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344" w:rsidRPr="0013390D" w:rsidRDefault="008A2344" w:rsidP="008A2344">
      <w:pPr>
        <w:rPr>
          <w:rFonts w:ascii="Times New Roman" w:hAnsi="Times New Roman" w:cs="宋体"/>
          <w:sz w:val="24"/>
          <w:szCs w:val="24"/>
        </w:rPr>
      </w:pPr>
      <w:r w:rsidRPr="0013390D">
        <w:rPr>
          <w:rFonts w:ascii="Times New Roman" w:hAnsi="Times New Roman" w:cs="宋体"/>
          <w:sz w:val="24"/>
          <w:szCs w:val="24"/>
        </w:rPr>
        <w:t xml:space="preserve">Table </w:t>
      </w:r>
      <w:r w:rsidR="00F52A8D" w:rsidRPr="0013390D">
        <w:rPr>
          <w:rFonts w:ascii="Times New Roman" w:hAnsi="Times New Roman" w:cs="宋体"/>
          <w:sz w:val="24"/>
          <w:szCs w:val="24"/>
        </w:rPr>
        <w:t>S</w:t>
      </w:r>
      <w:r w:rsidR="008E61BA" w:rsidRPr="0013390D">
        <w:rPr>
          <w:rFonts w:ascii="Times New Roman" w:hAnsi="Times New Roman" w:cs="宋体"/>
          <w:sz w:val="24"/>
          <w:szCs w:val="24"/>
        </w:rPr>
        <w:t>5</w:t>
      </w:r>
      <w:r w:rsidRPr="0013390D">
        <w:rPr>
          <w:rFonts w:ascii="Times New Roman" w:hAnsi="Times New Roman" w:cs="宋体"/>
          <w:sz w:val="24"/>
          <w:szCs w:val="24"/>
        </w:rPr>
        <w:t>.</w:t>
      </w:r>
      <w:r w:rsidR="00AD0312" w:rsidRPr="0013390D">
        <w:t xml:space="preserve"> </w:t>
      </w:r>
      <w:r w:rsidR="00446E17" w:rsidRPr="0013390D">
        <w:rPr>
          <w:rFonts w:ascii="Times New Roman" w:hAnsi="Times New Roman" w:cs="宋体"/>
          <w:sz w:val="24"/>
          <w:szCs w:val="24"/>
        </w:rPr>
        <w:t>MR-PRESSO test results</w:t>
      </w:r>
      <w:r w:rsidR="00AD0312" w:rsidRPr="0013390D">
        <w:rPr>
          <w:rFonts w:ascii="Times New Roman" w:hAnsi="Times New Roman" w:cs="宋体"/>
          <w:sz w:val="24"/>
          <w:szCs w:val="24"/>
        </w:rPr>
        <w:t>.</w:t>
      </w:r>
      <w:bookmarkStart w:id="0" w:name="_GoBack"/>
      <w:bookmarkEnd w:id="0"/>
    </w:p>
    <w:tbl>
      <w:tblPr>
        <w:tblStyle w:val="aff7"/>
        <w:tblW w:w="5000" w:type="pct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9"/>
        <w:gridCol w:w="1251"/>
        <w:gridCol w:w="1728"/>
        <w:gridCol w:w="1228"/>
        <w:gridCol w:w="349"/>
        <w:gridCol w:w="1717"/>
        <w:gridCol w:w="1175"/>
        <w:gridCol w:w="1848"/>
        <w:gridCol w:w="1750"/>
        <w:gridCol w:w="1683"/>
      </w:tblGrid>
      <w:tr w:rsidR="0013390D" w:rsidRPr="0013390D" w:rsidTr="0013390D">
        <w:trPr>
          <w:jc w:val="center"/>
        </w:trPr>
        <w:tc>
          <w:tcPr>
            <w:tcW w:w="440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3390D">
              <w:rPr>
                <w:rFonts w:ascii="Times New Roman" w:hAnsi="Times New Roman"/>
                <w:b/>
                <w:bCs/>
                <w:sz w:val="18"/>
                <w:szCs w:val="18"/>
              </w:rPr>
              <w:t>Exposure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3390D">
              <w:rPr>
                <w:rFonts w:ascii="Times New Roman" w:hAnsi="Times New Roman"/>
                <w:b/>
                <w:bCs/>
                <w:sz w:val="18"/>
                <w:szCs w:val="18"/>
              </w:rPr>
              <w:t>Outcome</w:t>
            </w:r>
          </w:p>
        </w:tc>
        <w:tc>
          <w:tcPr>
            <w:tcW w:w="105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3390D">
              <w:rPr>
                <w:rFonts w:ascii="Times New Roman" w:hAnsi="Times New Roman"/>
                <w:b/>
                <w:bCs/>
                <w:sz w:val="18"/>
                <w:szCs w:val="18"/>
              </w:rPr>
              <w:t>Raw</w:t>
            </w:r>
          </w:p>
        </w:tc>
        <w:tc>
          <w:tcPr>
            <w:tcW w:w="125" w:type="pct"/>
            <w:tcBorders>
              <w:top w:val="single" w:sz="4" w:space="0" w:color="auto"/>
            </w:tcBorders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3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3390D">
              <w:rPr>
                <w:rFonts w:ascii="Times New Roman" w:hAnsi="Times New Roman"/>
                <w:b/>
                <w:bCs/>
                <w:sz w:val="18"/>
                <w:szCs w:val="18"/>
              </w:rPr>
              <w:t>Outlier corrected</w:t>
            </w:r>
          </w:p>
        </w:tc>
        <w:tc>
          <w:tcPr>
            <w:tcW w:w="662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3390D">
              <w:rPr>
                <w:rFonts w:ascii="Times New Roman" w:hAnsi="Times New Roman"/>
                <w:b/>
                <w:bCs/>
                <w:sz w:val="18"/>
                <w:szCs w:val="18"/>
              </w:rPr>
              <w:t>Global P</w:t>
            </w:r>
          </w:p>
        </w:tc>
        <w:tc>
          <w:tcPr>
            <w:tcW w:w="627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3390D">
              <w:rPr>
                <w:rFonts w:ascii="Times New Roman" w:hAnsi="Times New Roman"/>
                <w:b/>
                <w:bCs/>
                <w:sz w:val="18"/>
                <w:szCs w:val="18"/>
              </w:rPr>
              <w:t>Number of outliers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3390D">
              <w:rPr>
                <w:rFonts w:ascii="Times New Roman" w:hAnsi="Times New Roman"/>
                <w:b/>
                <w:bCs/>
                <w:sz w:val="18"/>
                <w:szCs w:val="18"/>
              </w:rPr>
              <w:t>Distortion P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Merge/>
            <w:tcBorders>
              <w:bottom w:val="single" w:sz="4" w:space="0" w:color="auto"/>
            </w:tcBorders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48" w:type="pct"/>
            <w:vMerge/>
            <w:tcBorders>
              <w:bottom w:val="single" w:sz="4" w:space="0" w:color="auto"/>
            </w:tcBorders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3390D">
              <w:rPr>
                <w:rFonts w:ascii="Times New Roman" w:hAnsi="Times New Roman"/>
                <w:b/>
                <w:bCs/>
                <w:sz w:val="18"/>
                <w:szCs w:val="18"/>
              </w:rPr>
              <w:t>OR (</w:t>
            </w:r>
            <w:proofErr w:type="gramStart"/>
            <w:r w:rsidRPr="0013390D">
              <w:rPr>
                <w:rFonts w:ascii="Times New Roman" w:hAnsi="Times New Roman"/>
                <w:b/>
                <w:bCs/>
                <w:sz w:val="18"/>
                <w:szCs w:val="18"/>
              </w:rPr>
              <w:t>CI%</w:t>
            </w:r>
            <w:proofErr w:type="gramEnd"/>
            <w:r w:rsidRPr="0013390D"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13390D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25" w:type="pct"/>
            <w:tcBorders>
              <w:bottom w:val="single" w:sz="4" w:space="0" w:color="auto"/>
            </w:tcBorders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3390D">
              <w:rPr>
                <w:rFonts w:ascii="Times New Roman" w:hAnsi="Times New Roman"/>
                <w:b/>
                <w:bCs/>
                <w:sz w:val="18"/>
                <w:szCs w:val="18"/>
              </w:rPr>
              <w:t>OR (</w:t>
            </w:r>
            <w:proofErr w:type="gramStart"/>
            <w:r w:rsidRPr="0013390D">
              <w:rPr>
                <w:rFonts w:ascii="Times New Roman" w:hAnsi="Times New Roman"/>
                <w:b/>
                <w:bCs/>
                <w:sz w:val="18"/>
                <w:szCs w:val="18"/>
              </w:rPr>
              <w:t>CI%</w:t>
            </w:r>
            <w:proofErr w:type="gramEnd"/>
            <w:r w:rsidRPr="0013390D"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3390D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662" w:type="pct"/>
            <w:vMerge/>
            <w:tcBorders>
              <w:bottom w:val="single" w:sz="4" w:space="0" w:color="auto"/>
            </w:tcBorders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27" w:type="pct"/>
            <w:vMerge/>
            <w:tcBorders>
              <w:bottom w:val="single" w:sz="4" w:space="0" w:color="auto"/>
            </w:tcBorders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603" w:type="pct"/>
            <w:vMerge/>
            <w:tcBorders>
              <w:bottom w:val="single" w:sz="4" w:space="0" w:color="auto"/>
            </w:tcBorders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Vitamin D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Acute gastritis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1.0644 ( 0.8328 - 1.3605 )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0.619047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0.2096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Vitamin D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Chronic gastritis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1.0534 ( 0.9314 - 1.1915 )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0.409299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0.2952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Vitamin D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Gastric ulcer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0.9363 ( 0.8055 - 1.0884 )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0.39337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0.4454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Vitamin D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Gastro-</w:t>
            </w:r>
            <w:proofErr w:type="spellStart"/>
            <w:r w:rsidRPr="0013390D">
              <w:rPr>
                <w:rFonts w:ascii="Times New Roman" w:eastAsia="等线" w:hAnsi="Times New Roman"/>
                <w:sz w:val="18"/>
                <w:szCs w:val="18"/>
              </w:rPr>
              <w:t>oesophageal</w:t>
            </w:r>
            <w:proofErr w:type="spellEnd"/>
            <w:r w:rsidRPr="0013390D">
              <w:rPr>
                <w:rFonts w:ascii="Times New Roman" w:eastAsia="等线" w:hAnsi="Times New Roman"/>
                <w:sz w:val="18"/>
                <w:szCs w:val="18"/>
              </w:rPr>
              <w:t xml:space="preserve"> reflux disease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1.0772 ( 0.9946 - 1.1666 )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0.070104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0.074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Vitamin D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 xml:space="preserve">Malignant neoplasm of </w:t>
            </w:r>
            <w:proofErr w:type="spellStart"/>
            <w:r w:rsidRPr="0013390D">
              <w:rPr>
                <w:rFonts w:ascii="Times New Roman" w:eastAsia="等线" w:hAnsi="Times New Roman"/>
                <w:sz w:val="18"/>
                <w:szCs w:val="18"/>
              </w:rPr>
              <w:t>oesophagus</w:t>
            </w:r>
            <w:proofErr w:type="spellEnd"/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0.9863 ( 0.5842 - 1.6652 )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0.958984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0.0536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lastRenderedPageBreak/>
              <w:t>Vitamin D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Malignant neoplasm of stomach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1.1257 ( 0.836 - 1.5159 )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0.436915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0.7814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calcium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Acute gastritis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1.1783 ( 0.9823 - 1.4134 )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0.078539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0.1428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calcium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Chronic gastritis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1.0845 ( 0.9803 - 1.1998 )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0.116934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1.0708 ( 0.9701 - 1.1819 )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0.175985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0.0012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0.7292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calcium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Gastric ulcer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1.0575 ( 0.9466 - 1.1814 )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0.32364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0.4374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calcium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Gastro-</w:t>
            </w:r>
            <w:proofErr w:type="spellStart"/>
            <w:r w:rsidRPr="0013390D">
              <w:rPr>
                <w:rFonts w:ascii="Times New Roman" w:eastAsia="等线" w:hAnsi="Times New Roman"/>
                <w:sz w:val="18"/>
                <w:szCs w:val="18"/>
              </w:rPr>
              <w:t>oesophageal</w:t>
            </w:r>
            <w:proofErr w:type="spellEnd"/>
            <w:r w:rsidRPr="0013390D">
              <w:rPr>
                <w:rFonts w:ascii="Times New Roman" w:eastAsia="等线" w:hAnsi="Times New Roman"/>
                <w:sz w:val="18"/>
                <w:szCs w:val="18"/>
              </w:rPr>
              <w:t xml:space="preserve"> reflux disease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0.9958 ( 0.9396 - 1.0555 )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0.888539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0.9903 ( 0.9355 - 1.0482 )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0.736911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0.043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0.8954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calcium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 xml:space="preserve">Malignant neoplasm of </w:t>
            </w:r>
            <w:proofErr w:type="spellStart"/>
            <w:r w:rsidRPr="0013390D">
              <w:rPr>
                <w:rFonts w:ascii="Times New Roman" w:eastAsia="等线" w:hAnsi="Times New Roman"/>
                <w:sz w:val="18"/>
                <w:szCs w:val="18"/>
              </w:rPr>
              <w:t>oesophagus</w:t>
            </w:r>
            <w:proofErr w:type="spellEnd"/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0.793 ( 0.5488 - 1.1459 )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0.218203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0.1614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lastRenderedPageBreak/>
              <w:t>calcium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Malignant neoplas</w:t>
            </w:r>
            <w:r w:rsidRPr="0013390D">
              <w:rPr>
                <w:rFonts w:ascii="Times New Roman" w:eastAsia="等线" w:hAnsi="Times New Roman"/>
                <w:sz w:val="18"/>
                <w:szCs w:val="18"/>
              </w:rPr>
              <w:lastRenderedPageBreak/>
              <w:t>m of stomach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lastRenderedPageBreak/>
              <w:t>0.7887 ( 0.6078 - 1.0233 )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0.075336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0.853 ( 0.6703 - 1.0854 )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0.197165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0.0064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2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0.2714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lastRenderedPageBreak/>
              <w:t>Iron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Acute gastritis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1.0368 ( 0.8084 - 1.3296 )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0.781895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0.1978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Iron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Chronic gastritis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0.9153 ( 0.838 - 0.9998 )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0.07797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0.5384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Iron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Gastric ulcer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1.0474 ( 0.935 - 1.1734 )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0.442426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0.625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Iron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Gastro-</w:t>
            </w:r>
            <w:proofErr w:type="spellStart"/>
            <w:r w:rsidRPr="0013390D">
              <w:rPr>
                <w:rFonts w:ascii="Times New Roman" w:eastAsia="等线" w:hAnsi="Times New Roman"/>
                <w:sz w:val="18"/>
                <w:szCs w:val="18"/>
              </w:rPr>
              <w:t>oesophageal</w:t>
            </w:r>
            <w:proofErr w:type="spellEnd"/>
            <w:r w:rsidRPr="0013390D">
              <w:rPr>
                <w:rFonts w:ascii="Times New Roman" w:eastAsia="等线" w:hAnsi="Times New Roman"/>
                <w:sz w:val="18"/>
                <w:szCs w:val="18"/>
              </w:rPr>
              <w:t xml:space="preserve"> reflux disease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0.9959 ( 0.9618 - 1.0312 )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0.821292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0.9828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Iron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 xml:space="preserve">Malignant neoplasm of </w:t>
            </w:r>
            <w:proofErr w:type="spellStart"/>
            <w:r w:rsidRPr="0013390D">
              <w:rPr>
                <w:rFonts w:ascii="Times New Roman" w:eastAsia="等线" w:hAnsi="Times New Roman"/>
                <w:sz w:val="18"/>
                <w:szCs w:val="18"/>
              </w:rPr>
              <w:t>oesophagus</w:t>
            </w:r>
            <w:proofErr w:type="spellEnd"/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1.1807 ( 0.8108 - 1.7194 )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0.406699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0.5892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Iron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Malignant neoplasm of stomach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0.9282 ( 0.7968 - 1.0813 )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0.361427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0.9858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copper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Acute gastritis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1.0414 ( 0.9793 - 1.1075 )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0.252329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0.595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copper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Chronic gastritis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1.0105 ( 0.967 - 1.0559 )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0.661216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0.4054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copper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Gastric ulcer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1.0455 ( 0.9697 - 1.1272 )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0.29929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0.2664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copper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Gastro-</w:t>
            </w:r>
            <w:proofErr w:type="spellStart"/>
            <w:r w:rsidRPr="0013390D">
              <w:rPr>
                <w:rFonts w:ascii="Times New Roman" w:eastAsia="等线" w:hAnsi="Times New Roman"/>
                <w:sz w:val="18"/>
                <w:szCs w:val="18"/>
              </w:rPr>
              <w:t>oesophageal</w:t>
            </w:r>
            <w:proofErr w:type="spellEnd"/>
            <w:r w:rsidRPr="0013390D">
              <w:rPr>
                <w:rFonts w:ascii="Times New Roman" w:eastAsia="等线" w:hAnsi="Times New Roman"/>
                <w:sz w:val="18"/>
                <w:szCs w:val="18"/>
              </w:rPr>
              <w:t xml:space="preserve"> reflux disease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1.0231 ( 1.0027 - 1.0439 )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0.077305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0.5064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copper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 xml:space="preserve">Malignant neoplasm of </w:t>
            </w:r>
            <w:proofErr w:type="spellStart"/>
            <w:r w:rsidRPr="0013390D">
              <w:rPr>
                <w:rFonts w:ascii="Times New Roman" w:eastAsia="等线" w:hAnsi="Times New Roman"/>
                <w:sz w:val="18"/>
                <w:szCs w:val="18"/>
              </w:rPr>
              <w:t>oesophagus</w:t>
            </w:r>
            <w:proofErr w:type="spellEnd"/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1.0424 ( 0.9326 - 1.1651 )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0.497509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0.8794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copper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Malignant neoplasm of stomach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1.0268 ( 0.9058 - 1.1639 )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0.696238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0.4322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selenium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Acute gastritis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1.16 ( 0.9978 - 1.3484 )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0.11122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0.208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selenium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Chronic gastritis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1.0771 ( 1.0242 - 1.1326 )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0.034045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0.6912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selenium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Gastric ulcer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0.9715 ( 0.9316 - 1.0131 )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0.234142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0.9446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lastRenderedPageBreak/>
              <w:t>selenium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Gastro-</w:t>
            </w:r>
            <w:proofErr w:type="spellStart"/>
            <w:r w:rsidRPr="0013390D">
              <w:rPr>
                <w:rFonts w:ascii="Times New Roman" w:eastAsia="等线" w:hAnsi="Times New Roman"/>
                <w:sz w:val="18"/>
                <w:szCs w:val="18"/>
              </w:rPr>
              <w:t>oesophageal</w:t>
            </w:r>
            <w:proofErr w:type="spellEnd"/>
            <w:r w:rsidRPr="0013390D">
              <w:rPr>
                <w:rFonts w:ascii="Times New Roman" w:eastAsia="等线" w:hAnsi="Times New Roman"/>
                <w:sz w:val="18"/>
                <w:szCs w:val="18"/>
              </w:rPr>
              <w:t xml:space="preserve"> reflux disease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1.0187 ( 0.9648 - 1.0757 )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0.533616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0.1236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selenium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 xml:space="preserve">Malignant neoplasm of </w:t>
            </w:r>
            <w:proofErr w:type="spellStart"/>
            <w:r w:rsidRPr="0013390D">
              <w:rPr>
                <w:rFonts w:ascii="Times New Roman" w:eastAsia="等线" w:hAnsi="Times New Roman"/>
                <w:sz w:val="18"/>
                <w:szCs w:val="18"/>
              </w:rPr>
              <w:t>oesophagus</w:t>
            </w:r>
            <w:proofErr w:type="spellEnd"/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0.8394 ( 0.6826 - 1.0321 )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0.157794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0.6548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selenium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Malignant neoplasm of stomach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1.0944 ( 0.9419 - 1.2715 )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0.291827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0.5938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zinc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Acute gastritis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1.0502 ( 0.9479 - 1.1636 )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0.380107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0.7528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zinc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Chronic gastritis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0.9546 ( 0.8859 - 1.0286 )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0.26185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0.3056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zinc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Gastric ulcer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1.0743 ( 0.9501 - 1.2148 )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0.290354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0.056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zinc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Gastro-</w:t>
            </w:r>
            <w:proofErr w:type="spellStart"/>
            <w:r w:rsidRPr="0013390D">
              <w:rPr>
                <w:rFonts w:ascii="Times New Roman" w:eastAsia="等线" w:hAnsi="Times New Roman"/>
                <w:sz w:val="18"/>
                <w:szCs w:val="18"/>
              </w:rPr>
              <w:t>oesophageal</w:t>
            </w:r>
            <w:proofErr w:type="spellEnd"/>
            <w:r w:rsidRPr="0013390D">
              <w:rPr>
                <w:rFonts w:ascii="Times New Roman" w:eastAsia="等线" w:hAnsi="Times New Roman"/>
                <w:sz w:val="18"/>
                <w:szCs w:val="18"/>
              </w:rPr>
              <w:t xml:space="preserve"> </w:t>
            </w:r>
            <w:r w:rsidRPr="0013390D">
              <w:rPr>
                <w:rFonts w:ascii="Times New Roman" w:eastAsia="等线" w:hAnsi="Times New Roman"/>
                <w:sz w:val="18"/>
                <w:szCs w:val="18"/>
              </w:rPr>
              <w:lastRenderedPageBreak/>
              <w:t>reflux disease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lastRenderedPageBreak/>
              <w:t>1.0136 ( 0.9552 - 1.0755 )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0.669049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0.0518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lastRenderedPageBreak/>
              <w:t>zinc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 xml:space="preserve">Malignant neoplasm of </w:t>
            </w:r>
            <w:proofErr w:type="spellStart"/>
            <w:r w:rsidRPr="0013390D">
              <w:rPr>
                <w:rFonts w:ascii="Times New Roman" w:eastAsia="等线" w:hAnsi="Times New Roman"/>
                <w:sz w:val="18"/>
                <w:szCs w:val="18"/>
              </w:rPr>
              <w:t>oesophagus</w:t>
            </w:r>
            <w:proofErr w:type="spellEnd"/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0.8617 ( 0.6731 - 1.1031 )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0.276099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0.5706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zinc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Malignant neoplasm of stomach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0.9401 ( 0.7611 - 1.1612 )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0.584429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0.1528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Vitamin A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Acute gastritis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0.0239 ( 0 - 14.2495 )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0.271425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0.84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Vitamin A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Chronic gastritis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1.5921 ( 0.0054 - 470.8676 )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0.87501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0.0296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Vitamin A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Gastric ulcer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8.84 ( 0.0155 - 5057.4227 )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0.512069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0.0704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Vitamin A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Gastro-</w:t>
            </w:r>
            <w:proofErr w:type="spellStart"/>
            <w:r w:rsidRPr="0013390D">
              <w:rPr>
                <w:rFonts w:ascii="Times New Roman" w:eastAsia="等线" w:hAnsi="Times New Roman"/>
                <w:sz w:val="18"/>
                <w:szCs w:val="18"/>
              </w:rPr>
              <w:t>oesophageal</w:t>
            </w:r>
            <w:proofErr w:type="spellEnd"/>
            <w:r w:rsidRPr="0013390D">
              <w:rPr>
                <w:rFonts w:ascii="Times New Roman" w:eastAsia="等线" w:hAnsi="Times New Roman"/>
                <w:sz w:val="18"/>
                <w:szCs w:val="18"/>
              </w:rPr>
              <w:t xml:space="preserve"> reflux disease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0.4721 ( 0.0663 - 3.3595 )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0.465884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0.8464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Vitamin A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 xml:space="preserve">Malignant neoplasm of </w:t>
            </w:r>
            <w:proofErr w:type="spellStart"/>
            <w:r w:rsidRPr="0013390D">
              <w:rPr>
                <w:rFonts w:ascii="Times New Roman" w:eastAsia="等线" w:hAnsi="Times New Roman"/>
                <w:sz w:val="18"/>
                <w:szCs w:val="18"/>
              </w:rPr>
              <w:lastRenderedPageBreak/>
              <w:t>oesophagus</w:t>
            </w:r>
            <w:proofErr w:type="spellEnd"/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lastRenderedPageBreak/>
              <w:t>0.0144 ( 0 - 212245.8021 )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0.622223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0.4534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lastRenderedPageBreak/>
              <w:t>Vitamin A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Malignant neoplasm of stomach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0.0187 ( 0 - 664968.025 )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0.660459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0.0029 ( 0 - 1067.3319 )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0.389448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0.0016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2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0.7474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Folate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Acute gastritis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0.9446 ( 0.5214 - 1.7113 )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0.854298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0.3944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Folate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Chronic gastritis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1.1414 ( 0.8337 - 1.5627 )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0.42686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0.3464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Folate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Gastric ulcer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1.3003 ( 0.9687 - 1.7454 )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0.108177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0.7992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Folate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Gastro-</w:t>
            </w:r>
            <w:proofErr w:type="spellStart"/>
            <w:r w:rsidRPr="0013390D">
              <w:rPr>
                <w:rFonts w:ascii="Times New Roman" w:eastAsia="等线" w:hAnsi="Times New Roman"/>
                <w:sz w:val="18"/>
                <w:szCs w:val="18"/>
              </w:rPr>
              <w:t>oesophageal</w:t>
            </w:r>
            <w:proofErr w:type="spellEnd"/>
            <w:r w:rsidRPr="0013390D">
              <w:rPr>
                <w:rFonts w:ascii="Times New Roman" w:eastAsia="等线" w:hAnsi="Times New Roman"/>
                <w:sz w:val="18"/>
                <w:szCs w:val="18"/>
              </w:rPr>
              <w:t xml:space="preserve"> reflux disease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1.0973 ( 0.9412 - 1.2793 )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0.260622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0.7224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Folate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 xml:space="preserve">Malignant neoplasm of </w:t>
            </w:r>
            <w:proofErr w:type="spellStart"/>
            <w:r w:rsidRPr="0013390D">
              <w:rPr>
                <w:rFonts w:ascii="Times New Roman" w:eastAsia="等线" w:hAnsi="Times New Roman"/>
                <w:sz w:val="18"/>
                <w:szCs w:val="18"/>
              </w:rPr>
              <w:t>oesophagus</w:t>
            </w:r>
            <w:proofErr w:type="spellEnd"/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1.0235 ( 0.2927 - 3.5781 )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0.971675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0.2812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lastRenderedPageBreak/>
              <w:t>Folate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Malignant neoplasm of stomach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1.2085 ( 0.4832 - 3.0223 )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0.693293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0.1634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Potassium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Acute gastritis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0.5742 ( 0.3143 - 1.0492 )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0.092811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0.397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Potassium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Chronic gastritis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0.9281 ( 0.7172 - 1.2009 )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0.579137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0.7282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Potassium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Gastric ulcer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0.7662 ( 0.538 - 1.0912 )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0.162009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0.5292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Potassium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Gastro-</w:t>
            </w:r>
            <w:proofErr w:type="spellStart"/>
            <w:r w:rsidRPr="0013390D">
              <w:rPr>
                <w:rFonts w:ascii="Times New Roman" w:eastAsia="等线" w:hAnsi="Times New Roman"/>
                <w:sz w:val="18"/>
                <w:szCs w:val="18"/>
              </w:rPr>
              <w:t>oesophageal</w:t>
            </w:r>
            <w:proofErr w:type="spellEnd"/>
            <w:r w:rsidRPr="0013390D">
              <w:rPr>
                <w:rFonts w:ascii="Times New Roman" w:eastAsia="等线" w:hAnsi="Times New Roman"/>
                <w:sz w:val="18"/>
                <w:szCs w:val="18"/>
              </w:rPr>
              <w:t xml:space="preserve"> reflux disease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1.0669 ( 0.8774 - 1.2973 )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0.526769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0.2946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Potassium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 xml:space="preserve">Malignant neoplasm of </w:t>
            </w:r>
            <w:proofErr w:type="spellStart"/>
            <w:r w:rsidRPr="0013390D">
              <w:rPr>
                <w:rFonts w:ascii="Times New Roman" w:eastAsia="等线" w:hAnsi="Times New Roman"/>
                <w:sz w:val="18"/>
                <w:szCs w:val="18"/>
              </w:rPr>
              <w:t>oesophagus</w:t>
            </w:r>
            <w:proofErr w:type="spellEnd"/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1.4625 ( 0.4027 - 5.3121 )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0.57266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0.275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Potassium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Malignant neoplas</w:t>
            </w:r>
            <w:r w:rsidRPr="0013390D">
              <w:rPr>
                <w:rFonts w:ascii="Times New Roman" w:eastAsia="等线" w:hAnsi="Times New Roman"/>
                <w:sz w:val="18"/>
                <w:szCs w:val="18"/>
              </w:rPr>
              <w:lastRenderedPageBreak/>
              <w:t>m of stomach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lastRenderedPageBreak/>
              <w:t>0.7929 ( 0.4042 - 1.5557 )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0.510813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0.7332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lastRenderedPageBreak/>
              <w:t>Vitamin B12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Acute gastritis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0.8185 ( 0.4833 - 1.3861 )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0.480324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0.7492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Vitamin B12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Chronic gastritis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0.5973 ( 0.452 - 0.7892 )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0.00846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0.6844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Vitamin B12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Gastric ulcer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0.9378 ( 0.5955 - 1.4767 )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0.789568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0.3486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Vitamin B12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Gastro-</w:t>
            </w:r>
            <w:proofErr w:type="spellStart"/>
            <w:r w:rsidRPr="0013390D">
              <w:rPr>
                <w:rFonts w:ascii="Times New Roman" w:eastAsia="等线" w:hAnsi="Times New Roman"/>
                <w:sz w:val="18"/>
                <w:szCs w:val="18"/>
              </w:rPr>
              <w:t>oesophageal</w:t>
            </w:r>
            <w:proofErr w:type="spellEnd"/>
            <w:r w:rsidRPr="0013390D">
              <w:rPr>
                <w:rFonts w:ascii="Times New Roman" w:eastAsia="等线" w:hAnsi="Times New Roman"/>
                <w:sz w:val="18"/>
                <w:szCs w:val="18"/>
              </w:rPr>
              <w:t xml:space="preserve"> reflux disease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0.9517 ( 0.7781 - 1.164 )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0.644508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0.4732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Vitamin B12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 xml:space="preserve">Malignant neoplasm of </w:t>
            </w:r>
            <w:proofErr w:type="spellStart"/>
            <w:r w:rsidRPr="0013390D">
              <w:rPr>
                <w:rFonts w:ascii="Times New Roman" w:eastAsia="等线" w:hAnsi="Times New Roman"/>
                <w:sz w:val="18"/>
                <w:szCs w:val="18"/>
              </w:rPr>
              <w:t>oesophagus</w:t>
            </w:r>
            <w:proofErr w:type="spellEnd"/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1.0071 ( 0.2049 - 4.9492 )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0.993297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0.195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Vitamin B12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Malignant neoplasm of stomach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0.5193 ( 0.2783 - 0.9689 )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0.078457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0.8072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lastRenderedPageBreak/>
              <w:t>Magnesium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Acute gastritis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1.1035 ( 0.5554 - 2.1926 )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0.782179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0.053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Magnesium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Chronic gastritis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0.9084 ( 0.6821 - 1.2098 )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0.520381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0.3592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Magnesium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Gastric ulcer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0.8316 ( 0.634 - 1.0907 )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0.201284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0.8608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Magnesium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Gastro-</w:t>
            </w:r>
            <w:proofErr w:type="spellStart"/>
            <w:r w:rsidRPr="0013390D">
              <w:rPr>
                <w:rFonts w:ascii="Times New Roman" w:eastAsia="等线" w:hAnsi="Times New Roman"/>
                <w:sz w:val="18"/>
                <w:szCs w:val="18"/>
              </w:rPr>
              <w:t>oesophageal</w:t>
            </w:r>
            <w:proofErr w:type="spellEnd"/>
            <w:r w:rsidRPr="0013390D">
              <w:rPr>
                <w:rFonts w:ascii="Times New Roman" w:eastAsia="等线" w:hAnsi="Times New Roman"/>
                <w:sz w:val="18"/>
                <w:szCs w:val="18"/>
              </w:rPr>
              <w:t xml:space="preserve"> reflux disease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1.0885 ( 0.9885 - 1.1987 )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0.103983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0.995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Magnesium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 xml:space="preserve">Malignant neoplasm of </w:t>
            </w:r>
            <w:proofErr w:type="spellStart"/>
            <w:r w:rsidRPr="0013390D">
              <w:rPr>
                <w:rFonts w:ascii="Times New Roman" w:eastAsia="等线" w:hAnsi="Times New Roman"/>
                <w:sz w:val="18"/>
                <w:szCs w:val="18"/>
              </w:rPr>
              <w:t>oesophagus</w:t>
            </w:r>
            <w:proofErr w:type="spellEnd"/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2.3043 ( 0.795 - 6.6793 )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0.143723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0.4854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Magnesium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Malignant neoplasm of stomach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1.3736 ( 0.5611 - 3.3631 )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0.49708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0.085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Vitamin B6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Acute gastritis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0.8241 ( 0.4842 - 1.4023 )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0.485262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0.287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lastRenderedPageBreak/>
              <w:t>Vitamin B6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Chronic gastritis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0.909 ( 0.7308 - 1.1306 )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0.40321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0.7568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Vitamin B6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Gastric ulcer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0.9485 ( 0.7014 - 1.2826 )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0.735325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0.561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Vitamin B6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Gastro-</w:t>
            </w:r>
            <w:proofErr w:type="spellStart"/>
            <w:r w:rsidRPr="0013390D">
              <w:rPr>
                <w:rFonts w:ascii="Times New Roman" w:eastAsia="等线" w:hAnsi="Times New Roman"/>
                <w:sz w:val="18"/>
                <w:szCs w:val="18"/>
              </w:rPr>
              <w:t>oesophageal</w:t>
            </w:r>
            <w:proofErr w:type="spellEnd"/>
            <w:r w:rsidRPr="0013390D">
              <w:rPr>
                <w:rFonts w:ascii="Times New Roman" w:eastAsia="等线" w:hAnsi="Times New Roman"/>
                <w:sz w:val="18"/>
                <w:szCs w:val="18"/>
              </w:rPr>
              <w:t xml:space="preserve"> reflux disease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1.0617 ( 0.89 - 1.2664 )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0.515108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0.1766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Vitamin B6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 xml:space="preserve">Malignant neoplasm of </w:t>
            </w:r>
            <w:proofErr w:type="spellStart"/>
            <w:r w:rsidRPr="0013390D">
              <w:rPr>
                <w:rFonts w:ascii="Times New Roman" w:eastAsia="等线" w:hAnsi="Times New Roman"/>
                <w:sz w:val="18"/>
                <w:szCs w:val="18"/>
              </w:rPr>
              <w:t>oesophagus</w:t>
            </w:r>
            <w:proofErr w:type="spellEnd"/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1.134 ( 0.3129 - 4.1104 )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0.850433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0.0616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  <w:tr w:rsidR="0013390D" w:rsidRPr="0013390D" w:rsidTr="0013390D">
        <w:trPr>
          <w:jc w:val="center"/>
        </w:trPr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Vitamin B6</w:t>
            </w:r>
          </w:p>
        </w:tc>
        <w:tc>
          <w:tcPr>
            <w:tcW w:w="448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both"/>
              <w:rPr>
                <w:rFonts w:ascii="Times New Roman" w:eastAsia="等线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Malignant neoplasm of stomach</w:t>
            </w:r>
          </w:p>
        </w:tc>
        <w:tc>
          <w:tcPr>
            <w:tcW w:w="619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0.4868 ( 0.2076 - 1.1414 )</w:t>
            </w:r>
          </w:p>
        </w:tc>
        <w:tc>
          <w:tcPr>
            <w:tcW w:w="440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0.116113</w:t>
            </w:r>
          </w:p>
        </w:tc>
        <w:tc>
          <w:tcPr>
            <w:tcW w:w="12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 ( NA - NA )</w:t>
            </w:r>
          </w:p>
        </w:tc>
        <w:tc>
          <w:tcPr>
            <w:tcW w:w="421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62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0.039</w:t>
            </w:r>
          </w:p>
        </w:tc>
        <w:tc>
          <w:tcPr>
            <w:tcW w:w="627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  <w:tc>
          <w:tcPr>
            <w:tcW w:w="603" w:type="pct"/>
            <w:vAlign w:val="center"/>
          </w:tcPr>
          <w:p w:rsidR="008A2344" w:rsidRPr="0013390D" w:rsidRDefault="008A2344" w:rsidP="00742F04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390D">
              <w:rPr>
                <w:rFonts w:ascii="Times New Roman" w:eastAsia="等线" w:hAnsi="Times New Roman"/>
                <w:sz w:val="18"/>
                <w:szCs w:val="18"/>
              </w:rPr>
              <w:t>NA</w:t>
            </w:r>
          </w:p>
        </w:tc>
      </w:tr>
    </w:tbl>
    <w:p w:rsidR="008A2344" w:rsidRPr="0013390D" w:rsidRDefault="008A2344" w:rsidP="008A2344">
      <w:pPr>
        <w:spacing w:line="360" w:lineRule="auto"/>
        <w:jc w:val="both"/>
        <w:rPr>
          <w:rFonts w:ascii="Times New Roman" w:hAnsi="Times New Roman" w:cs="宋体"/>
          <w:sz w:val="24"/>
          <w:szCs w:val="24"/>
        </w:rPr>
      </w:pPr>
    </w:p>
    <w:sectPr w:rsidR="008A2344" w:rsidRPr="0013390D" w:rsidSect="0013390D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skerville Old Face">
    <w:altName w:val="Times New Roman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Corbel"/>
    <w:charset w:val="00"/>
    <w:family w:val="auto"/>
    <w:pitch w:val="default"/>
    <w:sig w:usb0="00000000" w:usb1="00000000" w:usb2="00000010" w:usb3="00000000" w:csb0="00000001" w:csb1="00000000"/>
  </w:font>
  <w:font w:name="ヒラギノ角ゴ Pro W3">
    <w:altName w:val="Yu Gothic"/>
    <w:charset w:val="80"/>
    <w:family w:val="auto"/>
    <w:pitch w:val="default"/>
    <w:sig w:usb0="00000000" w:usb1="00000000" w:usb2="00000012" w:usb3="00000000" w:csb0="0002000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 Light">
    <w:altName w:val="Corbel"/>
    <w:charset w:val="00"/>
    <w:family w:val="auto"/>
    <w:pitch w:val="default"/>
    <w:sig w:usb0="00000000" w:usb1="00000000" w:usb2="00000002" w:usb3="00000000" w:csb0="0000000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F092B84"/>
    <w:multiLevelType w:val="singleLevel"/>
    <w:tmpl w:val="CF092B84"/>
    <w:lvl w:ilvl="0">
      <w:start w:val="1"/>
      <w:numFmt w:val="decimal"/>
      <w:suff w:val="nothing"/>
      <w:lvlText w:val="%1、"/>
      <w:lvlJc w:val="left"/>
    </w:lvl>
  </w:abstractNum>
  <w:abstractNum w:abstractNumId="1">
    <w:nsid w:val="00000001"/>
    <w:multiLevelType w:val="singleLevel"/>
    <w:tmpl w:val="00000001"/>
    <w:lvl w:ilvl="0">
      <w:start w:val="1"/>
      <w:numFmt w:val="decimal"/>
      <w:suff w:val="nothing"/>
      <w:lvlText w:val="%1、"/>
      <w:lvlJc w:val="left"/>
      <w:pPr>
        <w:ind w:left="440"/>
      </w:pPr>
    </w:lvl>
  </w:abstractNum>
  <w:abstractNum w:abstractNumId="2">
    <w:nsid w:val="00000002"/>
    <w:multiLevelType w:val="singleLevel"/>
    <w:tmpl w:val="00000002"/>
    <w:lvl w:ilvl="0">
      <w:start w:val="1"/>
      <w:numFmt w:val="decimal"/>
      <w:pStyle w:val="5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3">
    <w:nsid w:val="00000003"/>
    <w:multiLevelType w:val="singleLevel"/>
    <w:tmpl w:val="00000003"/>
    <w:lvl w:ilvl="0">
      <w:start w:val="1"/>
      <w:numFmt w:val="decimal"/>
      <w:pStyle w:val="4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4">
    <w:nsid w:val="00000004"/>
    <w:multiLevelType w:val="singleLevel"/>
    <w:tmpl w:val="00000004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5">
    <w:nsid w:val="00000005"/>
    <w:multiLevelType w:val="singleLevel"/>
    <w:tmpl w:val="00000005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6">
    <w:nsid w:val="00000006"/>
    <w:multiLevelType w:val="singleLevel"/>
    <w:tmpl w:val="00000006"/>
    <w:lvl w:ilvl="0">
      <w:start w:val="1"/>
      <w:numFmt w:val="bullet"/>
      <w:pStyle w:val="50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00000007"/>
    <w:lvl w:ilvl="0">
      <w:start w:val="1"/>
      <w:numFmt w:val="bullet"/>
      <w:pStyle w:val="40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8">
    <w:nsid w:val="00000008"/>
    <w:multiLevelType w:val="singleLevel"/>
    <w:tmpl w:val="00000008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9">
    <w:nsid w:val="00000009"/>
    <w:multiLevelType w:val="singleLevel"/>
    <w:tmpl w:val="00000009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10">
    <w:nsid w:val="0000000A"/>
    <w:multiLevelType w:val="singleLevel"/>
    <w:tmpl w:val="0000000A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1">
    <w:nsid w:val="0000000B"/>
    <w:multiLevelType w:val="singleLevel"/>
    <w:tmpl w:val="0000000B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0000000C"/>
    <w:multiLevelType w:val="multilevel"/>
    <w:tmpl w:val="0000000C"/>
    <w:lvl w:ilvl="0">
      <w:start w:val="1"/>
      <w:numFmt w:val="decimal"/>
      <w:lvlText w:val="%1、"/>
      <w:lvlJc w:val="left"/>
      <w:pPr>
        <w:ind w:left="78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05" w:hanging="440"/>
      </w:pPr>
    </w:lvl>
    <w:lvl w:ilvl="2">
      <w:start w:val="1"/>
      <w:numFmt w:val="lowerRoman"/>
      <w:lvlText w:val="%3."/>
      <w:lvlJc w:val="right"/>
      <w:pPr>
        <w:ind w:left="1745" w:hanging="440"/>
      </w:pPr>
    </w:lvl>
    <w:lvl w:ilvl="3">
      <w:start w:val="1"/>
      <w:numFmt w:val="decimal"/>
      <w:lvlText w:val="%4."/>
      <w:lvlJc w:val="left"/>
      <w:pPr>
        <w:ind w:left="2185" w:hanging="440"/>
      </w:pPr>
    </w:lvl>
    <w:lvl w:ilvl="4">
      <w:start w:val="1"/>
      <w:numFmt w:val="lowerLetter"/>
      <w:lvlText w:val="%5)"/>
      <w:lvlJc w:val="left"/>
      <w:pPr>
        <w:ind w:left="2625" w:hanging="440"/>
      </w:pPr>
    </w:lvl>
    <w:lvl w:ilvl="5">
      <w:start w:val="1"/>
      <w:numFmt w:val="lowerRoman"/>
      <w:lvlText w:val="%6."/>
      <w:lvlJc w:val="right"/>
      <w:pPr>
        <w:ind w:left="3065" w:hanging="440"/>
      </w:pPr>
    </w:lvl>
    <w:lvl w:ilvl="6">
      <w:start w:val="1"/>
      <w:numFmt w:val="decimal"/>
      <w:lvlText w:val="%7."/>
      <w:lvlJc w:val="left"/>
      <w:pPr>
        <w:ind w:left="3505" w:hanging="440"/>
      </w:pPr>
    </w:lvl>
    <w:lvl w:ilvl="7">
      <w:start w:val="1"/>
      <w:numFmt w:val="lowerLetter"/>
      <w:lvlText w:val="%8)"/>
      <w:lvlJc w:val="left"/>
      <w:pPr>
        <w:ind w:left="3945" w:hanging="440"/>
      </w:pPr>
    </w:lvl>
    <w:lvl w:ilvl="8">
      <w:start w:val="1"/>
      <w:numFmt w:val="lowerRoman"/>
      <w:lvlText w:val="%9."/>
      <w:lvlJc w:val="right"/>
      <w:pPr>
        <w:ind w:left="4385" w:hanging="440"/>
      </w:pPr>
    </w:lvl>
  </w:abstractNum>
  <w:abstractNum w:abstractNumId="13">
    <w:nsid w:val="0000000D"/>
    <w:multiLevelType w:val="singleLevel"/>
    <w:tmpl w:val="0000000D"/>
    <w:lvl w:ilvl="0">
      <w:start w:val="1"/>
      <w:numFmt w:val="chineseCounting"/>
      <w:suff w:val="nothing"/>
      <w:lvlText w:val="%1、"/>
      <w:lvlJc w:val="left"/>
    </w:lvl>
  </w:abstractNum>
  <w:abstractNum w:abstractNumId="14">
    <w:nsid w:val="0000000E"/>
    <w:multiLevelType w:val="singleLevel"/>
    <w:tmpl w:val="0000000E"/>
    <w:lvl w:ilvl="0">
      <w:start w:val="2"/>
      <w:numFmt w:val="chineseCounting"/>
      <w:suff w:val="nothing"/>
      <w:lvlText w:val="%1、"/>
      <w:lvlJc w:val="left"/>
    </w:lvl>
  </w:abstractNum>
  <w:abstractNum w:abstractNumId="15">
    <w:nsid w:val="0000000F"/>
    <w:multiLevelType w:val="singleLevel"/>
    <w:tmpl w:val="0000000F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6">
    <w:nsid w:val="00000010"/>
    <w:multiLevelType w:val="multilevel"/>
    <w:tmpl w:val="00000010"/>
    <w:lvl w:ilvl="0">
      <w:start w:val="1"/>
      <w:numFmt w:val="decimal"/>
      <w:lvlText w:val="%1、"/>
      <w:lvlJc w:val="left"/>
      <w:pPr>
        <w:ind w:left="368" w:hanging="368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7">
    <w:nsid w:val="526065F6"/>
    <w:multiLevelType w:val="multilevel"/>
    <w:tmpl w:val="526065F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11"/>
  </w:num>
  <w:num w:numId="5">
    <w:abstractNumId w:val="8"/>
  </w:num>
  <w:num w:numId="6">
    <w:abstractNumId w:val="4"/>
  </w:num>
  <w:num w:numId="7">
    <w:abstractNumId w:val="9"/>
  </w:num>
  <w:num w:numId="8">
    <w:abstractNumId w:val="6"/>
  </w:num>
  <w:num w:numId="9">
    <w:abstractNumId w:val="3"/>
  </w:num>
  <w:num w:numId="10">
    <w:abstractNumId w:val="2"/>
  </w:num>
  <w:num w:numId="11">
    <w:abstractNumId w:val="13"/>
  </w:num>
  <w:num w:numId="12">
    <w:abstractNumId w:val="15"/>
  </w:num>
  <w:num w:numId="13">
    <w:abstractNumId w:val="0"/>
  </w:num>
  <w:num w:numId="14">
    <w:abstractNumId w:val="12"/>
  </w:num>
  <w:num w:numId="15">
    <w:abstractNumId w:val="1"/>
  </w:num>
  <w:num w:numId="16">
    <w:abstractNumId w:val="14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710"/>
    <w:rsid w:val="0013390D"/>
    <w:rsid w:val="002B3566"/>
    <w:rsid w:val="00446E17"/>
    <w:rsid w:val="008A2344"/>
    <w:rsid w:val="008E61BA"/>
    <w:rsid w:val="00A5345C"/>
    <w:rsid w:val="00AD0312"/>
    <w:rsid w:val="00AF3710"/>
    <w:rsid w:val="00F5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592136-ECED-4864-A1A5-7408908E6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 w:qFormat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 w:qFormat="1"/>
    <w:lsdException w:name="index 8" w:semiHidden="1" w:unhideWhenUsed="1" w:qFormat="1"/>
    <w:lsdException w:name="index 9" w:semiHidden="1" w:unhideWhenUsed="1" w:qFormat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 w:qFormat="1"/>
    <w:lsdException w:name="caption" w:semiHidden="1" w:unhideWhenUsed="1" w:qFormat="1"/>
    <w:lsdException w:name="table of figures" w:semiHidden="1" w:unhideWhenUsed="1" w:qFormat="1"/>
    <w:lsdException w:name="envelope address" w:semiHidden="1" w:unhideWhenUsed="1" w:qFormat="1"/>
    <w:lsdException w:name="envelope return" w:semiHidden="1" w:unhideWhenUsed="1" w:qFormat="1"/>
    <w:lsdException w:name="footnote reference" w:semiHidden="1" w:uiPriority="99" w:unhideWhenUsed="1"/>
    <w:lsdException w:name="annotation reference" w:semiHidden="1" w:unhideWhenUsed="1" w:qFormat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nhideWhenUsed="1" w:qFormat="1"/>
    <w:lsdException w:name="table of authorities" w:semiHidden="1" w:unhideWhenUsed="1" w:qFormat="1"/>
    <w:lsdException w:name="macro" w:semiHidden="1" w:unhideWhenUsed="1" w:qFormat="1"/>
    <w:lsdException w:name="toa heading" w:semiHidden="1" w:unhideWhenUsed="1" w:qFormat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 w:qFormat="1"/>
    <w:lsdException w:name="List 3" w:semiHidden="1" w:unhideWhenUsed="1" w:qFormat="1"/>
    <w:lsdException w:name="List 4" w:semiHidden="1" w:unhideWhenUsed="1" w:qFormat="1"/>
    <w:lsdException w:name="List 5" w:semiHidden="1" w:unhideWhenUsed="1" w:qFormat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99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Message Header" w:semiHidden="1" w:unhideWhenUsed="1" w:qFormat="1"/>
    <w:lsdException w:name="Subtitle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 w:qFormat="1"/>
    <w:lsdException w:name="Body Text First Indent 2" w:semiHidden="1" w:unhideWhenUsed="1" w:qFormat="1"/>
    <w:lsdException w:name="Note Heading" w:semiHidden="1" w:unhideWhenUsed="1" w:qFormat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 w:qFormat="1"/>
    <w:lsdException w:name="FollowedHyperlink" w:semiHidden="1" w:uiPriority="99" w:unhideWhenUsed="1" w:qFormat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iPriority="99" w:unhideWhenUsed="1"/>
    <w:lsdException w:name="HTML Address" w:semiHidden="1" w:unhideWhenUsed="1" w:qFormat="1"/>
    <w:lsdException w:name="HTML Cite" w:semiHidden="1" w:uiPriority="99" w:unhideWhenUsed="1"/>
    <w:lsdException w:name="HTML Code" w:semiHidden="1" w:unhideWhenUsed="1" w:qFormat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 w:qFormat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 w:qFormat="1"/>
    <w:lsdException w:name="Table Grid" w:qFormat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8A2344"/>
    <w:pPr>
      <w:spacing w:line="300" w:lineRule="auto"/>
    </w:pPr>
    <w:rPr>
      <w:rFonts w:ascii="Baskerville Old Face" w:eastAsia="宋体" w:hAnsi="Baskerville Old Face" w:cs="Times New Roman"/>
      <w:kern w:val="0"/>
      <w:sz w:val="22"/>
    </w:rPr>
  </w:style>
  <w:style w:type="paragraph" w:styleId="1">
    <w:name w:val="heading 1"/>
    <w:basedOn w:val="a1"/>
    <w:next w:val="a1"/>
    <w:link w:val="1Char"/>
    <w:qFormat/>
    <w:rsid w:val="008A2344"/>
    <w:pPr>
      <w:keepNext/>
      <w:keepLines/>
      <w:spacing w:before="480"/>
      <w:outlineLvl w:val="0"/>
    </w:pPr>
    <w:rPr>
      <w:b/>
      <w:bCs/>
      <w:color w:val="2F3C30"/>
      <w:sz w:val="28"/>
      <w:szCs w:val="28"/>
    </w:rPr>
  </w:style>
  <w:style w:type="paragraph" w:styleId="21">
    <w:name w:val="heading 2"/>
    <w:basedOn w:val="a1"/>
    <w:next w:val="a1"/>
    <w:link w:val="2Char"/>
    <w:uiPriority w:val="9"/>
    <w:qFormat/>
    <w:rsid w:val="008A2344"/>
    <w:pPr>
      <w:keepNext/>
      <w:keepLines/>
      <w:spacing w:before="200"/>
      <w:outlineLvl w:val="1"/>
    </w:pPr>
    <w:rPr>
      <w:b/>
      <w:bCs/>
      <w:color w:val="405242"/>
      <w:sz w:val="26"/>
      <w:szCs w:val="26"/>
    </w:rPr>
  </w:style>
  <w:style w:type="paragraph" w:styleId="31">
    <w:name w:val="heading 3"/>
    <w:basedOn w:val="a1"/>
    <w:next w:val="a1"/>
    <w:link w:val="3Char"/>
    <w:uiPriority w:val="9"/>
    <w:qFormat/>
    <w:rsid w:val="008A2344"/>
    <w:pPr>
      <w:keepNext/>
      <w:keepLines/>
      <w:spacing w:before="200"/>
      <w:outlineLvl w:val="2"/>
    </w:pPr>
    <w:rPr>
      <w:b/>
      <w:bCs/>
      <w:color w:val="405242"/>
    </w:rPr>
  </w:style>
  <w:style w:type="paragraph" w:styleId="41">
    <w:name w:val="heading 4"/>
    <w:basedOn w:val="a1"/>
    <w:next w:val="a1"/>
    <w:link w:val="4Char"/>
    <w:qFormat/>
    <w:rsid w:val="008A2344"/>
    <w:pPr>
      <w:keepNext/>
      <w:keepLines/>
      <w:spacing w:before="200"/>
      <w:outlineLvl w:val="3"/>
    </w:pPr>
    <w:rPr>
      <w:b/>
      <w:bCs/>
      <w:i/>
      <w:iCs/>
      <w:color w:val="405242"/>
    </w:rPr>
  </w:style>
  <w:style w:type="paragraph" w:styleId="51">
    <w:name w:val="heading 5"/>
    <w:basedOn w:val="a1"/>
    <w:next w:val="a1"/>
    <w:link w:val="5Char"/>
    <w:qFormat/>
    <w:rsid w:val="008A2344"/>
    <w:pPr>
      <w:keepNext/>
      <w:keepLines/>
      <w:spacing w:before="200"/>
      <w:outlineLvl w:val="4"/>
    </w:pPr>
    <w:rPr>
      <w:color w:val="1F2820"/>
    </w:rPr>
  </w:style>
  <w:style w:type="paragraph" w:styleId="6">
    <w:name w:val="heading 6"/>
    <w:basedOn w:val="a1"/>
    <w:next w:val="a1"/>
    <w:link w:val="6Char"/>
    <w:qFormat/>
    <w:rsid w:val="008A2344"/>
    <w:pPr>
      <w:keepNext/>
      <w:keepLines/>
      <w:spacing w:before="200"/>
      <w:outlineLvl w:val="5"/>
    </w:pPr>
    <w:rPr>
      <w:i/>
      <w:iCs/>
      <w:color w:val="1F2820"/>
    </w:rPr>
  </w:style>
  <w:style w:type="paragraph" w:styleId="7">
    <w:name w:val="heading 7"/>
    <w:basedOn w:val="a1"/>
    <w:next w:val="a1"/>
    <w:link w:val="7Char"/>
    <w:qFormat/>
    <w:rsid w:val="008A2344"/>
    <w:pPr>
      <w:keepNext/>
      <w:keepLines/>
      <w:spacing w:before="200"/>
      <w:outlineLvl w:val="6"/>
    </w:pPr>
    <w:rPr>
      <w:i/>
      <w:iCs/>
      <w:color w:val="3F3F3F"/>
    </w:rPr>
  </w:style>
  <w:style w:type="paragraph" w:styleId="8">
    <w:name w:val="heading 8"/>
    <w:basedOn w:val="a1"/>
    <w:next w:val="a1"/>
    <w:link w:val="8Char"/>
    <w:qFormat/>
    <w:rsid w:val="008A2344"/>
    <w:pPr>
      <w:keepNext/>
      <w:keepLines/>
      <w:spacing w:before="200"/>
      <w:outlineLvl w:val="7"/>
    </w:pPr>
    <w:rPr>
      <w:color w:val="3F3F3F"/>
      <w:sz w:val="20"/>
      <w:szCs w:val="20"/>
    </w:rPr>
  </w:style>
  <w:style w:type="paragraph" w:styleId="9">
    <w:name w:val="heading 9"/>
    <w:basedOn w:val="a1"/>
    <w:next w:val="a1"/>
    <w:link w:val="9Char"/>
    <w:qFormat/>
    <w:rsid w:val="008A2344"/>
    <w:pPr>
      <w:keepNext/>
      <w:keepLines/>
      <w:spacing w:before="200"/>
      <w:outlineLvl w:val="8"/>
    </w:pPr>
    <w:rPr>
      <w:i/>
      <w:iCs/>
      <w:color w:val="3F3F3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Char">
    <w:name w:val="标题 1 Char"/>
    <w:basedOn w:val="a2"/>
    <w:link w:val="1"/>
    <w:qFormat/>
    <w:rsid w:val="008A2344"/>
    <w:rPr>
      <w:rFonts w:ascii="Baskerville Old Face" w:eastAsia="宋体" w:hAnsi="Baskerville Old Face" w:cs="Times New Roman"/>
      <w:b/>
      <w:bCs/>
      <w:color w:val="2F3C30"/>
      <w:kern w:val="0"/>
      <w:sz w:val="28"/>
      <w:szCs w:val="28"/>
    </w:rPr>
  </w:style>
  <w:style w:type="character" w:customStyle="1" w:styleId="2Char">
    <w:name w:val="标题 2 Char"/>
    <w:basedOn w:val="a2"/>
    <w:link w:val="21"/>
    <w:uiPriority w:val="9"/>
    <w:qFormat/>
    <w:rsid w:val="008A2344"/>
    <w:rPr>
      <w:rFonts w:ascii="Baskerville Old Face" w:eastAsia="宋体" w:hAnsi="Baskerville Old Face" w:cs="Times New Roman"/>
      <w:b/>
      <w:bCs/>
      <w:color w:val="405242"/>
      <w:kern w:val="0"/>
      <w:sz w:val="26"/>
      <w:szCs w:val="26"/>
    </w:rPr>
  </w:style>
  <w:style w:type="character" w:customStyle="1" w:styleId="3Char">
    <w:name w:val="标题 3 Char"/>
    <w:basedOn w:val="a2"/>
    <w:link w:val="31"/>
    <w:uiPriority w:val="9"/>
    <w:qFormat/>
    <w:rsid w:val="008A2344"/>
    <w:rPr>
      <w:rFonts w:ascii="Baskerville Old Face" w:eastAsia="宋体" w:hAnsi="Baskerville Old Face" w:cs="Times New Roman"/>
      <w:b/>
      <w:bCs/>
      <w:color w:val="405242"/>
      <w:kern w:val="0"/>
      <w:sz w:val="22"/>
    </w:rPr>
  </w:style>
  <w:style w:type="character" w:customStyle="1" w:styleId="4Char">
    <w:name w:val="标题 4 Char"/>
    <w:basedOn w:val="a2"/>
    <w:link w:val="41"/>
    <w:qFormat/>
    <w:rsid w:val="008A2344"/>
    <w:rPr>
      <w:rFonts w:ascii="Baskerville Old Face" w:eastAsia="宋体" w:hAnsi="Baskerville Old Face" w:cs="Times New Roman"/>
      <w:b/>
      <w:bCs/>
      <w:i/>
      <w:iCs/>
      <w:color w:val="405242"/>
      <w:kern w:val="0"/>
      <w:sz w:val="22"/>
    </w:rPr>
  </w:style>
  <w:style w:type="character" w:customStyle="1" w:styleId="5Char">
    <w:name w:val="标题 5 Char"/>
    <w:basedOn w:val="a2"/>
    <w:link w:val="51"/>
    <w:qFormat/>
    <w:rsid w:val="008A2344"/>
    <w:rPr>
      <w:rFonts w:ascii="Baskerville Old Face" w:eastAsia="宋体" w:hAnsi="Baskerville Old Face" w:cs="Times New Roman"/>
      <w:color w:val="1F2820"/>
      <w:kern w:val="0"/>
      <w:sz w:val="22"/>
    </w:rPr>
  </w:style>
  <w:style w:type="character" w:customStyle="1" w:styleId="6Char">
    <w:name w:val="标题 6 Char"/>
    <w:basedOn w:val="a2"/>
    <w:link w:val="6"/>
    <w:qFormat/>
    <w:rsid w:val="008A2344"/>
    <w:rPr>
      <w:rFonts w:ascii="Baskerville Old Face" w:eastAsia="宋体" w:hAnsi="Baskerville Old Face" w:cs="Times New Roman"/>
      <w:i/>
      <w:iCs/>
      <w:color w:val="1F2820"/>
      <w:kern w:val="0"/>
      <w:sz w:val="22"/>
    </w:rPr>
  </w:style>
  <w:style w:type="character" w:customStyle="1" w:styleId="7Char">
    <w:name w:val="标题 7 Char"/>
    <w:basedOn w:val="a2"/>
    <w:link w:val="7"/>
    <w:qFormat/>
    <w:rsid w:val="008A2344"/>
    <w:rPr>
      <w:rFonts w:ascii="Baskerville Old Face" w:eastAsia="宋体" w:hAnsi="Baskerville Old Face" w:cs="Times New Roman"/>
      <w:i/>
      <w:iCs/>
      <w:color w:val="3F3F3F"/>
      <w:kern w:val="0"/>
      <w:sz w:val="22"/>
    </w:rPr>
  </w:style>
  <w:style w:type="character" w:customStyle="1" w:styleId="8Char">
    <w:name w:val="标题 8 Char"/>
    <w:basedOn w:val="a2"/>
    <w:link w:val="8"/>
    <w:qFormat/>
    <w:rsid w:val="008A2344"/>
    <w:rPr>
      <w:rFonts w:ascii="Baskerville Old Face" w:eastAsia="宋体" w:hAnsi="Baskerville Old Face" w:cs="Times New Roman"/>
      <w:color w:val="3F3F3F"/>
      <w:kern w:val="0"/>
      <w:sz w:val="20"/>
      <w:szCs w:val="20"/>
    </w:rPr>
  </w:style>
  <w:style w:type="character" w:customStyle="1" w:styleId="9Char">
    <w:name w:val="标题 9 Char"/>
    <w:basedOn w:val="a2"/>
    <w:link w:val="9"/>
    <w:qFormat/>
    <w:rsid w:val="008A2344"/>
    <w:rPr>
      <w:rFonts w:ascii="Baskerville Old Face" w:eastAsia="宋体" w:hAnsi="Baskerville Old Face" w:cs="Times New Roman"/>
      <w:i/>
      <w:iCs/>
      <w:color w:val="3F3F3F"/>
      <w:kern w:val="0"/>
      <w:sz w:val="20"/>
      <w:szCs w:val="20"/>
    </w:rPr>
  </w:style>
  <w:style w:type="paragraph" w:styleId="a5">
    <w:name w:val="macro"/>
    <w:link w:val="Char"/>
    <w:qFormat/>
    <w:rsid w:val="008A234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uto"/>
    </w:pPr>
    <w:rPr>
      <w:rFonts w:ascii="Consolas" w:eastAsia="宋体" w:hAnsi="Consolas" w:cs="Times New Roman"/>
      <w:kern w:val="0"/>
      <w:sz w:val="20"/>
      <w:szCs w:val="20"/>
    </w:rPr>
  </w:style>
  <w:style w:type="character" w:customStyle="1" w:styleId="Char">
    <w:name w:val="宏文本 Char"/>
    <w:basedOn w:val="a2"/>
    <w:link w:val="a5"/>
    <w:qFormat/>
    <w:rsid w:val="008A2344"/>
    <w:rPr>
      <w:rFonts w:ascii="Consolas" w:eastAsia="宋体" w:hAnsi="Consolas" w:cs="Times New Roman"/>
      <w:kern w:val="0"/>
      <w:sz w:val="20"/>
      <w:szCs w:val="20"/>
    </w:rPr>
  </w:style>
  <w:style w:type="paragraph" w:styleId="32">
    <w:name w:val="List 3"/>
    <w:basedOn w:val="a1"/>
    <w:qFormat/>
    <w:rsid w:val="008A2344"/>
    <w:pPr>
      <w:ind w:left="1080" w:hanging="360"/>
      <w:contextualSpacing/>
    </w:pPr>
  </w:style>
  <w:style w:type="paragraph" w:styleId="70">
    <w:name w:val="toc 7"/>
    <w:basedOn w:val="a1"/>
    <w:next w:val="a1"/>
    <w:qFormat/>
    <w:rsid w:val="008A2344"/>
    <w:pPr>
      <w:ind w:leftChars="1200" w:left="2520"/>
    </w:pPr>
  </w:style>
  <w:style w:type="paragraph" w:styleId="2">
    <w:name w:val="List Number 2"/>
    <w:basedOn w:val="a1"/>
    <w:qFormat/>
    <w:rsid w:val="008A2344"/>
    <w:pPr>
      <w:numPr>
        <w:numId w:val="1"/>
      </w:numPr>
      <w:contextualSpacing/>
    </w:pPr>
  </w:style>
  <w:style w:type="paragraph" w:styleId="a6">
    <w:name w:val="table of authorities"/>
    <w:basedOn w:val="a1"/>
    <w:next w:val="a1"/>
    <w:qFormat/>
    <w:rsid w:val="008A2344"/>
    <w:pPr>
      <w:ind w:left="220" w:hanging="220"/>
    </w:pPr>
  </w:style>
  <w:style w:type="paragraph" w:styleId="a7">
    <w:name w:val="Note Heading"/>
    <w:basedOn w:val="a1"/>
    <w:next w:val="a1"/>
    <w:link w:val="Char0"/>
    <w:qFormat/>
    <w:rsid w:val="008A2344"/>
    <w:pPr>
      <w:spacing w:line="240" w:lineRule="auto"/>
    </w:pPr>
  </w:style>
  <w:style w:type="character" w:customStyle="1" w:styleId="Char0">
    <w:name w:val="注释标题 Char"/>
    <w:basedOn w:val="a2"/>
    <w:link w:val="a7"/>
    <w:qFormat/>
    <w:rsid w:val="008A2344"/>
    <w:rPr>
      <w:rFonts w:ascii="Baskerville Old Face" w:eastAsia="宋体" w:hAnsi="Baskerville Old Face" w:cs="Times New Roman"/>
      <w:kern w:val="0"/>
      <w:sz w:val="22"/>
    </w:rPr>
  </w:style>
  <w:style w:type="paragraph" w:styleId="40">
    <w:name w:val="List Bullet 4"/>
    <w:basedOn w:val="a1"/>
    <w:qFormat/>
    <w:rsid w:val="008A2344"/>
    <w:pPr>
      <w:numPr>
        <w:numId w:val="2"/>
      </w:numPr>
      <w:contextualSpacing/>
    </w:pPr>
  </w:style>
  <w:style w:type="paragraph" w:styleId="80">
    <w:name w:val="index 8"/>
    <w:basedOn w:val="a1"/>
    <w:next w:val="a1"/>
    <w:qFormat/>
    <w:rsid w:val="008A2344"/>
    <w:pPr>
      <w:spacing w:line="240" w:lineRule="auto"/>
      <w:ind w:left="1760" w:hanging="220"/>
    </w:pPr>
  </w:style>
  <w:style w:type="paragraph" w:styleId="a8">
    <w:name w:val="E-mail Signature"/>
    <w:basedOn w:val="a1"/>
    <w:link w:val="Char1"/>
    <w:qFormat/>
    <w:rsid w:val="008A2344"/>
    <w:pPr>
      <w:spacing w:line="240" w:lineRule="auto"/>
    </w:pPr>
  </w:style>
  <w:style w:type="character" w:customStyle="1" w:styleId="Char1">
    <w:name w:val="电子邮件签名 Char"/>
    <w:basedOn w:val="a2"/>
    <w:link w:val="a8"/>
    <w:qFormat/>
    <w:rsid w:val="008A2344"/>
    <w:rPr>
      <w:rFonts w:ascii="Baskerville Old Face" w:eastAsia="宋体" w:hAnsi="Baskerville Old Face" w:cs="Times New Roman"/>
      <w:kern w:val="0"/>
      <w:sz w:val="22"/>
    </w:rPr>
  </w:style>
  <w:style w:type="paragraph" w:styleId="a">
    <w:name w:val="List Number"/>
    <w:basedOn w:val="a1"/>
    <w:qFormat/>
    <w:rsid w:val="008A2344"/>
    <w:pPr>
      <w:numPr>
        <w:numId w:val="3"/>
      </w:numPr>
      <w:contextualSpacing/>
    </w:pPr>
  </w:style>
  <w:style w:type="paragraph" w:styleId="a9">
    <w:name w:val="Normal Indent"/>
    <w:basedOn w:val="a1"/>
    <w:qFormat/>
    <w:rsid w:val="008A2344"/>
    <w:pPr>
      <w:ind w:left="720"/>
    </w:pPr>
  </w:style>
  <w:style w:type="paragraph" w:styleId="aa">
    <w:name w:val="caption"/>
    <w:basedOn w:val="a1"/>
    <w:next w:val="a1"/>
    <w:qFormat/>
    <w:rsid w:val="008A2344"/>
    <w:pPr>
      <w:spacing w:after="200" w:line="240" w:lineRule="auto"/>
    </w:pPr>
    <w:rPr>
      <w:b/>
      <w:bCs/>
      <w:color w:val="405242"/>
      <w:sz w:val="18"/>
      <w:szCs w:val="18"/>
    </w:rPr>
  </w:style>
  <w:style w:type="paragraph" w:styleId="52">
    <w:name w:val="index 5"/>
    <w:basedOn w:val="a1"/>
    <w:next w:val="a1"/>
    <w:qFormat/>
    <w:rsid w:val="008A2344"/>
    <w:pPr>
      <w:spacing w:line="240" w:lineRule="auto"/>
      <w:ind w:left="1100" w:hanging="220"/>
    </w:pPr>
  </w:style>
  <w:style w:type="paragraph" w:styleId="a0">
    <w:name w:val="List Bullet"/>
    <w:basedOn w:val="a1"/>
    <w:qFormat/>
    <w:rsid w:val="008A2344"/>
    <w:pPr>
      <w:numPr>
        <w:numId w:val="4"/>
      </w:numPr>
      <w:contextualSpacing/>
    </w:pPr>
  </w:style>
  <w:style w:type="paragraph" w:styleId="ab">
    <w:name w:val="envelope address"/>
    <w:basedOn w:val="a1"/>
    <w:qFormat/>
    <w:rsid w:val="008A2344"/>
    <w:pPr>
      <w:framePr w:w="7920" w:h="1980" w:hRule="exact" w:hSpace="180" w:wrap="around" w:hAnchor="page" w:xAlign="center" w:yAlign="bottom"/>
      <w:spacing w:line="240" w:lineRule="auto"/>
      <w:ind w:left="2880"/>
    </w:pPr>
    <w:rPr>
      <w:sz w:val="24"/>
      <w:szCs w:val="24"/>
    </w:rPr>
  </w:style>
  <w:style w:type="paragraph" w:styleId="ac">
    <w:name w:val="Document Map"/>
    <w:basedOn w:val="a1"/>
    <w:link w:val="Char2"/>
    <w:qFormat/>
    <w:rsid w:val="008A234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文档结构图 Char"/>
    <w:basedOn w:val="a2"/>
    <w:link w:val="ac"/>
    <w:qFormat/>
    <w:rsid w:val="008A2344"/>
    <w:rPr>
      <w:rFonts w:ascii="Tahoma" w:eastAsia="宋体" w:hAnsi="Tahoma" w:cs="Tahoma"/>
      <w:kern w:val="0"/>
      <w:sz w:val="16"/>
      <w:szCs w:val="16"/>
    </w:rPr>
  </w:style>
  <w:style w:type="paragraph" w:styleId="ad">
    <w:name w:val="toa heading"/>
    <w:basedOn w:val="a1"/>
    <w:next w:val="a1"/>
    <w:qFormat/>
    <w:rsid w:val="008A2344"/>
    <w:pPr>
      <w:spacing w:before="120"/>
    </w:pPr>
    <w:rPr>
      <w:b/>
      <w:bCs/>
      <w:sz w:val="24"/>
      <w:szCs w:val="24"/>
    </w:rPr>
  </w:style>
  <w:style w:type="paragraph" w:styleId="ae">
    <w:name w:val="annotation text"/>
    <w:basedOn w:val="a1"/>
    <w:link w:val="Char3"/>
    <w:qFormat/>
    <w:rsid w:val="008A2344"/>
    <w:pPr>
      <w:spacing w:line="240" w:lineRule="auto"/>
    </w:pPr>
    <w:rPr>
      <w:sz w:val="20"/>
      <w:szCs w:val="20"/>
    </w:rPr>
  </w:style>
  <w:style w:type="character" w:customStyle="1" w:styleId="Char3">
    <w:name w:val="批注文字 Char"/>
    <w:basedOn w:val="a2"/>
    <w:link w:val="ae"/>
    <w:qFormat/>
    <w:rsid w:val="008A2344"/>
    <w:rPr>
      <w:rFonts w:ascii="Baskerville Old Face" w:eastAsia="宋体" w:hAnsi="Baskerville Old Face" w:cs="Times New Roman"/>
      <w:kern w:val="0"/>
      <w:sz w:val="20"/>
      <w:szCs w:val="20"/>
    </w:rPr>
  </w:style>
  <w:style w:type="paragraph" w:styleId="60">
    <w:name w:val="index 6"/>
    <w:basedOn w:val="a1"/>
    <w:next w:val="a1"/>
    <w:qFormat/>
    <w:rsid w:val="008A2344"/>
    <w:pPr>
      <w:spacing w:line="240" w:lineRule="auto"/>
      <w:ind w:left="1320" w:hanging="220"/>
    </w:pPr>
  </w:style>
  <w:style w:type="paragraph" w:styleId="af">
    <w:name w:val="Salutation"/>
    <w:basedOn w:val="a1"/>
    <w:next w:val="a1"/>
    <w:link w:val="Char4"/>
    <w:qFormat/>
    <w:rsid w:val="008A2344"/>
  </w:style>
  <w:style w:type="character" w:customStyle="1" w:styleId="Char4">
    <w:name w:val="称呼 Char"/>
    <w:basedOn w:val="a2"/>
    <w:link w:val="af"/>
    <w:qFormat/>
    <w:rsid w:val="008A2344"/>
    <w:rPr>
      <w:rFonts w:ascii="Baskerville Old Face" w:eastAsia="宋体" w:hAnsi="Baskerville Old Face" w:cs="Times New Roman"/>
      <w:kern w:val="0"/>
      <w:sz w:val="22"/>
    </w:rPr>
  </w:style>
  <w:style w:type="paragraph" w:styleId="33">
    <w:name w:val="Body Text 3"/>
    <w:basedOn w:val="a1"/>
    <w:link w:val="3Char0"/>
    <w:qFormat/>
    <w:rsid w:val="008A2344"/>
    <w:pPr>
      <w:spacing w:after="120"/>
    </w:pPr>
    <w:rPr>
      <w:sz w:val="16"/>
      <w:szCs w:val="16"/>
    </w:rPr>
  </w:style>
  <w:style w:type="character" w:customStyle="1" w:styleId="3Char0">
    <w:name w:val="正文文本 3 Char"/>
    <w:basedOn w:val="a2"/>
    <w:link w:val="33"/>
    <w:qFormat/>
    <w:rsid w:val="008A2344"/>
    <w:rPr>
      <w:rFonts w:ascii="Baskerville Old Face" w:eastAsia="宋体" w:hAnsi="Baskerville Old Face" w:cs="Times New Roman"/>
      <w:kern w:val="0"/>
      <w:sz w:val="16"/>
      <w:szCs w:val="16"/>
    </w:rPr>
  </w:style>
  <w:style w:type="paragraph" w:styleId="af0">
    <w:name w:val="Closing"/>
    <w:basedOn w:val="a1"/>
    <w:link w:val="Char5"/>
    <w:qFormat/>
    <w:rsid w:val="008A2344"/>
    <w:pPr>
      <w:spacing w:line="240" w:lineRule="auto"/>
      <w:ind w:left="4320"/>
    </w:pPr>
  </w:style>
  <w:style w:type="character" w:customStyle="1" w:styleId="Char5">
    <w:name w:val="结束语 Char"/>
    <w:basedOn w:val="a2"/>
    <w:link w:val="af0"/>
    <w:qFormat/>
    <w:rsid w:val="008A2344"/>
    <w:rPr>
      <w:rFonts w:ascii="Baskerville Old Face" w:eastAsia="宋体" w:hAnsi="Baskerville Old Face" w:cs="Times New Roman"/>
      <w:kern w:val="0"/>
      <w:sz w:val="22"/>
    </w:rPr>
  </w:style>
  <w:style w:type="paragraph" w:styleId="30">
    <w:name w:val="List Bullet 3"/>
    <w:basedOn w:val="a1"/>
    <w:qFormat/>
    <w:rsid w:val="008A2344"/>
    <w:pPr>
      <w:numPr>
        <w:numId w:val="5"/>
      </w:numPr>
      <w:contextualSpacing/>
    </w:pPr>
  </w:style>
  <w:style w:type="paragraph" w:styleId="af1">
    <w:name w:val="Body Text"/>
    <w:basedOn w:val="a1"/>
    <w:link w:val="Char6"/>
    <w:qFormat/>
    <w:rsid w:val="008A2344"/>
    <w:pPr>
      <w:spacing w:before="200"/>
    </w:pPr>
  </w:style>
  <w:style w:type="character" w:customStyle="1" w:styleId="Char6">
    <w:name w:val="正文文本 Char"/>
    <w:basedOn w:val="a2"/>
    <w:link w:val="af1"/>
    <w:qFormat/>
    <w:rsid w:val="008A2344"/>
    <w:rPr>
      <w:rFonts w:ascii="Baskerville Old Face" w:eastAsia="宋体" w:hAnsi="Baskerville Old Face" w:cs="Times New Roman"/>
      <w:kern w:val="0"/>
      <w:sz w:val="22"/>
    </w:rPr>
  </w:style>
  <w:style w:type="paragraph" w:styleId="3">
    <w:name w:val="List Number 3"/>
    <w:basedOn w:val="a1"/>
    <w:qFormat/>
    <w:rsid w:val="008A2344"/>
    <w:pPr>
      <w:numPr>
        <w:numId w:val="6"/>
      </w:numPr>
      <w:contextualSpacing/>
    </w:pPr>
  </w:style>
  <w:style w:type="paragraph" w:styleId="22">
    <w:name w:val="List 2"/>
    <w:basedOn w:val="a1"/>
    <w:qFormat/>
    <w:rsid w:val="008A2344"/>
    <w:pPr>
      <w:ind w:left="720" w:hanging="360"/>
      <w:contextualSpacing/>
    </w:pPr>
  </w:style>
  <w:style w:type="paragraph" w:styleId="af2">
    <w:name w:val="List Continue"/>
    <w:basedOn w:val="a1"/>
    <w:qFormat/>
    <w:rsid w:val="008A2344"/>
    <w:pPr>
      <w:spacing w:after="120"/>
      <w:ind w:left="360"/>
      <w:contextualSpacing/>
    </w:pPr>
  </w:style>
  <w:style w:type="paragraph" w:styleId="af3">
    <w:name w:val="Block Text"/>
    <w:basedOn w:val="a1"/>
    <w:qFormat/>
    <w:rsid w:val="008A2344"/>
    <w:pPr>
      <w:pBdr>
        <w:top w:val="single" w:sz="2" w:space="10" w:color="405242"/>
        <w:left w:val="single" w:sz="2" w:space="10" w:color="405242"/>
        <w:bottom w:val="single" w:sz="2" w:space="10" w:color="405242"/>
        <w:right w:val="single" w:sz="2" w:space="10" w:color="405242"/>
      </w:pBdr>
      <w:ind w:left="1152" w:right="1152"/>
    </w:pPr>
    <w:rPr>
      <w:i/>
      <w:iCs/>
      <w:color w:val="405242"/>
    </w:rPr>
  </w:style>
  <w:style w:type="paragraph" w:styleId="20">
    <w:name w:val="List Bullet 2"/>
    <w:basedOn w:val="a1"/>
    <w:qFormat/>
    <w:rsid w:val="008A2344"/>
    <w:pPr>
      <w:numPr>
        <w:numId w:val="7"/>
      </w:numPr>
      <w:contextualSpacing/>
    </w:pPr>
  </w:style>
  <w:style w:type="paragraph" w:styleId="HTML">
    <w:name w:val="HTML Address"/>
    <w:basedOn w:val="a1"/>
    <w:link w:val="HTMLChar"/>
    <w:qFormat/>
    <w:rsid w:val="008A2344"/>
    <w:pPr>
      <w:spacing w:line="240" w:lineRule="auto"/>
    </w:pPr>
    <w:rPr>
      <w:i/>
      <w:iCs/>
    </w:rPr>
  </w:style>
  <w:style w:type="character" w:customStyle="1" w:styleId="HTMLChar">
    <w:name w:val="HTML 地址 Char"/>
    <w:basedOn w:val="a2"/>
    <w:link w:val="HTML"/>
    <w:qFormat/>
    <w:rsid w:val="008A2344"/>
    <w:rPr>
      <w:rFonts w:ascii="Baskerville Old Face" w:eastAsia="宋体" w:hAnsi="Baskerville Old Face" w:cs="Times New Roman"/>
      <w:i/>
      <w:iCs/>
      <w:kern w:val="0"/>
      <w:sz w:val="22"/>
    </w:rPr>
  </w:style>
  <w:style w:type="paragraph" w:styleId="42">
    <w:name w:val="index 4"/>
    <w:basedOn w:val="a1"/>
    <w:next w:val="a1"/>
    <w:qFormat/>
    <w:rsid w:val="008A2344"/>
    <w:pPr>
      <w:spacing w:line="240" w:lineRule="auto"/>
      <w:ind w:left="880" w:hanging="220"/>
    </w:pPr>
  </w:style>
  <w:style w:type="paragraph" w:styleId="53">
    <w:name w:val="toc 5"/>
    <w:basedOn w:val="a1"/>
    <w:next w:val="a1"/>
    <w:qFormat/>
    <w:rsid w:val="008A2344"/>
    <w:pPr>
      <w:ind w:leftChars="800" w:left="1680"/>
    </w:pPr>
  </w:style>
  <w:style w:type="paragraph" w:styleId="34">
    <w:name w:val="toc 3"/>
    <w:basedOn w:val="a1"/>
    <w:next w:val="a1"/>
    <w:uiPriority w:val="39"/>
    <w:qFormat/>
    <w:rsid w:val="008A2344"/>
    <w:pPr>
      <w:ind w:leftChars="400" w:left="840"/>
    </w:pPr>
  </w:style>
  <w:style w:type="paragraph" w:styleId="af4">
    <w:name w:val="Plain Text"/>
    <w:basedOn w:val="a1"/>
    <w:link w:val="Char7"/>
    <w:qFormat/>
    <w:rsid w:val="008A2344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Char7">
    <w:name w:val="纯文本 Char"/>
    <w:basedOn w:val="a2"/>
    <w:link w:val="af4"/>
    <w:qFormat/>
    <w:rsid w:val="008A2344"/>
    <w:rPr>
      <w:rFonts w:ascii="Consolas" w:eastAsia="宋体" w:hAnsi="Consolas" w:cs="Times New Roman"/>
      <w:kern w:val="0"/>
      <w:szCs w:val="21"/>
    </w:rPr>
  </w:style>
  <w:style w:type="paragraph" w:styleId="50">
    <w:name w:val="List Bullet 5"/>
    <w:basedOn w:val="a1"/>
    <w:qFormat/>
    <w:rsid w:val="008A2344"/>
    <w:pPr>
      <w:numPr>
        <w:numId w:val="8"/>
      </w:numPr>
      <w:contextualSpacing/>
    </w:pPr>
  </w:style>
  <w:style w:type="paragraph" w:styleId="4">
    <w:name w:val="List Number 4"/>
    <w:basedOn w:val="a1"/>
    <w:qFormat/>
    <w:rsid w:val="008A2344"/>
    <w:pPr>
      <w:numPr>
        <w:numId w:val="9"/>
      </w:numPr>
      <w:contextualSpacing/>
    </w:pPr>
  </w:style>
  <w:style w:type="paragraph" w:styleId="81">
    <w:name w:val="toc 8"/>
    <w:basedOn w:val="a1"/>
    <w:next w:val="a1"/>
    <w:qFormat/>
    <w:rsid w:val="008A2344"/>
    <w:pPr>
      <w:ind w:leftChars="1400" w:left="2940"/>
    </w:pPr>
  </w:style>
  <w:style w:type="paragraph" w:styleId="35">
    <w:name w:val="index 3"/>
    <w:basedOn w:val="a1"/>
    <w:next w:val="a1"/>
    <w:qFormat/>
    <w:rsid w:val="008A2344"/>
    <w:pPr>
      <w:spacing w:line="240" w:lineRule="auto"/>
      <w:ind w:left="660" w:hanging="220"/>
    </w:pPr>
  </w:style>
  <w:style w:type="paragraph" w:styleId="af5">
    <w:name w:val="Date"/>
    <w:basedOn w:val="a1"/>
    <w:next w:val="a1"/>
    <w:link w:val="Char8"/>
    <w:qFormat/>
    <w:rsid w:val="008A2344"/>
  </w:style>
  <w:style w:type="character" w:customStyle="1" w:styleId="Char8">
    <w:name w:val="日期 Char"/>
    <w:basedOn w:val="a2"/>
    <w:link w:val="af5"/>
    <w:qFormat/>
    <w:rsid w:val="008A2344"/>
    <w:rPr>
      <w:rFonts w:ascii="Baskerville Old Face" w:eastAsia="宋体" w:hAnsi="Baskerville Old Face" w:cs="Times New Roman"/>
      <w:kern w:val="0"/>
      <w:sz w:val="22"/>
    </w:rPr>
  </w:style>
  <w:style w:type="paragraph" w:styleId="23">
    <w:name w:val="Body Text Indent 2"/>
    <w:basedOn w:val="a1"/>
    <w:link w:val="2Char0"/>
    <w:qFormat/>
    <w:rsid w:val="008A2344"/>
    <w:pPr>
      <w:spacing w:after="120" w:line="480" w:lineRule="auto"/>
      <w:ind w:left="360"/>
    </w:pPr>
  </w:style>
  <w:style w:type="character" w:customStyle="1" w:styleId="2Char0">
    <w:name w:val="正文文本缩进 2 Char"/>
    <w:basedOn w:val="a2"/>
    <w:link w:val="23"/>
    <w:qFormat/>
    <w:rsid w:val="008A2344"/>
    <w:rPr>
      <w:rFonts w:ascii="Baskerville Old Face" w:eastAsia="宋体" w:hAnsi="Baskerville Old Face" w:cs="Times New Roman"/>
      <w:kern w:val="0"/>
      <w:sz w:val="22"/>
    </w:rPr>
  </w:style>
  <w:style w:type="paragraph" w:styleId="af6">
    <w:name w:val="endnote text"/>
    <w:basedOn w:val="a1"/>
    <w:link w:val="Char9"/>
    <w:qFormat/>
    <w:rsid w:val="008A2344"/>
    <w:pPr>
      <w:spacing w:line="240" w:lineRule="auto"/>
    </w:pPr>
    <w:rPr>
      <w:sz w:val="20"/>
      <w:szCs w:val="20"/>
    </w:rPr>
  </w:style>
  <w:style w:type="character" w:customStyle="1" w:styleId="Char9">
    <w:name w:val="尾注文本 Char"/>
    <w:basedOn w:val="a2"/>
    <w:link w:val="af6"/>
    <w:qFormat/>
    <w:rsid w:val="008A2344"/>
    <w:rPr>
      <w:rFonts w:ascii="Baskerville Old Face" w:eastAsia="宋体" w:hAnsi="Baskerville Old Face" w:cs="Times New Roman"/>
      <w:kern w:val="0"/>
      <w:sz w:val="20"/>
      <w:szCs w:val="20"/>
    </w:rPr>
  </w:style>
  <w:style w:type="paragraph" w:styleId="54">
    <w:name w:val="List Continue 5"/>
    <w:basedOn w:val="a1"/>
    <w:qFormat/>
    <w:rsid w:val="008A2344"/>
    <w:pPr>
      <w:spacing w:after="120"/>
      <w:ind w:left="1800"/>
      <w:contextualSpacing/>
    </w:pPr>
  </w:style>
  <w:style w:type="paragraph" w:styleId="af7">
    <w:name w:val="Balloon Text"/>
    <w:basedOn w:val="a1"/>
    <w:link w:val="Chara"/>
    <w:qFormat/>
    <w:rsid w:val="008A234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a">
    <w:name w:val="批注框文本 Char"/>
    <w:basedOn w:val="a2"/>
    <w:link w:val="af7"/>
    <w:qFormat/>
    <w:rsid w:val="008A2344"/>
    <w:rPr>
      <w:rFonts w:ascii="Tahoma" w:eastAsia="宋体" w:hAnsi="Tahoma" w:cs="Tahoma"/>
      <w:kern w:val="0"/>
      <w:sz w:val="16"/>
      <w:szCs w:val="16"/>
    </w:rPr>
  </w:style>
  <w:style w:type="paragraph" w:styleId="af8">
    <w:name w:val="footer"/>
    <w:basedOn w:val="a1"/>
    <w:link w:val="Charb"/>
    <w:qFormat/>
    <w:rsid w:val="008A2344"/>
    <w:pPr>
      <w:tabs>
        <w:tab w:val="center" w:pos="4680"/>
        <w:tab w:val="right" w:pos="9360"/>
      </w:tabs>
      <w:spacing w:before="200"/>
      <w:jc w:val="right"/>
    </w:pPr>
    <w:rPr>
      <w:color w:val="377933"/>
    </w:rPr>
  </w:style>
  <w:style w:type="character" w:customStyle="1" w:styleId="Charb">
    <w:name w:val="页脚 Char"/>
    <w:basedOn w:val="a2"/>
    <w:link w:val="af8"/>
    <w:qFormat/>
    <w:rsid w:val="008A2344"/>
    <w:rPr>
      <w:rFonts w:ascii="Baskerville Old Face" w:eastAsia="宋体" w:hAnsi="Baskerville Old Face" w:cs="Times New Roman"/>
      <w:color w:val="377933"/>
      <w:kern w:val="0"/>
      <w:sz w:val="22"/>
    </w:rPr>
  </w:style>
  <w:style w:type="paragraph" w:styleId="af9">
    <w:name w:val="envelope return"/>
    <w:basedOn w:val="a1"/>
    <w:qFormat/>
    <w:rsid w:val="008A2344"/>
    <w:pPr>
      <w:spacing w:line="240" w:lineRule="auto"/>
    </w:pPr>
    <w:rPr>
      <w:sz w:val="20"/>
      <w:szCs w:val="20"/>
    </w:rPr>
  </w:style>
  <w:style w:type="paragraph" w:styleId="afa">
    <w:name w:val="header"/>
    <w:basedOn w:val="a1"/>
    <w:link w:val="Charc"/>
    <w:qFormat/>
    <w:rsid w:val="008A2344"/>
    <w:pPr>
      <w:tabs>
        <w:tab w:val="center" w:pos="4680"/>
        <w:tab w:val="right" w:pos="9360"/>
      </w:tabs>
      <w:spacing w:after="200"/>
    </w:pPr>
  </w:style>
  <w:style w:type="character" w:customStyle="1" w:styleId="Charc">
    <w:name w:val="页眉 Char"/>
    <w:basedOn w:val="a2"/>
    <w:link w:val="afa"/>
    <w:qFormat/>
    <w:rsid w:val="008A2344"/>
    <w:rPr>
      <w:rFonts w:ascii="Baskerville Old Face" w:eastAsia="宋体" w:hAnsi="Baskerville Old Face" w:cs="Times New Roman"/>
      <w:kern w:val="0"/>
      <w:sz w:val="22"/>
    </w:rPr>
  </w:style>
  <w:style w:type="paragraph" w:styleId="afb">
    <w:name w:val="Signature"/>
    <w:basedOn w:val="a1"/>
    <w:link w:val="Chard"/>
    <w:qFormat/>
    <w:rsid w:val="008A2344"/>
    <w:pPr>
      <w:spacing w:before="600"/>
    </w:pPr>
    <w:rPr>
      <w:color w:val="3F3F3F"/>
    </w:rPr>
  </w:style>
  <w:style w:type="character" w:customStyle="1" w:styleId="Chard">
    <w:name w:val="签名 Char"/>
    <w:basedOn w:val="a2"/>
    <w:link w:val="afb"/>
    <w:qFormat/>
    <w:rsid w:val="008A2344"/>
    <w:rPr>
      <w:rFonts w:ascii="Baskerville Old Face" w:eastAsia="宋体" w:hAnsi="Baskerville Old Face" w:cs="Times New Roman"/>
      <w:color w:val="3F3F3F"/>
      <w:kern w:val="0"/>
      <w:sz w:val="22"/>
    </w:rPr>
  </w:style>
  <w:style w:type="paragraph" w:styleId="10">
    <w:name w:val="toc 1"/>
    <w:basedOn w:val="a1"/>
    <w:next w:val="a1"/>
    <w:uiPriority w:val="39"/>
    <w:qFormat/>
    <w:rsid w:val="008A2344"/>
  </w:style>
  <w:style w:type="paragraph" w:styleId="43">
    <w:name w:val="List Continue 4"/>
    <w:basedOn w:val="a1"/>
    <w:qFormat/>
    <w:rsid w:val="008A2344"/>
    <w:pPr>
      <w:spacing w:after="120"/>
      <w:ind w:left="1440"/>
      <w:contextualSpacing/>
    </w:pPr>
  </w:style>
  <w:style w:type="paragraph" w:styleId="44">
    <w:name w:val="toc 4"/>
    <w:basedOn w:val="a1"/>
    <w:next w:val="a1"/>
    <w:qFormat/>
    <w:rsid w:val="008A2344"/>
    <w:pPr>
      <w:ind w:leftChars="600" w:left="1260"/>
    </w:pPr>
  </w:style>
  <w:style w:type="paragraph" w:styleId="11">
    <w:name w:val="index 1"/>
    <w:basedOn w:val="a1"/>
    <w:next w:val="a1"/>
    <w:autoRedefine/>
    <w:unhideWhenUsed/>
    <w:qFormat/>
    <w:rsid w:val="008A2344"/>
  </w:style>
  <w:style w:type="paragraph" w:styleId="afc">
    <w:name w:val="index heading"/>
    <w:basedOn w:val="a1"/>
    <w:next w:val="11"/>
    <w:qFormat/>
    <w:rsid w:val="008A2344"/>
    <w:rPr>
      <w:b/>
      <w:bCs/>
    </w:rPr>
  </w:style>
  <w:style w:type="paragraph" w:styleId="afd">
    <w:name w:val="Subtitle"/>
    <w:basedOn w:val="a1"/>
    <w:next w:val="a1"/>
    <w:link w:val="Chare"/>
    <w:qFormat/>
    <w:rsid w:val="008A2344"/>
    <w:rPr>
      <w:i/>
      <w:iCs/>
      <w:color w:val="405242"/>
      <w:spacing w:val="15"/>
      <w:sz w:val="24"/>
      <w:szCs w:val="24"/>
    </w:rPr>
  </w:style>
  <w:style w:type="character" w:customStyle="1" w:styleId="Chare">
    <w:name w:val="副标题 Char"/>
    <w:basedOn w:val="a2"/>
    <w:link w:val="afd"/>
    <w:qFormat/>
    <w:rsid w:val="008A2344"/>
    <w:rPr>
      <w:rFonts w:ascii="Baskerville Old Face" w:eastAsia="宋体" w:hAnsi="Baskerville Old Face" w:cs="Times New Roman"/>
      <w:i/>
      <w:iCs/>
      <w:color w:val="405242"/>
      <w:spacing w:val="15"/>
      <w:kern w:val="0"/>
      <w:sz w:val="24"/>
      <w:szCs w:val="24"/>
    </w:rPr>
  </w:style>
  <w:style w:type="paragraph" w:styleId="5">
    <w:name w:val="List Number 5"/>
    <w:basedOn w:val="a1"/>
    <w:qFormat/>
    <w:rsid w:val="008A2344"/>
    <w:pPr>
      <w:numPr>
        <w:numId w:val="10"/>
      </w:numPr>
      <w:contextualSpacing/>
    </w:pPr>
  </w:style>
  <w:style w:type="paragraph" w:styleId="afe">
    <w:name w:val="List"/>
    <w:basedOn w:val="a1"/>
    <w:qFormat/>
    <w:rsid w:val="008A2344"/>
    <w:pPr>
      <w:ind w:left="360" w:hanging="360"/>
      <w:contextualSpacing/>
    </w:pPr>
  </w:style>
  <w:style w:type="paragraph" w:styleId="aff">
    <w:name w:val="footnote text"/>
    <w:basedOn w:val="a1"/>
    <w:link w:val="Charf"/>
    <w:qFormat/>
    <w:rsid w:val="008A2344"/>
    <w:pPr>
      <w:spacing w:line="240" w:lineRule="auto"/>
    </w:pPr>
    <w:rPr>
      <w:sz w:val="20"/>
      <w:szCs w:val="20"/>
    </w:rPr>
  </w:style>
  <w:style w:type="character" w:customStyle="1" w:styleId="Charf">
    <w:name w:val="脚注文本 Char"/>
    <w:basedOn w:val="a2"/>
    <w:link w:val="aff"/>
    <w:qFormat/>
    <w:rsid w:val="008A2344"/>
    <w:rPr>
      <w:rFonts w:ascii="Baskerville Old Face" w:eastAsia="宋体" w:hAnsi="Baskerville Old Face" w:cs="Times New Roman"/>
      <w:kern w:val="0"/>
      <w:sz w:val="20"/>
      <w:szCs w:val="20"/>
    </w:rPr>
  </w:style>
  <w:style w:type="paragraph" w:styleId="61">
    <w:name w:val="toc 6"/>
    <w:basedOn w:val="a1"/>
    <w:next w:val="a1"/>
    <w:qFormat/>
    <w:rsid w:val="008A2344"/>
    <w:pPr>
      <w:ind w:leftChars="1000" w:left="2100"/>
    </w:pPr>
  </w:style>
  <w:style w:type="paragraph" w:styleId="55">
    <w:name w:val="List 5"/>
    <w:basedOn w:val="a1"/>
    <w:qFormat/>
    <w:rsid w:val="008A2344"/>
    <w:pPr>
      <w:ind w:left="1800" w:hanging="360"/>
      <w:contextualSpacing/>
    </w:pPr>
  </w:style>
  <w:style w:type="paragraph" w:styleId="36">
    <w:name w:val="Body Text Indent 3"/>
    <w:basedOn w:val="a1"/>
    <w:link w:val="3Char1"/>
    <w:qFormat/>
    <w:rsid w:val="008A2344"/>
    <w:pPr>
      <w:spacing w:after="120"/>
      <w:ind w:left="360"/>
    </w:pPr>
    <w:rPr>
      <w:sz w:val="16"/>
      <w:szCs w:val="16"/>
    </w:rPr>
  </w:style>
  <w:style w:type="character" w:customStyle="1" w:styleId="3Char1">
    <w:name w:val="正文文本缩进 3 Char"/>
    <w:basedOn w:val="a2"/>
    <w:link w:val="36"/>
    <w:qFormat/>
    <w:rsid w:val="008A2344"/>
    <w:rPr>
      <w:rFonts w:ascii="Baskerville Old Face" w:eastAsia="宋体" w:hAnsi="Baskerville Old Face" w:cs="Times New Roman"/>
      <w:kern w:val="0"/>
      <w:sz w:val="16"/>
      <w:szCs w:val="16"/>
    </w:rPr>
  </w:style>
  <w:style w:type="paragraph" w:styleId="71">
    <w:name w:val="index 7"/>
    <w:basedOn w:val="a1"/>
    <w:next w:val="a1"/>
    <w:qFormat/>
    <w:rsid w:val="008A2344"/>
    <w:pPr>
      <w:spacing w:line="240" w:lineRule="auto"/>
      <w:ind w:left="1540" w:hanging="220"/>
    </w:pPr>
  </w:style>
  <w:style w:type="paragraph" w:styleId="90">
    <w:name w:val="index 9"/>
    <w:basedOn w:val="a1"/>
    <w:next w:val="a1"/>
    <w:qFormat/>
    <w:rsid w:val="008A2344"/>
    <w:pPr>
      <w:spacing w:line="240" w:lineRule="auto"/>
      <w:ind w:left="1980" w:hanging="220"/>
    </w:pPr>
  </w:style>
  <w:style w:type="paragraph" w:styleId="aff0">
    <w:name w:val="table of figures"/>
    <w:basedOn w:val="a1"/>
    <w:next w:val="a1"/>
    <w:qFormat/>
    <w:rsid w:val="008A2344"/>
  </w:style>
  <w:style w:type="paragraph" w:styleId="24">
    <w:name w:val="toc 2"/>
    <w:basedOn w:val="a1"/>
    <w:next w:val="a1"/>
    <w:uiPriority w:val="39"/>
    <w:qFormat/>
    <w:rsid w:val="008A2344"/>
    <w:pPr>
      <w:ind w:leftChars="200" w:left="420"/>
    </w:pPr>
  </w:style>
  <w:style w:type="paragraph" w:styleId="91">
    <w:name w:val="toc 9"/>
    <w:basedOn w:val="a1"/>
    <w:next w:val="a1"/>
    <w:qFormat/>
    <w:rsid w:val="008A2344"/>
    <w:pPr>
      <w:ind w:leftChars="1600" w:left="3360"/>
    </w:pPr>
  </w:style>
  <w:style w:type="paragraph" w:styleId="25">
    <w:name w:val="Body Text 2"/>
    <w:basedOn w:val="a1"/>
    <w:link w:val="2Char1"/>
    <w:qFormat/>
    <w:rsid w:val="008A2344"/>
    <w:pPr>
      <w:spacing w:after="120"/>
      <w:ind w:left="360"/>
    </w:pPr>
  </w:style>
  <w:style w:type="character" w:customStyle="1" w:styleId="2Char1">
    <w:name w:val="正文文本 2 Char"/>
    <w:basedOn w:val="a2"/>
    <w:link w:val="25"/>
    <w:qFormat/>
    <w:rsid w:val="008A2344"/>
    <w:rPr>
      <w:rFonts w:ascii="Baskerville Old Face" w:eastAsia="宋体" w:hAnsi="Baskerville Old Face" w:cs="Times New Roman"/>
      <w:kern w:val="0"/>
      <w:sz w:val="22"/>
    </w:rPr>
  </w:style>
  <w:style w:type="paragraph" w:styleId="45">
    <w:name w:val="List 4"/>
    <w:basedOn w:val="a1"/>
    <w:qFormat/>
    <w:rsid w:val="008A2344"/>
    <w:pPr>
      <w:ind w:left="1440" w:hanging="360"/>
      <w:contextualSpacing/>
    </w:pPr>
  </w:style>
  <w:style w:type="paragraph" w:styleId="26">
    <w:name w:val="List Continue 2"/>
    <w:basedOn w:val="a1"/>
    <w:qFormat/>
    <w:rsid w:val="008A2344"/>
    <w:pPr>
      <w:spacing w:after="120"/>
      <w:ind w:left="720"/>
      <w:contextualSpacing/>
    </w:pPr>
  </w:style>
  <w:style w:type="paragraph" w:styleId="aff1">
    <w:name w:val="Message Header"/>
    <w:basedOn w:val="a1"/>
    <w:link w:val="Charf0"/>
    <w:qFormat/>
    <w:rsid w:val="008A234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sz w:val="24"/>
      <w:szCs w:val="24"/>
    </w:rPr>
  </w:style>
  <w:style w:type="character" w:customStyle="1" w:styleId="Charf0">
    <w:name w:val="信息标题 Char"/>
    <w:basedOn w:val="a2"/>
    <w:link w:val="aff1"/>
    <w:qFormat/>
    <w:rsid w:val="008A2344"/>
    <w:rPr>
      <w:rFonts w:ascii="Baskerville Old Face" w:eastAsia="宋体" w:hAnsi="Baskerville Old Face" w:cs="Times New Roman"/>
      <w:kern w:val="0"/>
      <w:sz w:val="24"/>
      <w:szCs w:val="24"/>
      <w:shd w:val="pct20" w:color="auto" w:fill="auto"/>
    </w:rPr>
  </w:style>
  <w:style w:type="paragraph" w:styleId="HTML0">
    <w:name w:val="HTML Preformatted"/>
    <w:basedOn w:val="a1"/>
    <w:link w:val="HTMLChar0"/>
    <w:qFormat/>
    <w:rsid w:val="008A2344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Char0">
    <w:name w:val="HTML 预设格式 Char"/>
    <w:basedOn w:val="a2"/>
    <w:link w:val="HTML0"/>
    <w:qFormat/>
    <w:rsid w:val="008A2344"/>
    <w:rPr>
      <w:rFonts w:ascii="Consolas" w:eastAsia="宋体" w:hAnsi="Consolas" w:cs="Times New Roman"/>
      <w:kern w:val="0"/>
      <w:sz w:val="20"/>
      <w:szCs w:val="20"/>
    </w:rPr>
  </w:style>
  <w:style w:type="paragraph" w:styleId="aff2">
    <w:name w:val="Normal (Web)"/>
    <w:basedOn w:val="a1"/>
    <w:qFormat/>
    <w:rsid w:val="008A2344"/>
    <w:rPr>
      <w:rFonts w:ascii="Times New Roman" w:hAnsi="Times New Roman"/>
      <w:sz w:val="24"/>
      <w:szCs w:val="24"/>
    </w:rPr>
  </w:style>
  <w:style w:type="paragraph" w:styleId="37">
    <w:name w:val="List Continue 3"/>
    <w:basedOn w:val="a1"/>
    <w:qFormat/>
    <w:rsid w:val="008A2344"/>
    <w:pPr>
      <w:spacing w:after="120"/>
      <w:ind w:left="1080"/>
      <w:contextualSpacing/>
    </w:pPr>
  </w:style>
  <w:style w:type="paragraph" w:styleId="27">
    <w:name w:val="index 2"/>
    <w:basedOn w:val="a1"/>
    <w:next w:val="a1"/>
    <w:qFormat/>
    <w:rsid w:val="008A2344"/>
    <w:pPr>
      <w:spacing w:line="240" w:lineRule="auto"/>
      <w:ind w:left="440" w:hanging="220"/>
    </w:pPr>
  </w:style>
  <w:style w:type="paragraph" w:styleId="aff3">
    <w:name w:val="Title"/>
    <w:basedOn w:val="a1"/>
    <w:link w:val="Charf1"/>
    <w:qFormat/>
    <w:rsid w:val="008A2344"/>
    <w:pPr>
      <w:spacing w:line="240" w:lineRule="auto"/>
    </w:pPr>
    <w:rPr>
      <w:color w:val="377933"/>
      <w:spacing w:val="5"/>
      <w:kern w:val="28"/>
      <w:sz w:val="40"/>
      <w:szCs w:val="40"/>
    </w:rPr>
  </w:style>
  <w:style w:type="character" w:customStyle="1" w:styleId="Charf1">
    <w:name w:val="标题 Char"/>
    <w:basedOn w:val="a2"/>
    <w:link w:val="aff3"/>
    <w:qFormat/>
    <w:rsid w:val="008A2344"/>
    <w:rPr>
      <w:rFonts w:ascii="Baskerville Old Face" w:eastAsia="宋体" w:hAnsi="Baskerville Old Face" w:cs="Times New Roman"/>
      <w:color w:val="377933"/>
      <w:spacing w:val="5"/>
      <w:kern w:val="28"/>
      <w:sz w:val="40"/>
      <w:szCs w:val="40"/>
    </w:rPr>
  </w:style>
  <w:style w:type="paragraph" w:styleId="aff4">
    <w:name w:val="annotation subject"/>
    <w:basedOn w:val="ae"/>
    <w:next w:val="ae"/>
    <w:link w:val="Charf2"/>
    <w:qFormat/>
    <w:rsid w:val="008A2344"/>
    <w:rPr>
      <w:b/>
      <w:bCs/>
    </w:rPr>
  </w:style>
  <w:style w:type="character" w:customStyle="1" w:styleId="Charf2">
    <w:name w:val="批注主题 Char"/>
    <w:basedOn w:val="Char3"/>
    <w:link w:val="aff4"/>
    <w:qFormat/>
    <w:rsid w:val="008A2344"/>
    <w:rPr>
      <w:rFonts w:ascii="Baskerville Old Face" w:eastAsia="宋体" w:hAnsi="Baskerville Old Face" w:cs="Times New Roman"/>
      <w:b/>
      <w:bCs/>
      <w:kern w:val="0"/>
      <w:sz w:val="20"/>
      <w:szCs w:val="20"/>
    </w:rPr>
  </w:style>
  <w:style w:type="paragraph" w:styleId="aff5">
    <w:name w:val="Body Text First Indent"/>
    <w:basedOn w:val="af1"/>
    <w:link w:val="Charf3"/>
    <w:qFormat/>
    <w:rsid w:val="008A2344"/>
    <w:pPr>
      <w:spacing w:before="0"/>
      <w:ind w:firstLine="360"/>
    </w:pPr>
  </w:style>
  <w:style w:type="character" w:customStyle="1" w:styleId="Charf3">
    <w:name w:val="正文首行缩进 Char"/>
    <w:basedOn w:val="Char6"/>
    <w:link w:val="aff5"/>
    <w:qFormat/>
    <w:rsid w:val="008A2344"/>
    <w:rPr>
      <w:rFonts w:ascii="Baskerville Old Face" w:eastAsia="宋体" w:hAnsi="Baskerville Old Face" w:cs="Times New Roman"/>
      <w:kern w:val="0"/>
      <w:sz w:val="22"/>
    </w:rPr>
  </w:style>
  <w:style w:type="paragraph" w:styleId="aff6">
    <w:name w:val="Body Text Indent"/>
    <w:basedOn w:val="a1"/>
    <w:link w:val="Charf4"/>
    <w:uiPriority w:val="99"/>
    <w:semiHidden/>
    <w:unhideWhenUsed/>
    <w:rsid w:val="008A2344"/>
    <w:pPr>
      <w:spacing w:after="120"/>
      <w:ind w:leftChars="200" w:left="420"/>
    </w:pPr>
  </w:style>
  <w:style w:type="character" w:customStyle="1" w:styleId="Charf4">
    <w:name w:val="正文文本缩进 Char"/>
    <w:basedOn w:val="a2"/>
    <w:link w:val="aff6"/>
    <w:uiPriority w:val="99"/>
    <w:semiHidden/>
    <w:rsid w:val="008A2344"/>
    <w:rPr>
      <w:rFonts w:ascii="Baskerville Old Face" w:eastAsia="宋体" w:hAnsi="Baskerville Old Face" w:cs="Times New Roman"/>
      <w:kern w:val="0"/>
      <w:sz w:val="22"/>
    </w:rPr>
  </w:style>
  <w:style w:type="paragraph" w:styleId="28">
    <w:name w:val="Body Text First Indent 2"/>
    <w:basedOn w:val="25"/>
    <w:link w:val="2Char2"/>
    <w:qFormat/>
    <w:rsid w:val="008A2344"/>
    <w:pPr>
      <w:spacing w:after="0"/>
      <w:ind w:firstLine="360"/>
    </w:pPr>
  </w:style>
  <w:style w:type="character" w:customStyle="1" w:styleId="2Char2">
    <w:name w:val="正文首行缩进 2 Char"/>
    <w:basedOn w:val="Charf4"/>
    <w:link w:val="28"/>
    <w:qFormat/>
    <w:rsid w:val="008A2344"/>
    <w:rPr>
      <w:rFonts w:ascii="Baskerville Old Face" w:eastAsia="宋体" w:hAnsi="Baskerville Old Face" w:cs="Times New Roman"/>
      <w:kern w:val="0"/>
      <w:sz w:val="22"/>
    </w:rPr>
  </w:style>
  <w:style w:type="table" w:styleId="aff7">
    <w:name w:val="Table Grid"/>
    <w:basedOn w:val="a3"/>
    <w:qFormat/>
    <w:rsid w:val="008A2344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8">
    <w:name w:val="Strong"/>
    <w:basedOn w:val="a2"/>
    <w:uiPriority w:val="22"/>
    <w:qFormat/>
    <w:rsid w:val="008A2344"/>
    <w:rPr>
      <w:b/>
    </w:rPr>
  </w:style>
  <w:style w:type="character" w:styleId="aff9">
    <w:name w:val="FollowedHyperlink"/>
    <w:uiPriority w:val="99"/>
    <w:qFormat/>
    <w:rsid w:val="008A2344"/>
    <w:rPr>
      <w:color w:val="800080"/>
      <w:u w:val="single"/>
    </w:rPr>
  </w:style>
  <w:style w:type="character" w:styleId="affa">
    <w:name w:val="Emphasis"/>
    <w:uiPriority w:val="20"/>
    <w:qFormat/>
    <w:rsid w:val="008A2344"/>
    <w:rPr>
      <w:rFonts w:ascii="Helvetica Neue" w:eastAsia="ヒラギノ角ゴ Pro W3" w:hAnsi="Helvetica Neue" w:cs="Times New Roman"/>
      <w:b/>
    </w:rPr>
  </w:style>
  <w:style w:type="character" w:styleId="affb">
    <w:name w:val="Hyperlink"/>
    <w:qFormat/>
    <w:rsid w:val="008A2344"/>
    <w:rPr>
      <w:rFonts w:cs="Times New Roman"/>
      <w:color w:val="0000FF"/>
      <w:u w:val="single"/>
    </w:rPr>
  </w:style>
  <w:style w:type="character" w:styleId="HTML1">
    <w:name w:val="HTML Code"/>
    <w:basedOn w:val="a2"/>
    <w:qFormat/>
    <w:rsid w:val="008A2344"/>
    <w:rPr>
      <w:rFonts w:ascii="Courier New" w:hAnsi="Courier New"/>
      <w:sz w:val="20"/>
    </w:rPr>
  </w:style>
  <w:style w:type="character" w:styleId="affc">
    <w:name w:val="annotation reference"/>
    <w:basedOn w:val="a2"/>
    <w:qFormat/>
    <w:rsid w:val="008A2344"/>
    <w:rPr>
      <w:sz w:val="21"/>
      <w:szCs w:val="21"/>
    </w:rPr>
  </w:style>
  <w:style w:type="character" w:customStyle="1" w:styleId="affd">
    <w:name w:val="明显引用字符"/>
    <w:link w:val="12"/>
    <w:qFormat/>
    <w:rsid w:val="008A2344"/>
    <w:rPr>
      <w:b/>
      <w:bCs/>
      <w:i/>
      <w:iCs/>
      <w:color w:val="405242"/>
    </w:rPr>
  </w:style>
  <w:style w:type="paragraph" w:customStyle="1" w:styleId="12">
    <w:name w:val="明显引用1"/>
    <w:basedOn w:val="a1"/>
    <w:next w:val="a1"/>
    <w:link w:val="affd"/>
    <w:qFormat/>
    <w:rsid w:val="008A2344"/>
    <w:pPr>
      <w:pBdr>
        <w:bottom w:val="single" w:sz="4" w:space="4" w:color="405242"/>
      </w:pBdr>
      <w:spacing w:before="200" w:after="280"/>
      <w:ind w:left="936" w:right="936"/>
    </w:pPr>
    <w:rPr>
      <w:rFonts w:asciiTheme="minorHAnsi" w:eastAsiaTheme="minorEastAsia" w:hAnsiTheme="minorHAnsi" w:cstheme="minorBidi"/>
      <w:b/>
      <w:bCs/>
      <w:i/>
      <w:iCs/>
      <w:color w:val="405242"/>
      <w:kern w:val="2"/>
      <w:sz w:val="21"/>
    </w:rPr>
  </w:style>
  <w:style w:type="character" w:customStyle="1" w:styleId="affe">
    <w:name w:val="引用字符"/>
    <w:link w:val="13"/>
    <w:qFormat/>
    <w:rsid w:val="008A2344"/>
    <w:rPr>
      <w:i/>
      <w:iCs/>
      <w:color w:val="000000"/>
    </w:rPr>
  </w:style>
  <w:style w:type="paragraph" w:customStyle="1" w:styleId="13">
    <w:name w:val="引用1"/>
    <w:basedOn w:val="a1"/>
    <w:next w:val="a1"/>
    <w:link w:val="affe"/>
    <w:qFormat/>
    <w:rsid w:val="008A2344"/>
    <w:rPr>
      <w:rFonts w:asciiTheme="minorHAnsi" w:eastAsiaTheme="minorEastAsia" w:hAnsiTheme="minorHAnsi" w:cstheme="minorBidi"/>
      <w:i/>
      <w:iCs/>
      <w:color w:val="000000"/>
      <w:kern w:val="2"/>
      <w:sz w:val="21"/>
    </w:rPr>
  </w:style>
  <w:style w:type="paragraph" w:customStyle="1" w:styleId="ContactDetails">
    <w:name w:val="Contact Details"/>
    <w:basedOn w:val="a1"/>
    <w:qFormat/>
    <w:rsid w:val="008A2344"/>
    <w:pPr>
      <w:spacing w:before="120" w:after="240" w:line="240" w:lineRule="auto"/>
    </w:pPr>
    <w:rPr>
      <w:color w:val="405242"/>
      <w:sz w:val="18"/>
      <w:szCs w:val="18"/>
    </w:rPr>
  </w:style>
  <w:style w:type="paragraph" w:customStyle="1" w:styleId="Boxes">
    <w:name w:val="Boxes"/>
    <w:basedOn w:val="a1"/>
    <w:qFormat/>
    <w:rsid w:val="008A2344"/>
    <w:pPr>
      <w:spacing w:line="240" w:lineRule="auto"/>
      <w:jc w:val="right"/>
    </w:pPr>
  </w:style>
  <w:style w:type="paragraph" w:customStyle="1" w:styleId="Address">
    <w:name w:val="Address"/>
    <w:basedOn w:val="a1"/>
    <w:qFormat/>
    <w:rsid w:val="008A2344"/>
    <w:rPr>
      <w:sz w:val="18"/>
    </w:rPr>
  </w:style>
  <w:style w:type="paragraph" w:customStyle="1" w:styleId="DateandRecipient">
    <w:name w:val="Date and Recipient"/>
    <w:basedOn w:val="a1"/>
    <w:qFormat/>
    <w:rsid w:val="008A2344"/>
    <w:pPr>
      <w:spacing w:before="400"/>
    </w:pPr>
    <w:rPr>
      <w:color w:val="3F3F3F"/>
    </w:rPr>
  </w:style>
  <w:style w:type="paragraph" w:customStyle="1" w:styleId="14">
    <w:name w:val="书目1"/>
    <w:basedOn w:val="a1"/>
    <w:next w:val="a1"/>
    <w:qFormat/>
    <w:rsid w:val="008A2344"/>
  </w:style>
  <w:style w:type="paragraph" w:customStyle="1" w:styleId="15">
    <w:name w:val="列出段落1"/>
    <w:basedOn w:val="a1"/>
    <w:qFormat/>
    <w:rsid w:val="008A2344"/>
    <w:pPr>
      <w:ind w:left="720"/>
      <w:contextualSpacing/>
    </w:pPr>
  </w:style>
  <w:style w:type="paragraph" w:customStyle="1" w:styleId="16">
    <w:name w:val="无间隔1"/>
    <w:qFormat/>
    <w:rsid w:val="008A2344"/>
    <w:rPr>
      <w:rFonts w:ascii="Baskerville Old Face" w:eastAsia="宋体" w:hAnsi="Baskerville Old Face" w:cs="Times New Roman"/>
      <w:kern w:val="0"/>
      <w:sz w:val="22"/>
    </w:rPr>
  </w:style>
  <w:style w:type="paragraph" w:customStyle="1" w:styleId="TOC1">
    <w:name w:val="TOC 标题1"/>
    <w:basedOn w:val="1"/>
    <w:next w:val="a1"/>
    <w:qFormat/>
    <w:rsid w:val="008A2344"/>
    <w:pPr>
      <w:outlineLvl w:val="9"/>
    </w:pPr>
  </w:style>
  <w:style w:type="paragraph" w:customStyle="1" w:styleId="CompanyAddress">
    <w:name w:val="Company Address"/>
    <w:uiPriority w:val="99"/>
    <w:qFormat/>
    <w:rsid w:val="008A2344"/>
    <w:pPr>
      <w:spacing w:line="288" w:lineRule="auto"/>
      <w:jc w:val="right"/>
    </w:pPr>
    <w:rPr>
      <w:rFonts w:ascii="Helvetica Neue" w:eastAsia="ヒラギノ角ゴ Pro W3" w:hAnsi="Helvetica Neue" w:cs="Times New Roman"/>
      <w:color w:val="000000"/>
      <w:kern w:val="0"/>
      <w:sz w:val="16"/>
      <w:szCs w:val="20"/>
    </w:rPr>
  </w:style>
  <w:style w:type="paragraph" w:customStyle="1" w:styleId="Addresseeinfo">
    <w:name w:val="Addressee info"/>
    <w:uiPriority w:val="99"/>
    <w:qFormat/>
    <w:rsid w:val="008A2344"/>
    <w:pPr>
      <w:suppressAutoHyphens/>
      <w:spacing w:after="40"/>
    </w:pPr>
    <w:rPr>
      <w:rFonts w:ascii="Helvetica Neue Light" w:eastAsia="ヒラギノ角ゴ Pro W3" w:hAnsi="Helvetica Neue Light" w:cs="Times New Roman"/>
      <w:color w:val="000000"/>
      <w:kern w:val="0"/>
      <w:sz w:val="18"/>
      <w:szCs w:val="20"/>
    </w:rPr>
  </w:style>
  <w:style w:type="paragraph" w:customStyle="1" w:styleId="TOC2">
    <w:name w:val="TOC 标题2"/>
    <w:basedOn w:val="1"/>
    <w:next w:val="a1"/>
    <w:uiPriority w:val="39"/>
    <w:qFormat/>
    <w:rsid w:val="008A2344"/>
    <w:pPr>
      <w:spacing w:before="340" w:after="330" w:line="578" w:lineRule="auto"/>
      <w:outlineLvl w:val="9"/>
    </w:pPr>
    <w:rPr>
      <w:color w:val="auto"/>
      <w:kern w:val="44"/>
      <w:sz w:val="44"/>
      <w:szCs w:val="44"/>
    </w:rPr>
  </w:style>
  <w:style w:type="character" w:customStyle="1" w:styleId="Char10">
    <w:name w:val="页眉 Char1"/>
    <w:uiPriority w:val="99"/>
    <w:qFormat/>
    <w:rsid w:val="008A2344"/>
    <w:rPr>
      <w:kern w:val="2"/>
      <w:sz w:val="18"/>
      <w:szCs w:val="18"/>
    </w:rPr>
  </w:style>
  <w:style w:type="character" w:customStyle="1" w:styleId="Char11">
    <w:name w:val="页脚 Char1"/>
    <w:uiPriority w:val="99"/>
    <w:qFormat/>
    <w:rsid w:val="008A2344"/>
    <w:rPr>
      <w:kern w:val="2"/>
      <w:sz w:val="18"/>
      <w:szCs w:val="18"/>
    </w:rPr>
  </w:style>
  <w:style w:type="paragraph" w:customStyle="1" w:styleId="17">
    <w:name w:val="列表段落1"/>
    <w:basedOn w:val="a1"/>
    <w:uiPriority w:val="34"/>
    <w:qFormat/>
    <w:rsid w:val="008A2344"/>
    <w:pPr>
      <w:widowControl w:val="0"/>
      <w:spacing w:line="240" w:lineRule="auto"/>
      <w:ind w:firstLineChars="200" w:firstLine="420"/>
      <w:jc w:val="both"/>
    </w:pPr>
    <w:rPr>
      <w:rFonts w:ascii="Calibri" w:hAnsi="Calibri"/>
      <w:kern w:val="2"/>
      <w:sz w:val="21"/>
    </w:rPr>
  </w:style>
  <w:style w:type="paragraph" w:customStyle="1" w:styleId="new">
    <w:name w:val="正文new"/>
    <w:basedOn w:val="a1"/>
    <w:qFormat/>
    <w:rsid w:val="008A2344"/>
    <w:pPr>
      <w:ind w:firstLineChars="200" w:firstLine="480"/>
      <w:jc w:val="both"/>
    </w:pPr>
    <w:rPr>
      <w:rFonts w:ascii="Times New Roman" w:hAnsi="Times New Roman" w:cs="宋体"/>
      <w:color w:val="2A2B2E"/>
      <w:sz w:val="24"/>
      <w:szCs w:val="24"/>
    </w:rPr>
  </w:style>
  <w:style w:type="paragraph" w:styleId="afff">
    <w:name w:val="Revision"/>
    <w:hidden/>
    <w:uiPriority w:val="99"/>
    <w:semiHidden/>
    <w:rsid w:val="008A2344"/>
    <w:rPr>
      <w:rFonts w:ascii="Baskerville Old Face" w:eastAsia="宋体" w:hAnsi="Baskerville Old Face" w:cs="Times New Roman"/>
      <w:kern w:val="0"/>
      <w:sz w:val="22"/>
    </w:rPr>
  </w:style>
  <w:style w:type="paragraph" w:styleId="afff0">
    <w:name w:val="List Paragraph"/>
    <w:basedOn w:val="a1"/>
    <w:uiPriority w:val="99"/>
    <w:rsid w:val="008A234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1120</Words>
  <Characters>6389</Characters>
  <Application>Microsoft Office Word</Application>
  <DocSecurity>0</DocSecurity>
  <Lines>53</Lines>
  <Paragraphs>14</Paragraphs>
  <ScaleCrop>false</ScaleCrop>
  <Company/>
  <LinksUpToDate>false</LinksUpToDate>
  <CharactersWithSpaces>7495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 L</dc:creator>
  <cp:keywords/>
  <dc:description/>
  <cp:lastModifiedBy>unknown</cp:lastModifiedBy>
  <cp:revision>11</cp:revision>
  <dcterms:created xsi:type="dcterms:W3CDTF">2024-12-01T18:09:00Z</dcterms:created>
  <dcterms:modified xsi:type="dcterms:W3CDTF">2025-01-13T06:07:00Z</dcterms:modified>
</cp:coreProperties>
</file>