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B6FAC" w14:textId="77777777" w:rsidR="009C1DDF" w:rsidRDefault="009C1DDF" w:rsidP="009C1DDF">
      <w:pPr>
        <w:autoSpaceDE w:val="0"/>
        <w:autoSpaceDN w:val="0"/>
        <w:adjustRightInd w:val="0"/>
        <w:spacing w:line="480" w:lineRule="auto"/>
        <w:rPr>
          <w:rFonts w:ascii="NimbusRomNo9L" w:hAnsi="NimbusRomNo9L"/>
          <w:b/>
          <w:bCs/>
          <w:lang w:val="en-AU"/>
        </w:rPr>
      </w:pPr>
    </w:p>
    <w:p w14:paraId="6EF0182B" w14:textId="77777777" w:rsidR="00DE6E96" w:rsidRPr="00DE6E96" w:rsidRDefault="00DE6E96" w:rsidP="00DE6E96">
      <w:pPr>
        <w:rPr>
          <w:rFonts w:ascii="NimbusRomNo9L" w:hAnsi="NimbusRomNo9L"/>
          <w:lang w:val="en-AU"/>
        </w:rPr>
      </w:pPr>
    </w:p>
    <w:p w14:paraId="18967178" w14:textId="77777777" w:rsidR="00DE6E96" w:rsidRPr="00DE6E96" w:rsidRDefault="00DE6E96" w:rsidP="00DE6E96">
      <w:pPr>
        <w:rPr>
          <w:rFonts w:ascii="NimbusRomNo9L" w:hAnsi="NimbusRomNo9L"/>
          <w:lang w:val="en-AU"/>
        </w:rPr>
      </w:pPr>
    </w:p>
    <w:p w14:paraId="31DA6ECA" w14:textId="77777777" w:rsidR="00DE6E96" w:rsidRPr="00DE6E96" w:rsidRDefault="00DE6E96" w:rsidP="00DE6E96">
      <w:pPr>
        <w:rPr>
          <w:rFonts w:ascii="NimbusRomNo9L" w:hAnsi="NimbusRomNo9L"/>
          <w:lang w:val="en-AU"/>
        </w:rPr>
      </w:pPr>
    </w:p>
    <w:p w14:paraId="58F36A2E" w14:textId="77777777" w:rsidR="00DE6E96" w:rsidRPr="00DE6E96" w:rsidRDefault="00DE6E96" w:rsidP="00DE6E96">
      <w:pPr>
        <w:rPr>
          <w:rFonts w:ascii="NimbusRomNo9L" w:hAnsi="NimbusRomNo9L"/>
          <w:lang w:val="en-AU"/>
        </w:rPr>
      </w:pPr>
    </w:p>
    <w:p w14:paraId="057729A5" w14:textId="77777777" w:rsidR="00DE6E96" w:rsidRPr="00DE6E96" w:rsidRDefault="00DE6E96" w:rsidP="00DE6E96">
      <w:pPr>
        <w:rPr>
          <w:rFonts w:ascii="NimbusRomNo9L" w:hAnsi="NimbusRomNo9L"/>
          <w:lang w:val="en-AU"/>
        </w:rPr>
      </w:pPr>
    </w:p>
    <w:p w14:paraId="5F1C9709" w14:textId="77777777" w:rsidR="00DE6E96" w:rsidRPr="00DE6E96" w:rsidRDefault="00DE6E96" w:rsidP="00DE6E96">
      <w:pPr>
        <w:rPr>
          <w:rFonts w:ascii="NimbusRomNo9L" w:hAnsi="NimbusRomNo9L"/>
          <w:lang w:val="en-AU"/>
        </w:rPr>
      </w:pPr>
    </w:p>
    <w:p w14:paraId="7EBBA2B1" w14:textId="77777777" w:rsidR="00DE6E96" w:rsidRDefault="00DE6E96" w:rsidP="00DE6E96">
      <w:pPr>
        <w:rPr>
          <w:rFonts w:ascii="NimbusRomNo9L" w:hAnsi="NimbusRomNo9L"/>
          <w:b/>
          <w:bCs/>
          <w:lang w:val="en-AU"/>
        </w:rPr>
      </w:pPr>
    </w:p>
    <w:p w14:paraId="56AB7B0F" w14:textId="78256C27" w:rsidR="00DE6E96" w:rsidRPr="00BA2993" w:rsidRDefault="00BA2993" w:rsidP="00DE6E96">
      <w:pPr>
        <w:tabs>
          <w:tab w:val="left" w:pos="2612"/>
        </w:tabs>
        <w:jc w:val="center"/>
        <w:rPr>
          <w:b/>
          <w:bCs/>
          <w:lang w:val="en-AU"/>
        </w:rPr>
      </w:pPr>
      <w:r w:rsidRPr="00BA2993">
        <w:rPr>
          <w:b/>
          <w:bCs/>
          <w:lang w:val="en-AU"/>
        </w:rPr>
        <w:t>Supplementary material</w:t>
      </w:r>
      <w:r>
        <w:rPr>
          <w:b/>
          <w:bCs/>
          <w:lang w:val="en-AU"/>
        </w:rPr>
        <w:br/>
      </w:r>
      <w:r w:rsidRPr="00BA2993">
        <w:rPr>
          <w:i/>
          <w:iCs/>
          <w:lang w:val="en-AU"/>
        </w:rPr>
        <w:t>Tables and figures</w:t>
      </w:r>
    </w:p>
    <w:p w14:paraId="42C30501" w14:textId="47DAB53F" w:rsidR="00DE6E96" w:rsidRPr="00BA2993" w:rsidRDefault="00DE6E96" w:rsidP="00DE6E96">
      <w:pPr>
        <w:tabs>
          <w:tab w:val="left" w:pos="2612"/>
        </w:tabs>
        <w:rPr>
          <w:lang w:val="en-AU"/>
        </w:rPr>
        <w:sectPr w:rsidR="00DE6E96" w:rsidRPr="00BA2993" w:rsidSect="009C1DDF">
          <w:headerReference w:type="even" r:id="rId7"/>
          <w:headerReference w:type="default" r:id="rId8"/>
          <w:footerReference w:type="even" r:id="rId9"/>
          <w:footerReference w:type="default" r:id="rId10"/>
          <w:pgSz w:w="12240" w:h="15840"/>
          <w:pgMar w:top="1417" w:right="1417" w:bottom="1417" w:left="1417" w:header="709" w:footer="709" w:gutter="0"/>
          <w:cols w:space="708"/>
          <w:noEndnote/>
          <w:docGrid w:linePitch="326"/>
        </w:sectPr>
      </w:pPr>
      <w:r w:rsidRPr="00BA2993">
        <w:rPr>
          <w:lang w:val="en-AU"/>
        </w:rPr>
        <w:tab/>
      </w:r>
    </w:p>
    <w:p w14:paraId="4EA3D5FF" w14:textId="4B9A95E1" w:rsidR="009C1DDF" w:rsidRPr="00BA2993" w:rsidRDefault="009C1DDF" w:rsidP="00BA2993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i/>
          <w:iCs/>
          <w:color w:val="000000"/>
          <w:lang w:val="en-US" w:eastAsia="en-US"/>
        </w:rPr>
      </w:pPr>
    </w:p>
    <w:tbl>
      <w:tblPr>
        <w:tblW w:w="15915" w:type="dxa"/>
        <w:tblInd w:w="-118" w:type="dxa"/>
        <w:tblBorders>
          <w:top w:val="single" w:sz="8" w:space="0" w:color="000000"/>
          <w:bottom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"/>
        <w:gridCol w:w="2282"/>
        <w:gridCol w:w="691"/>
        <w:gridCol w:w="879"/>
        <w:gridCol w:w="779"/>
        <w:gridCol w:w="779"/>
        <w:gridCol w:w="779"/>
        <w:gridCol w:w="779"/>
        <w:gridCol w:w="779"/>
        <w:gridCol w:w="879"/>
        <w:gridCol w:w="879"/>
        <w:gridCol w:w="812"/>
        <w:gridCol w:w="812"/>
        <w:gridCol w:w="779"/>
        <w:gridCol w:w="812"/>
        <w:gridCol w:w="779"/>
        <w:gridCol w:w="689"/>
        <w:gridCol w:w="741"/>
        <w:gridCol w:w="740"/>
      </w:tblGrid>
      <w:tr w:rsidR="00372506" w:rsidRPr="003D1BED" w14:paraId="6EEF4D02" w14:textId="77777777" w:rsidTr="00BA2993">
        <w:trPr>
          <w:trHeight w:val="252"/>
        </w:trPr>
        <w:tc>
          <w:tcPr>
            <w:tcW w:w="246" w:type="dxa"/>
            <w:tcBorders>
              <w:top w:val="single" w:sz="8" w:space="0" w:color="000000"/>
              <w:bottom w:val="single" w:sz="8" w:space="0" w:color="000000"/>
            </w:tcBorders>
          </w:tcPr>
          <w:p w14:paraId="7E558148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2163"/>
                <w:tab w:val="left" w:pos="2405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nil"/>
              <w:right w:w="100" w:type="nil"/>
            </w:tcMar>
          </w:tcPr>
          <w:p w14:paraId="314DABB5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2163"/>
                <w:tab w:val="left" w:pos="2405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b/>
                <w:bCs/>
                <w:color w:val="000000"/>
                <w:sz w:val="22"/>
                <w:szCs w:val="22"/>
                <w:lang w:val="en-US" w:eastAsia="en-US"/>
              </w:rPr>
              <w:t>Variable</w:t>
            </w:r>
          </w:p>
        </w:tc>
        <w:tc>
          <w:tcPr>
            <w:tcW w:w="69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nil"/>
              <w:right w:w="100" w:type="nil"/>
            </w:tcMar>
          </w:tcPr>
          <w:p w14:paraId="0BC0FEAC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i/>
                <w:iCs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i/>
                <w:iCs/>
                <w:color w:val="000000"/>
                <w:sz w:val="22"/>
                <w:szCs w:val="22"/>
                <w:lang w:val="en-US" w:eastAsia="en-US"/>
              </w:rPr>
              <w:t>M</w:t>
            </w:r>
          </w:p>
        </w:tc>
        <w:tc>
          <w:tcPr>
            <w:tcW w:w="879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nil"/>
              <w:right w:w="100" w:type="nil"/>
            </w:tcMar>
          </w:tcPr>
          <w:p w14:paraId="05F6BDA4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i/>
                <w:iCs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i/>
                <w:iCs/>
                <w:color w:val="000000"/>
                <w:sz w:val="22"/>
                <w:szCs w:val="22"/>
                <w:lang w:val="en-US" w:eastAsia="en-US"/>
              </w:rPr>
              <w:t>SD</w:t>
            </w:r>
          </w:p>
        </w:tc>
        <w:tc>
          <w:tcPr>
            <w:tcW w:w="779" w:type="dxa"/>
            <w:tcBorders>
              <w:top w:val="single" w:sz="8" w:space="0" w:color="000000"/>
              <w:bottom w:val="single" w:sz="8" w:space="0" w:color="000000"/>
            </w:tcBorders>
          </w:tcPr>
          <w:p w14:paraId="1A6A998E" w14:textId="6F5B26AE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Min</w:t>
            </w:r>
          </w:p>
        </w:tc>
        <w:tc>
          <w:tcPr>
            <w:tcW w:w="779" w:type="dxa"/>
            <w:tcBorders>
              <w:top w:val="single" w:sz="8" w:space="0" w:color="000000"/>
              <w:bottom w:val="single" w:sz="8" w:space="0" w:color="000000"/>
            </w:tcBorders>
          </w:tcPr>
          <w:p w14:paraId="70A04F1E" w14:textId="754139BA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Ma</w:t>
            </w:r>
            <w:r w:rsidR="006F4E16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x</w:t>
            </w:r>
          </w:p>
        </w:tc>
        <w:tc>
          <w:tcPr>
            <w:tcW w:w="779" w:type="dxa"/>
            <w:tcBorders>
              <w:top w:val="single" w:sz="8" w:space="0" w:color="000000"/>
              <w:bottom w:val="single" w:sz="8" w:space="0" w:color="000000"/>
            </w:tcBorders>
          </w:tcPr>
          <w:p w14:paraId="65D5F60C" w14:textId="7F8D73CC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79" w:type="dxa"/>
            <w:tcBorders>
              <w:top w:val="single" w:sz="8" w:space="0" w:color="000000"/>
              <w:bottom w:val="single" w:sz="8" w:space="0" w:color="000000"/>
            </w:tcBorders>
          </w:tcPr>
          <w:p w14:paraId="5C4D1069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79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nil"/>
              <w:right w:w="100" w:type="nil"/>
            </w:tcMar>
          </w:tcPr>
          <w:p w14:paraId="137B751F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879" w:type="dxa"/>
            <w:tcBorders>
              <w:top w:val="single" w:sz="8" w:space="0" w:color="000000"/>
              <w:bottom w:val="single" w:sz="8" w:space="0" w:color="000000"/>
            </w:tcBorders>
          </w:tcPr>
          <w:p w14:paraId="0248EC19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879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nil"/>
              <w:right w:w="100" w:type="nil"/>
            </w:tcMar>
          </w:tcPr>
          <w:p w14:paraId="429639A6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812" w:type="dxa"/>
            <w:tcBorders>
              <w:top w:val="single" w:sz="8" w:space="0" w:color="000000"/>
              <w:bottom w:val="single" w:sz="8" w:space="0" w:color="000000"/>
            </w:tcBorders>
          </w:tcPr>
          <w:p w14:paraId="182E627C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81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nil"/>
              <w:right w:w="100" w:type="nil"/>
            </w:tcMar>
          </w:tcPr>
          <w:p w14:paraId="4684FCF9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779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nil"/>
              <w:right w:w="100" w:type="nil"/>
            </w:tcMar>
          </w:tcPr>
          <w:p w14:paraId="76E9B2B2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81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nil"/>
              <w:right w:w="100" w:type="nil"/>
            </w:tcMar>
          </w:tcPr>
          <w:p w14:paraId="7E79597C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779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nil"/>
              <w:right w:w="100" w:type="nil"/>
            </w:tcMar>
          </w:tcPr>
          <w:p w14:paraId="106AEFF2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689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nil"/>
              <w:right w:w="100" w:type="nil"/>
            </w:tcMar>
          </w:tcPr>
          <w:p w14:paraId="7183E12A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74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nil"/>
              <w:right w:w="100" w:type="nil"/>
            </w:tcMar>
          </w:tcPr>
          <w:p w14:paraId="6B6208AF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740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nil"/>
              <w:right w:w="100" w:type="nil"/>
            </w:tcMar>
          </w:tcPr>
          <w:p w14:paraId="2AF4084D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</w:tr>
      <w:tr w:rsidR="00372506" w:rsidRPr="003D1BED" w14:paraId="72837845" w14:textId="77777777" w:rsidTr="00BA2993">
        <w:trPr>
          <w:trHeight w:val="207"/>
        </w:trPr>
        <w:tc>
          <w:tcPr>
            <w:tcW w:w="2528" w:type="dxa"/>
            <w:gridSpan w:val="2"/>
            <w:tcBorders>
              <w:top w:val="single" w:sz="8" w:space="0" w:color="000000"/>
              <w:bottom w:val="nil"/>
            </w:tcBorders>
          </w:tcPr>
          <w:p w14:paraId="6D6A3A2A" w14:textId="77777777" w:rsidR="00372506" w:rsidRPr="0027048F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27048F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Demographics</w:t>
            </w:r>
          </w:p>
        </w:tc>
        <w:tc>
          <w:tcPr>
            <w:tcW w:w="691" w:type="dxa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F464197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879" w:type="dxa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54EF9B9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79" w:type="dxa"/>
            <w:tcBorders>
              <w:top w:val="single" w:sz="8" w:space="0" w:color="000000"/>
              <w:bottom w:val="nil"/>
            </w:tcBorders>
          </w:tcPr>
          <w:p w14:paraId="1AF9F459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79" w:type="dxa"/>
            <w:tcBorders>
              <w:top w:val="single" w:sz="8" w:space="0" w:color="000000"/>
              <w:bottom w:val="nil"/>
            </w:tcBorders>
          </w:tcPr>
          <w:p w14:paraId="42F55B80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79" w:type="dxa"/>
            <w:tcBorders>
              <w:top w:val="single" w:sz="8" w:space="0" w:color="000000"/>
              <w:bottom w:val="nil"/>
            </w:tcBorders>
          </w:tcPr>
          <w:p w14:paraId="21CF0D12" w14:textId="51083566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79" w:type="dxa"/>
            <w:tcBorders>
              <w:top w:val="single" w:sz="8" w:space="0" w:color="000000"/>
              <w:bottom w:val="nil"/>
            </w:tcBorders>
          </w:tcPr>
          <w:p w14:paraId="1F351D5E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79" w:type="dxa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3B470F8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879" w:type="dxa"/>
            <w:tcBorders>
              <w:top w:val="single" w:sz="8" w:space="0" w:color="000000"/>
              <w:bottom w:val="nil"/>
            </w:tcBorders>
          </w:tcPr>
          <w:p w14:paraId="4C5EC16B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879" w:type="dxa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A2F1237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812" w:type="dxa"/>
            <w:tcBorders>
              <w:top w:val="single" w:sz="8" w:space="0" w:color="000000"/>
              <w:bottom w:val="nil"/>
            </w:tcBorders>
          </w:tcPr>
          <w:p w14:paraId="2ADABAD9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812" w:type="dxa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43EDBC5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79" w:type="dxa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A81CC3E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812" w:type="dxa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085186E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79" w:type="dxa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D06E664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689" w:type="dxa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CC1472B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41" w:type="dxa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DD434D7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40" w:type="dxa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0FC1A2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</w:tr>
      <w:tr w:rsidR="00372506" w:rsidRPr="003D1BED" w14:paraId="13A6930C" w14:textId="77777777" w:rsidTr="00BA2993">
        <w:trPr>
          <w:trHeight w:val="207"/>
        </w:trPr>
        <w:tc>
          <w:tcPr>
            <w:tcW w:w="246" w:type="dxa"/>
            <w:tcBorders>
              <w:top w:val="nil"/>
              <w:bottom w:val="nil"/>
            </w:tcBorders>
          </w:tcPr>
          <w:p w14:paraId="38A9DAD0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73C3F31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1. </w:t>
            </w:r>
            <w:r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Sex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D512EA5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E771C5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14DFE9ED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554CB8EB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3A885DB3" w14:textId="59C42859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1C7F792A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15811A1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0AA9315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7D7C1DC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B34DF2D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6629B69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FF0F1B9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976133B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1CCB425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527D6FE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46FA94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ABF302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</w:p>
        </w:tc>
      </w:tr>
      <w:tr w:rsidR="00372506" w:rsidRPr="003D1BED" w14:paraId="08FB1A3D" w14:textId="77777777" w:rsidTr="00BA2993">
        <w:trPr>
          <w:trHeight w:val="207"/>
        </w:trPr>
        <w:tc>
          <w:tcPr>
            <w:tcW w:w="246" w:type="dxa"/>
            <w:tcBorders>
              <w:top w:val="nil"/>
              <w:bottom w:val="nil"/>
            </w:tcBorders>
          </w:tcPr>
          <w:p w14:paraId="7863EF39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CDD62EE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2. Age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4291CCD" w14:textId="4227D43D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27.</w:t>
            </w:r>
            <w:r w:rsidR="00911E3F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65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842C43A" w14:textId="3B4AC969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1.1</w:t>
            </w:r>
            <w:r w:rsidR="00911E3F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2DE8D8FA" w14:textId="0960D226" w:rsidR="00372506" w:rsidRPr="003D1BED" w:rsidRDefault="00A82BD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24.75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069DC655" w14:textId="3A51D9A2" w:rsidR="00372506" w:rsidRPr="003D1BED" w:rsidRDefault="00A82BD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30.08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346EEA85" w14:textId="7B5F005C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-.24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1E27B720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4A9130D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154CBE0E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C23DAF4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693A180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8A783B1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D73EF1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3A95F97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3C4E9D7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44BA99C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5B68A9C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6F03A58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</w:tr>
      <w:tr w:rsidR="00372506" w:rsidRPr="003D1BED" w14:paraId="121B8F24" w14:textId="77777777" w:rsidTr="00BA2993">
        <w:trPr>
          <w:trHeight w:val="207"/>
        </w:trPr>
        <w:tc>
          <w:tcPr>
            <w:tcW w:w="2528" w:type="dxa"/>
            <w:gridSpan w:val="2"/>
            <w:tcBorders>
              <w:top w:val="nil"/>
              <w:bottom w:val="nil"/>
            </w:tcBorders>
          </w:tcPr>
          <w:p w14:paraId="242A4897" w14:textId="77777777" w:rsidR="00372506" w:rsidRPr="0027048F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27048F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Predictors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52F85B3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B28EA63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0AD9C3A5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1FDBA82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3BB4A0F2" w14:textId="6DCE568F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1B8F3A9C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0C82C37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7A5526F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FC60FDB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C5B0AEA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BBEA25A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B672D63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0450ED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4586E09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F820DC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B56B80C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8DF85C4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</w:tr>
      <w:tr w:rsidR="00372506" w:rsidRPr="003D1BED" w14:paraId="55DF630C" w14:textId="77777777" w:rsidTr="00BA2993">
        <w:trPr>
          <w:trHeight w:val="495"/>
        </w:trPr>
        <w:tc>
          <w:tcPr>
            <w:tcW w:w="246" w:type="dxa"/>
            <w:tcBorders>
              <w:top w:val="nil"/>
              <w:bottom w:val="nil"/>
            </w:tcBorders>
          </w:tcPr>
          <w:p w14:paraId="464F10E0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2472F13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3. Time spent on social media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FE5D39A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2.82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EF3A3C6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1.93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4EABF955" w14:textId="3F1D82A2" w:rsidR="00372506" w:rsidRPr="003D1BED" w:rsidRDefault="00911E3F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66F25607" w14:textId="4E1EDA44" w:rsidR="00372506" w:rsidRPr="003D1BED" w:rsidRDefault="00911E3F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33DE9AD4" w14:textId="48CFCCD8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.14</w:t>
            </w:r>
            <w:r w:rsidRPr="003D1BED">
              <w:rPr>
                <w:rFonts w:eastAsiaTheme="minorHAnsi"/>
                <w:kern w:val="1"/>
                <w:sz w:val="20"/>
                <w:szCs w:val="20"/>
                <w:vertAlign w:val="superscript"/>
                <w:lang w:val="en-US" w:eastAsia="en-US"/>
              </w:rPr>
              <w:t>**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7DE67DD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-.05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E75D415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5955E798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FA29460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B22FEC4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8948183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4397666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B8011FA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B3E8573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892809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75D0031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5DD4CFD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</w:tr>
      <w:tr w:rsidR="00372506" w:rsidRPr="003D1BED" w14:paraId="56A878C7" w14:textId="77777777" w:rsidTr="00BA2993">
        <w:trPr>
          <w:trHeight w:val="495"/>
        </w:trPr>
        <w:tc>
          <w:tcPr>
            <w:tcW w:w="246" w:type="dxa"/>
            <w:tcBorders>
              <w:top w:val="nil"/>
              <w:bottom w:val="nil"/>
            </w:tcBorders>
          </w:tcPr>
          <w:p w14:paraId="75E794BB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041ADD0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4. Time spent on social media squared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2B5E35A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11.65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6DF9E8F" w14:textId="29C6F89C" w:rsidR="00372506" w:rsidRPr="003D1BED" w:rsidRDefault="00AD6777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16.71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44B58AF2" w14:textId="03D16E14" w:rsidR="00372506" w:rsidRPr="003D1BED" w:rsidRDefault="00804E0B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.00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6C9B9562" w14:textId="7DCA90E8" w:rsidR="00372506" w:rsidRPr="003D1BED" w:rsidRDefault="00804E0B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100.00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1BD28389" w14:textId="79DB4965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.06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760CCFF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-.03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4945070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.66</w:t>
            </w:r>
            <w:r w:rsidRPr="003D1BED">
              <w:rPr>
                <w:rFonts w:eastAsiaTheme="minorHAnsi"/>
                <w:kern w:val="1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kern w:val="1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kern w:val="1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28DEBA9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3AA28C0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1EA1010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B77062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0333BC4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88899F4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B8717FB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8AFD910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D2735B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443C34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</w:tr>
      <w:tr w:rsidR="00372506" w:rsidRPr="003D1BED" w14:paraId="70324F37" w14:textId="77777777" w:rsidTr="00BA2993">
        <w:trPr>
          <w:trHeight w:val="360"/>
        </w:trPr>
        <w:tc>
          <w:tcPr>
            <w:tcW w:w="246" w:type="dxa"/>
            <w:tcBorders>
              <w:top w:val="nil"/>
              <w:bottom w:val="nil"/>
            </w:tcBorders>
          </w:tcPr>
          <w:p w14:paraId="182E4449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1FE5DC4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5. Social media stress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65FF959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2.19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AEDC0AC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.77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334DBCB8" w14:textId="2C0008EF" w:rsidR="00372506" w:rsidRPr="003D1BED" w:rsidRDefault="00CC5635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1.00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5DEA45C1" w14:textId="7391791A" w:rsidR="00372506" w:rsidRPr="003D1BED" w:rsidRDefault="00CC5635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4.75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4E054B31" w14:textId="27BECDCF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.15</w:t>
            </w:r>
            <w:r w:rsidRPr="003D1BED">
              <w:rPr>
                <w:rFonts w:eastAsiaTheme="minorHAnsi"/>
                <w:kern w:val="1"/>
                <w:sz w:val="20"/>
                <w:szCs w:val="20"/>
                <w:vertAlign w:val="superscript"/>
                <w:lang w:val="en-US" w:eastAsia="en-US"/>
              </w:rPr>
              <w:t>**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3C22864B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-.00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386CFE1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.17</w:t>
            </w:r>
            <w:r w:rsidRPr="003D1BED">
              <w:rPr>
                <w:rFonts w:eastAsiaTheme="minorHAnsi"/>
                <w:kern w:val="1"/>
                <w:sz w:val="20"/>
                <w:szCs w:val="20"/>
                <w:vertAlign w:val="superscript"/>
                <w:lang w:val="en-US" w:eastAsia="en-US"/>
              </w:rPr>
              <w:t>**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35E19C0B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.07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B2C1968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5D7623A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2E034CB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E5634E7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C383DA3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4A16723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EFE8A26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606A4E1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7F013B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</w:tr>
      <w:tr w:rsidR="00372506" w:rsidRPr="003D1BED" w14:paraId="2E559E21" w14:textId="77777777" w:rsidTr="00BA2993">
        <w:trPr>
          <w:trHeight w:val="579"/>
        </w:trPr>
        <w:tc>
          <w:tcPr>
            <w:tcW w:w="246" w:type="dxa"/>
            <w:tcBorders>
              <w:top w:val="nil"/>
              <w:bottom w:val="nil"/>
            </w:tcBorders>
          </w:tcPr>
          <w:p w14:paraId="5515E019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343074F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6. </w:t>
            </w:r>
            <w:proofErr w:type="gramStart"/>
            <w:r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S</w:t>
            </w: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ocial media</w:t>
            </w:r>
            <w:proofErr w:type="gramEnd"/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 self-regulation failure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D7C2E9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2.86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013A52E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.89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69CC9692" w14:textId="32DD653E" w:rsidR="00372506" w:rsidRPr="003D1BED" w:rsidRDefault="00CC5635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1.00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5C2C2167" w14:textId="16605D47" w:rsidR="00372506" w:rsidRPr="003D1BED" w:rsidRDefault="00CC5635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5.00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2CB49F38" w14:textId="7F82E8DB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.15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**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284CE217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.03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88A4F6B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.25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5D158526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.04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DA1F55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.43</w:t>
            </w:r>
            <w:r w:rsidRPr="003D1BED">
              <w:rPr>
                <w:rFonts w:eastAsiaTheme="minorHAnsi"/>
                <w:kern w:val="1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kern w:val="1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kern w:val="1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94F0CE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8B01B59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715D5BD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BB5742C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B36A4E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A605754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D031A91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B1EF97A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</w:tr>
      <w:tr w:rsidR="00372506" w:rsidRPr="003D1BED" w14:paraId="3FA7EE78" w14:textId="77777777" w:rsidTr="00BA2993">
        <w:trPr>
          <w:trHeight w:val="258"/>
        </w:trPr>
        <w:tc>
          <w:tcPr>
            <w:tcW w:w="2528" w:type="dxa"/>
            <w:gridSpan w:val="2"/>
            <w:tcBorders>
              <w:top w:val="nil"/>
              <w:bottom w:val="nil"/>
            </w:tcBorders>
          </w:tcPr>
          <w:p w14:paraId="25A0258A" w14:textId="77777777" w:rsidR="00372506" w:rsidRPr="0027048F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27048F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Moderators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BCCF8E7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1755A4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276E42E4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3B07CEB3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1E14737D" w14:textId="240A5266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119F5044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7D6E99E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7ACD0C9D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769E869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505C3E9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9398B39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F9EF1C8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FAE6AF5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14A2906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51493E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17C1FF9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1E37FBA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</w:tr>
      <w:tr w:rsidR="00372506" w:rsidRPr="003D1BED" w14:paraId="3DEAECDC" w14:textId="77777777" w:rsidTr="00BA2993">
        <w:trPr>
          <w:trHeight w:val="378"/>
        </w:trPr>
        <w:tc>
          <w:tcPr>
            <w:tcW w:w="246" w:type="dxa"/>
            <w:tcBorders>
              <w:top w:val="nil"/>
              <w:bottom w:val="nil"/>
            </w:tcBorders>
          </w:tcPr>
          <w:p w14:paraId="28743AA7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DFACFF8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7. Extraversion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A091284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.04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9183F58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1.01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0E080FDA" w14:textId="7CDF26FE" w:rsidR="00372506" w:rsidRPr="003D1BED" w:rsidRDefault="001418C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-3.50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27F4EBBD" w14:textId="26550D55" w:rsidR="00372506" w:rsidRPr="003D1BED" w:rsidRDefault="001418C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3.16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32431AAA" w14:textId="359172FC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.23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5362C3CC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-.05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EFE535C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.13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4DD0B9A0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.07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B6E1AB8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.13</w:t>
            </w:r>
            <w:r w:rsidRPr="003D1BED">
              <w:rPr>
                <w:rFonts w:eastAsiaTheme="minorHAnsi"/>
                <w:kern w:val="1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A03FEC1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.13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650F9E4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B8FA07C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00C63E0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660765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DA9E6DD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A0A89A5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14F6538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</w:tr>
      <w:tr w:rsidR="00372506" w:rsidRPr="003D1BED" w14:paraId="6EC49C69" w14:textId="77777777" w:rsidTr="00BA2993">
        <w:trPr>
          <w:trHeight w:val="378"/>
        </w:trPr>
        <w:tc>
          <w:tcPr>
            <w:tcW w:w="246" w:type="dxa"/>
            <w:tcBorders>
              <w:top w:val="nil"/>
              <w:bottom w:val="nil"/>
            </w:tcBorders>
          </w:tcPr>
          <w:p w14:paraId="788D93C1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A6A392A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8. Agreeableness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81FE963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.06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B49285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.97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5ECE8739" w14:textId="589B7B11" w:rsidR="00372506" w:rsidRPr="003D1BED" w:rsidRDefault="001418C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-2.83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1A09CEF4" w14:textId="5DD15285" w:rsidR="00372506" w:rsidRPr="003D1BED" w:rsidRDefault="001418C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2.43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509EA133" w14:textId="7A04825B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.23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709AEF73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.03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2E10B63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-.04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0E7E8B24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-.01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7ACA412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-.16</w:t>
            </w:r>
            <w:r w:rsidRPr="003D1BED">
              <w:rPr>
                <w:rFonts w:eastAsiaTheme="minorHAnsi"/>
                <w:kern w:val="1"/>
                <w:sz w:val="20"/>
                <w:szCs w:val="20"/>
                <w:vertAlign w:val="superscript"/>
                <w:lang w:val="en-US" w:eastAsia="en-US"/>
              </w:rPr>
              <w:t>**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51F15AA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.00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48EED68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-.09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A366FAB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566D880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58C7720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8C2CB2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3F9ABA1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C3A2C5C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</w:tr>
      <w:tr w:rsidR="00372506" w:rsidRPr="003D1BED" w14:paraId="1D595CB0" w14:textId="77777777" w:rsidTr="00BA2993">
        <w:trPr>
          <w:trHeight w:val="390"/>
        </w:trPr>
        <w:tc>
          <w:tcPr>
            <w:tcW w:w="246" w:type="dxa"/>
            <w:tcBorders>
              <w:top w:val="nil"/>
              <w:bottom w:val="nil"/>
            </w:tcBorders>
          </w:tcPr>
          <w:p w14:paraId="07B163EE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B5357A2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9. Conscientiousness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755C835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.02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0EE5161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1.00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45A2B0B7" w14:textId="08D22448" w:rsidR="00372506" w:rsidRPr="003D1BED" w:rsidRDefault="001418C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-3.10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2D61BC5D" w14:textId="20473757" w:rsidR="00372506" w:rsidRPr="003D1BED" w:rsidRDefault="001418C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2.78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51B4AB96" w14:textId="05551DB8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.22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1B277FEC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-.01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5634B49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.01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5D4C2575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.03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D45CF99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.06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0A39EF1C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-.25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B96C66F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.10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247722F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-.19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9F4313E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811EBE5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29377E6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E6B85E0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DFBBB9D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</w:tr>
      <w:tr w:rsidR="00372506" w:rsidRPr="003D1BED" w14:paraId="7A12311D" w14:textId="77777777" w:rsidTr="00BA2993">
        <w:trPr>
          <w:trHeight w:val="390"/>
        </w:trPr>
        <w:tc>
          <w:tcPr>
            <w:tcW w:w="246" w:type="dxa"/>
            <w:tcBorders>
              <w:top w:val="nil"/>
              <w:bottom w:val="nil"/>
            </w:tcBorders>
          </w:tcPr>
          <w:p w14:paraId="08459FF0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2155F0D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10. Emotional stability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8EC5DA6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 .01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ED180BF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.97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0C6032BD" w14:textId="48C0EFE8" w:rsidR="00372506" w:rsidRPr="003D1BED" w:rsidRDefault="001418C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-3.79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7A4737EA" w14:textId="4434D9DF" w:rsidR="00372506" w:rsidRPr="003D1BED" w:rsidRDefault="001418C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2.05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2644F841" w14:textId="19840F2F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-.25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3EF4996C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.02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8AEACD6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-.16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**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70295718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-.10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CFF2D40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-.30</w:t>
            </w:r>
            <w:r w:rsidRPr="003D1BED">
              <w:rPr>
                <w:rFonts w:eastAsiaTheme="minorHAnsi"/>
                <w:kern w:val="1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kern w:val="1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kern w:val="1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477E210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-.29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6287CB7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-.08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A4570D1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-.13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505D0D4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.03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B2912C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1C169BB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401E8D3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84DC1D8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</w:tr>
      <w:tr w:rsidR="00372506" w:rsidRPr="003D1BED" w14:paraId="7B5F8F5F" w14:textId="77777777" w:rsidTr="00BA2993">
        <w:trPr>
          <w:trHeight w:val="403"/>
        </w:trPr>
        <w:tc>
          <w:tcPr>
            <w:tcW w:w="246" w:type="dxa"/>
            <w:tcBorders>
              <w:top w:val="nil"/>
              <w:bottom w:val="nil"/>
            </w:tcBorders>
          </w:tcPr>
          <w:p w14:paraId="26F327D6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94C11C9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11. Autonomy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6532C14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 .04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FCECFDC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.90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1C9EA5BF" w14:textId="141D1B32" w:rsidR="00372506" w:rsidRPr="003D1BED" w:rsidRDefault="001418C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-2.50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3DE3B65D" w14:textId="78D7EA28" w:rsidR="00372506" w:rsidRPr="003D1BED" w:rsidRDefault="001418C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2.61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4C090788" w14:textId="193914E8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-.12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1172D9BB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-.03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E178EEE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-.06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68D342E9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.01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BBAC7A1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-.15</w:t>
            </w:r>
            <w:r w:rsidRPr="003D1BED">
              <w:rPr>
                <w:rFonts w:eastAsiaTheme="minorHAnsi"/>
                <w:kern w:val="1"/>
                <w:sz w:val="20"/>
                <w:szCs w:val="20"/>
                <w:vertAlign w:val="superscript"/>
                <w:lang w:val="en-US" w:eastAsia="en-US"/>
              </w:rPr>
              <w:t>**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17891CF2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-.15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**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2281EE6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-.05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8360CC2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-.17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**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C9458F4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.08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2255764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.18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**</w:t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D966D7E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EF376A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D1AE21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</w:tr>
      <w:tr w:rsidR="00372506" w:rsidRPr="00BA2993" w14:paraId="36FD8D8A" w14:textId="77777777" w:rsidTr="00BA2993">
        <w:trPr>
          <w:trHeight w:val="246"/>
        </w:trPr>
        <w:tc>
          <w:tcPr>
            <w:tcW w:w="2528" w:type="dxa"/>
            <w:gridSpan w:val="2"/>
            <w:tcBorders>
              <w:top w:val="nil"/>
              <w:bottom w:val="nil"/>
            </w:tcBorders>
          </w:tcPr>
          <w:p w14:paraId="1C0C309E" w14:textId="77777777" w:rsidR="00372506" w:rsidRPr="0027048F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27048F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Outcome variables</w:t>
            </w:r>
            <w:r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:</w:t>
            </w:r>
            <w:r w:rsidRPr="0027048F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 Subjective Well-Being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AB1CFAE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278F51E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53AE0E0E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6B316A10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65604E7F" w14:textId="63D7DC75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3AB04CBB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87C7FAC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7B3AA5E0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3FA6BA7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0900A117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830A467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D1FF455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DED56E4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52B45F7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827E61B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DB3575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429E9DC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</w:tr>
      <w:tr w:rsidR="00372506" w:rsidRPr="003D1BED" w14:paraId="30248E4F" w14:textId="77777777" w:rsidTr="00BA2993">
        <w:trPr>
          <w:trHeight w:val="403"/>
        </w:trPr>
        <w:tc>
          <w:tcPr>
            <w:tcW w:w="246" w:type="dxa"/>
            <w:tcBorders>
              <w:top w:val="nil"/>
              <w:bottom w:val="nil"/>
            </w:tcBorders>
          </w:tcPr>
          <w:p w14:paraId="382BC133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19F81BF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12. Positive </w:t>
            </w:r>
            <w:r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a</w:t>
            </w: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ffect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F41230C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34.23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0EA791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6.42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4BF11022" w14:textId="0FB6BF21" w:rsidR="00372506" w:rsidRPr="003D1BED" w:rsidRDefault="00AD6777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12.00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73CF1383" w14:textId="3C22A724" w:rsidR="00372506" w:rsidRPr="003D1BED" w:rsidRDefault="00AD6777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50.00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1E339A8E" w14:textId="61BEE7CA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-.03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3CBD0C75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.04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B93BA4C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-.12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2D5ECEA0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-.09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929A1E0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-.08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D33C85F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-.15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**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69AAE9F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.33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729AF86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-.07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53F9680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.20</w:t>
            </w: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*</w:t>
            </w: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**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37D78DA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.40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F92208E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.32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3F7CDDC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4A16ECD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</w:tr>
      <w:tr w:rsidR="00372506" w:rsidRPr="003D1BED" w14:paraId="78052282" w14:textId="77777777" w:rsidTr="00BA2993">
        <w:trPr>
          <w:trHeight w:val="390"/>
        </w:trPr>
        <w:tc>
          <w:tcPr>
            <w:tcW w:w="246" w:type="dxa"/>
            <w:tcBorders>
              <w:top w:val="nil"/>
              <w:bottom w:val="nil"/>
            </w:tcBorders>
          </w:tcPr>
          <w:p w14:paraId="05742C64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4D7BAF0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13. Negative </w:t>
            </w:r>
            <w:r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a</w:t>
            </w: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ffect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32B756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19.66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5431587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6.70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24FF1370" w14:textId="55E82097" w:rsidR="00372506" w:rsidRPr="003D1BED" w:rsidRDefault="00AD6777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10.00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4591F338" w14:textId="6BA0CE7D" w:rsidR="00372506" w:rsidRPr="003D1BED" w:rsidRDefault="00AD6777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43.00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599DCFA8" w14:textId="6A2C6E5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-.01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14:paraId="1634444A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-.03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E2C7FB4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.13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3C2C1EC4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.13*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3A52125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.18</w:t>
            </w:r>
            <w:r w:rsidRPr="003D1BED">
              <w:rPr>
                <w:rFonts w:eastAsiaTheme="minorHAnsi"/>
                <w:kern w:val="1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70F5370B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.23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A4DA074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-.15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**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F113491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-.09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21A81E2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-.09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DF58176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-.59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E7454DA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-.10</w:t>
            </w:r>
          </w:p>
        </w:tc>
        <w:tc>
          <w:tcPr>
            <w:tcW w:w="741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FE7DF87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-.45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D76F797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</w:p>
        </w:tc>
      </w:tr>
      <w:tr w:rsidR="00372506" w:rsidRPr="003D1BED" w14:paraId="4FB45622" w14:textId="77777777" w:rsidTr="00BA2993">
        <w:trPr>
          <w:trHeight w:val="378"/>
        </w:trPr>
        <w:tc>
          <w:tcPr>
            <w:tcW w:w="246" w:type="dxa"/>
            <w:tcBorders>
              <w:top w:val="nil"/>
              <w:bottom w:val="single" w:sz="8" w:space="0" w:color="000000"/>
            </w:tcBorders>
          </w:tcPr>
          <w:p w14:paraId="7809E071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282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DF43BC6" w14:textId="77777777" w:rsidR="00372506" w:rsidRPr="003D1BED" w:rsidRDefault="00372506" w:rsidP="00E50A8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kern w:val="1"/>
                <w:sz w:val="22"/>
                <w:szCs w:val="22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14. </w:t>
            </w:r>
            <w:r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Life satisfaction</w:t>
            </w:r>
          </w:p>
        </w:tc>
        <w:tc>
          <w:tcPr>
            <w:tcW w:w="691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DA5E3FD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25.74</w:t>
            </w:r>
          </w:p>
        </w:tc>
        <w:tc>
          <w:tcPr>
            <w:tcW w:w="879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0281835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5.53</w:t>
            </w:r>
          </w:p>
        </w:tc>
        <w:tc>
          <w:tcPr>
            <w:tcW w:w="779" w:type="dxa"/>
            <w:tcBorders>
              <w:top w:val="nil"/>
              <w:bottom w:val="single" w:sz="8" w:space="0" w:color="000000"/>
            </w:tcBorders>
          </w:tcPr>
          <w:p w14:paraId="635AE771" w14:textId="42BA23E6" w:rsidR="00372506" w:rsidRPr="003D1BED" w:rsidRDefault="00AD6777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6.00</w:t>
            </w:r>
          </w:p>
        </w:tc>
        <w:tc>
          <w:tcPr>
            <w:tcW w:w="779" w:type="dxa"/>
            <w:tcBorders>
              <w:top w:val="nil"/>
              <w:bottom w:val="single" w:sz="8" w:space="0" w:color="000000"/>
            </w:tcBorders>
          </w:tcPr>
          <w:p w14:paraId="478DBBC5" w14:textId="4ED1C468" w:rsidR="00372506" w:rsidRPr="003D1BED" w:rsidRDefault="00AD6777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35.00</w:t>
            </w:r>
          </w:p>
        </w:tc>
        <w:tc>
          <w:tcPr>
            <w:tcW w:w="779" w:type="dxa"/>
            <w:tcBorders>
              <w:top w:val="nil"/>
              <w:bottom w:val="single" w:sz="8" w:space="0" w:color="000000"/>
            </w:tcBorders>
          </w:tcPr>
          <w:p w14:paraId="0D35850B" w14:textId="0B2C8F9A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.09</w:t>
            </w:r>
          </w:p>
        </w:tc>
        <w:tc>
          <w:tcPr>
            <w:tcW w:w="779" w:type="dxa"/>
            <w:tcBorders>
              <w:top w:val="nil"/>
              <w:bottom w:val="single" w:sz="8" w:space="0" w:color="000000"/>
            </w:tcBorders>
          </w:tcPr>
          <w:p w14:paraId="593DBE07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.01</w:t>
            </w:r>
          </w:p>
        </w:tc>
        <w:tc>
          <w:tcPr>
            <w:tcW w:w="779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30AFF3E0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-.12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879" w:type="dxa"/>
            <w:tcBorders>
              <w:top w:val="nil"/>
              <w:bottom w:val="single" w:sz="8" w:space="0" w:color="000000"/>
            </w:tcBorders>
          </w:tcPr>
          <w:p w14:paraId="692BB057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-.13*</w:t>
            </w:r>
          </w:p>
        </w:tc>
        <w:tc>
          <w:tcPr>
            <w:tcW w:w="879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C18DCE3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  <w:t>-.09</w:t>
            </w:r>
          </w:p>
        </w:tc>
        <w:tc>
          <w:tcPr>
            <w:tcW w:w="812" w:type="dxa"/>
            <w:tcBorders>
              <w:top w:val="nil"/>
              <w:bottom w:val="single" w:sz="8" w:space="0" w:color="000000"/>
            </w:tcBorders>
          </w:tcPr>
          <w:p w14:paraId="70DEBDCA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-.16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**</w:t>
            </w:r>
          </w:p>
        </w:tc>
        <w:tc>
          <w:tcPr>
            <w:tcW w:w="812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2C23D99B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.25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779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765FE67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-.08</w:t>
            </w:r>
          </w:p>
        </w:tc>
        <w:tc>
          <w:tcPr>
            <w:tcW w:w="812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818AD22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.22*</w:t>
            </w: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*</w:t>
            </w: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*</w:t>
            </w:r>
          </w:p>
        </w:tc>
        <w:tc>
          <w:tcPr>
            <w:tcW w:w="779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45B6C5CC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.42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689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0FCEF1CA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.28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741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111E7B39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.50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  <w:tc>
          <w:tcPr>
            <w:tcW w:w="740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5969ECF5" w14:textId="77777777" w:rsidR="00372506" w:rsidRPr="003D1BED" w:rsidRDefault="00372506" w:rsidP="00E50A8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kern w:val="1"/>
                <w:sz w:val="20"/>
                <w:szCs w:val="20"/>
                <w:lang w:val="en-US" w:eastAsia="en-US"/>
              </w:rPr>
            </w:pPr>
            <w:r w:rsidRPr="003D1BED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-.47</w:t>
            </w:r>
            <w:r w:rsidRPr="003D1BED"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**</w:t>
            </w:r>
            <w:r>
              <w:rPr>
                <w:rFonts w:eastAsiaTheme="minorHAnsi"/>
                <w:color w:val="000000"/>
                <w:sz w:val="20"/>
                <w:szCs w:val="20"/>
                <w:vertAlign w:val="superscript"/>
                <w:lang w:val="en-US" w:eastAsia="en-US"/>
              </w:rPr>
              <w:t>*</w:t>
            </w:r>
          </w:p>
        </w:tc>
      </w:tr>
    </w:tbl>
    <w:p w14:paraId="54593C1A" w14:textId="4D57F6B8" w:rsidR="009C1DDF" w:rsidRDefault="009C1DDF" w:rsidP="009C1DDF">
      <w:pPr>
        <w:autoSpaceDE w:val="0"/>
        <w:autoSpaceDN w:val="0"/>
        <w:adjustRightInd w:val="0"/>
        <w:spacing w:line="276" w:lineRule="auto"/>
        <w:rPr>
          <w:lang w:val="en-US"/>
        </w:rPr>
      </w:pPr>
      <w:r w:rsidRPr="009C1DDF">
        <w:rPr>
          <w:rFonts w:eastAsiaTheme="minorHAnsi"/>
          <w:b/>
          <w:bCs/>
          <w:color w:val="000000"/>
          <w:lang w:val="en-US" w:eastAsia="en-US"/>
        </w:rPr>
        <w:t xml:space="preserve">Table </w:t>
      </w:r>
      <w:r w:rsidR="00BA2993">
        <w:rPr>
          <w:rFonts w:eastAsiaTheme="minorHAnsi"/>
          <w:b/>
          <w:bCs/>
          <w:color w:val="000000"/>
          <w:lang w:val="en-US" w:eastAsia="en-US"/>
        </w:rPr>
        <w:t>S</w:t>
      </w:r>
      <w:r w:rsidRPr="009C1DDF">
        <w:rPr>
          <w:rFonts w:eastAsiaTheme="minorHAnsi"/>
          <w:b/>
          <w:bCs/>
          <w:color w:val="000000"/>
          <w:lang w:val="en-US" w:eastAsia="en-US"/>
        </w:rPr>
        <w:t>1.</w:t>
      </w:r>
      <w:r>
        <w:rPr>
          <w:rFonts w:eastAsiaTheme="minorHAnsi"/>
          <w:color w:val="000000"/>
          <w:lang w:val="en-US" w:eastAsia="en-US"/>
        </w:rPr>
        <w:t xml:space="preserve"> </w:t>
      </w:r>
      <w:r w:rsidRPr="00172FAF">
        <w:rPr>
          <w:lang w:val="en-US"/>
        </w:rPr>
        <w:t>Correlations among demographic, social media variables, Big Five Traits, and indicators of subjective well-being</w:t>
      </w:r>
      <w:r>
        <w:rPr>
          <w:lang w:val="en-US"/>
        </w:rPr>
        <w:t>.</w:t>
      </w:r>
      <w:r w:rsidR="00BA2993">
        <w:rPr>
          <w:lang w:val="en-US"/>
        </w:rPr>
        <w:t xml:space="preserve"> Minimum observed and maximum observed. </w:t>
      </w:r>
    </w:p>
    <w:p w14:paraId="7E63A4E8" w14:textId="3A4894CA" w:rsidR="009C1DDF" w:rsidRPr="008419F9" w:rsidRDefault="009C1DDF" w:rsidP="009C1DDF">
      <w:pPr>
        <w:autoSpaceDE w:val="0"/>
        <w:autoSpaceDN w:val="0"/>
        <w:adjustRightInd w:val="0"/>
        <w:spacing w:line="276" w:lineRule="auto"/>
        <w:rPr>
          <w:b/>
          <w:bCs/>
          <w:lang w:val="en-US"/>
        </w:rPr>
        <w:sectPr w:rsidR="009C1DDF" w:rsidRPr="008419F9" w:rsidSect="00BA2993">
          <w:pgSz w:w="15840" w:h="12240" w:orient="landscape"/>
          <w:pgMar w:top="720" w:right="720" w:bottom="720" w:left="720" w:header="709" w:footer="709" w:gutter="0"/>
          <w:cols w:space="708"/>
          <w:noEndnote/>
          <w:docGrid w:linePitch="326"/>
        </w:sectPr>
      </w:pPr>
      <w:r>
        <w:rPr>
          <w:rFonts w:eastAsiaTheme="minorHAnsi"/>
          <w:i/>
          <w:iCs/>
          <w:color w:val="000000"/>
          <w:lang w:val="en-US" w:eastAsia="en-US"/>
        </w:rPr>
        <w:t>Note: *</w:t>
      </w:r>
      <w:r w:rsidRPr="001E49CE">
        <w:rPr>
          <w:rFonts w:eastAsiaTheme="minorHAnsi"/>
          <w:i/>
          <w:iCs/>
          <w:color w:val="000000"/>
          <w:lang w:val="en-US" w:eastAsia="en-US"/>
        </w:rPr>
        <w:t xml:space="preserve"> p</w:t>
      </w:r>
      <w:r>
        <w:rPr>
          <w:rFonts w:eastAsiaTheme="minorHAnsi"/>
          <w:color w:val="000000"/>
          <w:lang w:val="en-US" w:eastAsia="en-US"/>
        </w:rPr>
        <w:t>&lt;</w:t>
      </w:r>
      <w:r w:rsidRPr="003D1BED">
        <w:rPr>
          <w:rFonts w:eastAsiaTheme="minorHAnsi"/>
          <w:color w:val="000000"/>
          <w:lang w:val="en-US" w:eastAsia="en-US"/>
        </w:rPr>
        <w:t xml:space="preserve">.05, ** </w:t>
      </w:r>
      <w:r w:rsidRPr="001E49CE">
        <w:rPr>
          <w:rFonts w:eastAsiaTheme="minorHAnsi"/>
          <w:i/>
          <w:iCs/>
          <w:color w:val="000000"/>
          <w:lang w:val="en-US" w:eastAsia="en-US"/>
        </w:rPr>
        <w:t>p</w:t>
      </w:r>
      <w:r>
        <w:rPr>
          <w:rFonts w:eastAsiaTheme="minorHAnsi"/>
          <w:color w:val="000000"/>
          <w:lang w:val="en-US" w:eastAsia="en-US"/>
        </w:rPr>
        <w:t>&lt;</w:t>
      </w:r>
      <w:r w:rsidRPr="003D1BED">
        <w:rPr>
          <w:rFonts w:eastAsiaTheme="minorHAnsi"/>
          <w:color w:val="000000"/>
          <w:lang w:val="en-US" w:eastAsia="en-US"/>
        </w:rPr>
        <w:t>.</w:t>
      </w:r>
      <w:r>
        <w:rPr>
          <w:rFonts w:eastAsiaTheme="minorHAnsi"/>
          <w:color w:val="000000"/>
          <w:lang w:val="en-US" w:eastAsia="en-US"/>
        </w:rPr>
        <w:t xml:space="preserve">01, *** </w:t>
      </w:r>
      <w:r w:rsidRPr="001E49CE">
        <w:rPr>
          <w:rFonts w:eastAsiaTheme="minorHAnsi"/>
          <w:i/>
          <w:iCs/>
          <w:color w:val="000000"/>
          <w:lang w:val="en-US" w:eastAsia="en-US"/>
        </w:rPr>
        <w:t>p</w:t>
      </w:r>
      <w:r>
        <w:rPr>
          <w:rFonts w:eastAsiaTheme="minorHAnsi"/>
          <w:color w:val="000000"/>
          <w:lang w:val="en-US" w:eastAsia="en-US"/>
        </w:rPr>
        <w:t>&lt;</w:t>
      </w:r>
      <w:r w:rsidR="006D32D6">
        <w:rPr>
          <w:rFonts w:eastAsiaTheme="minorHAnsi"/>
          <w:color w:val="000000"/>
          <w:lang w:val="en-US" w:eastAsia="en-US"/>
        </w:rPr>
        <w:t>.001</w:t>
      </w:r>
    </w:p>
    <w:p w14:paraId="65421B65" w14:textId="77777777" w:rsidR="009C1DDF" w:rsidRPr="003D1BED" w:rsidRDefault="009C1DDF" w:rsidP="009C1DDF">
      <w:pPr>
        <w:spacing w:line="276" w:lineRule="auto"/>
        <w:rPr>
          <w:i/>
          <w:lang w:val="en-US"/>
        </w:rPr>
      </w:pPr>
    </w:p>
    <w:p w14:paraId="7B858098" w14:textId="77777777" w:rsidR="006D32D6" w:rsidRDefault="006D32D6" w:rsidP="006D32D6">
      <w:pPr>
        <w:autoSpaceDE w:val="0"/>
        <w:autoSpaceDN w:val="0"/>
        <w:adjustRightInd w:val="0"/>
        <w:spacing w:line="480" w:lineRule="auto"/>
        <w:rPr>
          <w:lang w:val="en-AU"/>
        </w:rPr>
      </w:pPr>
      <w:r w:rsidRPr="00D5508F">
        <w:rPr>
          <w:noProof/>
        </w:rPr>
        <w:drawing>
          <wp:inline distT="0" distB="0" distL="0" distR="0" wp14:anchorId="1040A278" wp14:editId="1AA59F7A">
            <wp:extent cx="5760720" cy="4020820"/>
            <wp:effectExtent l="0" t="0" r="5080" b="5080"/>
            <wp:docPr id="2" name="Afbeelding 5">
              <a:extLst xmlns:a="http://schemas.openxmlformats.org/drawingml/2006/main">
                <a:ext uri="{FF2B5EF4-FFF2-40B4-BE49-F238E27FC236}">
                  <a16:creationId xmlns:a16="http://schemas.microsoft.com/office/drawing/2014/main" id="{F32EC8B0-E437-D448-B748-47667B5AE6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5">
                      <a:extLst>
                        <a:ext uri="{FF2B5EF4-FFF2-40B4-BE49-F238E27FC236}">
                          <a16:creationId xmlns:a16="http://schemas.microsoft.com/office/drawing/2014/main" id="{F32EC8B0-E437-D448-B748-47667B5AE6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1AABE" w14:textId="77777777" w:rsidR="006D32D6" w:rsidRDefault="006D32D6" w:rsidP="006D32D6">
      <w:pPr>
        <w:autoSpaceDE w:val="0"/>
        <w:autoSpaceDN w:val="0"/>
        <w:adjustRightInd w:val="0"/>
        <w:spacing w:line="480" w:lineRule="auto"/>
        <w:rPr>
          <w:lang w:val="en-AU"/>
        </w:rPr>
      </w:pPr>
    </w:p>
    <w:p w14:paraId="6BDCD288" w14:textId="4E28EC13" w:rsidR="006D32D6" w:rsidRPr="00F40DD1" w:rsidRDefault="006D32D6" w:rsidP="006D32D6">
      <w:pPr>
        <w:autoSpaceDE w:val="0"/>
        <w:autoSpaceDN w:val="0"/>
        <w:adjustRightInd w:val="0"/>
        <w:spacing w:line="480" w:lineRule="auto"/>
        <w:rPr>
          <w:b/>
          <w:bCs/>
          <w:lang w:val="en-AU"/>
        </w:rPr>
      </w:pPr>
      <w:r w:rsidRPr="0024467D">
        <w:rPr>
          <w:b/>
          <w:bCs/>
          <w:lang w:val="en-AU"/>
        </w:rPr>
        <w:t>Fig</w:t>
      </w:r>
      <w:r>
        <w:rPr>
          <w:b/>
          <w:bCs/>
          <w:lang w:val="en-AU"/>
        </w:rPr>
        <w:t>.</w:t>
      </w:r>
      <w:r w:rsidRPr="0024467D">
        <w:rPr>
          <w:b/>
          <w:bCs/>
          <w:lang w:val="en-AU"/>
        </w:rPr>
        <w:t xml:space="preserve"> </w:t>
      </w:r>
      <w:r w:rsidR="00BA2993">
        <w:rPr>
          <w:b/>
          <w:bCs/>
          <w:lang w:val="en-AU"/>
        </w:rPr>
        <w:t>S</w:t>
      </w:r>
      <w:r w:rsidRPr="0024467D">
        <w:rPr>
          <w:b/>
          <w:bCs/>
          <w:lang w:val="en-AU"/>
        </w:rPr>
        <w:t>1</w:t>
      </w:r>
      <w:r>
        <w:rPr>
          <w:b/>
          <w:bCs/>
          <w:lang w:val="en-AU"/>
        </w:rPr>
        <w:t>.</w:t>
      </w:r>
      <w:r w:rsidRPr="0024467D">
        <w:rPr>
          <w:b/>
          <w:bCs/>
          <w:lang w:val="en-AU"/>
        </w:rPr>
        <w:t xml:space="preserve"> </w:t>
      </w:r>
      <w:r w:rsidRPr="00892148">
        <w:rPr>
          <w:lang w:val="en-AU"/>
        </w:rPr>
        <w:t>Graphic representation of the proposed multivariate moderation model</w:t>
      </w:r>
      <w:r w:rsidRPr="004C730F">
        <w:rPr>
          <w:i/>
          <w:iCs/>
          <w:lang w:val="en-AU"/>
        </w:rPr>
        <w:t xml:space="preserve"> </w:t>
      </w:r>
    </w:p>
    <w:p w14:paraId="70B6571E" w14:textId="4BA34818" w:rsidR="006D32D6" w:rsidRDefault="006D32D6" w:rsidP="006D32D6">
      <w:pPr>
        <w:autoSpaceDE w:val="0"/>
        <w:autoSpaceDN w:val="0"/>
        <w:adjustRightInd w:val="0"/>
        <w:spacing w:line="480" w:lineRule="auto"/>
        <w:rPr>
          <w:lang w:val="en-AU"/>
        </w:rPr>
        <w:sectPr w:rsidR="006D32D6" w:rsidSect="006D32D6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/>
          <w:pgMar w:top="1417" w:right="1417" w:bottom="1417" w:left="1417" w:header="709" w:footer="709" w:gutter="0"/>
          <w:cols w:space="708"/>
          <w:noEndnote/>
          <w:docGrid w:linePitch="326"/>
        </w:sectPr>
      </w:pPr>
    </w:p>
    <w:p w14:paraId="6ABF25A4" w14:textId="56CDDDB5" w:rsidR="006D32D6" w:rsidRDefault="00826081" w:rsidP="006D32D6">
      <w:pPr>
        <w:spacing w:line="480" w:lineRule="auto"/>
        <w:rPr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32BF50AE" wp14:editId="5C276FC2">
            <wp:extent cx="3036277" cy="3036277"/>
            <wp:effectExtent l="0" t="0" r="0" b="0"/>
            <wp:docPr id="1018907195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907195" name="Afbeelding 101890719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284" cy="304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34700" w14:textId="1B8F1BBA" w:rsidR="00BA2993" w:rsidRDefault="006D32D6" w:rsidP="006D32D6">
      <w:pPr>
        <w:spacing w:line="480" w:lineRule="auto"/>
        <w:rPr>
          <w:lang w:val="en-US"/>
        </w:rPr>
      </w:pPr>
      <w:r w:rsidRPr="0024467D">
        <w:rPr>
          <w:b/>
          <w:bCs/>
          <w:lang w:val="en-US"/>
        </w:rPr>
        <w:t>Fi</w:t>
      </w:r>
      <w:r>
        <w:rPr>
          <w:b/>
          <w:bCs/>
          <w:lang w:val="en-US"/>
        </w:rPr>
        <w:t>g.</w:t>
      </w:r>
      <w:r w:rsidRPr="0024467D">
        <w:rPr>
          <w:b/>
          <w:bCs/>
          <w:lang w:val="en-US"/>
        </w:rPr>
        <w:t xml:space="preserve"> </w:t>
      </w:r>
      <w:r w:rsidR="00BA2993">
        <w:rPr>
          <w:b/>
          <w:bCs/>
          <w:lang w:val="en-US"/>
        </w:rPr>
        <w:t>S</w:t>
      </w:r>
      <w:r w:rsidRPr="0024467D">
        <w:rPr>
          <w:b/>
          <w:bCs/>
          <w:lang w:val="en-US"/>
        </w:rPr>
        <w:t>2</w:t>
      </w:r>
      <w:r>
        <w:rPr>
          <w:b/>
          <w:bCs/>
          <w:lang w:val="en-US"/>
        </w:rPr>
        <w:t xml:space="preserve">. </w:t>
      </w:r>
      <w:r w:rsidRPr="00892148">
        <w:rPr>
          <w:lang w:val="en-US"/>
        </w:rPr>
        <w:t>Graphic representation of the curvilinear relationship between time spent on social media</w:t>
      </w:r>
      <w:r w:rsidR="00826081">
        <w:rPr>
          <w:lang w:val="en-US"/>
        </w:rPr>
        <w:t xml:space="preserve"> (standardized)</w:t>
      </w:r>
      <w:r w:rsidRPr="00892148">
        <w:rPr>
          <w:lang w:val="en-US"/>
        </w:rPr>
        <w:t xml:space="preserve"> and negative affect</w:t>
      </w:r>
      <w:r w:rsidR="00826081">
        <w:rPr>
          <w:lang w:val="en-US"/>
        </w:rPr>
        <w:t xml:space="preserve"> (standardized)</w:t>
      </w:r>
    </w:p>
    <w:p w14:paraId="40F4BA81" w14:textId="6C3414A3" w:rsidR="00BA2993" w:rsidRPr="00DE71F3" w:rsidRDefault="00BA2993" w:rsidP="006D32D6">
      <w:pPr>
        <w:spacing w:line="480" w:lineRule="auto"/>
        <w:rPr>
          <w:lang w:val="en-US"/>
        </w:rPr>
      </w:pPr>
      <w:r>
        <w:rPr>
          <w:b/>
          <w:bCs/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AFA7457" wp14:editId="0D228CFC">
                <wp:simplePos x="0" y="0"/>
                <wp:positionH relativeFrom="column">
                  <wp:posOffset>-155575</wp:posOffset>
                </wp:positionH>
                <wp:positionV relativeFrom="paragraph">
                  <wp:posOffset>365191</wp:posOffset>
                </wp:positionV>
                <wp:extent cx="5956288" cy="2472669"/>
                <wp:effectExtent l="0" t="0" r="635" b="4445"/>
                <wp:wrapTopAndBottom/>
                <wp:docPr id="455953846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288" cy="2472669"/>
                          <a:chOff x="0" y="0"/>
                          <a:chExt cx="5956288" cy="2472669"/>
                        </a:xfrm>
                      </wpg:grpSpPr>
                      <wps:wsp>
                        <wps:cNvPr id="8" name="Tekstvak 8"/>
                        <wps:cNvSpPr txBox="1"/>
                        <wps:spPr>
                          <a:xfrm>
                            <a:off x="2760801" y="2230734"/>
                            <a:ext cx="914400" cy="2419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D9B89C5" w14:textId="77777777" w:rsidR="006D32D6" w:rsidRPr="005B6C39" w:rsidRDefault="006D32D6" w:rsidP="006D32D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5B6C39">
                                <w:rPr>
                                  <w:sz w:val="22"/>
                                  <w:szCs w:val="22"/>
                                </w:rPr>
                                <w:t>Extraversion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kstvak 12"/>
                        <wps:cNvSpPr txBox="1"/>
                        <wps:spPr>
                          <a:xfrm rot="16200000">
                            <a:off x="-573982" y="785041"/>
                            <a:ext cx="1667510" cy="5195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55BC557" w14:textId="77777777" w:rsidR="006D32D6" w:rsidRPr="005B6C39" w:rsidRDefault="006D32D6" w:rsidP="006D32D6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5B6C39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 xml:space="preserve">Slope </w:t>
                              </w:r>
                              <w:proofErr w:type="spellStart"/>
                              <w:r w:rsidRPr="005B6C39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SMtime</w:t>
                              </w:r>
                              <w:proofErr w:type="spellEnd"/>
                              <w:r w:rsidRPr="005B6C39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 xml:space="preserve"> and positive affect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1293997" name="Afbeelding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76" b="7287"/>
                          <a:stretch/>
                        </pic:blipFill>
                        <pic:spPr bwMode="auto">
                          <a:xfrm>
                            <a:off x="459728" y="0"/>
                            <a:ext cx="5496560" cy="223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FA7457" id="Groep 3" o:spid="_x0000_s1026" style="position:absolute;margin-left:-12.25pt;margin-top:28.75pt;width:469pt;height:194.7pt;z-index:251662336" coordsize="59562,24726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//9D3+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8" o:spid="_x0000_s1027" type="#_x0000_t202" style="position:absolute;left:27608;top:22307;width:9144;height:24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" fillcolor="white [3201]" stroked="f" strokeweight=".5pt">
                  <v:textbox>
                    <w:txbxContent>
                      <w:p w14:paraId="7D9B89C5" w14:textId="77777777" w:rsidR="006D32D6" w:rsidRPr="005B6C39" w:rsidRDefault="006D32D6" w:rsidP="006D32D6">
                        <w:pPr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r w:rsidRPr="005B6C39">
                          <w:rPr>
                            <w:sz w:val="22"/>
                            <w:szCs w:val="22"/>
                          </w:rPr>
                          <w:t>Extraversion</w:t>
                        </w:r>
                        <w:proofErr w:type="spellEnd"/>
                      </w:p>
                    </w:txbxContent>
                  </v:textbox>
                </v:shape>
                <v:shape id="Tekstvak 12" o:spid="_x0000_s1028" type="#_x0000_t202" style="position:absolute;left:-5740;top:7850;width:16675;height:5195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" fillcolor="white [3201]" stroked="f" strokeweight=".5pt">
                  <v:textbox>
                    <w:txbxContent>
                      <w:p w14:paraId="755BC557" w14:textId="77777777" w:rsidR="006D32D6" w:rsidRPr="005B6C39" w:rsidRDefault="006D32D6" w:rsidP="006D32D6">
                        <w:pPr>
                          <w:jc w:val="center"/>
                          <w:rPr>
                            <w:sz w:val="22"/>
                            <w:szCs w:val="22"/>
                            <w:lang w:val="en-US"/>
                          </w:rPr>
                        </w:pPr>
                        <w:r w:rsidRPr="005B6C39">
                          <w:rPr>
                            <w:sz w:val="22"/>
                            <w:szCs w:val="22"/>
                            <w:lang w:val="en-US"/>
                          </w:rPr>
                          <w:t xml:space="preserve">Slope </w:t>
                        </w:r>
                        <w:proofErr w:type="spellStart"/>
                        <w:r w:rsidRPr="005B6C39">
                          <w:rPr>
                            <w:sz w:val="22"/>
                            <w:szCs w:val="22"/>
                            <w:lang w:val="en-US"/>
                          </w:rPr>
                          <w:t>SMtime</w:t>
                        </w:r>
                        <w:proofErr w:type="spellEnd"/>
                        <w:r w:rsidRPr="005B6C39">
                          <w:rPr>
                            <w:sz w:val="22"/>
                            <w:szCs w:val="22"/>
                            <w:lang w:val="en-US"/>
                          </w:rPr>
                          <w:t xml:space="preserve"> and positive affect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" o:spid="_x0000_s1029" type="#_x0000_t75" style="position:absolute;left:4597;width:54965;height:223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">
                  <v:imagedata r:id="rId18" o:title="" cropbottom="4776f" cropleft="2999f"/>
                </v:shape>
                <w10:wrap type="topAndBottom"/>
              </v:group>
            </w:pict>
          </mc:Fallback>
        </mc:AlternateContent>
      </w:r>
    </w:p>
    <w:p w14:paraId="25945344" w14:textId="56B09FF7" w:rsidR="00BA2993" w:rsidRDefault="006D32D6" w:rsidP="006D32D6">
      <w:pPr>
        <w:spacing w:line="480" w:lineRule="auto"/>
        <w:rPr>
          <w:b/>
          <w:bCs/>
          <w:noProof/>
          <w:lang w:val="en-US"/>
        </w:rPr>
      </w:pPr>
      <w:r w:rsidRPr="0024467D">
        <w:rPr>
          <w:b/>
          <w:bCs/>
          <w:lang w:val="en-US"/>
        </w:rPr>
        <w:t>Fig</w:t>
      </w:r>
      <w:r>
        <w:rPr>
          <w:b/>
          <w:bCs/>
          <w:lang w:val="en-US"/>
        </w:rPr>
        <w:t>.</w:t>
      </w:r>
      <w:r w:rsidRPr="0024467D">
        <w:rPr>
          <w:b/>
          <w:bCs/>
          <w:lang w:val="en-US"/>
        </w:rPr>
        <w:t xml:space="preserve"> </w:t>
      </w:r>
      <w:r w:rsidR="00BA2993">
        <w:rPr>
          <w:b/>
          <w:bCs/>
          <w:lang w:val="en-US"/>
        </w:rPr>
        <w:t>S</w:t>
      </w:r>
      <w:r w:rsidRPr="0024467D">
        <w:rPr>
          <w:b/>
          <w:bCs/>
          <w:lang w:val="en-US"/>
        </w:rPr>
        <w:t>3</w:t>
      </w:r>
      <w:r>
        <w:rPr>
          <w:b/>
          <w:bCs/>
          <w:lang w:val="en-US"/>
        </w:rPr>
        <w:t xml:space="preserve">. </w:t>
      </w:r>
      <w:r w:rsidRPr="00892148">
        <w:rPr>
          <w:lang w:val="en-US"/>
        </w:rPr>
        <w:t>J-N plot of the moderation effect of extraversion on the relationship between time spent on social media (</w:t>
      </w:r>
      <w:proofErr w:type="spellStart"/>
      <w:r w:rsidRPr="00892148">
        <w:rPr>
          <w:lang w:val="en-US"/>
        </w:rPr>
        <w:t>SMtime</w:t>
      </w:r>
      <w:proofErr w:type="spellEnd"/>
      <w:r w:rsidRPr="00892148">
        <w:rPr>
          <w:lang w:val="en-US"/>
        </w:rPr>
        <w:t>) and positive affect. Region of Significance (</w:t>
      </w:r>
      <w:proofErr w:type="spellStart"/>
      <w:r w:rsidRPr="00892148">
        <w:rPr>
          <w:lang w:val="en-US"/>
        </w:rPr>
        <w:t>RoS</w:t>
      </w:r>
      <w:proofErr w:type="spellEnd"/>
      <w:r w:rsidRPr="00892148">
        <w:rPr>
          <w:lang w:val="en-US"/>
        </w:rPr>
        <w:t>) indicated by green section.</w:t>
      </w:r>
      <w:r w:rsidR="00BA2993" w:rsidRPr="00BA2993">
        <w:rPr>
          <w:b/>
          <w:bCs/>
          <w:noProof/>
          <w:lang w:val="en-US"/>
        </w:rPr>
        <w:t xml:space="preserve"> </w:t>
      </w:r>
    </w:p>
    <w:p w14:paraId="269862DF" w14:textId="0F6B2F47" w:rsidR="006D32D6" w:rsidRDefault="00BA2993" w:rsidP="006D32D6">
      <w:pPr>
        <w:spacing w:line="480" w:lineRule="auto"/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9376D45" wp14:editId="3E63939C">
                <wp:simplePos x="0" y="0"/>
                <wp:positionH relativeFrom="column">
                  <wp:posOffset>-161925</wp:posOffset>
                </wp:positionH>
                <wp:positionV relativeFrom="paragraph">
                  <wp:posOffset>464073</wp:posOffset>
                </wp:positionV>
                <wp:extent cx="6021873" cy="2465842"/>
                <wp:effectExtent l="0" t="0" r="0" b="0"/>
                <wp:wrapTopAndBottom/>
                <wp:docPr id="2124872760" name="Groe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1873" cy="2465842"/>
                          <a:chOff x="0" y="0"/>
                          <a:chExt cx="6021873" cy="2465842"/>
                        </a:xfrm>
                      </wpg:grpSpPr>
                      <wps:wsp>
                        <wps:cNvPr id="11" name="Tekstvak 6"/>
                        <wps:cNvSpPr txBox="1"/>
                        <wps:spPr>
                          <a:xfrm rot="16200000">
                            <a:off x="-542268" y="828381"/>
                            <a:ext cx="1603952" cy="5194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01336E9" w14:textId="77777777" w:rsidR="006D32D6" w:rsidRPr="005B6C39" w:rsidRDefault="006D32D6" w:rsidP="006D32D6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5B6C39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Slope SMSRF and positive affect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7751403" name="Afbeelding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04" b="7999"/>
                          <a:stretch/>
                        </pic:blipFill>
                        <pic:spPr bwMode="auto">
                          <a:xfrm>
                            <a:off x="528488" y="0"/>
                            <a:ext cx="5493385" cy="2214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15649400" name="Tekstvak 7"/>
                        <wps:cNvSpPr txBox="1"/>
                        <wps:spPr>
                          <a:xfrm>
                            <a:off x="2732427" y="2215661"/>
                            <a:ext cx="1148453" cy="2501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F1BC351" w14:textId="77777777" w:rsidR="00BA2993" w:rsidRPr="005B6C39" w:rsidRDefault="00BA2993" w:rsidP="00BA2993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5B6C39">
                                <w:rPr>
                                  <w:sz w:val="22"/>
                                  <w:szCs w:val="22"/>
                                </w:rPr>
                                <w:t>Agreeableness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376D45" id="Groep 8" o:spid="_x0000_s1030" style="position:absolute;margin-left:-12.75pt;margin-top:36.55pt;width:474.15pt;height:194.15pt;z-index:251670528" coordsize="60218,24658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P//Q9/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">
                <v:shape id="Tekstvak 6" o:spid="_x0000_s1031" type="#_x0000_t202" style="position:absolute;left:-5423;top:8284;width:16039;height:5194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" fillcolor="white [3201]" stroked="f" strokeweight=".5pt">
                  <v:textbox>
                    <w:txbxContent>
                      <w:p w14:paraId="701336E9" w14:textId="77777777" w:rsidR="006D32D6" w:rsidRPr="005B6C39" w:rsidRDefault="006D32D6" w:rsidP="006D32D6">
                        <w:pPr>
                          <w:jc w:val="center"/>
                          <w:rPr>
                            <w:sz w:val="22"/>
                            <w:szCs w:val="22"/>
                            <w:lang w:val="en-US"/>
                          </w:rPr>
                        </w:pPr>
                        <w:r w:rsidRPr="005B6C39">
                          <w:rPr>
                            <w:sz w:val="22"/>
                            <w:szCs w:val="22"/>
                            <w:lang w:val="en-US"/>
                          </w:rPr>
                          <w:t>Slope SMSRF and positive affect</w:t>
                        </w:r>
                      </w:p>
                    </w:txbxContent>
                  </v:textbox>
                </v:shape>
                <v:shape id="Afbeelding 2" o:spid="_x0000_s1032" type="#_x0000_t75" style="position:absolute;left:5284;width:54934;height:221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">
                  <v:imagedata r:id="rId20" o:title="" cropbottom="5242f" cropleft="3017f"/>
                </v:shape>
                <v:shape id="Tekstvak 7" o:spid="_x0000_s1033" type="#_x0000_t202" style="position:absolute;left:27324;top:22156;width:11484;height:25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" fillcolor="white [3201]" stroked="f" strokeweight=".5pt">
                  <v:textbox>
                    <w:txbxContent>
                      <w:p w14:paraId="3F1BC351" w14:textId="77777777" w:rsidR="00BA2993" w:rsidRPr="005B6C39" w:rsidRDefault="00BA2993" w:rsidP="00BA2993">
                        <w:pPr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r w:rsidRPr="005B6C39">
                          <w:rPr>
                            <w:sz w:val="22"/>
                            <w:szCs w:val="22"/>
                          </w:rPr>
                          <w:t>Agreeableness</w:t>
                        </w:r>
                        <w:proofErr w:type="spellEnd"/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072ACA7" w14:textId="4AFE0DFB" w:rsidR="00BA2993" w:rsidRDefault="006D32D6" w:rsidP="006D32D6">
      <w:pPr>
        <w:spacing w:line="480" w:lineRule="auto"/>
        <w:rPr>
          <w:b/>
          <w:bCs/>
          <w:lang w:val="en-US"/>
        </w:rPr>
      </w:pPr>
      <w:r w:rsidRPr="00892148">
        <w:rPr>
          <w:b/>
          <w:bCs/>
          <w:lang w:val="en-US"/>
        </w:rPr>
        <w:t xml:space="preserve"> </w:t>
      </w:r>
    </w:p>
    <w:p w14:paraId="113073FA" w14:textId="7D344F25" w:rsidR="006D32D6" w:rsidRDefault="006D32D6" w:rsidP="006D32D6">
      <w:pPr>
        <w:spacing w:line="480" w:lineRule="auto"/>
        <w:rPr>
          <w:lang w:val="en-US"/>
        </w:rPr>
      </w:pPr>
      <w:r w:rsidRPr="0024467D">
        <w:rPr>
          <w:b/>
          <w:bCs/>
          <w:lang w:val="en-US"/>
        </w:rPr>
        <w:t>Fig</w:t>
      </w:r>
      <w:r>
        <w:rPr>
          <w:b/>
          <w:bCs/>
          <w:lang w:val="en-US"/>
        </w:rPr>
        <w:t xml:space="preserve">. </w:t>
      </w:r>
      <w:r w:rsidR="00BA2993">
        <w:rPr>
          <w:b/>
          <w:bCs/>
          <w:lang w:val="en-US"/>
        </w:rPr>
        <w:t>S</w:t>
      </w:r>
      <w:r>
        <w:rPr>
          <w:b/>
          <w:bCs/>
          <w:lang w:val="en-US"/>
        </w:rPr>
        <w:t>4.</w:t>
      </w:r>
      <w:r w:rsidRPr="00892148">
        <w:rPr>
          <w:b/>
          <w:bCs/>
          <w:lang w:val="en-US"/>
        </w:rPr>
        <w:t xml:space="preserve"> </w:t>
      </w:r>
      <w:r w:rsidRPr="00892148">
        <w:rPr>
          <w:lang w:val="en-US"/>
        </w:rPr>
        <w:t xml:space="preserve">J-N plot of the moderation effect of agreeableness on the relationship between social media self-regulation failure (SMSRF) and positive affect. </w:t>
      </w:r>
      <w:proofErr w:type="spellStart"/>
      <w:r w:rsidRPr="00892148">
        <w:rPr>
          <w:lang w:val="en-US"/>
        </w:rPr>
        <w:t>RoS</w:t>
      </w:r>
      <w:proofErr w:type="spellEnd"/>
      <w:r w:rsidRPr="00892148">
        <w:rPr>
          <w:lang w:val="en-US"/>
        </w:rPr>
        <w:t xml:space="preserve"> indicated by green section.</w:t>
      </w:r>
    </w:p>
    <w:p w14:paraId="4C36BB60" w14:textId="04884042" w:rsidR="006D32D6" w:rsidRPr="008419F9" w:rsidRDefault="00BA2993" w:rsidP="009C1DDF">
      <w:pPr>
        <w:pStyle w:val="Geenafstand"/>
        <w:spacing w:line="480" w:lineRule="auto"/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EB1BF7D" wp14:editId="2B7B9082">
                <wp:simplePos x="0" y="0"/>
                <wp:positionH relativeFrom="column">
                  <wp:posOffset>-243303</wp:posOffset>
                </wp:positionH>
                <wp:positionV relativeFrom="paragraph">
                  <wp:posOffset>350325</wp:posOffset>
                </wp:positionV>
                <wp:extent cx="5968805" cy="2477574"/>
                <wp:effectExtent l="0" t="0" r="635" b="0"/>
                <wp:wrapTopAndBottom/>
                <wp:docPr id="606741998" name="Groe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8805" cy="2477574"/>
                          <a:chOff x="0" y="0"/>
                          <a:chExt cx="5968805" cy="2477574"/>
                        </a:xfrm>
                      </wpg:grpSpPr>
                      <wps:wsp>
                        <wps:cNvPr id="10" name="Tekstvak 10"/>
                        <wps:cNvSpPr txBox="1"/>
                        <wps:spPr>
                          <a:xfrm rot="16200000">
                            <a:off x="-574040" y="827746"/>
                            <a:ext cx="1667510" cy="5194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1973CCF" w14:textId="77777777" w:rsidR="006D32D6" w:rsidRPr="005B6C39" w:rsidRDefault="006D32D6" w:rsidP="006D32D6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5B6C39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Slope SMSRF and negative affect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kstvak 13"/>
                        <wps:cNvSpPr txBox="1"/>
                        <wps:spPr>
                          <a:xfrm>
                            <a:off x="2677844" y="2227384"/>
                            <a:ext cx="1148486" cy="2501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084DF7" w14:textId="77777777" w:rsidR="006D32D6" w:rsidRPr="005B6C39" w:rsidRDefault="006D32D6" w:rsidP="006D32D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5B6C39">
                                <w:rPr>
                                  <w:sz w:val="22"/>
                                  <w:szCs w:val="22"/>
                                </w:rPr>
                                <w:t>Agreeableness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0285232" name="Afbeelding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6" b="7558"/>
                          <a:stretch/>
                        </pic:blipFill>
                        <pic:spPr bwMode="auto">
                          <a:xfrm>
                            <a:off x="509075" y="0"/>
                            <a:ext cx="5459730" cy="222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B1BF7D" id="Groep 9" o:spid="_x0000_s1034" style="position:absolute;margin-left:-19.15pt;margin-top:27.6pt;width:470pt;height:195.1pt;z-index:251672576" coordsize="59688,24775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D//0Pf6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">
                <v:shape id="Tekstvak 10" o:spid="_x0000_s1035" type="#_x0000_t202" style="position:absolute;left:-5741;top:8278;width:16675;height:5194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" fillcolor="white [3201]" stroked="f" strokeweight=".5pt">
                  <v:textbox>
                    <w:txbxContent>
                      <w:p w14:paraId="61973CCF" w14:textId="77777777" w:rsidR="006D32D6" w:rsidRPr="005B6C39" w:rsidRDefault="006D32D6" w:rsidP="006D32D6">
                        <w:pPr>
                          <w:jc w:val="center"/>
                          <w:rPr>
                            <w:sz w:val="22"/>
                            <w:szCs w:val="22"/>
                            <w:lang w:val="en-US"/>
                          </w:rPr>
                        </w:pPr>
                        <w:r w:rsidRPr="005B6C39">
                          <w:rPr>
                            <w:sz w:val="22"/>
                            <w:szCs w:val="22"/>
                            <w:lang w:val="en-US"/>
                          </w:rPr>
                          <w:t>Slope SMSRF and negative affect</w:t>
                        </w:r>
                      </w:p>
                    </w:txbxContent>
                  </v:textbox>
                </v:shape>
                <v:shape id="Tekstvak 13" o:spid="_x0000_s1036" type="#_x0000_t202" style="position:absolute;left:26778;top:22273;width:11485;height:25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" fillcolor="white [3201]" stroked="f" strokeweight=".5pt">
                  <v:textbox>
                    <w:txbxContent>
                      <w:p w14:paraId="28084DF7" w14:textId="77777777" w:rsidR="006D32D6" w:rsidRPr="005B6C39" w:rsidRDefault="006D32D6" w:rsidP="006D32D6">
                        <w:pPr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r w:rsidRPr="005B6C39">
                          <w:rPr>
                            <w:sz w:val="22"/>
                            <w:szCs w:val="22"/>
                          </w:rPr>
                          <w:t>Agreeableness</w:t>
                        </w:r>
                        <w:proofErr w:type="spellEnd"/>
                      </w:p>
                    </w:txbxContent>
                  </v:textbox>
                </v:shape>
                <v:shape id="Afbeelding 5" o:spid="_x0000_s1037" type="#_x0000_t75" style="position:absolute;left:5090;width:54598;height:222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">
                  <v:imagedata r:id="rId22" o:title="" cropbottom="4953f" cropleft="3412f"/>
                </v:shape>
                <w10:wrap type="topAndBottom"/>
              </v:group>
            </w:pict>
          </mc:Fallback>
        </mc:AlternateContent>
      </w:r>
    </w:p>
    <w:p w14:paraId="0C824454" w14:textId="72D48D06" w:rsidR="00BA2993" w:rsidRDefault="00BA2993" w:rsidP="006D32D6">
      <w:pPr>
        <w:spacing w:line="480" w:lineRule="auto"/>
        <w:rPr>
          <w:b/>
          <w:bCs/>
          <w:lang w:val="en-US"/>
        </w:rPr>
      </w:pPr>
    </w:p>
    <w:p w14:paraId="4B5D99D9" w14:textId="0BBB9637" w:rsidR="006D32D6" w:rsidRDefault="006D32D6" w:rsidP="006D32D6">
      <w:pPr>
        <w:spacing w:line="480" w:lineRule="auto"/>
        <w:rPr>
          <w:lang w:val="en-US"/>
        </w:rPr>
      </w:pPr>
      <w:r w:rsidRPr="00892148">
        <w:rPr>
          <w:b/>
          <w:bCs/>
          <w:lang w:val="en-US"/>
        </w:rPr>
        <w:t xml:space="preserve"> </w:t>
      </w:r>
      <w:r w:rsidRPr="0024467D">
        <w:rPr>
          <w:b/>
          <w:bCs/>
          <w:lang w:val="en-US"/>
        </w:rPr>
        <w:t>Fig</w:t>
      </w:r>
      <w:r>
        <w:rPr>
          <w:b/>
          <w:bCs/>
          <w:lang w:val="en-US"/>
        </w:rPr>
        <w:t>.</w:t>
      </w:r>
      <w:r w:rsidRPr="0024467D">
        <w:rPr>
          <w:b/>
          <w:bCs/>
          <w:lang w:val="en-US"/>
        </w:rPr>
        <w:t xml:space="preserve"> </w:t>
      </w:r>
      <w:r w:rsidR="00BA2993">
        <w:rPr>
          <w:b/>
          <w:bCs/>
          <w:lang w:val="en-US"/>
        </w:rPr>
        <w:t>S</w:t>
      </w:r>
      <w:r w:rsidRPr="0024467D">
        <w:rPr>
          <w:b/>
          <w:bCs/>
          <w:lang w:val="en-US"/>
        </w:rPr>
        <w:t>5</w:t>
      </w:r>
      <w:r>
        <w:rPr>
          <w:b/>
          <w:bCs/>
          <w:lang w:val="en-US"/>
        </w:rPr>
        <w:t xml:space="preserve">. </w:t>
      </w:r>
      <w:r w:rsidRPr="00892148">
        <w:rPr>
          <w:lang w:val="en-US"/>
        </w:rPr>
        <w:t xml:space="preserve">J-N plot of the moderation effect of agreeableness on the relationship between social media self-regulation failure (SMSRF) and negative affect. </w:t>
      </w:r>
      <w:proofErr w:type="spellStart"/>
      <w:r w:rsidRPr="00892148">
        <w:rPr>
          <w:lang w:val="en-US"/>
        </w:rPr>
        <w:t>RoS</w:t>
      </w:r>
      <w:proofErr w:type="spellEnd"/>
      <w:r w:rsidRPr="00892148">
        <w:rPr>
          <w:lang w:val="en-US"/>
        </w:rPr>
        <w:t xml:space="preserve"> indicated by green section.</w:t>
      </w:r>
    </w:p>
    <w:p w14:paraId="60E409B3" w14:textId="0888926A" w:rsidR="006D32D6" w:rsidRDefault="006D32D6" w:rsidP="006D32D6">
      <w:pPr>
        <w:spacing w:line="480" w:lineRule="auto"/>
        <w:rPr>
          <w:lang w:val="en-US"/>
        </w:rPr>
      </w:pPr>
    </w:p>
    <w:p w14:paraId="2754F923" w14:textId="0AB48A15" w:rsidR="006D32D6" w:rsidRPr="00E016CA" w:rsidRDefault="006D32D6" w:rsidP="006D32D6">
      <w:pPr>
        <w:spacing w:line="480" w:lineRule="auto"/>
        <w:rPr>
          <w:lang w:val="en-US"/>
        </w:rPr>
      </w:pPr>
    </w:p>
    <w:p w14:paraId="082092FF" w14:textId="68E5F548" w:rsidR="00BA2993" w:rsidRDefault="00BA2993" w:rsidP="006D32D6">
      <w:pPr>
        <w:spacing w:line="480" w:lineRule="auto"/>
        <w:rPr>
          <w:b/>
          <w:bCs/>
          <w:lang w:val="en-US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4CBF0DC" wp14:editId="42A0BCE6">
                <wp:simplePos x="0" y="0"/>
                <wp:positionH relativeFrom="column">
                  <wp:posOffset>-62865</wp:posOffset>
                </wp:positionH>
                <wp:positionV relativeFrom="paragraph">
                  <wp:posOffset>520961</wp:posOffset>
                </wp:positionV>
                <wp:extent cx="5928995" cy="2530475"/>
                <wp:effectExtent l="0" t="0" r="1905" b="0"/>
                <wp:wrapTopAndBottom/>
                <wp:docPr id="2109419500" name="Groe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995" cy="2530475"/>
                          <a:chOff x="0" y="0"/>
                          <a:chExt cx="5929506" cy="2530928"/>
                        </a:xfrm>
                      </wpg:grpSpPr>
                      <wps:wsp>
                        <wps:cNvPr id="14" name="Tekstvak 14"/>
                        <wps:cNvSpPr txBox="1"/>
                        <wps:spPr>
                          <a:xfrm>
                            <a:off x="2538062" y="2228850"/>
                            <a:ext cx="1306286" cy="3020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BB1A750" w14:textId="77777777" w:rsidR="006D32D6" w:rsidRPr="005B6C39" w:rsidRDefault="006D32D6" w:rsidP="006D32D6">
                              <w:p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5B6C39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Emotional Stability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kstvak 15"/>
                        <wps:cNvSpPr txBox="1"/>
                        <wps:spPr>
                          <a:xfrm rot="16200000">
                            <a:off x="-497782" y="727891"/>
                            <a:ext cx="1515110" cy="5195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CA1CA12" w14:textId="77777777" w:rsidR="006D32D6" w:rsidRPr="005B6C39" w:rsidRDefault="006D32D6" w:rsidP="006D32D6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5B6C39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Slope SMS and negative affect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8487772" name="Afbeelding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8" b="7323"/>
                          <a:stretch/>
                        </pic:blipFill>
                        <pic:spPr bwMode="auto">
                          <a:xfrm>
                            <a:off x="431676" y="0"/>
                            <a:ext cx="5497830" cy="2231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CBF0DC" id="Groep 11" o:spid="_x0000_s1038" style="position:absolute;margin-left:-4.95pt;margin-top:41pt;width:466.85pt;height:199.25pt;z-index:251674624" coordsize="59295,25309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//9D3+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">
                <v:shape id="Tekstvak 14" o:spid="_x0000_s1039" type="#_x0000_t202" style="position:absolute;left:25380;top:22288;width:13063;height:30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" fillcolor="white [3201]" stroked="f" strokeweight=".5pt">
                  <v:textbox>
                    <w:txbxContent>
                      <w:p w14:paraId="0BB1A750" w14:textId="77777777" w:rsidR="006D32D6" w:rsidRPr="005B6C39" w:rsidRDefault="006D32D6" w:rsidP="006D32D6">
                        <w:pPr>
                          <w:rPr>
                            <w:sz w:val="22"/>
                            <w:szCs w:val="22"/>
                            <w:lang w:val="en-US"/>
                          </w:rPr>
                        </w:pPr>
                        <w:r w:rsidRPr="005B6C39">
                          <w:rPr>
                            <w:sz w:val="22"/>
                            <w:szCs w:val="22"/>
                            <w:lang w:val="en-US"/>
                          </w:rPr>
                          <w:t>Emotional Stability</w:t>
                        </w:r>
                      </w:p>
                    </w:txbxContent>
                  </v:textbox>
                </v:shape>
                <v:shape id="Tekstvak 15" o:spid="_x0000_s1040" type="#_x0000_t202" style="position:absolute;left:-4978;top:7279;width:15151;height:5195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" fillcolor="white [3201]" stroked="f" strokeweight=".5pt">
                  <v:textbox>
                    <w:txbxContent>
                      <w:p w14:paraId="0CA1CA12" w14:textId="77777777" w:rsidR="006D32D6" w:rsidRPr="005B6C39" w:rsidRDefault="006D32D6" w:rsidP="006D32D6">
                        <w:pPr>
                          <w:jc w:val="center"/>
                          <w:rPr>
                            <w:sz w:val="22"/>
                            <w:szCs w:val="22"/>
                            <w:lang w:val="en-US"/>
                          </w:rPr>
                        </w:pPr>
                        <w:r w:rsidRPr="005B6C39">
                          <w:rPr>
                            <w:sz w:val="22"/>
                            <w:szCs w:val="22"/>
                            <w:lang w:val="en-US"/>
                          </w:rPr>
                          <w:t>Slope SMS and negative affect</w:t>
                        </w:r>
                      </w:p>
                    </w:txbxContent>
                  </v:textbox>
                </v:shape>
                <v:shape id="Afbeelding 10" o:spid="_x0000_s1041" type="#_x0000_t75" style="position:absolute;left:4316;width:54979;height:223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">
                  <v:imagedata r:id="rId24" o:title="" cropbottom="4799f" cropleft="2981f"/>
                </v:shape>
                <w10:wrap type="topAndBottom"/>
              </v:group>
            </w:pict>
          </mc:Fallback>
        </mc:AlternateContent>
      </w:r>
    </w:p>
    <w:p w14:paraId="65F5F371" w14:textId="77777777" w:rsidR="00BA2993" w:rsidRDefault="00BA2993" w:rsidP="006D32D6">
      <w:pPr>
        <w:spacing w:line="480" w:lineRule="auto"/>
        <w:rPr>
          <w:b/>
          <w:bCs/>
          <w:lang w:val="en-US"/>
        </w:rPr>
      </w:pPr>
    </w:p>
    <w:p w14:paraId="01E676C8" w14:textId="2DC2B371" w:rsidR="006D32D6" w:rsidRDefault="006D32D6" w:rsidP="006D32D6">
      <w:pPr>
        <w:spacing w:line="480" w:lineRule="auto"/>
        <w:rPr>
          <w:b/>
          <w:bCs/>
          <w:lang w:val="en-US"/>
        </w:rPr>
      </w:pPr>
      <w:r w:rsidRPr="00892148">
        <w:rPr>
          <w:b/>
          <w:bCs/>
          <w:lang w:val="en-US"/>
        </w:rPr>
        <w:t xml:space="preserve"> </w:t>
      </w:r>
      <w:r w:rsidRPr="00D2274A">
        <w:rPr>
          <w:b/>
          <w:bCs/>
          <w:lang w:val="en-US"/>
        </w:rPr>
        <w:t>Fig</w:t>
      </w:r>
      <w:r>
        <w:rPr>
          <w:b/>
          <w:bCs/>
          <w:lang w:val="en-US"/>
        </w:rPr>
        <w:t xml:space="preserve">. </w:t>
      </w:r>
      <w:r w:rsidR="00BA2993">
        <w:rPr>
          <w:b/>
          <w:bCs/>
          <w:lang w:val="en-US"/>
        </w:rPr>
        <w:t>S</w:t>
      </w:r>
      <w:r w:rsidRPr="00D2274A">
        <w:rPr>
          <w:b/>
          <w:bCs/>
          <w:lang w:val="en-US"/>
        </w:rPr>
        <w:t>6</w:t>
      </w:r>
      <w:r>
        <w:rPr>
          <w:b/>
          <w:bCs/>
          <w:lang w:val="en-US"/>
        </w:rPr>
        <w:t xml:space="preserve">. </w:t>
      </w:r>
      <w:r w:rsidRPr="00892148">
        <w:rPr>
          <w:lang w:val="en-US"/>
        </w:rPr>
        <w:t xml:space="preserve">J-N plot of the moderation effect of emotional stability on the relationship between social media stress (SMS) and negative affect. </w:t>
      </w:r>
      <w:proofErr w:type="spellStart"/>
      <w:r w:rsidRPr="00892148">
        <w:rPr>
          <w:lang w:val="en-US"/>
        </w:rPr>
        <w:t>RoS</w:t>
      </w:r>
      <w:proofErr w:type="spellEnd"/>
      <w:r w:rsidRPr="00892148">
        <w:rPr>
          <w:lang w:val="en-US"/>
        </w:rPr>
        <w:t xml:space="preserve"> indicated by green section.</w:t>
      </w:r>
    </w:p>
    <w:p w14:paraId="555FBF9A" w14:textId="5BEBFF71" w:rsidR="003772D6" w:rsidRPr="009C1DDF" w:rsidRDefault="003772D6">
      <w:pPr>
        <w:rPr>
          <w:lang w:val="en-US"/>
        </w:rPr>
      </w:pPr>
    </w:p>
    <w:sectPr w:rsidR="003772D6" w:rsidRPr="009C1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1CAD4" w14:textId="77777777" w:rsidR="009E1FDF" w:rsidRDefault="009E1FDF" w:rsidP="00083E6C">
      <w:r>
        <w:separator/>
      </w:r>
    </w:p>
  </w:endnote>
  <w:endnote w:type="continuationSeparator" w:id="0">
    <w:p w14:paraId="7C45875D" w14:textId="77777777" w:rsidR="009E1FDF" w:rsidRDefault="009E1FDF" w:rsidP="00083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mbusRomNo9L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809078790"/>
      <w:docPartObj>
        <w:docPartGallery w:val="Page Numbers (Bottom of Page)"/>
        <w:docPartUnique/>
      </w:docPartObj>
    </w:sdtPr>
    <w:sdtContent>
      <w:p w14:paraId="37A6F431" w14:textId="77777777" w:rsidR="00E50A86" w:rsidRDefault="00C81878" w:rsidP="00E50A8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AF2D9EA" w14:textId="77777777" w:rsidR="00E50A86" w:rsidRDefault="00E50A86" w:rsidP="00E50A8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1F268" w14:textId="77777777" w:rsidR="00E50A86" w:rsidRDefault="00C81878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2067337570"/>
      <w:docPartObj>
        <w:docPartGallery w:val="Page Numbers (Bottom of Page)"/>
        <w:docPartUnique/>
      </w:docPartObj>
    </w:sdtPr>
    <w:sdtContent>
      <w:p w14:paraId="258F8E4C" w14:textId="77777777" w:rsidR="006D32D6" w:rsidRDefault="006D32D6" w:rsidP="00E50A8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F52C49E" w14:textId="77777777" w:rsidR="006D32D6" w:rsidRDefault="006D32D6" w:rsidP="00E50A86">
    <w:pPr>
      <w:pStyle w:val="Voettekst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92D1" w14:textId="77777777" w:rsidR="006D32D6" w:rsidRDefault="006D32D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B234F" w14:textId="77777777" w:rsidR="009E1FDF" w:rsidRDefault="009E1FDF" w:rsidP="00083E6C">
      <w:r>
        <w:separator/>
      </w:r>
    </w:p>
  </w:footnote>
  <w:footnote w:type="continuationSeparator" w:id="0">
    <w:p w14:paraId="33A604BA" w14:textId="77777777" w:rsidR="009E1FDF" w:rsidRDefault="009E1FDF" w:rsidP="00083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2135783935"/>
      <w:docPartObj>
        <w:docPartGallery w:val="Page Numbers (Top of Page)"/>
        <w:docPartUnique/>
      </w:docPartObj>
    </w:sdtPr>
    <w:sdtContent>
      <w:p w14:paraId="4FBA54F6" w14:textId="77777777" w:rsidR="00E50A86" w:rsidRDefault="00C81878" w:rsidP="00E50A86">
        <w:pPr>
          <w:pStyle w:val="Kop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A5A44CC" w14:textId="77777777" w:rsidR="00E50A86" w:rsidRDefault="00E50A86" w:rsidP="00E50A86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516505030"/>
      <w:docPartObj>
        <w:docPartGallery w:val="Page Numbers (Top of Page)"/>
        <w:docPartUnique/>
      </w:docPartObj>
    </w:sdtPr>
    <w:sdtContent>
      <w:p w14:paraId="1D231C7F" w14:textId="77777777" w:rsidR="00E50A86" w:rsidRPr="00991F92" w:rsidRDefault="00C81878" w:rsidP="00E50A86">
        <w:pPr>
          <w:pStyle w:val="Koptekst"/>
          <w:framePr w:wrap="none" w:vAnchor="text" w:hAnchor="margin" w:xAlign="right" w:y="1"/>
          <w:rPr>
            <w:rStyle w:val="Paginanummer"/>
            <w:lang w:val="en-US"/>
          </w:rPr>
        </w:pPr>
        <w:r>
          <w:rPr>
            <w:rStyle w:val="Paginanummer"/>
          </w:rPr>
          <w:fldChar w:fldCharType="begin"/>
        </w:r>
        <w:r w:rsidRPr="00991F92">
          <w:rPr>
            <w:rStyle w:val="Paginanummer"/>
            <w:lang w:val="en-US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Pr="00991F92">
          <w:rPr>
            <w:rStyle w:val="Paginanummer"/>
            <w:noProof/>
            <w:lang w:val="en-US"/>
          </w:rPr>
          <w:t>2</w:t>
        </w:r>
        <w:r>
          <w:rPr>
            <w:rStyle w:val="Paginanummer"/>
          </w:rPr>
          <w:fldChar w:fldCharType="end"/>
        </w:r>
      </w:p>
    </w:sdtContent>
  </w:sdt>
  <w:p w14:paraId="6708E596" w14:textId="386E4760" w:rsidR="00E50A86" w:rsidRPr="002C0CC0" w:rsidRDefault="00083E6C" w:rsidP="00E50A86">
    <w:pPr>
      <w:pStyle w:val="Koptekst"/>
      <w:ind w:right="360"/>
      <w:rPr>
        <w:lang w:val="en-US"/>
      </w:rPr>
    </w:pPr>
    <w:r>
      <w:rPr>
        <w:lang w:val="en-US"/>
      </w:rPr>
      <w:t xml:space="preserve">APPENDIX: </w:t>
    </w:r>
    <w:r w:rsidR="00C81878" w:rsidRPr="002C0CC0">
      <w:rPr>
        <w:lang w:val="en-US"/>
      </w:rPr>
      <w:t xml:space="preserve">SOCIAL MEDIA, PERSONALITY AND </w:t>
    </w:r>
    <w:r w:rsidR="00C81878">
      <w:rPr>
        <w:lang w:val="en-US"/>
      </w:rPr>
      <w:t xml:space="preserve">SUBJECTIVE </w:t>
    </w:r>
    <w:r w:rsidR="00C81878" w:rsidRPr="002C0CC0">
      <w:rPr>
        <w:lang w:val="en-US"/>
      </w:rPr>
      <w:t>W</w:t>
    </w:r>
    <w:r w:rsidR="00C81878">
      <w:rPr>
        <w:lang w:val="en-US"/>
      </w:rPr>
      <w:t>ELL-BEING</w:t>
    </w:r>
  </w:p>
  <w:p w14:paraId="5B5CA733" w14:textId="77777777" w:rsidR="00E50A86" w:rsidRPr="007D04DF" w:rsidRDefault="00E50A86" w:rsidP="00E50A86">
    <w:pPr>
      <w:pStyle w:val="Koptekst"/>
      <w:ind w:right="360"/>
      <w:rPr>
        <w:caps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537075649"/>
      <w:docPartObj>
        <w:docPartGallery w:val="Page Numbers (Top of Page)"/>
        <w:docPartUnique/>
      </w:docPartObj>
    </w:sdtPr>
    <w:sdtContent>
      <w:p w14:paraId="5EE3C28A" w14:textId="77777777" w:rsidR="006D32D6" w:rsidRDefault="006D32D6" w:rsidP="00E50A86">
        <w:pPr>
          <w:pStyle w:val="Kop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2AB2350" w14:textId="77777777" w:rsidR="006D32D6" w:rsidRDefault="006D32D6" w:rsidP="00E50A86">
    <w:pPr>
      <w:pStyle w:val="Koptekst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27394295"/>
      <w:docPartObj>
        <w:docPartGallery w:val="Page Numbers (Top of Page)"/>
        <w:docPartUnique/>
      </w:docPartObj>
    </w:sdtPr>
    <w:sdtContent>
      <w:p w14:paraId="14BAFFBA" w14:textId="77777777" w:rsidR="006D32D6" w:rsidRPr="00991F92" w:rsidRDefault="006D32D6" w:rsidP="00E50A86">
        <w:pPr>
          <w:pStyle w:val="Koptekst"/>
          <w:framePr w:wrap="none" w:vAnchor="text" w:hAnchor="margin" w:xAlign="right" w:y="1"/>
          <w:rPr>
            <w:rStyle w:val="Paginanummer"/>
            <w:lang w:val="en-US"/>
          </w:rPr>
        </w:pPr>
        <w:r>
          <w:rPr>
            <w:rStyle w:val="Paginanummer"/>
          </w:rPr>
          <w:fldChar w:fldCharType="begin"/>
        </w:r>
        <w:r w:rsidRPr="00991F92">
          <w:rPr>
            <w:rStyle w:val="Paginanummer"/>
            <w:lang w:val="en-US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Pr="00991F92">
          <w:rPr>
            <w:rStyle w:val="Paginanummer"/>
            <w:noProof/>
            <w:lang w:val="en-US"/>
          </w:rPr>
          <w:t>2</w:t>
        </w:r>
        <w:r>
          <w:rPr>
            <w:rStyle w:val="Paginanummer"/>
          </w:rPr>
          <w:fldChar w:fldCharType="end"/>
        </w:r>
      </w:p>
    </w:sdtContent>
  </w:sdt>
  <w:p w14:paraId="64F137B1" w14:textId="77777777" w:rsidR="006D32D6" w:rsidRPr="002C0CC0" w:rsidRDefault="006D32D6" w:rsidP="00E50A86">
    <w:pPr>
      <w:pStyle w:val="Koptekst"/>
      <w:ind w:right="360"/>
      <w:rPr>
        <w:lang w:val="en-US"/>
      </w:rPr>
    </w:pPr>
    <w:r w:rsidRPr="002C0CC0">
      <w:rPr>
        <w:lang w:val="en-US"/>
      </w:rPr>
      <w:t xml:space="preserve">SOCIAL MEDIA, PERSONALITY AND </w:t>
    </w:r>
    <w:r>
      <w:rPr>
        <w:lang w:val="en-US"/>
      </w:rPr>
      <w:t xml:space="preserve">SUBJECTIVE </w:t>
    </w:r>
    <w:r w:rsidRPr="002C0CC0">
      <w:rPr>
        <w:lang w:val="en-US"/>
      </w:rPr>
      <w:t>W</w:t>
    </w:r>
    <w:r>
      <w:rPr>
        <w:lang w:val="en-US"/>
      </w:rPr>
      <w:t>ELL-BEING</w:t>
    </w:r>
  </w:p>
  <w:p w14:paraId="14F27930" w14:textId="77777777" w:rsidR="006D32D6" w:rsidRPr="007D04DF" w:rsidRDefault="006D32D6" w:rsidP="00E50A86">
    <w:pPr>
      <w:pStyle w:val="Koptekst"/>
      <w:ind w:right="360"/>
      <w:rPr>
        <w:cap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138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9"/>
      <w:numFmt w:val="decimal"/>
      <w:lvlText w:val="%1."/>
      <w:lvlJc w:val="left"/>
      <w:pPr>
        <w:ind w:left="31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3DA7327"/>
    <w:multiLevelType w:val="hybridMultilevel"/>
    <w:tmpl w:val="40F68E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E2E68"/>
    <w:multiLevelType w:val="hybridMultilevel"/>
    <w:tmpl w:val="C886765E"/>
    <w:lvl w:ilvl="0" w:tplc="4FA6282E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344E5"/>
    <w:multiLevelType w:val="hybridMultilevel"/>
    <w:tmpl w:val="73C00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42AE0"/>
    <w:multiLevelType w:val="hybridMultilevel"/>
    <w:tmpl w:val="F18C2514"/>
    <w:lvl w:ilvl="0" w:tplc="0413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2553B"/>
    <w:multiLevelType w:val="hybridMultilevel"/>
    <w:tmpl w:val="3DF098A2"/>
    <w:lvl w:ilvl="0" w:tplc="1BEEF90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07D14"/>
    <w:multiLevelType w:val="hybridMultilevel"/>
    <w:tmpl w:val="0076F022"/>
    <w:lvl w:ilvl="0" w:tplc="B9629C2E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37310DEC"/>
    <w:multiLevelType w:val="hybridMultilevel"/>
    <w:tmpl w:val="85104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700B9"/>
    <w:multiLevelType w:val="hybridMultilevel"/>
    <w:tmpl w:val="A4A84A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A5230"/>
    <w:multiLevelType w:val="hybridMultilevel"/>
    <w:tmpl w:val="5C7EC5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21942"/>
    <w:multiLevelType w:val="hybridMultilevel"/>
    <w:tmpl w:val="3126D6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20EC8"/>
    <w:multiLevelType w:val="hybridMultilevel"/>
    <w:tmpl w:val="19C6318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74900"/>
    <w:multiLevelType w:val="hybridMultilevel"/>
    <w:tmpl w:val="279855C4"/>
    <w:lvl w:ilvl="0" w:tplc="4D308B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35084"/>
    <w:multiLevelType w:val="hybridMultilevel"/>
    <w:tmpl w:val="3E8CFAF4"/>
    <w:lvl w:ilvl="0" w:tplc="E0407ED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4056EF"/>
    <w:multiLevelType w:val="hybridMultilevel"/>
    <w:tmpl w:val="5AA01F1A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ED662E4"/>
    <w:multiLevelType w:val="hybridMultilevel"/>
    <w:tmpl w:val="8F0AD4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33AEF"/>
    <w:multiLevelType w:val="hybridMultilevel"/>
    <w:tmpl w:val="7CA09418"/>
    <w:lvl w:ilvl="0" w:tplc="6142A6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F7E3F"/>
    <w:multiLevelType w:val="hybridMultilevel"/>
    <w:tmpl w:val="F86A993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D1B3A"/>
    <w:multiLevelType w:val="hybridMultilevel"/>
    <w:tmpl w:val="804A1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46D43"/>
    <w:multiLevelType w:val="hybridMultilevel"/>
    <w:tmpl w:val="DD1647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D04C0"/>
    <w:multiLevelType w:val="hybridMultilevel"/>
    <w:tmpl w:val="A5820B46"/>
    <w:lvl w:ilvl="0" w:tplc="0413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C0C6D"/>
    <w:multiLevelType w:val="hybridMultilevel"/>
    <w:tmpl w:val="58F08A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13551">
    <w:abstractNumId w:val="0"/>
  </w:num>
  <w:num w:numId="2" w16cid:durableId="2027249166">
    <w:abstractNumId w:val="1"/>
  </w:num>
  <w:num w:numId="3" w16cid:durableId="1573589249">
    <w:abstractNumId w:val="2"/>
  </w:num>
  <w:num w:numId="4" w16cid:durableId="2030714327">
    <w:abstractNumId w:val="3"/>
  </w:num>
  <w:num w:numId="5" w16cid:durableId="253441008">
    <w:abstractNumId w:val="4"/>
  </w:num>
  <w:num w:numId="6" w16cid:durableId="1972861783">
    <w:abstractNumId w:val="5"/>
  </w:num>
  <w:num w:numId="7" w16cid:durableId="850069845">
    <w:abstractNumId w:val="21"/>
  </w:num>
  <w:num w:numId="8" w16cid:durableId="214464321">
    <w:abstractNumId w:val="10"/>
  </w:num>
  <w:num w:numId="9" w16cid:durableId="777989003">
    <w:abstractNumId w:val="12"/>
  </w:num>
  <w:num w:numId="10" w16cid:durableId="536429300">
    <w:abstractNumId w:val="18"/>
  </w:num>
  <w:num w:numId="11" w16cid:durableId="2102529015">
    <w:abstractNumId w:val="19"/>
  </w:num>
  <w:num w:numId="12" w16cid:durableId="285041871">
    <w:abstractNumId w:val="13"/>
  </w:num>
  <w:num w:numId="13" w16cid:durableId="1422481390">
    <w:abstractNumId w:val="24"/>
  </w:num>
  <w:num w:numId="14" w16cid:durableId="85807018">
    <w:abstractNumId w:val="7"/>
  </w:num>
  <w:num w:numId="15" w16cid:durableId="515072826">
    <w:abstractNumId w:val="25"/>
  </w:num>
  <w:num w:numId="16" w16cid:durableId="843056816">
    <w:abstractNumId w:val="9"/>
  </w:num>
  <w:num w:numId="17" w16cid:durableId="1105149978">
    <w:abstractNumId w:val="6"/>
  </w:num>
  <w:num w:numId="18" w16cid:durableId="1335381817">
    <w:abstractNumId w:val="22"/>
  </w:num>
  <w:num w:numId="19" w16cid:durableId="1324163796">
    <w:abstractNumId w:val="16"/>
  </w:num>
  <w:num w:numId="20" w16cid:durableId="983630097">
    <w:abstractNumId w:val="11"/>
  </w:num>
  <w:num w:numId="21" w16cid:durableId="1516461024">
    <w:abstractNumId w:val="14"/>
  </w:num>
  <w:num w:numId="22" w16cid:durableId="726953481">
    <w:abstractNumId w:val="20"/>
  </w:num>
  <w:num w:numId="23" w16cid:durableId="606235755">
    <w:abstractNumId w:val="23"/>
  </w:num>
  <w:num w:numId="24" w16cid:durableId="307631740">
    <w:abstractNumId w:val="8"/>
  </w:num>
  <w:num w:numId="25" w16cid:durableId="549196684">
    <w:abstractNumId w:val="26"/>
  </w:num>
  <w:num w:numId="26" w16cid:durableId="3485316">
    <w:abstractNumId w:val="15"/>
  </w:num>
  <w:num w:numId="27" w16cid:durableId="18330576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D6"/>
    <w:rsid w:val="00083E6C"/>
    <w:rsid w:val="000D174C"/>
    <w:rsid w:val="000D33E8"/>
    <w:rsid w:val="001418C6"/>
    <w:rsid w:val="00146A14"/>
    <w:rsid w:val="001F5B9A"/>
    <w:rsid w:val="002572B6"/>
    <w:rsid w:val="00317343"/>
    <w:rsid w:val="00372506"/>
    <w:rsid w:val="003772D6"/>
    <w:rsid w:val="00401874"/>
    <w:rsid w:val="00405C47"/>
    <w:rsid w:val="005B09A5"/>
    <w:rsid w:val="005B2B7B"/>
    <w:rsid w:val="006D32D6"/>
    <w:rsid w:val="006F4E16"/>
    <w:rsid w:val="00804E0B"/>
    <w:rsid w:val="00826081"/>
    <w:rsid w:val="008E67C9"/>
    <w:rsid w:val="00911E3F"/>
    <w:rsid w:val="009B0C0E"/>
    <w:rsid w:val="009C1DDF"/>
    <w:rsid w:val="009E0665"/>
    <w:rsid w:val="009E1FDF"/>
    <w:rsid w:val="00A64E39"/>
    <w:rsid w:val="00A82BD6"/>
    <w:rsid w:val="00AD5E5C"/>
    <w:rsid w:val="00AD6777"/>
    <w:rsid w:val="00B0103B"/>
    <w:rsid w:val="00B6546A"/>
    <w:rsid w:val="00BA2993"/>
    <w:rsid w:val="00BD5DB6"/>
    <w:rsid w:val="00BE5191"/>
    <w:rsid w:val="00C81878"/>
    <w:rsid w:val="00CC5635"/>
    <w:rsid w:val="00D31457"/>
    <w:rsid w:val="00DE6E96"/>
    <w:rsid w:val="00E15A8E"/>
    <w:rsid w:val="00E50A86"/>
    <w:rsid w:val="00E50BCB"/>
    <w:rsid w:val="00F3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E5CC"/>
  <w15:docId w15:val="{BA688A1A-D62E-C74F-AE1D-CFD4797C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1DDF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DDF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DD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C1DDF"/>
    <w:pPr>
      <w:keepNext/>
      <w:keepLines/>
      <w:spacing w:before="40"/>
      <w:outlineLvl w:val="2"/>
    </w:pPr>
    <w:rPr>
      <w:rFonts w:eastAsiaTheme="majorEastAsia" w:cstheme="majorBidi"/>
      <w:i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9C1DD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1DDF"/>
    <w:rPr>
      <w:rFonts w:ascii="Times New Roman" w:eastAsia="Times New Roman" w:hAnsi="Times New Roman" w:cs="Times New Roman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9C1DDF"/>
  </w:style>
  <w:style w:type="paragraph" w:styleId="Koptekst">
    <w:name w:val="header"/>
    <w:basedOn w:val="Standaard"/>
    <w:link w:val="KoptekstChar"/>
    <w:uiPriority w:val="99"/>
    <w:unhideWhenUsed/>
    <w:rsid w:val="009C1DD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C1DDF"/>
    <w:rPr>
      <w:rFonts w:ascii="Times New Roman" w:eastAsia="Times New Roman" w:hAnsi="Times New Roman" w:cs="Times New Roman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C1DDF"/>
    <w:rPr>
      <w:rFonts w:ascii="Times New Roman" w:eastAsiaTheme="majorEastAsia" w:hAnsi="Times New Roman" w:cstheme="majorBidi"/>
      <w:b/>
      <w:color w:val="000000" w:themeColor="text1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C1DDF"/>
    <w:rPr>
      <w:rFonts w:ascii="Times New Roman" w:eastAsiaTheme="majorEastAsia" w:hAnsi="Times New Roman" w:cstheme="majorBidi"/>
      <w:b/>
      <w:color w:val="000000" w:themeColor="text1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9C1DDF"/>
    <w:rPr>
      <w:rFonts w:ascii="Times New Roman" w:eastAsiaTheme="majorEastAsia" w:hAnsi="Times New Roman" w:cstheme="majorBidi"/>
      <w:i/>
      <w:color w:val="000000" w:themeColor="text1"/>
      <w:lang w:eastAsia="nl-NL"/>
    </w:rPr>
  </w:style>
  <w:style w:type="character" w:styleId="Hyperlink">
    <w:name w:val="Hyperlink"/>
    <w:basedOn w:val="Standaardalinea-lettertype"/>
    <w:uiPriority w:val="99"/>
    <w:unhideWhenUsed/>
    <w:rsid w:val="009C1DD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C1DDF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9C1DD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Standaardalinea-lettertype"/>
    <w:rsid w:val="009C1DDF"/>
  </w:style>
  <w:style w:type="paragraph" w:styleId="Normaalweb">
    <w:name w:val="Normal (Web)"/>
    <w:basedOn w:val="Standaard"/>
    <w:uiPriority w:val="99"/>
    <w:unhideWhenUsed/>
    <w:rsid w:val="009C1DDF"/>
    <w:pPr>
      <w:spacing w:before="100" w:beforeAutospacing="1" w:after="100" w:afterAutospacing="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9C1DDF"/>
    <w:rPr>
      <w:color w:val="954F72" w:themeColor="followedHyperlink"/>
      <w:u w:val="single"/>
    </w:rPr>
  </w:style>
  <w:style w:type="character" w:styleId="Nadruk">
    <w:name w:val="Emphasis"/>
    <w:basedOn w:val="Standaardalinea-lettertype"/>
    <w:uiPriority w:val="20"/>
    <w:qFormat/>
    <w:rsid w:val="009C1DDF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1D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C1DD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1DDF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1D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1DDF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C1DD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1DDF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9C1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9C1DDF"/>
    <w:pPr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9C1DDF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C1DDF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C1DDF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9C1DDF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9C1DDF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9C1DDF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9C1DDF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9C1DDF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9C1DDF"/>
    <w:pPr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ff6">
    <w:name w:val="ff6"/>
    <w:basedOn w:val="Standaardalinea-lettertype"/>
    <w:rsid w:val="009C1DDF"/>
  </w:style>
  <w:style w:type="paragraph" w:styleId="Revisie">
    <w:name w:val="Revision"/>
    <w:hidden/>
    <w:uiPriority w:val="99"/>
    <w:semiHidden/>
    <w:rsid w:val="009C1DDF"/>
    <w:rPr>
      <w:rFonts w:ascii="Times New Roman" w:eastAsia="Times New Roman" w:hAnsi="Times New Roman" w:cs="Times New Roman"/>
      <w:lang w:eastAsia="nl-NL"/>
    </w:rPr>
  </w:style>
  <w:style w:type="paragraph" w:styleId="Geenafstand">
    <w:name w:val="No Spacing"/>
    <w:uiPriority w:val="1"/>
    <w:qFormat/>
    <w:rsid w:val="009C1DDF"/>
    <w:rPr>
      <w:rFonts w:ascii="Times New Roman" w:eastAsia="Times New Roman" w:hAnsi="Times New Roman" w:cs="Times New Roman"/>
      <w:lang w:eastAsia="nl-NL"/>
    </w:rPr>
  </w:style>
  <w:style w:type="paragraph" w:customStyle="1" w:styleId="EndNoteBibliography">
    <w:name w:val="EndNote Bibliography"/>
    <w:basedOn w:val="Standaard"/>
    <w:link w:val="EndNoteBibliographyChar"/>
    <w:rsid w:val="009C1DDF"/>
    <w:rPr>
      <w:rFonts w:eastAsiaTheme="minorHAnsi"/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9C1DDF"/>
    <w:rPr>
      <w:rFonts w:ascii="Times New Roman" w:hAnsi="Times New Roman" w:cs="Times New Roman"/>
      <w:noProof/>
      <w:lang w:eastAsia="nl-NL"/>
    </w:rPr>
  </w:style>
  <w:style w:type="character" w:customStyle="1" w:styleId="hlfld-contribauthor">
    <w:name w:val="hlfld-contribauthor"/>
    <w:basedOn w:val="Standaardalinea-lettertype"/>
    <w:rsid w:val="009C1DDF"/>
  </w:style>
  <w:style w:type="character" w:customStyle="1" w:styleId="nlmgiven-names">
    <w:name w:val="nlm_given-names"/>
    <w:basedOn w:val="Standaardalinea-lettertype"/>
    <w:rsid w:val="009C1DDF"/>
  </w:style>
  <w:style w:type="character" w:customStyle="1" w:styleId="nlmyear">
    <w:name w:val="nlm_year"/>
    <w:basedOn w:val="Standaardalinea-lettertype"/>
    <w:rsid w:val="009C1DDF"/>
  </w:style>
  <w:style w:type="character" w:customStyle="1" w:styleId="nlmpublisher-loc">
    <w:name w:val="nlm_publisher-loc"/>
    <w:basedOn w:val="Standaardalinea-lettertype"/>
    <w:rsid w:val="009C1DDF"/>
  </w:style>
  <w:style w:type="character" w:customStyle="1" w:styleId="nlmpublisher-name">
    <w:name w:val="nlm_publisher-name"/>
    <w:basedOn w:val="Standaardalinea-lettertype"/>
    <w:rsid w:val="009C1DDF"/>
  </w:style>
  <w:style w:type="character" w:customStyle="1" w:styleId="a">
    <w:name w:val="_"/>
    <w:basedOn w:val="Standaardalinea-lettertype"/>
    <w:rsid w:val="009C1DDF"/>
  </w:style>
  <w:style w:type="character" w:customStyle="1" w:styleId="ff4">
    <w:name w:val="ff4"/>
    <w:basedOn w:val="Standaardalinea-lettertype"/>
    <w:rsid w:val="009C1DDF"/>
  </w:style>
  <w:style w:type="character" w:customStyle="1" w:styleId="ff5">
    <w:name w:val="ff5"/>
    <w:basedOn w:val="Standaardalinea-lettertype"/>
    <w:rsid w:val="009C1DDF"/>
  </w:style>
  <w:style w:type="character" w:customStyle="1" w:styleId="cf01">
    <w:name w:val="cf01"/>
    <w:basedOn w:val="Standaardalinea-lettertype"/>
    <w:rsid w:val="009C1DDF"/>
    <w:rPr>
      <w:rFonts w:ascii="Segoe UI" w:hAnsi="Segoe UI" w:cs="Segoe UI" w:hint="default"/>
      <w:b/>
      <w:bCs/>
      <w:color w:val="262626"/>
      <w:sz w:val="28"/>
      <w:szCs w:val="28"/>
    </w:rPr>
  </w:style>
  <w:style w:type="character" w:customStyle="1" w:styleId="surname">
    <w:name w:val="surname"/>
    <w:basedOn w:val="Standaardalinea-lettertype"/>
    <w:rsid w:val="009C1DDF"/>
    <w:rPr>
      <w:rFonts w:cs="Times New Roman"/>
    </w:rPr>
  </w:style>
  <w:style w:type="character" w:customStyle="1" w:styleId="nlmarticle-title">
    <w:name w:val="nlm_article-title"/>
    <w:basedOn w:val="Standaardalinea-lettertype"/>
    <w:rsid w:val="009C1DDF"/>
  </w:style>
  <w:style w:type="character" w:customStyle="1" w:styleId="nlmfpage">
    <w:name w:val="nlm_fpage"/>
    <w:basedOn w:val="Standaardalinea-lettertype"/>
    <w:rsid w:val="009C1DDF"/>
  </w:style>
  <w:style w:type="character" w:customStyle="1" w:styleId="nlmlpage">
    <w:name w:val="nlm_lpage"/>
    <w:basedOn w:val="Standaardalinea-lettertype"/>
    <w:rsid w:val="009C1DDF"/>
  </w:style>
  <w:style w:type="character" w:customStyle="1" w:styleId="address-line1">
    <w:name w:val="address-line1"/>
    <w:basedOn w:val="Standaardalinea-lettertype"/>
    <w:rsid w:val="009C1DDF"/>
  </w:style>
  <w:style w:type="character" w:customStyle="1" w:styleId="postal-code">
    <w:name w:val="postal-code"/>
    <w:basedOn w:val="Standaardalinea-lettertype"/>
    <w:rsid w:val="009C1DDF"/>
  </w:style>
  <w:style w:type="character" w:customStyle="1" w:styleId="locality">
    <w:name w:val="locality"/>
    <w:basedOn w:val="Standaardalinea-lettertype"/>
    <w:rsid w:val="009C1DDF"/>
  </w:style>
  <w:style w:type="character" w:customStyle="1" w:styleId="country">
    <w:name w:val="country"/>
    <w:basedOn w:val="Standaardalinea-lettertype"/>
    <w:rsid w:val="009C1DDF"/>
  </w:style>
  <w:style w:type="character" w:customStyle="1" w:styleId="addressstreet">
    <w:name w:val="address__street"/>
    <w:basedOn w:val="Standaardalinea-lettertype"/>
    <w:rsid w:val="009C1DDF"/>
  </w:style>
  <w:style w:type="character" w:customStyle="1" w:styleId="addresscity">
    <w:name w:val="address__city"/>
    <w:basedOn w:val="Standaardalinea-lettertype"/>
    <w:rsid w:val="009C1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2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86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6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953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09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6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image" Target="media/image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7.jpg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image" Target="media/image3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image" Target="media/image10.jpe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media/image9.jpg"/><Relationship Id="rId10" Type="http://schemas.openxmlformats.org/officeDocument/2006/relationships/footer" Target="footer2.xml"/><Relationship Id="rId19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Alphenaar</dc:creator>
  <cp:keywords/>
  <dc:description/>
  <cp:lastModifiedBy>Linda Alphenaar</cp:lastModifiedBy>
  <cp:revision>13</cp:revision>
  <dcterms:created xsi:type="dcterms:W3CDTF">2023-02-10T13:20:00Z</dcterms:created>
  <dcterms:modified xsi:type="dcterms:W3CDTF">2024-08-29T20:57:00Z</dcterms:modified>
</cp:coreProperties>
</file>