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E45EF9">
      <w:pPr>
        <w:pStyle w:val="BodyText"/>
        <w:kinsoku w:val="0"/>
        <w:overflowPunct w:val="0"/>
        <w:spacing w:before="56" w:line="487" w:lineRule="auto"/>
        <w:ind w:left="3419" w:right="898" w:hanging="1960"/>
      </w:pPr>
      <w:bookmarkStart w:id="0" w:name="_GoBack"/>
      <w:bookmarkEnd w:id="0"/>
      <w:r>
        <w:rPr>
          <w:spacing w:val="-1"/>
        </w:rPr>
        <w:t>ANNOUNCEMENT OF</w:t>
      </w:r>
      <w:r>
        <w:t xml:space="preserve"> </w:t>
      </w:r>
      <w:r>
        <w:rPr>
          <w:spacing w:val="-1"/>
        </w:rPr>
        <w:t>FEDERAL</w:t>
      </w:r>
      <w:r>
        <w:rPr>
          <w:spacing w:val="1"/>
        </w:rPr>
        <w:t xml:space="preserve"> </w:t>
      </w:r>
      <w:r>
        <w:rPr>
          <w:spacing w:val="-1"/>
        </w:rPr>
        <w:t>FUNDING</w:t>
      </w:r>
      <w:r>
        <w:rPr>
          <w:spacing w:val="1"/>
        </w:rPr>
        <w:t xml:space="preserve"> </w:t>
      </w:r>
      <w:r>
        <w:rPr>
          <w:spacing w:val="-1"/>
        </w:rPr>
        <w:t>OPPORTUNITY</w:t>
      </w:r>
      <w:r>
        <w:rPr>
          <w:spacing w:val="27"/>
        </w:rPr>
        <w:t xml:space="preserve"> </w:t>
      </w:r>
      <w:r>
        <w:rPr>
          <w:spacing w:val="-1"/>
        </w:rPr>
        <w:t>EXECUTIVE SUMMARY</w:t>
      </w:r>
    </w:p>
    <w:p w:rsidR="00000000" w:rsidRDefault="00E45EF9">
      <w:pPr>
        <w:pStyle w:val="BodyText"/>
        <w:kinsoku w:val="0"/>
        <w:overflowPunct w:val="0"/>
        <w:spacing w:before="29" w:line="243" w:lineRule="auto"/>
        <w:ind w:right="427"/>
      </w:pPr>
      <w:r>
        <w:t xml:space="preserve">Federal </w:t>
      </w:r>
      <w:r>
        <w:rPr>
          <w:spacing w:val="-1"/>
        </w:rPr>
        <w:t>Agency</w:t>
      </w:r>
      <w:r>
        <w:t xml:space="preserve"> </w:t>
      </w:r>
      <w:r>
        <w:rPr>
          <w:spacing w:val="-1"/>
        </w:rPr>
        <w:t>Name(s):</w:t>
      </w:r>
      <w:r>
        <w:rPr>
          <w:spacing w:val="20"/>
        </w:rPr>
        <w:t xml:space="preserve"> </w:t>
      </w:r>
      <w:r>
        <w:rPr>
          <w:spacing w:val="-1"/>
        </w:rPr>
        <w:t xml:space="preserve">National </w:t>
      </w:r>
      <w:r>
        <w:t>Ocean</w:t>
      </w:r>
      <w:r>
        <w:rPr>
          <w:spacing w:val="-1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>(NOS),</w:t>
      </w:r>
      <w:r>
        <w:rPr>
          <w:spacing w:val="-1"/>
        </w:rPr>
        <w:t xml:space="preserve"> </w:t>
      </w:r>
      <w:r>
        <w:t>National</w:t>
      </w:r>
      <w:r>
        <w:rPr>
          <w:spacing w:val="-1"/>
        </w:rPr>
        <w:t xml:space="preserve"> </w:t>
      </w:r>
      <w:r>
        <w:t>Oceanic</w:t>
      </w:r>
      <w:r>
        <w:rPr>
          <w:spacing w:val="-1"/>
        </w:rPr>
        <w:t xml:space="preserve"> And</w:t>
      </w:r>
      <w:r>
        <w:rPr>
          <w:spacing w:val="39"/>
        </w:rPr>
        <w:t xml:space="preserve"> </w:t>
      </w:r>
      <w:r>
        <w:rPr>
          <w:spacing w:val="-1"/>
        </w:rPr>
        <w:t>Atmospheric</w:t>
      </w:r>
      <w:r>
        <w:t xml:space="preserve"> </w:t>
      </w:r>
      <w:r>
        <w:rPr>
          <w:spacing w:val="-1"/>
        </w:rPr>
        <w:t>Administration,</w:t>
      </w:r>
      <w:r>
        <w:t xml:space="preserve"> </w:t>
      </w:r>
      <w:r>
        <w:rPr>
          <w:spacing w:val="-1"/>
        </w:rPr>
        <w:t>Department of Commerce</w:t>
      </w:r>
    </w:p>
    <w:p w:rsidR="00000000" w:rsidRDefault="00E45EF9">
      <w:pPr>
        <w:pStyle w:val="BodyText"/>
        <w:kinsoku w:val="0"/>
        <w:overflowPunct w:val="0"/>
        <w:spacing w:before="2"/>
        <w:ind w:left="0"/>
        <w:rPr>
          <w:sz w:val="26"/>
          <w:szCs w:val="26"/>
        </w:rPr>
      </w:pPr>
    </w:p>
    <w:p w:rsidR="00000000" w:rsidRDefault="00E45EF9">
      <w:pPr>
        <w:pStyle w:val="BodyText"/>
        <w:kinsoku w:val="0"/>
        <w:overflowPunct w:val="0"/>
        <w:spacing w:line="486" w:lineRule="auto"/>
        <w:ind w:right="427"/>
      </w:pPr>
      <w:r>
        <w:rPr>
          <w:spacing w:val="-1"/>
        </w:rPr>
        <w:t>Funding Opportunity Title:</w:t>
      </w:r>
      <w:r>
        <w:t xml:space="preserve">  </w:t>
      </w:r>
      <w:r>
        <w:rPr>
          <w:spacing w:val="5"/>
        </w:rPr>
        <w:t xml:space="preserve"> </w:t>
      </w:r>
      <w:r>
        <w:rPr>
          <w:spacing w:val="-1"/>
        </w:rPr>
        <w:t>CSCOR FY08</w:t>
      </w:r>
      <w:r>
        <w:t xml:space="preserve"> Regional</w:t>
      </w:r>
      <w:r>
        <w:rPr>
          <w:spacing w:val="-1"/>
        </w:rPr>
        <w:t xml:space="preserve"> </w:t>
      </w:r>
      <w:r>
        <w:t>Ecosystem</w:t>
      </w:r>
      <w:r>
        <w:rPr>
          <w:spacing w:val="-3"/>
        </w:rPr>
        <w:t xml:space="preserve"> </w:t>
      </w:r>
      <w:r>
        <w:t>Prediction</w:t>
      </w:r>
      <w:r>
        <w:rPr>
          <w:spacing w:val="-1"/>
        </w:rPr>
        <w:t xml:space="preserve"> Program</w:t>
      </w:r>
      <w:r>
        <w:rPr>
          <w:spacing w:val="21"/>
        </w:rPr>
        <w:t xml:space="preserve"> </w:t>
      </w:r>
      <w:r>
        <w:t xml:space="preserve">Announcement Type: </w:t>
      </w:r>
      <w:r>
        <w:rPr>
          <w:spacing w:val="33"/>
        </w:rPr>
        <w:t xml:space="preserve"> </w:t>
      </w:r>
      <w:r>
        <w:t>Initial</w:t>
      </w:r>
    </w:p>
    <w:p w:rsidR="00000000" w:rsidRDefault="00E45EF9">
      <w:pPr>
        <w:pStyle w:val="BodyText"/>
        <w:kinsoku w:val="0"/>
        <w:overflowPunct w:val="0"/>
        <w:spacing w:before="32"/>
      </w:pPr>
      <w:r>
        <w:t xml:space="preserve">Funding Opportunity </w:t>
      </w:r>
      <w:r>
        <w:rPr>
          <w:spacing w:val="-1"/>
        </w:rPr>
        <w:t>Number:</w:t>
      </w:r>
      <w:r>
        <w:t xml:space="preserve"> </w:t>
      </w:r>
      <w:r>
        <w:rPr>
          <w:spacing w:val="52"/>
        </w:rPr>
        <w:t xml:space="preserve"> </w:t>
      </w:r>
      <w:r>
        <w:rPr>
          <w:spacing w:val="-1"/>
        </w:rPr>
        <w:t>NOS-NCCOS-2008-2001064</w:t>
      </w:r>
    </w:p>
    <w:p w:rsidR="00000000" w:rsidRDefault="00E45EF9">
      <w:pPr>
        <w:pStyle w:val="BodyText"/>
        <w:kinsoku w:val="0"/>
        <w:overflowPunct w:val="0"/>
        <w:spacing w:before="7"/>
        <w:ind w:left="0"/>
      </w:pPr>
    </w:p>
    <w:p w:rsidR="00000000" w:rsidRDefault="00E45EF9">
      <w:pPr>
        <w:pStyle w:val="BodyText"/>
        <w:kinsoku w:val="0"/>
        <w:overflowPunct w:val="0"/>
        <w:spacing w:line="244" w:lineRule="auto"/>
        <w:ind w:left="439" w:right="898"/>
        <w:rPr>
          <w:spacing w:val="-1"/>
        </w:rPr>
      </w:pPr>
      <w:r>
        <w:t xml:space="preserve">Catalog of Federal Domestic </w:t>
      </w:r>
      <w:r>
        <w:rPr>
          <w:spacing w:val="-1"/>
        </w:rPr>
        <w:t>Assistance</w:t>
      </w:r>
      <w:r>
        <w:t xml:space="preserve"> (CFDA) </w:t>
      </w:r>
      <w:r>
        <w:rPr>
          <w:spacing w:val="-1"/>
        </w:rPr>
        <w:t>Number:</w:t>
      </w:r>
      <w:r>
        <w:rPr>
          <w:spacing w:val="36"/>
        </w:rPr>
        <w:t xml:space="preserve"> </w:t>
      </w:r>
      <w:r>
        <w:t>11.478, Center for</w:t>
      </w:r>
      <w:r>
        <w:rPr>
          <w:spacing w:val="27"/>
        </w:rPr>
        <w:t xml:space="preserve"> </w:t>
      </w:r>
      <w:r>
        <w:t>Sponsored</w:t>
      </w:r>
      <w:r>
        <w:rPr>
          <w:spacing w:val="-1"/>
        </w:rPr>
        <w:t xml:space="preserve"> </w:t>
      </w:r>
      <w:r>
        <w:t>Coastal</w:t>
      </w:r>
      <w:r>
        <w:rPr>
          <w:spacing w:val="-1"/>
        </w:rPr>
        <w:t xml:space="preserve"> </w:t>
      </w:r>
      <w:r>
        <w:t>Ocean</w:t>
      </w:r>
      <w:r>
        <w:rPr>
          <w:spacing w:val="-1"/>
        </w:rPr>
        <w:t xml:space="preserve"> </w:t>
      </w:r>
      <w:r>
        <w:t>Research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Coastal</w:t>
      </w:r>
      <w:r>
        <w:rPr>
          <w:spacing w:val="-1"/>
        </w:rPr>
        <w:t xml:space="preserve"> </w:t>
      </w:r>
      <w:r>
        <w:t>Ocean</w:t>
      </w:r>
      <w:r>
        <w:rPr>
          <w:spacing w:val="-1"/>
        </w:rPr>
        <w:t xml:space="preserve"> Program.</w:t>
      </w:r>
    </w:p>
    <w:p w:rsidR="00000000" w:rsidRDefault="00E45EF9">
      <w:pPr>
        <w:pStyle w:val="BodyText"/>
        <w:kinsoku w:val="0"/>
        <w:overflowPunct w:val="0"/>
        <w:ind w:left="0"/>
        <w:rPr>
          <w:sz w:val="26"/>
          <w:szCs w:val="26"/>
        </w:rPr>
      </w:pPr>
    </w:p>
    <w:p w:rsidR="00000000" w:rsidRDefault="00E45EF9">
      <w:pPr>
        <w:pStyle w:val="BodyText"/>
        <w:kinsoku w:val="0"/>
        <w:overflowPunct w:val="0"/>
        <w:spacing w:line="243" w:lineRule="auto"/>
        <w:ind w:right="427"/>
        <w:rPr>
          <w:spacing w:val="-1"/>
        </w:rPr>
      </w:pPr>
      <w:r>
        <w:t xml:space="preserve">Dates: </w:t>
      </w:r>
      <w:r>
        <w:rPr>
          <w:spacing w:val="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deadline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receipt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proposals</w:t>
      </w:r>
      <w:r>
        <w:t xml:space="preserve"> </w:t>
      </w:r>
      <w:r>
        <w:rPr>
          <w:spacing w:val="-1"/>
        </w:rPr>
        <w:t>at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NCCOS/CSCOR</w:t>
      </w:r>
      <w:r>
        <w:t xml:space="preserve"> </w:t>
      </w:r>
      <w:r>
        <w:rPr>
          <w:spacing w:val="-1"/>
        </w:rPr>
        <w:t>office</w:t>
      </w:r>
      <w:r>
        <w:t xml:space="preserve"> </w:t>
      </w:r>
      <w:r>
        <w:rPr>
          <w:spacing w:val="-1"/>
        </w:rPr>
        <w:t>is</w:t>
      </w:r>
      <w:r>
        <w:t xml:space="preserve"> 3 </w:t>
      </w:r>
      <w:r>
        <w:rPr>
          <w:spacing w:val="-1"/>
        </w:rPr>
        <w:t>p.m.,</w:t>
      </w:r>
      <w:r>
        <w:rPr>
          <w:spacing w:val="20"/>
        </w:rPr>
        <w:t xml:space="preserve"> </w:t>
      </w:r>
      <w:r>
        <w:t xml:space="preserve">Eastern </w:t>
      </w:r>
      <w:r>
        <w:rPr>
          <w:spacing w:val="-1"/>
        </w:rPr>
        <w:t>Time</w:t>
      </w:r>
      <w:r>
        <w:t xml:space="preserve"> for each of the </w:t>
      </w:r>
      <w:r>
        <w:rPr>
          <w:spacing w:val="-1"/>
        </w:rPr>
        <w:t>three</w:t>
      </w:r>
      <w:r>
        <w:t xml:space="preserve"> </w:t>
      </w:r>
      <w:r>
        <w:rPr>
          <w:spacing w:val="-1"/>
        </w:rPr>
        <w:t>program</w:t>
      </w:r>
      <w:r>
        <w:rPr>
          <w:spacing w:val="-3"/>
        </w:rPr>
        <w:t xml:space="preserve"> </w:t>
      </w:r>
      <w:r>
        <w:t>elements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Regional</w:t>
      </w:r>
      <w:r>
        <w:rPr>
          <w:spacing w:val="-1"/>
        </w:rPr>
        <w:t xml:space="preserve"> </w:t>
      </w:r>
      <w:r>
        <w:t>Ecosystem</w:t>
      </w:r>
      <w:r>
        <w:rPr>
          <w:spacing w:val="23"/>
        </w:rPr>
        <w:t xml:space="preserve"> </w:t>
      </w:r>
      <w:r>
        <w:t xml:space="preserve">Prediction </w:t>
      </w:r>
      <w:r>
        <w:rPr>
          <w:spacing w:val="-1"/>
        </w:rPr>
        <w:t>Program.</w:t>
      </w:r>
    </w:p>
    <w:p w:rsidR="00000000" w:rsidRDefault="00E45EF9">
      <w:pPr>
        <w:pStyle w:val="BodyText"/>
        <w:kinsoku w:val="0"/>
        <w:overflowPunct w:val="0"/>
        <w:spacing w:before="3"/>
        <w:ind w:left="0"/>
      </w:pPr>
    </w:p>
    <w:p w:rsidR="00000000" w:rsidRDefault="00E45EF9">
      <w:pPr>
        <w:pStyle w:val="BodyText"/>
        <w:kinsoku w:val="0"/>
        <w:overflowPunct w:val="0"/>
      </w:pPr>
      <w:r>
        <w:t>Invasive</w:t>
      </w:r>
      <w:r>
        <w:rPr>
          <w:spacing w:val="-1"/>
        </w:rPr>
        <w:t xml:space="preserve"> </w:t>
      </w:r>
      <w:r>
        <w:t>Species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Great</w:t>
      </w:r>
      <w:r>
        <w:rPr>
          <w:spacing w:val="-1"/>
        </w:rPr>
        <w:t xml:space="preserve"> </w:t>
      </w:r>
      <w:r>
        <w:t>Lakes--A</w:t>
      </w:r>
      <w:r>
        <w:rPr>
          <w:spacing w:val="-1"/>
        </w:rPr>
        <w:t xml:space="preserve"> </w:t>
      </w:r>
      <w:r>
        <w:t>Regional Scale Approach: October 1, 2007</w:t>
      </w:r>
    </w:p>
    <w:p w:rsidR="00000000" w:rsidRDefault="00E45EF9">
      <w:pPr>
        <w:pStyle w:val="BodyText"/>
        <w:kinsoku w:val="0"/>
        <w:overflowPunct w:val="0"/>
        <w:spacing w:before="8"/>
        <w:ind w:left="0"/>
      </w:pPr>
    </w:p>
    <w:p w:rsidR="00000000" w:rsidRDefault="00E45EF9">
      <w:pPr>
        <w:pStyle w:val="BodyText"/>
        <w:kinsoku w:val="0"/>
        <w:overflowPunct w:val="0"/>
        <w:spacing w:line="243" w:lineRule="auto"/>
        <w:ind w:right="427"/>
      </w:pPr>
      <w:r>
        <w:rPr>
          <w:spacing w:val="-1"/>
        </w:rPr>
        <w:t>Cumulative</w:t>
      </w:r>
      <w:r>
        <w:t xml:space="preserve"> </w:t>
      </w:r>
      <w:r>
        <w:rPr>
          <w:spacing w:val="-1"/>
        </w:rPr>
        <w:t>Impacts</w:t>
      </w:r>
      <w:r>
        <w:t xml:space="preserve"> of</w:t>
      </w:r>
      <w:r>
        <w:rPr>
          <w:spacing w:val="-1"/>
        </w:rPr>
        <w:t xml:space="preserve"> Stressors</w:t>
      </w:r>
      <w:r>
        <w:t xml:space="preserve"> </w:t>
      </w:r>
      <w:r>
        <w:rPr>
          <w:spacing w:val="-1"/>
        </w:rPr>
        <w:t>at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Land-Water</w:t>
      </w:r>
      <w:r>
        <w:t xml:space="preserve"> </w:t>
      </w:r>
      <w:r>
        <w:rPr>
          <w:spacing w:val="-1"/>
        </w:rPr>
        <w:t>Interface</w:t>
      </w:r>
      <w:r>
        <w:t xml:space="preserve"> in the </w:t>
      </w:r>
      <w:r>
        <w:rPr>
          <w:spacing w:val="-1"/>
        </w:rPr>
        <w:t>Mid-Atlantic:</w:t>
      </w:r>
      <w:r>
        <w:rPr>
          <w:spacing w:val="91"/>
        </w:rPr>
        <w:t xml:space="preserve"> </w:t>
      </w:r>
      <w:r>
        <w:t>October</w:t>
      </w:r>
      <w:r>
        <w:rPr>
          <w:spacing w:val="-1"/>
        </w:rPr>
        <w:t xml:space="preserve"> </w:t>
      </w:r>
      <w:r>
        <w:t>15,</w:t>
      </w:r>
      <w:r>
        <w:rPr>
          <w:spacing w:val="-1"/>
        </w:rPr>
        <w:t xml:space="preserve"> </w:t>
      </w:r>
      <w:r>
        <w:t>2007,</w:t>
      </w:r>
    </w:p>
    <w:p w:rsidR="00000000" w:rsidRDefault="00E45EF9">
      <w:pPr>
        <w:pStyle w:val="BodyText"/>
        <w:kinsoku w:val="0"/>
        <w:overflowPunct w:val="0"/>
        <w:spacing w:before="5"/>
        <w:ind w:left="0"/>
      </w:pPr>
    </w:p>
    <w:p w:rsidR="00000000" w:rsidRDefault="00E45EF9">
      <w:pPr>
        <w:pStyle w:val="BodyText"/>
        <w:kinsoku w:val="0"/>
        <w:overflowPunct w:val="0"/>
      </w:pPr>
      <w:r>
        <w:t>Ecosystem</w:t>
      </w:r>
      <w:r>
        <w:rPr>
          <w:spacing w:val="-3"/>
        </w:rPr>
        <w:t xml:space="preserve"> </w:t>
      </w:r>
      <w:r>
        <w:t>Goal-Setting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Coastal</w:t>
      </w:r>
      <w:r>
        <w:rPr>
          <w:spacing w:val="-1"/>
        </w:rPr>
        <w:t xml:space="preserve"> </w:t>
      </w:r>
      <w:r>
        <w:t>Waters and</w:t>
      </w:r>
      <w:r>
        <w:rPr>
          <w:spacing w:val="-1"/>
        </w:rPr>
        <w:t xml:space="preserve"> </w:t>
      </w:r>
      <w:r>
        <w:t>Reefs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South</w:t>
      </w:r>
      <w:r>
        <w:rPr>
          <w:spacing w:val="-1"/>
        </w:rPr>
        <w:t xml:space="preserve"> </w:t>
      </w:r>
      <w:r>
        <w:t>Florida:</w:t>
      </w:r>
      <w:r>
        <w:rPr>
          <w:spacing w:val="-1"/>
        </w:rPr>
        <w:t xml:space="preserve"> </w:t>
      </w:r>
      <w:r>
        <w:t>October</w:t>
      </w:r>
      <w:r>
        <w:rPr>
          <w:spacing w:val="-1"/>
        </w:rPr>
        <w:t xml:space="preserve"> </w:t>
      </w:r>
      <w:r>
        <w:t>29,</w:t>
      </w:r>
      <w:r>
        <w:rPr>
          <w:spacing w:val="-1"/>
        </w:rPr>
        <w:t xml:space="preserve"> </w:t>
      </w:r>
      <w:r>
        <w:t>2007.</w:t>
      </w: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spacing w:before="10"/>
        <w:ind w:left="0"/>
        <w:rPr>
          <w:sz w:val="26"/>
          <w:szCs w:val="26"/>
        </w:rPr>
      </w:pPr>
    </w:p>
    <w:p w:rsidR="00000000" w:rsidRDefault="00E45EF9">
      <w:pPr>
        <w:pStyle w:val="BodyText"/>
        <w:kinsoku w:val="0"/>
        <w:overflowPunct w:val="0"/>
        <w:spacing w:line="243" w:lineRule="auto"/>
        <w:ind w:right="427"/>
        <w:rPr>
          <w:spacing w:val="-1"/>
        </w:rPr>
      </w:pPr>
      <w:r>
        <w:rPr>
          <w:spacing w:val="-1"/>
        </w:rPr>
        <w:t>Funding Opportunity Description: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The purpose</w:t>
      </w:r>
      <w:r>
        <w:rPr>
          <w:spacing w:val="1"/>
        </w:rPr>
        <w:t xml:space="preserve"> </w:t>
      </w:r>
      <w:r>
        <w:t xml:space="preserve">of this </w:t>
      </w:r>
      <w:r>
        <w:rPr>
          <w:spacing w:val="-1"/>
        </w:rPr>
        <w:t>document</w:t>
      </w:r>
      <w:r>
        <w:t xml:space="preserve"> is to advise the</w:t>
      </w:r>
      <w:r>
        <w:rPr>
          <w:spacing w:val="23"/>
        </w:rPr>
        <w:t xml:space="preserve"> </w:t>
      </w:r>
      <w:r>
        <w:rPr>
          <w:spacing w:val="-1"/>
        </w:rPr>
        <w:t>public</w:t>
      </w:r>
      <w:r>
        <w:rPr>
          <w:spacing w:val="-2"/>
        </w:rPr>
        <w:t xml:space="preserve"> </w:t>
      </w:r>
      <w:r>
        <w:rPr>
          <w:spacing w:val="-1"/>
        </w:rPr>
        <w:t>that</w:t>
      </w:r>
      <w:r>
        <w:rPr>
          <w:spacing w:val="-2"/>
        </w:rPr>
        <w:t xml:space="preserve"> </w:t>
      </w:r>
      <w:r>
        <w:rPr>
          <w:spacing w:val="-1"/>
        </w:rPr>
        <w:t>NOAA/NOS/NCCOS/CSCOR</w:t>
      </w:r>
      <w:r>
        <w:t xml:space="preserve"> is soliciting </w:t>
      </w:r>
      <w:r>
        <w:rPr>
          <w:spacing w:val="-1"/>
        </w:rPr>
        <w:t>proposals</w:t>
      </w:r>
      <w:r>
        <w:t xml:space="preserve"> for </w:t>
      </w:r>
      <w:r>
        <w:rPr>
          <w:spacing w:val="-1"/>
        </w:rPr>
        <w:t>three</w:t>
      </w:r>
      <w:r>
        <w:t xml:space="preserve"> separate</w:t>
      </w:r>
      <w:r>
        <w:rPr>
          <w:spacing w:val="47"/>
        </w:rPr>
        <w:t xml:space="preserve"> </w:t>
      </w:r>
      <w:r>
        <w:t>regional ecosystem</w:t>
      </w:r>
      <w:r>
        <w:rPr>
          <w:spacing w:val="-2"/>
        </w:rPr>
        <w:t xml:space="preserve"> </w:t>
      </w:r>
      <w:r>
        <w:t xml:space="preserve">prediction projects on </w:t>
      </w:r>
      <w:r>
        <w:rPr>
          <w:spacing w:val="-1"/>
        </w:rPr>
        <w:t xml:space="preserve">Invasive </w:t>
      </w:r>
      <w:r>
        <w:t>Species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Great</w:t>
      </w:r>
      <w:r>
        <w:rPr>
          <w:spacing w:val="-1"/>
        </w:rPr>
        <w:t xml:space="preserve"> </w:t>
      </w:r>
      <w:r>
        <w:t>Lakes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 xml:space="preserve">Regional Scale Approach, </w:t>
      </w:r>
      <w:r>
        <w:rPr>
          <w:spacing w:val="-1"/>
        </w:rPr>
        <w:t>Cumulative</w:t>
      </w:r>
      <w:r>
        <w:t xml:space="preserve"> </w:t>
      </w:r>
      <w:r>
        <w:rPr>
          <w:spacing w:val="-1"/>
        </w:rPr>
        <w:t>Impacts</w:t>
      </w:r>
      <w:r>
        <w:t xml:space="preserve"> of Stressors at the </w:t>
      </w:r>
      <w:r>
        <w:rPr>
          <w:spacing w:val="-1"/>
        </w:rPr>
        <w:t>Land-Water</w:t>
      </w:r>
      <w:r>
        <w:rPr>
          <w:spacing w:val="39"/>
        </w:rPr>
        <w:t xml:space="preserve"> </w:t>
      </w:r>
      <w:r>
        <w:rPr>
          <w:spacing w:val="-1"/>
        </w:rPr>
        <w:t>Interface</w:t>
      </w:r>
      <w:r>
        <w:t xml:space="preserve"> in the </w:t>
      </w:r>
      <w:r>
        <w:rPr>
          <w:spacing w:val="-1"/>
        </w:rPr>
        <w:t>Mid-Atlantic</w:t>
      </w:r>
      <w:r>
        <w:t xml:space="preserve"> and </w:t>
      </w:r>
      <w:r>
        <w:rPr>
          <w:spacing w:val="-1"/>
        </w:rPr>
        <w:t>Ecosystem</w:t>
      </w:r>
      <w:r>
        <w:rPr>
          <w:spacing w:val="-2"/>
        </w:rPr>
        <w:t xml:space="preserve"> </w:t>
      </w:r>
      <w:r>
        <w:t xml:space="preserve">Goal-Setting in </w:t>
      </w:r>
      <w:r>
        <w:rPr>
          <w:spacing w:val="-1"/>
        </w:rPr>
        <w:t>Coastal</w:t>
      </w:r>
      <w:r>
        <w:t xml:space="preserve"> </w:t>
      </w:r>
      <w:r>
        <w:rPr>
          <w:spacing w:val="-1"/>
        </w:rPr>
        <w:t>Waters</w:t>
      </w:r>
      <w:r>
        <w:t xml:space="preserve"> and</w:t>
      </w:r>
      <w:r>
        <w:rPr>
          <w:spacing w:val="65"/>
        </w:rPr>
        <w:t xml:space="preserve"> </w:t>
      </w:r>
      <w:r>
        <w:t>Reefs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South</w:t>
      </w:r>
      <w:r>
        <w:rPr>
          <w:spacing w:val="-1"/>
        </w:rPr>
        <w:t xml:space="preserve"> </w:t>
      </w:r>
      <w:r>
        <w:t>Flori</w:t>
      </w:r>
      <w:r>
        <w:t>da,</w:t>
      </w:r>
      <w:r>
        <w:rPr>
          <w:spacing w:val="59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Great</w:t>
      </w:r>
      <w:r>
        <w:rPr>
          <w:spacing w:val="-1"/>
        </w:rPr>
        <w:t xml:space="preserve"> Lakes and Mid-Atlantic programs,</w:t>
      </w:r>
      <w:r>
        <w:t xml:space="preserve"> projects will</w:t>
      </w:r>
      <w:r>
        <w:rPr>
          <w:spacing w:val="25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years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duration </w:t>
      </w:r>
      <w:r>
        <w:rPr>
          <w:spacing w:val="59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 Great Lakes, proposals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requested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 regional-scale</w:t>
      </w:r>
      <w:r>
        <w:rPr>
          <w:spacing w:val="-1"/>
        </w:rPr>
        <w:t xml:space="preserve"> </w:t>
      </w:r>
      <w:r>
        <w:t>ecosystem</w:t>
      </w:r>
      <w:r>
        <w:rPr>
          <w:spacing w:val="-1"/>
        </w:rPr>
        <w:t xml:space="preserve"> </w:t>
      </w:r>
      <w:r>
        <w:t>research</w:t>
      </w:r>
      <w:r>
        <w:rPr>
          <w:spacing w:val="-1"/>
        </w:rPr>
        <w:t xml:space="preserve"> </w:t>
      </w:r>
      <w:r>
        <w:t>study</w:t>
      </w:r>
      <w:r>
        <w:rPr>
          <w:spacing w:val="-1"/>
        </w:rPr>
        <w:t xml:space="preserve"> investigating recent </w:t>
      </w:r>
      <w:r>
        <w:t>and</w:t>
      </w:r>
      <w:r>
        <w:rPr>
          <w:spacing w:val="-1"/>
        </w:rPr>
        <w:t xml:space="preserve"> </w:t>
      </w:r>
      <w:r>
        <w:t>future</w:t>
      </w:r>
      <w:r>
        <w:rPr>
          <w:spacing w:val="-1"/>
        </w:rPr>
        <w:t xml:space="preserve"> </w:t>
      </w:r>
      <w:r>
        <w:t>changes</w:t>
      </w:r>
      <w:r>
        <w:rPr>
          <w:spacing w:val="-1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 xml:space="preserve">water quality, habitats and </w:t>
      </w:r>
      <w:r>
        <w:rPr>
          <w:spacing w:val="-1"/>
        </w:rPr>
        <w:t xml:space="preserve">populations </w:t>
      </w:r>
      <w:r>
        <w:t>of</w:t>
      </w:r>
      <w:r>
        <w:rPr>
          <w:spacing w:val="-1"/>
        </w:rPr>
        <w:t xml:space="preserve"> </w:t>
      </w:r>
      <w:r>
        <w:t>living</w:t>
      </w:r>
      <w:r>
        <w:rPr>
          <w:spacing w:val="-1"/>
        </w:rPr>
        <w:t xml:space="preserve"> </w:t>
      </w:r>
      <w:r>
        <w:t>resources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context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invasive</w:t>
      </w:r>
      <w:r>
        <w:rPr>
          <w:spacing w:val="20"/>
        </w:rPr>
        <w:t xml:space="preserve"> </w:t>
      </w:r>
      <w:r>
        <w:t>species.</w:t>
      </w:r>
      <w:r>
        <w:rPr>
          <w:spacing w:val="59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Mid-Atlantic</w:t>
      </w:r>
      <w:r>
        <w:rPr>
          <w:spacing w:val="-1"/>
        </w:rPr>
        <w:t xml:space="preserve"> </w:t>
      </w:r>
      <w:r>
        <w:t>region,</w:t>
      </w:r>
      <w:r>
        <w:rPr>
          <w:spacing w:val="-1"/>
        </w:rPr>
        <w:t xml:space="preserve"> </w:t>
      </w:r>
      <w:r>
        <w:t>proposals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requested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regional-scale</w:t>
      </w:r>
      <w:r>
        <w:rPr>
          <w:spacing w:val="21"/>
        </w:rPr>
        <w:t xml:space="preserve"> </w:t>
      </w:r>
      <w:r>
        <w:t>ecosystem</w:t>
      </w:r>
      <w:r>
        <w:rPr>
          <w:spacing w:val="-2"/>
        </w:rPr>
        <w:t xml:space="preserve"> </w:t>
      </w:r>
      <w:r>
        <w:rPr>
          <w:spacing w:val="-1"/>
        </w:rPr>
        <w:t>research</w:t>
      </w:r>
      <w:r>
        <w:t xml:space="preserve"> </w:t>
      </w:r>
      <w:r>
        <w:rPr>
          <w:spacing w:val="-1"/>
        </w:rPr>
        <w:t>study</w:t>
      </w:r>
      <w:r>
        <w:t xml:space="preserve"> investigating the </w:t>
      </w:r>
      <w:r>
        <w:rPr>
          <w:spacing w:val="-1"/>
        </w:rPr>
        <w:t>cumulative</w:t>
      </w:r>
      <w:r>
        <w:t xml:space="preserve"> </w:t>
      </w:r>
      <w:r>
        <w:rPr>
          <w:spacing w:val="-1"/>
        </w:rPr>
        <w:t>impacts</w:t>
      </w:r>
      <w:r>
        <w:t xml:space="preserve"> of</w:t>
      </w:r>
      <w:r>
        <w:rPr>
          <w:spacing w:val="-1"/>
        </w:rPr>
        <w:t xml:space="preserve"> multiple</w:t>
      </w:r>
      <w:r>
        <w:t xml:space="preserve"> </w:t>
      </w:r>
      <w:r>
        <w:rPr>
          <w:spacing w:val="-1"/>
        </w:rPr>
        <w:t>stressors</w:t>
      </w:r>
    </w:p>
    <w:p w:rsidR="00000000" w:rsidRDefault="00E45EF9">
      <w:pPr>
        <w:pStyle w:val="BodyText"/>
        <w:kinsoku w:val="0"/>
        <w:overflowPunct w:val="0"/>
        <w:spacing w:line="244" w:lineRule="auto"/>
        <w:ind w:right="427"/>
      </w:pPr>
      <w:r>
        <w:t xml:space="preserve">at the </w:t>
      </w:r>
      <w:r>
        <w:rPr>
          <w:spacing w:val="-1"/>
        </w:rPr>
        <w:t>land-water</w:t>
      </w:r>
      <w:r>
        <w:t xml:space="preserve"> </w:t>
      </w:r>
      <w:r>
        <w:rPr>
          <w:spacing w:val="-1"/>
        </w:rPr>
        <w:t>interface</w:t>
      </w:r>
      <w:r>
        <w:t xml:space="preserve"> of</w:t>
      </w:r>
      <w:r>
        <w:rPr>
          <w:spacing w:val="-1"/>
        </w:rPr>
        <w:t xml:space="preserve"> estuaries </w:t>
      </w:r>
      <w:r>
        <w:t>and</w:t>
      </w:r>
      <w:r>
        <w:rPr>
          <w:spacing w:val="-1"/>
        </w:rPr>
        <w:t xml:space="preserve"> </w:t>
      </w:r>
      <w:r>
        <w:t>bays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recreationally,</w:t>
      </w:r>
      <w:r>
        <w:rPr>
          <w:spacing w:val="-1"/>
        </w:rPr>
        <w:t xml:space="preserve"> economically </w:t>
      </w:r>
      <w:r>
        <w:t>or</w:t>
      </w:r>
      <w:r>
        <w:rPr>
          <w:spacing w:val="65"/>
        </w:rPr>
        <w:t xml:space="preserve"> </w:t>
      </w:r>
      <w:r>
        <w:t xml:space="preserve">ecologically </w:t>
      </w:r>
      <w:r>
        <w:rPr>
          <w:spacing w:val="-1"/>
        </w:rPr>
        <w:t>important</w:t>
      </w:r>
      <w:r>
        <w:t xml:space="preserve"> living resource </w:t>
      </w:r>
      <w:r>
        <w:rPr>
          <w:spacing w:val="-1"/>
        </w:rPr>
        <w:t>populations</w:t>
      </w:r>
      <w:r>
        <w:t xml:space="preserve"> and communities. Proposals for</w:t>
      </w:r>
    </w:p>
    <w:p w:rsidR="00000000" w:rsidRDefault="00E45EF9">
      <w:pPr>
        <w:pStyle w:val="BodyText"/>
        <w:kinsoku w:val="0"/>
        <w:overflowPunct w:val="0"/>
        <w:spacing w:line="244" w:lineRule="auto"/>
        <w:ind w:right="427"/>
        <w:sectPr w:rsidR="00000000">
          <w:footerReference w:type="default" r:id="rId8"/>
          <w:pgSz w:w="12240" w:h="15840"/>
          <w:pgMar w:top="1380" w:right="1380" w:bottom="1040" w:left="1720" w:header="0" w:footer="858" w:gutter="0"/>
          <w:pgNumType w:start="1"/>
          <w:cols w:space="720"/>
          <w:noEndnote/>
        </w:sectPr>
      </w:pPr>
    </w:p>
    <w:p w:rsidR="00000000" w:rsidRDefault="00E45EF9">
      <w:pPr>
        <w:pStyle w:val="BodyText"/>
        <w:kinsoku w:val="0"/>
        <w:overflowPunct w:val="0"/>
        <w:spacing w:before="56" w:line="243" w:lineRule="auto"/>
        <w:ind w:left="439" w:right="215"/>
      </w:pPr>
      <w:r>
        <w:lastRenderedPageBreak/>
        <w:t>these</w:t>
      </w:r>
      <w:r>
        <w:rPr>
          <w:spacing w:val="-1"/>
        </w:rPr>
        <w:t xml:space="preserve"> </w:t>
      </w:r>
      <w:r>
        <w:t>two</w:t>
      </w:r>
      <w:r>
        <w:rPr>
          <w:spacing w:val="-1"/>
        </w:rPr>
        <w:t xml:space="preserve"> programs </w:t>
      </w:r>
      <w:r>
        <w:t>should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regional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rPr>
          <w:spacing w:val="-1"/>
        </w:rPr>
        <w:t>scale, interdisciplinary, comprehensive,</w:t>
      </w:r>
      <w:r>
        <w:rPr>
          <w:spacing w:val="71"/>
        </w:rPr>
        <w:t xml:space="preserve"> </w:t>
      </w:r>
      <w:r>
        <w:rPr>
          <w:spacing w:val="-1"/>
        </w:rPr>
        <w:t xml:space="preserve">integrated, </w:t>
      </w:r>
      <w:r>
        <w:t>and</w:t>
      </w:r>
      <w:r>
        <w:rPr>
          <w:spacing w:val="1"/>
        </w:rPr>
        <w:t xml:space="preserve"> </w:t>
      </w:r>
      <w:r>
        <w:rPr>
          <w:spacing w:val="-1"/>
        </w:rPr>
        <w:t xml:space="preserve">multiple investigator </w:t>
      </w:r>
      <w:r>
        <w:t>to</w:t>
      </w:r>
      <w:r>
        <w:rPr>
          <w:spacing w:val="-1"/>
        </w:rPr>
        <w:t xml:space="preserve"> develop</w:t>
      </w:r>
      <w:r>
        <w:t xml:space="preserve"> capabilities for innovative </w:t>
      </w:r>
      <w:r>
        <w:rPr>
          <w:spacing w:val="-1"/>
        </w:rPr>
        <w:t>forecasts</w:t>
      </w:r>
      <w:r>
        <w:rPr>
          <w:spacing w:val="79"/>
        </w:rPr>
        <w:t xml:space="preserve"> </w:t>
      </w:r>
      <w:r>
        <w:t xml:space="preserve">and predictions for </w:t>
      </w:r>
      <w:r>
        <w:rPr>
          <w:spacing w:val="-1"/>
        </w:rPr>
        <w:t>improved</w:t>
      </w:r>
      <w:r>
        <w:t xml:space="preserve"> </w:t>
      </w:r>
      <w:r>
        <w:rPr>
          <w:spacing w:val="-1"/>
        </w:rPr>
        <w:t xml:space="preserve">management </w:t>
      </w:r>
      <w:r>
        <w:t>and</w:t>
      </w:r>
      <w:r>
        <w:rPr>
          <w:spacing w:val="-1"/>
        </w:rPr>
        <w:t xml:space="preserve"> </w:t>
      </w:r>
      <w:r>
        <w:t>control</w:t>
      </w:r>
      <w:r>
        <w:rPr>
          <w:spacing w:val="-1"/>
        </w:rPr>
        <w:t xml:space="preserve"> capabilities.</w:t>
      </w:r>
      <w:r>
        <w:rPr>
          <w:spacing w:val="60"/>
        </w:rPr>
        <w:t xml:space="preserve"> </w:t>
      </w:r>
      <w:r>
        <w:t>For the South</w:t>
      </w:r>
      <w:r>
        <w:rPr>
          <w:spacing w:val="45"/>
        </w:rPr>
        <w:t xml:space="preserve"> </w:t>
      </w:r>
      <w:r>
        <w:t>Florida</w:t>
      </w:r>
      <w:r>
        <w:rPr>
          <w:spacing w:val="-1"/>
        </w:rPr>
        <w:t xml:space="preserve"> program, </w:t>
      </w:r>
      <w:r>
        <w:t>proposals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years</w:t>
      </w:r>
      <w:r>
        <w:rPr>
          <w:spacing w:val="-1"/>
        </w:rPr>
        <w:t xml:space="preserve"> </w:t>
      </w:r>
      <w:r>
        <w:t>i</w:t>
      </w:r>
      <w:r>
        <w:t>n</w:t>
      </w:r>
      <w:r>
        <w:rPr>
          <w:spacing w:val="-1"/>
        </w:rPr>
        <w:t xml:space="preserve"> </w:t>
      </w:r>
      <w:r>
        <w:t>duration.</w:t>
      </w:r>
      <w:r>
        <w:rPr>
          <w:spacing w:val="59"/>
        </w:rPr>
        <w:t xml:space="preserve"> </w:t>
      </w:r>
      <w:r>
        <w:t xml:space="preserve">In the South </w:t>
      </w:r>
      <w:r>
        <w:rPr>
          <w:spacing w:val="-1"/>
        </w:rPr>
        <w:t>Florida</w:t>
      </w:r>
      <w:r>
        <w:rPr>
          <w:spacing w:val="23"/>
        </w:rPr>
        <w:t xml:space="preserve"> </w:t>
      </w:r>
      <w:r>
        <w:rPr>
          <w:spacing w:val="-1"/>
        </w:rPr>
        <w:t xml:space="preserve">program, </w:t>
      </w:r>
      <w:r>
        <w:t>proposals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solicited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develop,</w:t>
      </w:r>
      <w:r>
        <w:rPr>
          <w:spacing w:val="-1"/>
        </w:rPr>
        <w:t xml:space="preserve"> </w:t>
      </w:r>
      <w:r>
        <w:t>undertake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conclude</w:t>
      </w:r>
      <w:r>
        <w:rPr>
          <w:spacing w:val="-1"/>
        </w:rPr>
        <w:t xml:space="preserve"> </w:t>
      </w:r>
      <w:r>
        <w:t>a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left="439" w:right="215"/>
      </w:pPr>
      <w:r>
        <w:rPr>
          <w:spacing w:val="-1"/>
        </w:rPr>
        <w:t>consensus-building</w:t>
      </w:r>
      <w:r>
        <w:t xml:space="preserve"> </w:t>
      </w:r>
      <w:r>
        <w:rPr>
          <w:spacing w:val="-1"/>
        </w:rPr>
        <w:t>process</w:t>
      </w:r>
      <w: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results</w:t>
      </w:r>
      <w:r>
        <w:t xml:space="preserve"> in </w:t>
      </w:r>
      <w:r>
        <w:rPr>
          <w:spacing w:val="-1"/>
        </w:rPr>
        <w:t>scientifically-based quantifiable</w:t>
      </w:r>
      <w:r>
        <w:t xml:space="preserve"> goals </w:t>
      </w:r>
      <w:r>
        <w:rPr>
          <w:spacing w:val="-1"/>
        </w:rPr>
        <w:t>for</w:t>
      </w:r>
      <w:r>
        <w:rPr>
          <w:spacing w:val="109"/>
        </w:rPr>
        <w:t xml:space="preserve"> </w:t>
      </w:r>
      <w:r>
        <w:t>aquatic resources and habitats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Florida</w:t>
      </w:r>
      <w:r>
        <w:rPr>
          <w:spacing w:val="-1"/>
        </w:rPr>
        <w:t xml:space="preserve"> </w:t>
      </w:r>
      <w:r>
        <w:t>Bay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Keys.</w:t>
      </w:r>
      <w:r>
        <w:rPr>
          <w:spacing w:val="59"/>
        </w:rPr>
        <w:t xml:space="preserve"> </w:t>
      </w:r>
      <w:r>
        <w:t>Proposals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include</w:t>
      </w:r>
    </w:p>
    <w:p w:rsidR="00000000" w:rsidRDefault="00E45EF9">
      <w:pPr>
        <w:pStyle w:val="BodyText"/>
        <w:kinsoku w:val="0"/>
        <w:overflowPunct w:val="0"/>
        <w:spacing w:line="243" w:lineRule="auto"/>
        <w:ind w:left="439" w:right="133"/>
      </w:pPr>
      <w:r>
        <w:t xml:space="preserve">a diverse and </w:t>
      </w:r>
      <w:r>
        <w:rPr>
          <w:spacing w:val="-1"/>
        </w:rPr>
        <w:t>comprehensive</w:t>
      </w:r>
      <w:r>
        <w:t xml:space="preserve"> team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managers, scientists and NGOs</w:t>
      </w:r>
      <w:r>
        <w:t xml:space="preserve"> and be</w:t>
      </w:r>
      <w:r>
        <w:rPr>
          <w:spacing w:val="-1"/>
        </w:rPr>
        <w:t xml:space="preserve"> </w:t>
      </w:r>
      <w:r>
        <w:t>regional</w:t>
      </w:r>
      <w:r>
        <w:rPr>
          <w:spacing w:val="-1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scope.</w:t>
      </w:r>
      <w:r>
        <w:rPr>
          <w:spacing w:val="59"/>
        </w:rPr>
        <w:t xml:space="preserve"> </w:t>
      </w:r>
      <w:r>
        <w:t>Proposals</w:t>
      </w:r>
      <w:r>
        <w:rPr>
          <w:spacing w:val="-1"/>
        </w:rPr>
        <w:t xml:space="preserve"> submitted </w:t>
      </w:r>
      <w:r>
        <w:t>to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solicitation</w:t>
      </w:r>
      <w:r>
        <w:t xml:space="preserve"> should not have overlap with other</w:t>
      </w:r>
      <w:r>
        <w:rPr>
          <w:spacing w:val="37"/>
        </w:rPr>
        <w:t xml:space="preserve"> </w:t>
      </w:r>
      <w:r>
        <w:t xml:space="preserve">active NCCOS/CSCOR </w:t>
      </w:r>
      <w:r>
        <w:rPr>
          <w:spacing w:val="-1"/>
        </w:rPr>
        <w:t>programs</w:t>
      </w:r>
      <w:r>
        <w:t xml:space="preserve"> including </w:t>
      </w:r>
      <w:r>
        <w:rPr>
          <w:spacing w:val="-1"/>
        </w:rPr>
        <w:t xml:space="preserve">the </w:t>
      </w:r>
      <w:r>
        <w:t>Coastal</w:t>
      </w:r>
      <w:r>
        <w:rPr>
          <w:spacing w:val="-1"/>
        </w:rPr>
        <w:t xml:space="preserve"> Hypoxia </w:t>
      </w:r>
      <w:r>
        <w:t>Resea</w:t>
      </w:r>
      <w:r>
        <w:t>rch</w:t>
      </w:r>
      <w:r>
        <w:rPr>
          <w:spacing w:val="-1"/>
        </w:rPr>
        <w:t xml:space="preserve"> </w:t>
      </w:r>
      <w:r>
        <w:t>Program</w:t>
      </w:r>
      <w:r>
        <w:rPr>
          <w:spacing w:val="27"/>
        </w:rPr>
        <w:t xml:space="preserve"> </w:t>
      </w:r>
      <w:r>
        <w:t>(CHRP), Ecology and Oceanography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Harmful Algal </w:t>
      </w:r>
      <w:r>
        <w:rPr>
          <w:spacing w:val="-1"/>
        </w:rPr>
        <w:t>Blooms</w:t>
      </w:r>
      <w:r>
        <w:t xml:space="preserve"> (ECOHAB),</w:t>
      </w:r>
      <w:r>
        <w:rPr>
          <w:spacing w:val="23"/>
        </w:rPr>
        <w:t xml:space="preserve"> </w:t>
      </w:r>
      <w:r>
        <w:t>Monitoring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Event</w:t>
      </w:r>
      <w:r>
        <w:rPr>
          <w:spacing w:val="-1"/>
        </w:rPr>
        <w:t xml:space="preserve"> </w:t>
      </w:r>
      <w:r>
        <w:t>Response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Harmful</w:t>
      </w:r>
      <w:r>
        <w:t xml:space="preserve"> </w:t>
      </w:r>
      <w:r>
        <w:rPr>
          <w:spacing w:val="-1"/>
        </w:rPr>
        <w:t>Algal</w:t>
      </w:r>
      <w:r>
        <w:t xml:space="preserve"> </w:t>
      </w:r>
      <w:r>
        <w:rPr>
          <w:spacing w:val="-1"/>
        </w:rPr>
        <w:t>Blooms</w:t>
      </w:r>
      <w:r>
        <w:t xml:space="preserve"> </w:t>
      </w:r>
      <w:r>
        <w:rPr>
          <w:spacing w:val="-1"/>
        </w:rPr>
        <w:t>(MERHAB),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the</w:t>
      </w:r>
      <w:r>
        <w:rPr>
          <w:spacing w:val="29"/>
        </w:rPr>
        <w:t xml:space="preserve"> </w:t>
      </w:r>
      <w:r>
        <w:t>Ecological</w:t>
      </w:r>
      <w:r>
        <w:rPr>
          <w:spacing w:val="-1"/>
        </w:rPr>
        <w:t xml:space="preserve"> </w:t>
      </w:r>
      <w:r>
        <w:t>Effects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Sea</w:t>
      </w:r>
      <w:r>
        <w:rPr>
          <w:spacing w:val="-1"/>
        </w:rPr>
        <w:t xml:space="preserve"> </w:t>
      </w:r>
      <w:r>
        <w:t>Level</w:t>
      </w:r>
      <w:r>
        <w:rPr>
          <w:spacing w:val="-1"/>
        </w:rPr>
        <w:t xml:space="preserve"> </w:t>
      </w:r>
      <w:r>
        <w:t>Rise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previously</w:t>
      </w:r>
      <w:r>
        <w:rPr>
          <w:spacing w:val="-1"/>
        </w:rPr>
        <w:t xml:space="preserve"> </w:t>
      </w:r>
      <w:r>
        <w:t>awarded</w:t>
      </w:r>
      <w:r>
        <w:rPr>
          <w:spacing w:val="-1"/>
        </w:rPr>
        <w:t xml:space="preserve"> </w:t>
      </w:r>
      <w:r>
        <w:t>grants</w:t>
      </w:r>
      <w:r>
        <w:rPr>
          <w:spacing w:val="-1"/>
        </w:rPr>
        <w:t xml:space="preserve"> </w:t>
      </w:r>
      <w:r>
        <w:t>(see</w:t>
      </w:r>
      <w:hyperlink r:id="rId9" w:history="1">
        <w:r>
          <w:t xml:space="preserve"> http://www.cop.noaa.gov</w:t>
        </w:r>
      </w:hyperlink>
      <w:r>
        <w:t xml:space="preserve"> for program </w:t>
      </w:r>
      <w:r>
        <w:rPr>
          <w:spacing w:val="-1"/>
        </w:rPr>
        <w:t>descriptions).</w:t>
      </w:r>
      <w:r>
        <w:t xml:space="preserve">  Funding is contingent upon the</w:t>
      </w:r>
      <w:r>
        <w:rPr>
          <w:spacing w:val="24"/>
        </w:rPr>
        <w:t xml:space="preserve"> </w:t>
      </w:r>
      <w:r>
        <w:t>availability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Fiscal</w:t>
      </w:r>
      <w:r>
        <w:rPr>
          <w:spacing w:val="-1"/>
        </w:rPr>
        <w:t xml:space="preserve"> </w:t>
      </w:r>
      <w:r>
        <w:t>Year</w:t>
      </w:r>
      <w:r>
        <w:rPr>
          <w:spacing w:val="1"/>
        </w:rPr>
        <w:t xml:space="preserve"> </w:t>
      </w:r>
      <w:r>
        <w:t>2008</w:t>
      </w:r>
      <w:r>
        <w:rPr>
          <w:spacing w:val="-1"/>
        </w:rPr>
        <w:t xml:space="preserve"> </w:t>
      </w:r>
      <w:r>
        <w:t>Federal</w:t>
      </w:r>
      <w:r>
        <w:rPr>
          <w:spacing w:val="-1"/>
        </w:rPr>
        <w:t xml:space="preserve"> </w:t>
      </w:r>
      <w:r>
        <w:t>appropriations.</w:t>
      </w:r>
      <w:r>
        <w:rPr>
          <w:spacing w:val="59"/>
        </w:rPr>
        <w:t xml:space="preserve"> </w:t>
      </w:r>
      <w:r>
        <w:t xml:space="preserve">It </w:t>
      </w:r>
      <w:r>
        <w:rPr>
          <w:spacing w:val="-1"/>
        </w:rPr>
        <w:t>is anticipated that final</w:t>
      </w:r>
      <w:r>
        <w:rPr>
          <w:spacing w:val="23"/>
        </w:rPr>
        <w:t xml:space="preserve"> </w:t>
      </w:r>
      <w:r>
        <w:rPr>
          <w:spacing w:val="-1"/>
        </w:rPr>
        <w:t>recommendations</w:t>
      </w:r>
      <w:r>
        <w:t xml:space="preserve"> for funding under this </w:t>
      </w:r>
      <w:r>
        <w:rPr>
          <w:spacing w:val="-1"/>
        </w:rPr>
        <w:t>announcement</w:t>
      </w:r>
      <w:r>
        <w:t xml:space="preserve"> will be</w:t>
      </w:r>
      <w:r>
        <w:t xml:space="preserve"> </w:t>
      </w:r>
      <w:r>
        <w:rPr>
          <w:spacing w:val="-1"/>
        </w:rPr>
        <w:t>made</w:t>
      </w:r>
      <w:r>
        <w:t xml:space="preserve"> by April 2008</w:t>
      </w:r>
      <w:r>
        <w:rPr>
          <w:spacing w:val="4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projects </w:t>
      </w:r>
      <w:r>
        <w:t>funded</w:t>
      </w:r>
      <w:r>
        <w:rPr>
          <w:spacing w:val="-1"/>
        </w:rPr>
        <w:t xml:space="preserve"> </w:t>
      </w:r>
      <w:r>
        <w:t>under</w:t>
      </w:r>
      <w:r>
        <w:rPr>
          <w:spacing w:val="-1"/>
        </w:rPr>
        <w:t xml:space="preserve"> this announcement</w:t>
      </w:r>
      <w:r>
        <w:t xml:space="preserve"> will </w:t>
      </w:r>
      <w:r>
        <w:rPr>
          <w:spacing w:val="-1"/>
        </w:rPr>
        <w:t>have</w:t>
      </w:r>
      <w:r>
        <w:t xml:space="preserve"> a June </w:t>
      </w:r>
      <w:r>
        <w:rPr>
          <w:spacing w:val="-1"/>
        </w:rPr>
        <w:t>through</w:t>
      </w:r>
      <w:r>
        <w:t xml:space="preserve"> August</w:t>
      </w:r>
      <w:r>
        <w:rPr>
          <w:spacing w:val="49"/>
        </w:rPr>
        <w:t xml:space="preserve"> </w:t>
      </w:r>
      <w:r>
        <w:t>start date.</w:t>
      </w:r>
    </w:p>
    <w:p w:rsidR="00000000" w:rsidRDefault="00E45EF9">
      <w:pPr>
        <w:pStyle w:val="BodyText"/>
        <w:kinsoku w:val="0"/>
        <w:overflowPunct w:val="0"/>
        <w:spacing w:before="3"/>
        <w:ind w:left="0"/>
      </w:pPr>
    </w:p>
    <w:p w:rsidR="00000000" w:rsidRDefault="00E45EF9">
      <w:pPr>
        <w:pStyle w:val="BodyText"/>
        <w:kinsoku w:val="0"/>
        <w:overflowPunct w:val="0"/>
        <w:spacing w:line="243" w:lineRule="auto"/>
        <w:ind w:right="164"/>
      </w:pPr>
      <w:r>
        <w:t xml:space="preserve">Electronic </w:t>
      </w:r>
      <w:r>
        <w:rPr>
          <w:spacing w:val="-1"/>
        </w:rPr>
        <w:t>Access:</w:t>
      </w:r>
      <w:r>
        <w:t xml:space="preserve"> Background </w:t>
      </w:r>
      <w:r>
        <w:rPr>
          <w:spacing w:val="-1"/>
        </w:rPr>
        <w:t xml:space="preserve">information </w:t>
      </w:r>
      <w:r>
        <w:t>about the NCCOS/CSCOR efforts can be</w:t>
      </w:r>
      <w:hyperlink r:id="rId10" w:history="1">
        <w:r>
          <w:rPr>
            <w:spacing w:val="29"/>
          </w:rPr>
          <w:t xml:space="preserve"> </w:t>
        </w:r>
        <w:r>
          <w:t>found at www.cop.noaa.gov</w:t>
        </w:r>
        <w:r>
          <w:t>.</w:t>
        </w:r>
      </w:hyperlink>
      <w:r>
        <w:t xml:space="preserve"> Proposals should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submitted</w:t>
      </w:r>
      <w:r>
        <w:t xml:space="preserve"> through </w:t>
      </w:r>
      <w:r>
        <w:rPr>
          <w:spacing w:val="-1"/>
        </w:rPr>
        <w:t>Grants.gov</w:t>
      </w:r>
      <w:r>
        <w:rPr>
          <w:spacing w:val="31"/>
        </w:rPr>
        <w:t xml:space="preserve"> </w:t>
      </w:r>
      <w:r>
        <w:rPr>
          <w:spacing w:val="-1"/>
        </w:rPr>
        <w:t>(http://www.grants.gov.)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164"/>
        <w:sectPr w:rsidR="00000000">
          <w:pgSz w:w="12240" w:h="15840"/>
          <w:pgMar w:top="1380" w:right="1560" w:bottom="1040" w:left="1720" w:header="0" w:footer="858" w:gutter="0"/>
          <w:cols w:space="720" w:equalWidth="0">
            <w:col w:w="8960"/>
          </w:cols>
          <w:noEndnote/>
        </w:sectPr>
      </w:pPr>
    </w:p>
    <w:p w:rsidR="00000000" w:rsidRDefault="00E45EF9">
      <w:pPr>
        <w:pStyle w:val="BodyText"/>
        <w:kinsoku w:val="0"/>
        <w:overflowPunct w:val="0"/>
        <w:spacing w:before="56"/>
        <w:ind w:left="3020"/>
      </w:pPr>
      <w:r>
        <w:rPr>
          <w:spacing w:val="-1"/>
        </w:rPr>
        <w:t>FULL ANNOUNCEMENT TEXT</w:t>
      </w: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spacing w:before="9"/>
        <w:ind w:left="0"/>
        <w:rPr>
          <w:sz w:val="26"/>
          <w:szCs w:val="26"/>
        </w:rPr>
      </w:pPr>
    </w:p>
    <w:p w:rsidR="00000000" w:rsidRDefault="00E45EF9">
      <w:pPr>
        <w:pStyle w:val="BodyText"/>
        <w:numPr>
          <w:ilvl w:val="0"/>
          <w:numId w:val="10"/>
        </w:numPr>
        <w:tabs>
          <w:tab w:val="left" w:pos="640"/>
        </w:tabs>
        <w:kinsoku w:val="0"/>
        <w:overflowPunct w:val="0"/>
        <w:ind w:hanging="199"/>
      </w:pPr>
      <w:r>
        <w:t>Funding Opportunity Description</w:t>
      </w:r>
    </w:p>
    <w:p w:rsidR="00000000" w:rsidRDefault="00E45EF9">
      <w:pPr>
        <w:pStyle w:val="BodyText"/>
        <w:kinsoku w:val="0"/>
        <w:overflowPunct w:val="0"/>
        <w:spacing w:before="1"/>
        <w:ind w:left="0"/>
        <w:rPr>
          <w:sz w:val="35"/>
          <w:szCs w:val="35"/>
        </w:rPr>
      </w:pPr>
    </w:p>
    <w:p w:rsidR="00000000" w:rsidRDefault="00E45EF9">
      <w:pPr>
        <w:pStyle w:val="BodyText"/>
        <w:numPr>
          <w:ilvl w:val="1"/>
          <w:numId w:val="10"/>
        </w:numPr>
        <w:tabs>
          <w:tab w:val="left" w:pos="1455"/>
        </w:tabs>
        <w:kinsoku w:val="0"/>
        <w:overflowPunct w:val="0"/>
        <w:ind w:hanging="294"/>
      </w:pPr>
      <w:r>
        <w:t>Program</w:t>
      </w:r>
      <w:r>
        <w:rPr>
          <w:spacing w:val="-2"/>
        </w:rPr>
        <w:t xml:space="preserve"> </w:t>
      </w:r>
      <w:r>
        <w:t>Objective</w:t>
      </w:r>
    </w:p>
    <w:p w:rsidR="00000000" w:rsidRDefault="00E45EF9">
      <w:pPr>
        <w:pStyle w:val="BodyText"/>
        <w:kinsoku w:val="0"/>
        <w:overflowPunct w:val="0"/>
        <w:spacing w:before="2"/>
        <w:ind w:left="0"/>
        <w:rPr>
          <w:sz w:val="35"/>
          <w:szCs w:val="35"/>
        </w:rPr>
      </w:pPr>
    </w:p>
    <w:p w:rsidR="00000000" w:rsidRDefault="00E45EF9">
      <w:pPr>
        <w:pStyle w:val="BodyText"/>
        <w:kinsoku w:val="0"/>
        <w:overflowPunct w:val="0"/>
        <w:spacing w:line="243" w:lineRule="auto"/>
        <w:ind w:right="182" w:firstLine="720"/>
        <w:rPr>
          <w:spacing w:val="-1"/>
        </w:rPr>
      </w:pPr>
      <w:r>
        <w:t xml:space="preserve">The Center for Sponsored Coastal </w:t>
      </w:r>
      <w:r>
        <w:rPr>
          <w:spacing w:val="-1"/>
        </w:rPr>
        <w:t xml:space="preserve">Ocean </w:t>
      </w:r>
      <w:r>
        <w:t>Research</w:t>
      </w:r>
      <w:r>
        <w:rPr>
          <w:spacing w:val="-1"/>
        </w:rPr>
        <w:t xml:space="preserve"> </w:t>
      </w:r>
      <w:r>
        <w:t>(CSCOR)</w:t>
      </w:r>
      <w:r>
        <w:rPr>
          <w:spacing w:val="-1"/>
        </w:rPr>
        <w:t xml:space="preserve"> </w:t>
      </w:r>
      <w:r>
        <w:t>develops</w:t>
      </w:r>
      <w:r>
        <w:rPr>
          <w:spacing w:val="-1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rPr>
          <w:spacing w:val="-1"/>
        </w:rPr>
        <w:t xml:space="preserve">improves </w:t>
      </w:r>
      <w:r>
        <w:t>predictive</w:t>
      </w:r>
      <w:r>
        <w:rPr>
          <w:spacing w:val="-1"/>
        </w:rPr>
        <w:t xml:space="preserve"> </w:t>
      </w:r>
      <w:r>
        <w:t>capabilities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managing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Nation's </w:t>
      </w:r>
      <w:r>
        <w:t>use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coastal</w:t>
      </w:r>
      <w:r>
        <w:rPr>
          <w:spacing w:val="-1"/>
        </w:rPr>
        <w:t xml:space="preserve"> </w:t>
      </w:r>
      <w:r>
        <w:t>resources</w:t>
      </w:r>
      <w:r>
        <w:rPr>
          <w:spacing w:val="37"/>
        </w:rPr>
        <w:t xml:space="preserve"> </w:t>
      </w:r>
      <w:r>
        <w:t>through</w:t>
      </w:r>
      <w:r>
        <w:rPr>
          <w:spacing w:val="-1"/>
        </w:rPr>
        <w:t xml:space="preserve"> competitive </w:t>
      </w:r>
      <w:r>
        <w:t xml:space="preserve">research </w:t>
      </w:r>
      <w:r>
        <w:rPr>
          <w:spacing w:val="-1"/>
        </w:rPr>
        <w:t>programs.</w:t>
      </w:r>
      <w:r>
        <w:t xml:space="preserve"> </w:t>
      </w:r>
      <w:r>
        <w:rPr>
          <w:spacing w:val="-1"/>
        </w:rPr>
        <w:t xml:space="preserve">NCCOS/CSCOR </w:t>
      </w:r>
      <w:r>
        <w:t>also supports efforts to</w:t>
      </w:r>
      <w:r>
        <w:rPr>
          <w:spacing w:val="25"/>
        </w:rPr>
        <w:t xml:space="preserve"> </w:t>
      </w:r>
      <w:r>
        <w:rPr>
          <w:spacing w:val="-1"/>
        </w:rPr>
        <w:t xml:space="preserve">translate </w:t>
      </w:r>
      <w:r>
        <w:t>the</w:t>
      </w:r>
      <w:r>
        <w:rPr>
          <w:spacing w:val="-1"/>
        </w:rPr>
        <w:t xml:space="preserve"> </w:t>
      </w:r>
      <w:r>
        <w:t>results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research</w:t>
      </w:r>
      <w:r>
        <w:rPr>
          <w:spacing w:val="-1"/>
        </w:rPr>
        <w:t xml:space="preserve"> investments,</w:t>
      </w:r>
      <w:r>
        <w:t xml:space="preserve"> and those of others, into accessible</w:t>
      </w:r>
      <w:r>
        <w:rPr>
          <w:spacing w:val="31"/>
        </w:rPr>
        <w:t xml:space="preserve"> </w:t>
      </w:r>
      <w:r>
        <w:t xml:space="preserve">and useful </w:t>
      </w:r>
      <w:r>
        <w:rPr>
          <w:spacing w:val="-1"/>
        </w:rPr>
        <w:t>information</w:t>
      </w:r>
      <w:r>
        <w:t xml:space="preserve"> for coastal </w:t>
      </w:r>
      <w:r>
        <w:rPr>
          <w:spacing w:val="-1"/>
        </w:rPr>
        <w:t xml:space="preserve">managers, </w:t>
      </w:r>
      <w:r>
        <w:t>planners,</w:t>
      </w:r>
      <w:r>
        <w:rPr>
          <w:spacing w:val="-1"/>
        </w:rPr>
        <w:t xml:space="preserve"> </w:t>
      </w:r>
      <w:r>
        <w:t>lawmakers,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help balance the needs of</w:t>
      </w:r>
      <w:r>
        <w:rPr>
          <w:spacing w:val="-2"/>
        </w:rPr>
        <w:t xml:space="preserve"> </w:t>
      </w:r>
      <w:r>
        <w:rPr>
          <w:spacing w:val="-1"/>
        </w:rPr>
        <w:t>economic</w:t>
      </w:r>
      <w:r>
        <w:t xml:space="preserve"> growth with</w:t>
      </w:r>
      <w:r>
        <w:rPr>
          <w:spacing w:val="-1"/>
        </w:rPr>
        <w:t xml:space="preserve"> </w:t>
      </w:r>
      <w:r>
        <w:t>those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conserving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resources</w:t>
      </w:r>
      <w:r>
        <w:rPr>
          <w:spacing w:val="-1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 xml:space="preserve">our </w:t>
      </w:r>
      <w:r>
        <w:rPr>
          <w:spacing w:val="-1"/>
        </w:rPr>
        <w:t>Nation's</w:t>
      </w:r>
      <w:r>
        <w:t xml:space="preserve"> Great Lakes, estuaries,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coastal</w:t>
      </w:r>
      <w:r>
        <w:rPr>
          <w:spacing w:val="-1"/>
        </w:rPr>
        <w:t xml:space="preserve"> ocean.</w:t>
      </w:r>
    </w:p>
    <w:p w:rsidR="00000000" w:rsidRDefault="00E45EF9">
      <w:pPr>
        <w:pStyle w:val="BodyText"/>
        <w:kinsoku w:val="0"/>
        <w:overflowPunct w:val="0"/>
        <w:spacing w:line="243" w:lineRule="auto"/>
        <w:ind w:left="439" w:right="210" w:firstLine="720"/>
      </w:pPr>
      <w:r>
        <w:rPr>
          <w:spacing w:val="-1"/>
        </w:rPr>
        <w:t>NCCOS/CSCOR</w:t>
      </w:r>
      <w:r>
        <w:t xml:space="preserve"> </w:t>
      </w:r>
      <w:r>
        <w:rPr>
          <w:spacing w:val="-1"/>
        </w:rPr>
        <w:t>provides</w:t>
      </w:r>
      <w:r>
        <w:t xml:space="preserve"> a </w:t>
      </w:r>
      <w:r>
        <w:rPr>
          <w:spacing w:val="-1"/>
        </w:rPr>
        <w:t>focal</w:t>
      </w:r>
      <w:r>
        <w:t xml:space="preserve"> </w:t>
      </w:r>
      <w:r>
        <w:rPr>
          <w:spacing w:val="-1"/>
        </w:rPr>
        <w:t>point</w:t>
      </w:r>
      <w:r>
        <w:t xml:space="preserve"> for </w:t>
      </w:r>
      <w:r>
        <w:rPr>
          <w:spacing w:val="-1"/>
        </w:rPr>
        <w:t>regional</w:t>
      </w:r>
      <w:r>
        <w:t xml:space="preserve"> </w:t>
      </w:r>
      <w:r>
        <w:rPr>
          <w:spacing w:val="-1"/>
        </w:rPr>
        <w:t>ecosystem-scale</w:t>
      </w:r>
      <w:r>
        <w:rPr>
          <w:spacing w:val="55"/>
        </w:rPr>
        <w:t xml:space="preserve"> </w:t>
      </w:r>
      <w:r>
        <w:rPr>
          <w:spacing w:val="-1"/>
        </w:rPr>
        <w:t xml:space="preserve">competitive coastal ocean research </w:t>
      </w:r>
      <w:r>
        <w:t>within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National</w:t>
      </w:r>
      <w:r>
        <w:rPr>
          <w:spacing w:val="-1"/>
        </w:rPr>
        <w:t xml:space="preserve"> Oceanic </w:t>
      </w:r>
      <w:r>
        <w:t>and</w:t>
      </w:r>
      <w:r>
        <w:rPr>
          <w:spacing w:val="-1"/>
        </w:rPr>
        <w:t xml:space="preserve"> Atmospheric</w:t>
      </w:r>
      <w:r>
        <w:rPr>
          <w:spacing w:val="81"/>
        </w:rPr>
        <w:t xml:space="preserve"> </w:t>
      </w:r>
      <w:r>
        <w:rPr>
          <w:spacing w:val="-1"/>
        </w:rPr>
        <w:t>Administration_s</w:t>
      </w:r>
      <w:r>
        <w:t xml:space="preserve"> (NOAA) National</w:t>
      </w:r>
      <w:r>
        <w:rPr>
          <w:spacing w:val="-1"/>
        </w:rPr>
        <w:t xml:space="preserve"> </w:t>
      </w:r>
      <w:r>
        <w:t>Centers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Coastal</w:t>
      </w:r>
      <w:r>
        <w:rPr>
          <w:spacing w:val="-1"/>
        </w:rPr>
        <w:t xml:space="preserve"> Ocean Science (NCCOS).</w:t>
      </w:r>
      <w:r>
        <w:rPr>
          <w:spacing w:val="32"/>
        </w:rPr>
        <w:t xml:space="preserve"> </w:t>
      </w:r>
      <w:r>
        <w:rPr>
          <w:spacing w:val="-1"/>
        </w:rPr>
        <w:t xml:space="preserve">Together with partners within NOAA and </w:t>
      </w:r>
      <w:r>
        <w:t>other</w:t>
      </w:r>
      <w:r>
        <w:rPr>
          <w:spacing w:val="-1"/>
        </w:rPr>
        <w:t xml:space="preserve"> </w:t>
      </w:r>
      <w:r>
        <w:t>organizations</w:t>
      </w:r>
      <w:r>
        <w:rPr>
          <w:spacing w:val="-1"/>
        </w:rPr>
        <w:t xml:space="preserve"> </w:t>
      </w:r>
      <w:r>
        <w:t>respons</w:t>
      </w:r>
      <w:r>
        <w:t>ible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coastal</w:t>
      </w:r>
      <w:r>
        <w:rPr>
          <w:spacing w:val="27"/>
        </w:rPr>
        <w:t xml:space="preserve"> </w:t>
      </w:r>
      <w:r>
        <w:t xml:space="preserve">resources, NCCOS/CSCOR advances the </w:t>
      </w:r>
      <w:r>
        <w:rPr>
          <w:spacing w:val="-1"/>
        </w:rPr>
        <w:t>scientific understanding needed to protect</w:t>
      </w:r>
      <w:r>
        <w:rPr>
          <w:spacing w:val="27"/>
        </w:rPr>
        <w:t xml:space="preserve"> </w:t>
      </w:r>
      <w:r>
        <w:rPr>
          <w:spacing w:val="-1"/>
        </w:rPr>
        <w:t>coastal</w:t>
      </w:r>
      <w:r>
        <w:t xml:space="preserve"> </w:t>
      </w:r>
      <w:r>
        <w:rPr>
          <w:spacing w:val="-1"/>
        </w:rPr>
        <w:t>resources</w:t>
      </w:r>
      <w:r>
        <w:t xml:space="preserve"> and </w:t>
      </w:r>
      <w:r>
        <w:rPr>
          <w:spacing w:val="-1"/>
        </w:rPr>
        <w:t>ensure</w:t>
      </w:r>
      <w:r>
        <w:t xml:space="preserve"> </w:t>
      </w:r>
      <w:r>
        <w:rPr>
          <w:spacing w:val="-1"/>
        </w:rPr>
        <w:t>their</w:t>
      </w:r>
      <w:r>
        <w:t xml:space="preserve"> </w:t>
      </w:r>
      <w:r>
        <w:rPr>
          <w:spacing w:val="-1"/>
        </w:rPr>
        <w:t>viability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future</w:t>
      </w:r>
      <w:r>
        <w:t xml:space="preserve"> </w:t>
      </w:r>
      <w:r>
        <w:rPr>
          <w:spacing w:val="-1"/>
        </w:rPr>
        <w:t>generations.</w:t>
      </w:r>
      <w:r>
        <w:t xml:space="preserve"> This </w:t>
      </w:r>
      <w:r>
        <w:rPr>
          <w:spacing w:val="-1"/>
        </w:rPr>
        <w:t>increased</w:t>
      </w:r>
      <w:r>
        <w:rPr>
          <w:spacing w:val="97"/>
        </w:rPr>
        <w:t xml:space="preserve"> </w:t>
      </w:r>
      <w:r>
        <w:t>understanding of the Great Lakes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coastal</w:t>
      </w:r>
      <w:r>
        <w:rPr>
          <w:spacing w:val="-1"/>
        </w:rPr>
        <w:t xml:space="preserve"> </w:t>
      </w:r>
      <w:r>
        <w:t>ocean</w:t>
      </w:r>
      <w:r>
        <w:rPr>
          <w:spacing w:val="-2"/>
        </w:rPr>
        <w:t xml:space="preserve"> </w:t>
      </w:r>
      <w:r>
        <w:t>directly</w:t>
      </w:r>
      <w:r>
        <w:rPr>
          <w:spacing w:val="-1"/>
        </w:rPr>
        <w:t xml:space="preserve"> </w:t>
      </w:r>
      <w:r>
        <w:t>benefits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man</w:t>
      </w:r>
      <w:r>
        <w:rPr>
          <w:spacing w:val="-1"/>
        </w:rPr>
        <w:t>agement</w:t>
      </w:r>
      <w:r>
        <w:rPr>
          <w:spacing w:val="27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U.S.</w:t>
      </w:r>
      <w:r>
        <w:rPr>
          <w:spacing w:val="-1"/>
        </w:rPr>
        <w:t xml:space="preserve"> </w:t>
      </w:r>
      <w:r>
        <w:t>coastal</w:t>
      </w:r>
      <w:r>
        <w:rPr>
          <w:spacing w:val="-1"/>
        </w:rPr>
        <w:t xml:space="preserve"> </w:t>
      </w:r>
      <w:r>
        <w:t>resources,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helps</w:t>
      </w:r>
      <w:r>
        <w:rPr>
          <w:spacing w:val="-1"/>
        </w:rPr>
        <w:t xml:space="preserve"> </w:t>
      </w:r>
      <w:r>
        <w:t>NOAA,</w:t>
      </w:r>
      <w:r>
        <w:rPr>
          <w:spacing w:val="-2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federal</w:t>
      </w:r>
      <w:r>
        <w:rPr>
          <w:spacing w:val="-1"/>
        </w:rPr>
        <w:t xml:space="preserve"> </w:t>
      </w:r>
      <w:r>
        <w:t>agencies,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state,</w:t>
      </w:r>
      <w:r>
        <w:rPr>
          <w:spacing w:val="-1"/>
        </w:rPr>
        <w:t xml:space="preserve"> </w:t>
      </w:r>
      <w:r>
        <w:t>tribal,</w:t>
      </w:r>
      <w:r>
        <w:rPr>
          <w:spacing w:val="21"/>
        </w:rPr>
        <w:t xml:space="preserve"> </w:t>
      </w:r>
      <w:r>
        <w:t xml:space="preserve">and local </w:t>
      </w:r>
      <w:r>
        <w:rPr>
          <w:spacing w:val="-1"/>
        </w:rPr>
        <w:t>governments</w:t>
      </w:r>
      <w:r>
        <w:t xml:space="preserve"> </w:t>
      </w:r>
      <w:r>
        <w:rPr>
          <w:spacing w:val="-1"/>
        </w:rPr>
        <w:t xml:space="preserve">achieve </w:t>
      </w:r>
      <w:r>
        <w:t>their</w:t>
      </w:r>
      <w:r>
        <w:rPr>
          <w:spacing w:val="-1"/>
        </w:rPr>
        <w:t xml:space="preserve"> </w:t>
      </w:r>
      <w:r>
        <w:t>coastal</w:t>
      </w:r>
      <w:r>
        <w:rPr>
          <w:spacing w:val="-1"/>
        </w:rPr>
        <w:t xml:space="preserve"> stewardship</w:t>
      </w:r>
      <w:r>
        <w:rPr>
          <w:spacing w:val="-2"/>
        </w:rPr>
        <w:t xml:space="preserve"> </w:t>
      </w:r>
      <w:r>
        <w:t>responsibilities.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240" w:firstLine="719"/>
        <w:rPr>
          <w:spacing w:val="-1"/>
        </w:rPr>
      </w:pPr>
      <w:r>
        <w:t>A</w:t>
      </w:r>
      <w:r>
        <w:rPr>
          <w:spacing w:val="-1"/>
        </w:rPr>
        <w:t xml:space="preserve"> key objective of NCCOS/CSCOR </w:t>
      </w:r>
      <w:r>
        <w:t>research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 xml:space="preserve">the </w:t>
      </w:r>
      <w:r>
        <w:rPr>
          <w:spacing w:val="-1"/>
        </w:rPr>
        <w:t>production of user-driven</w:t>
      </w:r>
      <w:r>
        <w:rPr>
          <w:spacing w:val="24"/>
        </w:rPr>
        <w:t xml:space="preserve"> </w:t>
      </w:r>
      <w:r>
        <w:rPr>
          <w:spacing w:val="-1"/>
        </w:rPr>
        <w:t xml:space="preserve">predictive tools that </w:t>
      </w:r>
      <w:r>
        <w:t>will</w:t>
      </w:r>
      <w:r>
        <w:rPr>
          <w:spacing w:val="-1"/>
        </w:rPr>
        <w:t xml:space="preserve"> </w:t>
      </w:r>
      <w:r>
        <w:t>enable</w:t>
      </w:r>
      <w:r>
        <w:rPr>
          <w:spacing w:val="-1"/>
        </w:rPr>
        <w:t xml:space="preserve"> resource managers</w:t>
      </w:r>
      <w:r>
        <w:t xml:space="preserve"> to assess alternative </w:t>
      </w:r>
      <w:r>
        <w:rPr>
          <w:spacing w:val="-1"/>
        </w:rPr>
        <w:t>management</w:t>
      </w:r>
      <w:r>
        <w:rPr>
          <w:spacing w:val="67"/>
        </w:rPr>
        <w:t xml:space="preserve"> </w:t>
      </w:r>
      <w:r>
        <w:t>strategies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reverse </w:t>
      </w:r>
      <w:r>
        <w:t>degraded</w:t>
      </w:r>
      <w:r>
        <w:rPr>
          <w:spacing w:val="-1"/>
        </w:rPr>
        <w:t xml:space="preserve"> ecosystems and </w:t>
      </w:r>
      <w:r>
        <w:t>protect</w:t>
      </w:r>
      <w:r>
        <w:rPr>
          <w:spacing w:val="-1"/>
        </w:rPr>
        <w:t xml:space="preserve"> </w:t>
      </w:r>
      <w:r>
        <w:t>healthy</w:t>
      </w:r>
      <w:r>
        <w:rPr>
          <w:spacing w:val="-1"/>
        </w:rPr>
        <w:t xml:space="preserve"> </w:t>
      </w:r>
      <w:r>
        <w:t>ones.</w:t>
      </w:r>
      <w:r>
        <w:rPr>
          <w:spacing w:val="59"/>
        </w:rPr>
        <w:t xml:space="preserve"> </w:t>
      </w:r>
      <w:r>
        <w:t>Research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29"/>
        </w:rPr>
        <w:t xml:space="preserve"> </w:t>
      </w:r>
      <w:r>
        <w:rPr>
          <w:spacing w:val="-1"/>
        </w:rPr>
        <w:t>outcome-oriented</w:t>
      </w:r>
      <w:r>
        <w:t xml:space="preserve"> </w:t>
      </w:r>
      <w:r>
        <w:rPr>
          <w:spacing w:val="-1"/>
        </w:rPr>
        <w:t>towards</w:t>
      </w:r>
      <w:r>
        <w:t xml:space="preserve"> </w:t>
      </w:r>
      <w:r>
        <w:rPr>
          <w:spacing w:val="-1"/>
        </w:rPr>
        <w:t>predictions</w:t>
      </w:r>
      <w:r>
        <w:t xml:space="preserve"> that </w:t>
      </w:r>
      <w:r>
        <w:rPr>
          <w:spacing w:val="-1"/>
        </w:rPr>
        <w:t xml:space="preserve">have </w:t>
      </w:r>
      <w:r>
        <w:t>a</w:t>
      </w:r>
      <w:r>
        <w:rPr>
          <w:spacing w:val="-1"/>
        </w:rPr>
        <w:t xml:space="preserve"> demonstrable </w:t>
      </w:r>
      <w:r>
        <w:t>societal</w:t>
      </w:r>
      <w:r>
        <w:rPr>
          <w:spacing w:val="-1"/>
        </w:rPr>
        <w:t xml:space="preserve"> </w:t>
      </w:r>
      <w:r>
        <w:t>benefit,</w:t>
      </w:r>
      <w:r>
        <w:rPr>
          <w:spacing w:val="-1"/>
        </w:rPr>
        <w:t xml:space="preserve"> </w:t>
      </w:r>
      <w:r>
        <w:t>as</w:t>
      </w:r>
      <w:r>
        <w:rPr>
          <w:spacing w:val="77"/>
        </w:rPr>
        <w:t xml:space="preserve"> </w:t>
      </w:r>
      <w:r>
        <w:t>wel</w:t>
      </w:r>
      <w:r>
        <w:t>l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increased</w:t>
      </w:r>
      <w:r>
        <w:rPr>
          <w:spacing w:val="-1"/>
        </w:rPr>
        <w:t xml:space="preserve"> </w:t>
      </w:r>
      <w:r>
        <w:t>scientific</w:t>
      </w:r>
      <w:r>
        <w:rPr>
          <w:spacing w:val="-1"/>
        </w:rPr>
        <w:t xml:space="preserve"> </w:t>
      </w:r>
      <w:r>
        <w:t>understanding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provide</w:t>
      </w:r>
      <w:r>
        <w:rPr>
          <w:spacing w:val="-1"/>
        </w:rPr>
        <w:t xml:space="preserve"> managers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public</w:t>
      </w:r>
      <w:r>
        <w:rPr>
          <w:spacing w:val="27"/>
        </w:rPr>
        <w:t xml:space="preserve"> </w:t>
      </w:r>
      <w:r>
        <w:t xml:space="preserve">with sound scientific </w:t>
      </w:r>
      <w:r>
        <w:rPr>
          <w:spacing w:val="-1"/>
        </w:rPr>
        <w:t>information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making</w:t>
      </w:r>
      <w:r>
        <w:t xml:space="preserve"> decisions.  Articulation </w:t>
      </w:r>
      <w:r>
        <w:rPr>
          <w:spacing w:val="-1"/>
        </w:rPr>
        <w:t>of</w:t>
      </w:r>
    </w:p>
    <w:p w:rsidR="00000000" w:rsidRDefault="00E45EF9">
      <w:pPr>
        <w:pStyle w:val="BodyText"/>
        <w:kinsoku w:val="0"/>
        <w:overflowPunct w:val="0"/>
        <w:spacing w:line="243" w:lineRule="auto"/>
        <w:ind w:left="439" w:right="210"/>
      </w:pPr>
      <w:r>
        <w:rPr>
          <w:spacing w:val="-1"/>
        </w:rPr>
        <w:t xml:space="preserve">outcome-based management </w:t>
      </w:r>
      <w:r>
        <w:t>goals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required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proposals</w:t>
      </w:r>
      <w:r>
        <w:rPr>
          <w:spacing w:val="-1"/>
        </w:rPr>
        <w:t xml:space="preserve"> </w:t>
      </w:r>
      <w:r>
        <w:t>(see</w:t>
      </w:r>
      <w:r>
        <w:rPr>
          <w:spacing w:val="-1"/>
        </w:rPr>
        <w:t xml:space="preserve"> </w:t>
      </w:r>
      <w:r>
        <w:t>Section</w:t>
      </w:r>
      <w:r>
        <w:rPr>
          <w:spacing w:val="-1"/>
        </w:rPr>
        <w:t xml:space="preserve"> </w:t>
      </w:r>
      <w:r>
        <w:t>IV.B.),</w:t>
      </w:r>
      <w:r>
        <w:rPr>
          <w:spacing w:val="-1"/>
        </w:rPr>
        <w:t xml:space="preserve"> </w:t>
      </w:r>
      <w:r>
        <w:t>and</w:t>
      </w:r>
      <w:r>
        <w:rPr>
          <w:spacing w:val="41"/>
        </w:rPr>
        <w:t xml:space="preserve"> </w:t>
      </w:r>
      <w:r>
        <w:rPr>
          <w:spacing w:val="-1"/>
        </w:rPr>
        <w:t xml:space="preserve">recipients </w:t>
      </w:r>
      <w:r>
        <w:t>will</w:t>
      </w:r>
      <w:r>
        <w:rPr>
          <w:spacing w:val="-1"/>
        </w:rPr>
        <w:t xml:space="preserve"> be</w:t>
      </w:r>
      <w:r>
        <w:t xml:space="preserve"> </w:t>
      </w:r>
      <w:r>
        <w:rPr>
          <w:spacing w:val="-1"/>
        </w:rPr>
        <w:t xml:space="preserve">expected </w:t>
      </w:r>
      <w:r>
        <w:t>to</w:t>
      </w:r>
      <w:r>
        <w:rPr>
          <w:spacing w:val="-1"/>
        </w:rPr>
        <w:t xml:space="preserve"> report </w:t>
      </w:r>
      <w:r>
        <w:t>progress</w:t>
      </w:r>
      <w:r>
        <w:rPr>
          <w:spacing w:val="-1"/>
        </w:rPr>
        <w:t xml:space="preserve"> toward achieving outcome-based goals</w:t>
      </w:r>
      <w:r>
        <w:rPr>
          <w:spacing w:val="89"/>
        </w:rPr>
        <w:t xml:space="preserve"> </w:t>
      </w:r>
      <w:r>
        <w:t>annually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572" w:firstLine="720"/>
      </w:pPr>
      <w:r>
        <w:rPr>
          <w:spacing w:val="-1"/>
        </w:rPr>
        <w:t>NCCOS/CSCOR</w:t>
      </w:r>
      <w:r>
        <w:t xml:space="preserve"> </w:t>
      </w:r>
      <w:r>
        <w:rPr>
          <w:spacing w:val="-1"/>
        </w:rPr>
        <w:t>uses</w:t>
      </w:r>
      <w:r>
        <w:t xml:space="preserve"> a </w:t>
      </w:r>
      <w:r>
        <w:rPr>
          <w:spacing w:val="-1"/>
        </w:rPr>
        <w:t xml:space="preserve">mix </w:t>
      </w:r>
      <w:r>
        <w:t>of</w:t>
      </w:r>
      <w:r>
        <w:rPr>
          <w:spacing w:val="-1"/>
        </w:rPr>
        <w:t xml:space="preserve"> </w:t>
      </w:r>
      <w:r>
        <w:t>issue-based</w:t>
      </w:r>
      <w:r>
        <w:rPr>
          <w:spacing w:val="-1"/>
        </w:rPr>
        <w:t xml:space="preserve"> </w:t>
      </w:r>
      <w:r>
        <w:t>(ecosystem</w:t>
      </w:r>
      <w:r>
        <w:rPr>
          <w:spacing w:val="-1"/>
        </w:rPr>
        <w:t xml:space="preserve"> </w:t>
      </w:r>
      <w:r>
        <w:t>stressors)</w:t>
      </w:r>
      <w:r>
        <w:rPr>
          <w:spacing w:val="-1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place-based</w:t>
      </w:r>
      <w:r>
        <w:rPr>
          <w:spacing w:val="-1"/>
        </w:rPr>
        <w:t xml:space="preserve"> (regional </w:t>
      </w:r>
      <w:r>
        <w:t>ecosystem</w:t>
      </w:r>
      <w:r>
        <w:rPr>
          <w:spacing w:val="-3"/>
        </w:rPr>
        <w:t xml:space="preserve"> </w:t>
      </w:r>
      <w:r>
        <w:rPr>
          <w:spacing w:val="-1"/>
        </w:rPr>
        <w:t xml:space="preserve">research) </w:t>
      </w:r>
      <w:r>
        <w:t>approaches.</w:t>
      </w:r>
      <w:r>
        <w:rPr>
          <w:spacing w:val="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aim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ecosystem</w:t>
      </w:r>
      <w:r>
        <w:rPr>
          <w:spacing w:val="31"/>
        </w:rPr>
        <w:t xml:space="preserve"> </w:t>
      </w:r>
      <w:r>
        <w:t>stressor</w:t>
      </w:r>
      <w:r>
        <w:rPr>
          <w:spacing w:val="-1"/>
        </w:rPr>
        <w:t xml:space="preserve"> </w:t>
      </w:r>
      <w:r>
        <w:t>approach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advance</w:t>
      </w:r>
      <w:r>
        <w:rPr>
          <w:spacing w:val="-1"/>
        </w:rPr>
        <w:t xml:space="preserve"> </w:t>
      </w:r>
      <w:r>
        <w:t>understanding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high</w:t>
      </w:r>
      <w:r>
        <w:rPr>
          <w:spacing w:val="-1"/>
        </w:rPr>
        <w:t xml:space="preserve"> impact </w:t>
      </w:r>
      <w:r>
        <w:t>natural</w:t>
      </w:r>
      <w:r>
        <w:rPr>
          <w:spacing w:val="-1"/>
        </w:rPr>
        <w:t xml:space="preserve"> </w:t>
      </w:r>
      <w:r>
        <w:t>and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17"/>
      </w:pPr>
      <w:r>
        <w:rPr>
          <w:spacing w:val="-1"/>
        </w:rPr>
        <w:t>human-induced</w:t>
      </w:r>
      <w:r>
        <w:t xml:space="preserve"> stressors on ecosystem structure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function</w:t>
      </w:r>
      <w:r>
        <w:rPr>
          <w:spacing w:val="-1"/>
        </w:rPr>
        <w:t xml:space="preserve"> </w:t>
      </w:r>
      <w:r>
        <w:t>including</w:t>
      </w:r>
      <w:r>
        <w:rPr>
          <w:spacing w:val="-1"/>
        </w:rPr>
        <w:t xml:space="preserve"> </w:t>
      </w:r>
      <w:r>
        <w:t>hypoxia,</w:t>
      </w:r>
      <w:r>
        <w:rPr>
          <w:spacing w:val="22"/>
        </w:rPr>
        <w:t xml:space="preserve"> </w:t>
      </w:r>
      <w:r>
        <w:t xml:space="preserve">harmful algal </w:t>
      </w:r>
      <w:r>
        <w:rPr>
          <w:spacing w:val="-1"/>
        </w:rPr>
        <w:t>blooms</w:t>
      </w:r>
      <w:r>
        <w:t xml:space="preserve"> and </w:t>
      </w:r>
      <w:r>
        <w:rPr>
          <w:spacing w:val="-1"/>
        </w:rPr>
        <w:t>climate</w:t>
      </w:r>
      <w:r>
        <w:t xml:space="preserve"> change.</w:t>
      </w:r>
      <w:r>
        <w:rPr>
          <w:spacing w:val="58"/>
        </w:rPr>
        <w:t xml:space="preserve"> </w:t>
      </w:r>
      <w:r>
        <w:t>The aim</w:t>
      </w:r>
      <w:r>
        <w:rPr>
          <w:spacing w:val="-2"/>
        </w:rPr>
        <w:t xml:space="preserve"> </w:t>
      </w:r>
      <w:r>
        <w:t>of the regional ecosystem</w:t>
      </w:r>
      <w:r>
        <w:rPr>
          <w:spacing w:val="-2"/>
        </w:rPr>
        <w:t xml:space="preserve"> </w:t>
      </w:r>
      <w:r>
        <w:t>research</w:t>
      </w:r>
      <w:r>
        <w:rPr>
          <w:spacing w:val="29"/>
        </w:rPr>
        <w:t xml:space="preserve"> </w:t>
      </w:r>
      <w:r>
        <w:t>approach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develop</w:t>
      </w:r>
      <w:r>
        <w:rPr>
          <w:spacing w:val="-1"/>
        </w:rPr>
        <w:t xml:space="preserve"> multidisciplinary regional </w:t>
      </w:r>
      <w:r>
        <w:t>ec</w:t>
      </w:r>
      <w:r>
        <w:t>osystem</w:t>
      </w:r>
      <w:r>
        <w:rPr>
          <w:spacing w:val="-3"/>
        </w:rPr>
        <w:t xml:space="preserve"> </w:t>
      </w:r>
      <w:r>
        <w:rPr>
          <w:spacing w:val="-1"/>
        </w:rPr>
        <w:t>forecasting capabilities</w:t>
      </w:r>
      <w:r>
        <w:rPr>
          <w:spacing w:val="77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emphasis </w:t>
      </w:r>
      <w:r>
        <w:t>on</w:t>
      </w:r>
      <w:r>
        <w:rPr>
          <w:spacing w:val="-1"/>
        </w:rPr>
        <w:t xml:space="preserve"> </w:t>
      </w:r>
      <w:r>
        <w:t>transition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operation </w:t>
      </w:r>
      <w:r>
        <w:rPr>
          <w:spacing w:val="-1"/>
        </w:rPr>
        <w:t>and/or application.</w:t>
      </w:r>
      <w:r>
        <w:rPr>
          <w:spacing w:val="58"/>
        </w:rPr>
        <w:t xml:space="preserve"> </w:t>
      </w:r>
      <w:r>
        <w:t>Research</w:t>
      </w:r>
      <w:r>
        <w:rPr>
          <w:spacing w:val="-1"/>
        </w:rPr>
        <w:t xml:space="preserve"> </w:t>
      </w:r>
      <w:r>
        <w:t>priorities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right="143"/>
        <w:jc w:val="both"/>
      </w:pPr>
      <w:r>
        <w:t xml:space="preserve">are currently </w:t>
      </w:r>
      <w:r>
        <w:rPr>
          <w:spacing w:val="-1"/>
        </w:rPr>
        <w:t>determined</w:t>
      </w:r>
      <w:r>
        <w:t xml:space="preserve"> </w:t>
      </w:r>
      <w:r>
        <w:rPr>
          <w:spacing w:val="-1"/>
        </w:rPr>
        <w:t>through</w:t>
      </w:r>
      <w:r>
        <w:t xml:space="preserve"> a </w:t>
      </w:r>
      <w:r>
        <w:rPr>
          <w:spacing w:val="-1"/>
        </w:rPr>
        <w:t>multi-tiered</w:t>
      </w:r>
      <w:r>
        <w:t xml:space="preserve"> process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includes</w:t>
      </w:r>
      <w:r>
        <w:rPr>
          <w:spacing w:val="-1"/>
        </w:rPr>
        <w:t xml:space="preserve"> </w:t>
      </w:r>
      <w:r>
        <w:t>Congressional</w:t>
      </w:r>
      <w:r>
        <w:rPr>
          <w:spacing w:val="49"/>
        </w:rPr>
        <w:t xml:space="preserve"> </w:t>
      </w:r>
      <w:r>
        <w:t xml:space="preserve">direction, </w:t>
      </w:r>
      <w:r>
        <w:rPr>
          <w:spacing w:val="-1"/>
        </w:rPr>
        <w:t>NOAA</w:t>
      </w:r>
      <w:r>
        <w:t xml:space="preserve"> mandates and strategic plans,</w:t>
      </w:r>
      <w:r>
        <w:rPr>
          <w:spacing w:val="-2"/>
        </w:rPr>
        <w:t xml:space="preserve"> </w:t>
      </w:r>
      <w:r>
        <w:rPr>
          <w:spacing w:val="-1"/>
        </w:rPr>
        <w:t>engageme</w:t>
      </w:r>
      <w:r>
        <w:rPr>
          <w:spacing w:val="-1"/>
        </w:rPr>
        <w:t xml:space="preserve">nt </w:t>
      </w:r>
      <w:r>
        <w:t>of</w:t>
      </w:r>
      <w:r>
        <w:rPr>
          <w:spacing w:val="-1"/>
        </w:rPr>
        <w:t xml:space="preserve"> </w:t>
      </w:r>
      <w:r>
        <w:t>resource</w:t>
      </w:r>
      <w:r>
        <w:rPr>
          <w:spacing w:val="-1"/>
        </w:rPr>
        <w:t xml:space="preserve"> managers </w:t>
      </w:r>
      <w:r>
        <w:t>and</w:t>
      </w:r>
      <w:r>
        <w:rPr>
          <w:spacing w:val="33"/>
        </w:rPr>
        <w:t xml:space="preserve"> </w:t>
      </w:r>
      <w:r>
        <w:t xml:space="preserve">stakeholders, and identification of </w:t>
      </w:r>
      <w:r>
        <w:rPr>
          <w:spacing w:val="-1"/>
        </w:rPr>
        <w:t xml:space="preserve">strategic </w:t>
      </w:r>
      <w:r>
        <w:t>opportunities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scientific</w:t>
      </w:r>
      <w:r>
        <w:rPr>
          <w:spacing w:val="-2"/>
        </w:rPr>
        <w:t xml:space="preserve"> </w:t>
      </w:r>
      <w:r>
        <w:rPr>
          <w:spacing w:val="-1"/>
        </w:rPr>
        <w:t>community.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right="182" w:firstLine="720"/>
      </w:pPr>
      <w:r>
        <w:rPr>
          <w:spacing w:val="-1"/>
        </w:rPr>
        <w:t>NCCOS/CSCOR</w:t>
      </w:r>
      <w:r>
        <w:t xml:space="preserve"> </w:t>
      </w:r>
      <w:r>
        <w:rPr>
          <w:spacing w:val="-1"/>
        </w:rPr>
        <w:t>Ecosystem</w:t>
      </w:r>
      <w:r>
        <w:rPr>
          <w:spacing w:val="-2"/>
        </w:rPr>
        <w:t xml:space="preserve"> </w:t>
      </w:r>
      <w:r>
        <w:rPr>
          <w:spacing w:val="-1"/>
        </w:rPr>
        <w:t xml:space="preserve">Stressor-Based </w:t>
      </w:r>
      <w:r>
        <w:t>Research</w:t>
      </w:r>
      <w:r>
        <w:rPr>
          <w:spacing w:val="-1"/>
        </w:rPr>
        <w:t xml:space="preserve"> </w:t>
      </w:r>
      <w:r>
        <w:t>focuses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five</w:t>
      </w:r>
      <w:r>
        <w:rPr>
          <w:spacing w:val="-1"/>
        </w:rPr>
        <w:t xml:space="preserve"> </w:t>
      </w:r>
      <w:r>
        <w:t>key</w:t>
      </w:r>
      <w:r>
        <w:rPr>
          <w:spacing w:val="27"/>
        </w:rPr>
        <w:t xml:space="preserve"> </w:t>
      </w:r>
      <w:r>
        <w:rPr>
          <w:spacing w:val="-1"/>
        </w:rPr>
        <w:t>stressors</w:t>
      </w:r>
      <w:r>
        <w:t xml:space="preserve"> </w:t>
      </w:r>
      <w:r>
        <w:rPr>
          <w:spacing w:val="-1"/>
        </w:rPr>
        <w:t>where</w:t>
      </w:r>
      <w:r>
        <w:t xml:space="preserve"> </w:t>
      </w:r>
      <w:r>
        <w:rPr>
          <w:spacing w:val="-1"/>
        </w:rPr>
        <w:t>they</w:t>
      </w:r>
      <w:r>
        <w:t xml:space="preserve"> are the </w:t>
      </w:r>
      <w:r>
        <w:rPr>
          <w:spacing w:val="-1"/>
        </w:rPr>
        <w:t>primary</w:t>
      </w:r>
      <w:r>
        <w:t xml:space="preserve"> causes of ecosystem</w:t>
      </w:r>
      <w:r>
        <w:rPr>
          <w:spacing w:val="-2"/>
        </w:rPr>
        <w:t xml:space="preserve"> </w:t>
      </w:r>
      <w:r>
        <w:t xml:space="preserve">changes </w:t>
      </w:r>
      <w:r>
        <w:rPr>
          <w:spacing w:val="-1"/>
        </w:rPr>
        <w:t>that</w:t>
      </w:r>
      <w:r>
        <w:t xml:space="preserve"> are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45"/>
        </w:rPr>
        <w:t xml:space="preserve"> </w:t>
      </w:r>
      <w:r>
        <w:rPr>
          <w:spacing w:val="-1"/>
        </w:rPr>
        <w:t>management</w:t>
      </w:r>
      <w:r>
        <w:rPr>
          <w:spacing w:val="1"/>
        </w:rPr>
        <w:t xml:space="preserve"> </w:t>
      </w:r>
      <w:r>
        <w:t>concern: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right="182" w:firstLine="720"/>
        <w:sectPr w:rsidR="00000000">
          <w:pgSz w:w="12240" w:h="15840"/>
          <w:pgMar w:top="1380" w:right="1660" w:bottom="1040" w:left="1720" w:header="0" w:footer="858" w:gutter="0"/>
          <w:cols w:space="720" w:equalWidth="0">
            <w:col w:w="8860"/>
          </w:cols>
          <w:noEndnote/>
        </w:sectPr>
      </w:pPr>
    </w:p>
    <w:p w:rsidR="00000000" w:rsidRDefault="00E45EF9">
      <w:pPr>
        <w:pStyle w:val="BodyText"/>
        <w:numPr>
          <w:ilvl w:val="0"/>
          <w:numId w:val="9"/>
        </w:numPr>
        <w:tabs>
          <w:tab w:val="left" w:pos="1198"/>
        </w:tabs>
        <w:kinsoku w:val="0"/>
        <w:overflowPunct w:val="0"/>
        <w:spacing w:before="56"/>
        <w:ind w:firstLine="0"/>
      </w:pPr>
      <w:r>
        <w:rPr>
          <w:spacing w:val="-1"/>
        </w:rPr>
        <w:t>climate</w:t>
      </w:r>
      <w:r>
        <w:t xml:space="preserve"> change (e.g., ecosystem</w:t>
      </w:r>
      <w:r>
        <w:rPr>
          <w:spacing w:val="-2"/>
        </w:rPr>
        <w:t xml:space="preserve"> </w:t>
      </w:r>
      <w:r>
        <w:t>effects, sea level rise),</w:t>
      </w:r>
    </w:p>
    <w:p w:rsidR="00000000" w:rsidRDefault="00E45EF9">
      <w:pPr>
        <w:pStyle w:val="BodyText"/>
        <w:numPr>
          <w:ilvl w:val="0"/>
          <w:numId w:val="9"/>
        </w:numPr>
        <w:tabs>
          <w:tab w:val="left" w:pos="1198"/>
        </w:tabs>
        <w:kinsoku w:val="0"/>
        <w:overflowPunct w:val="0"/>
        <w:spacing w:before="3" w:line="244" w:lineRule="auto"/>
        <w:ind w:right="1855" w:firstLine="0"/>
      </w:pPr>
      <w:r>
        <w:rPr>
          <w:spacing w:val="-1"/>
        </w:rPr>
        <w:t>extreme</w:t>
      </w:r>
      <w:r>
        <w:t xml:space="preserve"> natural events</w:t>
      </w:r>
      <w:r>
        <w:rPr>
          <w:spacing w:val="-1"/>
        </w:rPr>
        <w:t xml:space="preserve"> </w:t>
      </w:r>
      <w:r>
        <w:t>(e.g.,</w:t>
      </w:r>
      <w:r>
        <w:rPr>
          <w:spacing w:val="-1"/>
        </w:rPr>
        <w:t xml:space="preserve"> </w:t>
      </w:r>
      <w:r>
        <w:t>harmful</w:t>
      </w:r>
      <w:r>
        <w:rPr>
          <w:spacing w:val="-1"/>
        </w:rPr>
        <w:t xml:space="preserve"> </w:t>
      </w:r>
      <w:r>
        <w:t>algal</w:t>
      </w:r>
      <w:r>
        <w:rPr>
          <w:spacing w:val="-1"/>
        </w:rPr>
        <w:t xml:space="preserve"> blooms, </w:t>
      </w:r>
      <w:r>
        <w:t>hypoxia),</w:t>
      </w:r>
      <w:r>
        <w:rPr>
          <w:spacing w:val="21"/>
        </w:rPr>
        <w:t xml:space="preserve"> </w:t>
      </w:r>
      <w:r>
        <w:t>"</w:t>
      </w:r>
      <w:r>
        <w:tab/>
        <w:t>pollution,</w:t>
      </w:r>
    </w:p>
    <w:p w:rsidR="00000000" w:rsidRDefault="00E45EF9">
      <w:pPr>
        <w:pStyle w:val="BodyText"/>
        <w:numPr>
          <w:ilvl w:val="0"/>
          <w:numId w:val="9"/>
        </w:numPr>
        <w:tabs>
          <w:tab w:val="left" w:pos="1198"/>
        </w:tabs>
        <w:kinsoku w:val="0"/>
        <w:overflowPunct w:val="0"/>
        <w:spacing w:line="275" w:lineRule="exact"/>
        <w:ind w:left="1197" w:hanging="757"/>
      </w:pPr>
      <w:r>
        <w:t>invasive species, and</w:t>
      </w:r>
    </w:p>
    <w:p w:rsidR="00000000" w:rsidRDefault="00E45EF9">
      <w:pPr>
        <w:pStyle w:val="BodyText"/>
        <w:numPr>
          <w:ilvl w:val="0"/>
          <w:numId w:val="9"/>
        </w:numPr>
        <w:tabs>
          <w:tab w:val="left" w:pos="1198"/>
        </w:tabs>
        <w:kinsoku w:val="0"/>
        <w:overflowPunct w:val="0"/>
        <w:spacing w:before="3"/>
        <w:ind w:left="1197" w:hanging="757"/>
      </w:pPr>
      <w:r>
        <w:t>land and resources use.</w:t>
      </w:r>
    </w:p>
    <w:p w:rsidR="00000000" w:rsidRDefault="00E45EF9">
      <w:pPr>
        <w:pStyle w:val="BodyText"/>
        <w:kinsoku w:val="0"/>
        <w:overflowPunct w:val="0"/>
        <w:spacing w:before="5" w:line="243" w:lineRule="auto"/>
        <w:ind w:right="104" w:firstLine="720"/>
      </w:pPr>
      <w:r>
        <w:rPr>
          <w:spacing w:val="-1"/>
        </w:rPr>
        <w:t>NCCOS/CSCOR stressor-based</w:t>
      </w:r>
      <w:r>
        <w:t xml:space="preserve"> </w:t>
      </w:r>
      <w:r>
        <w:rPr>
          <w:spacing w:val="-1"/>
        </w:rPr>
        <w:t>programs</w:t>
      </w:r>
      <w:r>
        <w:t xml:space="preserve"> are undertaken with the</w:t>
      </w:r>
      <w:r>
        <w:rPr>
          <w:spacing w:val="35"/>
        </w:rPr>
        <w:t xml:space="preserve"> </w:t>
      </w:r>
      <w:r>
        <w:t xml:space="preserve">understanding that coastal </w:t>
      </w:r>
      <w:r>
        <w:rPr>
          <w:spacing w:val="-1"/>
        </w:rPr>
        <w:t xml:space="preserve">issues </w:t>
      </w:r>
      <w:r>
        <w:t>are</w:t>
      </w:r>
      <w:r>
        <w:rPr>
          <w:spacing w:val="-1"/>
        </w:rPr>
        <w:t xml:space="preserve"> complex, </w:t>
      </w:r>
      <w:r>
        <w:t>and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stressors</w:t>
      </w:r>
      <w:r>
        <w:rPr>
          <w:spacing w:val="-1"/>
        </w:rPr>
        <w:t xml:space="preserve"> </w:t>
      </w:r>
      <w:r>
        <w:t>often</w:t>
      </w:r>
      <w:r>
        <w:rPr>
          <w:spacing w:val="-1"/>
        </w:rPr>
        <w:t xml:space="preserve"> </w:t>
      </w:r>
      <w:r>
        <w:t>interact</w:t>
      </w:r>
      <w:r>
        <w:rPr>
          <w:spacing w:val="2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another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varying</w:t>
      </w:r>
      <w:r>
        <w:rPr>
          <w:spacing w:val="-1"/>
        </w:rPr>
        <w:t xml:space="preserve"> </w:t>
      </w:r>
      <w:r>
        <w:t>degrees.</w:t>
      </w:r>
      <w:r>
        <w:rPr>
          <w:spacing w:val="-1"/>
        </w:rPr>
        <w:t xml:space="preserve"> </w:t>
      </w:r>
      <w:r>
        <w:t xml:space="preserve">Supported research seeks to understand the </w:t>
      </w:r>
      <w:r>
        <w:rPr>
          <w:spacing w:val="-1"/>
        </w:rPr>
        <w:t>impacts</w:t>
      </w:r>
      <w:r>
        <w:t xml:space="preserve"> of these </w:t>
      </w:r>
      <w:r>
        <w:rPr>
          <w:spacing w:val="-1"/>
        </w:rPr>
        <w:t>stressors</w:t>
      </w:r>
      <w:r>
        <w:t xml:space="preserve"> in an </w:t>
      </w:r>
      <w:r>
        <w:rPr>
          <w:spacing w:val="-1"/>
        </w:rPr>
        <w:t>ecosystem</w:t>
      </w:r>
      <w:r>
        <w:rPr>
          <w:spacing w:val="-3"/>
        </w:rPr>
        <w:t xml:space="preserve"> </w:t>
      </w:r>
      <w:r>
        <w:t xml:space="preserve">context, including the </w:t>
      </w:r>
      <w:r>
        <w:rPr>
          <w:spacing w:val="-1"/>
        </w:rPr>
        <w:t>human</w:t>
      </w:r>
      <w:r>
        <w:t xml:space="preserve"> </w:t>
      </w:r>
      <w:r>
        <w:rPr>
          <w:spacing w:val="-1"/>
        </w:rPr>
        <w:t>dimension</w:t>
      </w:r>
      <w:r>
        <w:t xml:space="preserve"> </w:t>
      </w:r>
      <w:r>
        <w:rPr>
          <w:spacing w:val="-1"/>
        </w:rPr>
        <w:t>of</w:t>
      </w:r>
      <w:r>
        <w:rPr>
          <w:spacing w:val="63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economic </w:t>
      </w:r>
      <w:r>
        <w:t>impacts.</w:t>
      </w:r>
      <w:r>
        <w:rPr>
          <w:spacing w:val="59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 xml:space="preserve">research </w:t>
      </w:r>
      <w:r>
        <w:rPr>
          <w:spacing w:val="-1"/>
        </w:rPr>
        <w:t>programs</w:t>
      </w:r>
      <w:r>
        <w:t xml:space="preserve"> to be effective at</w:t>
      </w:r>
      <w:r>
        <w:rPr>
          <w:spacing w:val="25"/>
        </w:rPr>
        <w:t xml:space="preserve"> </w:t>
      </w:r>
      <w:r>
        <w:rPr>
          <w:spacing w:val="-1"/>
        </w:rPr>
        <w:t xml:space="preserve">determining </w:t>
      </w:r>
      <w:r>
        <w:t>underlying</w:t>
      </w:r>
      <w:r>
        <w:rPr>
          <w:spacing w:val="-1"/>
        </w:rPr>
        <w:t xml:space="preserve"> </w:t>
      </w:r>
      <w:r>
        <w:t>causes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management </w:t>
      </w:r>
      <w:r>
        <w:t>options,</w:t>
      </w:r>
      <w:r>
        <w:rPr>
          <w:spacing w:val="-1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often</w:t>
      </w:r>
      <w:r>
        <w:rPr>
          <w:spacing w:val="-1"/>
        </w:rPr>
        <w:t xml:space="preserve"> </w:t>
      </w:r>
      <w:r>
        <w:t>reach</w:t>
      </w:r>
      <w:r>
        <w:rPr>
          <w:spacing w:val="-1"/>
        </w:rPr>
        <w:t xml:space="preserve"> </w:t>
      </w:r>
      <w:r>
        <w:t>beyond</w:t>
      </w:r>
      <w:r>
        <w:rPr>
          <w:spacing w:val="3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specific</w:t>
      </w:r>
      <w:r>
        <w:rPr>
          <w:spacing w:val="-1"/>
        </w:rPr>
        <w:t xml:space="preserve"> </w:t>
      </w:r>
      <w:r>
        <w:t>coastal</w:t>
      </w:r>
      <w:r>
        <w:rPr>
          <w:spacing w:val="-1"/>
        </w:rPr>
        <w:t xml:space="preserve"> system</w:t>
      </w:r>
      <w:r>
        <w:rPr>
          <w:spacing w:val="-2"/>
        </w:rPr>
        <w:t xml:space="preserve"> </w:t>
      </w:r>
      <w:r>
        <w:t xml:space="preserve">of concern to </w:t>
      </w:r>
      <w:r>
        <w:rPr>
          <w:spacing w:val="-1"/>
        </w:rPr>
        <w:t>address</w:t>
      </w:r>
      <w:r>
        <w:t xml:space="preserve"> </w:t>
      </w:r>
      <w:r>
        <w:rPr>
          <w:spacing w:val="-1"/>
        </w:rPr>
        <w:t>impor</w:t>
      </w:r>
      <w:r>
        <w:rPr>
          <w:spacing w:val="-1"/>
        </w:rPr>
        <w:t>tant</w:t>
      </w:r>
      <w:r>
        <w:t xml:space="preserve"> </w:t>
      </w:r>
      <w:r>
        <w:rPr>
          <w:spacing w:val="-1"/>
        </w:rPr>
        <w:t>influences</w:t>
      </w:r>
      <w:r>
        <w:t xml:space="preserve"> </w:t>
      </w:r>
      <w:r>
        <w:rPr>
          <w:spacing w:val="-1"/>
        </w:rPr>
        <w:t xml:space="preserve">from </w:t>
      </w:r>
      <w:r>
        <w:t>adjacent</w:t>
      </w:r>
      <w:r>
        <w:rPr>
          <w:spacing w:val="57"/>
        </w:rPr>
        <w:t xml:space="preserve"> </w:t>
      </w:r>
      <w:r>
        <w:t>watersheds,</w:t>
      </w:r>
      <w:r>
        <w:rPr>
          <w:spacing w:val="-1"/>
        </w:rPr>
        <w:t xml:space="preserve"> </w:t>
      </w:r>
      <w:r>
        <w:t>airsheds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global</w:t>
      </w:r>
      <w:r>
        <w:rPr>
          <w:spacing w:val="-1"/>
        </w:rPr>
        <w:t xml:space="preserve"> climate </w:t>
      </w:r>
      <w:r>
        <w:t>patterns.</w:t>
      </w:r>
    </w:p>
    <w:p w:rsidR="00000000" w:rsidRDefault="00E45EF9">
      <w:pPr>
        <w:pStyle w:val="BodyText"/>
        <w:kinsoku w:val="0"/>
        <w:overflowPunct w:val="0"/>
        <w:spacing w:line="244" w:lineRule="auto"/>
        <w:ind w:right="104" w:firstLine="720"/>
      </w:pPr>
      <w:r>
        <w:t>NCCOS/CSCOR Regional Ecosystem</w:t>
      </w:r>
      <w:r>
        <w:rPr>
          <w:spacing w:val="-2"/>
        </w:rPr>
        <w:t xml:space="preserve"> </w:t>
      </w:r>
      <w:r>
        <w:t xml:space="preserve">Research is </w:t>
      </w:r>
      <w:r>
        <w:rPr>
          <w:spacing w:val="-1"/>
        </w:rPr>
        <w:t>implemented</w:t>
      </w:r>
      <w:r>
        <w:t xml:space="preserve"> on a</w:t>
      </w:r>
      <w:r>
        <w:rPr>
          <w:spacing w:val="28"/>
        </w:rPr>
        <w:t xml:space="preserve"> </w:t>
      </w:r>
      <w:r>
        <w:t>geographic</w:t>
      </w:r>
      <w:r>
        <w:rPr>
          <w:spacing w:val="-1"/>
        </w:rPr>
        <w:t xml:space="preserve"> </w:t>
      </w:r>
      <w:r>
        <w:t>basis,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regions</w:t>
      </w:r>
      <w:r>
        <w:rPr>
          <w:spacing w:val="-1"/>
        </w:rPr>
        <w:t xml:space="preserve"> </w:t>
      </w:r>
      <w:r>
        <w:t>being</w:t>
      </w:r>
    </w:p>
    <w:p w:rsidR="00000000" w:rsidRDefault="00E45EF9">
      <w:pPr>
        <w:pStyle w:val="BodyText"/>
        <w:numPr>
          <w:ilvl w:val="0"/>
          <w:numId w:val="9"/>
        </w:numPr>
        <w:tabs>
          <w:tab w:val="left" w:pos="1198"/>
        </w:tabs>
        <w:kinsoku w:val="0"/>
        <w:overflowPunct w:val="0"/>
        <w:spacing w:line="275" w:lineRule="exact"/>
        <w:ind w:left="1197" w:hanging="757"/>
      </w:pPr>
      <w:r>
        <w:t>Great Lakes,</w:t>
      </w:r>
    </w:p>
    <w:p w:rsidR="00000000" w:rsidRDefault="00E45EF9">
      <w:pPr>
        <w:pStyle w:val="BodyText"/>
        <w:numPr>
          <w:ilvl w:val="0"/>
          <w:numId w:val="9"/>
        </w:numPr>
        <w:tabs>
          <w:tab w:val="left" w:pos="1198"/>
        </w:tabs>
        <w:kinsoku w:val="0"/>
        <w:overflowPunct w:val="0"/>
        <w:spacing w:before="3"/>
        <w:ind w:left="1198"/>
      </w:pPr>
      <w:r>
        <w:t>Northeast,</w:t>
      </w:r>
    </w:p>
    <w:p w:rsidR="00000000" w:rsidRDefault="00E45EF9">
      <w:pPr>
        <w:pStyle w:val="BodyText"/>
        <w:numPr>
          <w:ilvl w:val="0"/>
          <w:numId w:val="9"/>
        </w:numPr>
        <w:tabs>
          <w:tab w:val="left" w:pos="1198"/>
        </w:tabs>
        <w:kinsoku w:val="0"/>
        <w:overflowPunct w:val="0"/>
        <w:spacing w:before="5"/>
        <w:ind w:left="1198"/>
      </w:pPr>
      <w:r>
        <w:t>Mid-Atlantic,</w:t>
      </w:r>
    </w:p>
    <w:p w:rsidR="00000000" w:rsidRDefault="00E45EF9">
      <w:pPr>
        <w:pStyle w:val="BodyText"/>
        <w:numPr>
          <w:ilvl w:val="0"/>
          <w:numId w:val="9"/>
        </w:numPr>
        <w:tabs>
          <w:tab w:val="left" w:pos="1198"/>
        </w:tabs>
        <w:kinsoku w:val="0"/>
        <w:overflowPunct w:val="0"/>
        <w:spacing w:before="3"/>
        <w:ind w:left="1198"/>
      </w:pPr>
      <w:r>
        <w:t>Southeast and Caribbean,</w:t>
      </w:r>
    </w:p>
    <w:p w:rsidR="00000000" w:rsidRDefault="00E45EF9">
      <w:pPr>
        <w:pStyle w:val="BodyText"/>
        <w:numPr>
          <w:ilvl w:val="0"/>
          <w:numId w:val="9"/>
        </w:numPr>
        <w:tabs>
          <w:tab w:val="left" w:pos="1198"/>
        </w:tabs>
        <w:kinsoku w:val="0"/>
        <w:overflowPunct w:val="0"/>
        <w:spacing w:before="3"/>
        <w:ind w:left="1197" w:hanging="757"/>
      </w:pPr>
      <w:r>
        <w:t>Gulf of Mexico,</w:t>
      </w:r>
    </w:p>
    <w:p w:rsidR="00000000" w:rsidRDefault="00E45EF9">
      <w:pPr>
        <w:pStyle w:val="BodyText"/>
        <w:numPr>
          <w:ilvl w:val="0"/>
          <w:numId w:val="9"/>
        </w:numPr>
        <w:tabs>
          <w:tab w:val="left" w:pos="1198"/>
        </w:tabs>
        <w:kinsoku w:val="0"/>
        <w:overflowPunct w:val="0"/>
        <w:spacing w:before="5"/>
        <w:ind w:left="1197" w:hanging="757"/>
      </w:pPr>
      <w:r>
        <w:t>California,</w:t>
      </w:r>
    </w:p>
    <w:p w:rsidR="00000000" w:rsidRDefault="00E45EF9">
      <w:pPr>
        <w:pStyle w:val="BodyText"/>
        <w:numPr>
          <w:ilvl w:val="0"/>
          <w:numId w:val="9"/>
        </w:numPr>
        <w:tabs>
          <w:tab w:val="left" w:pos="1198"/>
        </w:tabs>
        <w:kinsoku w:val="0"/>
        <w:overflowPunct w:val="0"/>
        <w:spacing w:before="3"/>
        <w:ind w:left="1197" w:hanging="757"/>
      </w:pPr>
      <w:r>
        <w:t>Northwest,</w:t>
      </w:r>
    </w:p>
    <w:p w:rsidR="00000000" w:rsidRDefault="00E45EF9">
      <w:pPr>
        <w:pStyle w:val="BodyText"/>
        <w:numPr>
          <w:ilvl w:val="0"/>
          <w:numId w:val="9"/>
        </w:numPr>
        <w:tabs>
          <w:tab w:val="left" w:pos="1198"/>
        </w:tabs>
        <w:kinsoku w:val="0"/>
        <w:overflowPunct w:val="0"/>
        <w:spacing w:before="3"/>
        <w:ind w:left="1197" w:hanging="757"/>
      </w:pPr>
      <w:r>
        <w:t>Alaska, and</w:t>
      </w:r>
    </w:p>
    <w:p w:rsidR="00000000" w:rsidRDefault="00E45EF9">
      <w:pPr>
        <w:pStyle w:val="BodyText"/>
        <w:numPr>
          <w:ilvl w:val="0"/>
          <w:numId w:val="9"/>
        </w:numPr>
        <w:tabs>
          <w:tab w:val="left" w:pos="1138"/>
        </w:tabs>
        <w:kinsoku w:val="0"/>
        <w:overflowPunct w:val="0"/>
        <w:spacing w:before="5"/>
        <w:ind w:left="1137" w:hanging="697"/>
      </w:pPr>
      <w:r>
        <w:rPr>
          <w:spacing w:val="-1"/>
        </w:rPr>
        <w:t>Western</w:t>
      </w:r>
      <w:r>
        <w:t xml:space="preserve"> Pacific.</w:t>
      </w:r>
    </w:p>
    <w:p w:rsidR="00000000" w:rsidRDefault="00E45EF9">
      <w:pPr>
        <w:pStyle w:val="BodyText"/>
        <w:kinsoku w:val="0"/>
        <w:overflowPunct w:val="0"/>
        <w:spacing w:before="3" w:line="243" w:lineRule="auto"/>
        <w:ind w:right="178" w:firstLine="720"/>
      </w:pPr>
      <w:r>
        <w:t xml:space="preserve">Different </w:t>
      </w:r>
      <w:r>
        <w:rPr>
          <w:spacing w:val="-1"/>
        </w:rPr>
        <w:t>management</w:t>
      </w:r>
      <w:r>
        <w:t xml:space="preserve"> issues</w:t>
      </w:r>
      <w:r>
        <w:rPr>
          <w:spacing w:val="1"/>
        </w:rPr>
        <w:t xml:space="preserve"> </w:t>
      </w:r>
      <w:r>
        <w:rPr>
          <w:spacing w:val="-1"/>
        </w:rPr>
        <w:t>predominate</w:t>
      </w:r>
      <w:r>
        <w:t xml:space="preserve"> in each of these areas, although it is</w:t>
      </w:r>
      <w:r>
        <w:rPr>
          <w:spacing w:val="33"/>
        </w:rPr>
        <w:t xml:space="preserve"> </w:t>
      </w:r>
      <w:r>
        <w:t>also</w:t>
      </w:r>
      <w:r>
        <w:rPr>
          <w:spacing w:val="-1"/>
        </w:rPr>
        <w:t xml:space="preserve"> the </w:t>
      </w:r>
      <w:r>
        <w:t>case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many </w:t>
      </w:r>
      <w:r>
        <w:t>similarities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type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problems</w:t>
      </w:r>
      <w:r>
        <w:t xml:space="preserve"> between</w:t>
      </w:r>
      <w:r>
        <w:rPr>
          <w:spacing w:val="-1"/>
        </w:rPr>
        <w:t xml:space="preserve"> </w:t>
      </w:r>
      <w:r>
        <w:t>regions</w:t>
      </w:r>
      <w:r>
        <w:rPr>
          <w:spacing w:val="30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science</w:t>
      </w:r>
      <w:r>
        <w:rPr>
          <w:spacing w:val="-1"/>
        </w:rPr>
        <w:t xml:space="preserve"> </w:t>
      </w:r>
      <w:r>
        <w:t>needed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address</w:t>
      </w:r>
      <w:r>
        <w:rPr>
          <w:spacing w:val="-1"/>
        </w:rPr>
        <w:t xml:space="preserve"> them. Because</w:t>
      </w:r>
      <w:r>
        <w:t xml:space="preserve"> </w:t>
      </w:r>
      <w:r>
        <w:rPr>
          <w:spacing w:val="-1"/>
        </w:rPr>
        <w:t>management</w:t>
      </w:r>
      <w:r>
        <w:t xml:space="preserve"> </w:t>
      </w:r>
      <w:r>
        <w:rPr>
          <w:spacing w:val="-1"/>
        </w:rPr>
        <w:t>regimes</w:t>
      </w:r>
      <w:r>
        <w:t xml:space="preserve"> differ in </w:t>
      </w:r>
      <w:r>
        <w:rPr>
          <w:spacing w:val="-1"/>
        </w:rPr>
        <w:t>these</w:t>
      </w:r>
      <w:r>
        <w:rPr>
          <w:spacing w:val="39"/>
        </w:rPr>
        <w:t xml:space="preserve"> </w:t>
      </w:r>
      <w:r>
        <w:t xml:space="preserve">regions, user groups and stakeholders </w:t>
      </w:r>
      <w:r>
        <w:rPr>
          <w:spacing w:val="-1"/>
        </w:rPr>
        <w:t>may</w:t>
      </w:r>
      <w:r>
        <w:t xml:space="preserve"> be</w:t>
      </w:r>
      <w:r>
        <w:rPr>
          <w:spacing w:val="-2"/>
        </w:rPr>
        <w:t xml:space="preserve"> </w:t>
      </w:r>
      <w:r>
        <w:t>different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different</w:t>
      </w:r>
      <w:r>
        <w:t xml:space="preserve"> regions as well.</w:t>
      </w:r>
      <w:r>
        <w:rPr>
          <w:spacing w:val="29"/>
        </w:rPr>
        <w:t xml:space="preserve"> </w:t>
      </w:r>
      <w:r>
        <w:rPr>
          <w:spacing w:val="-1"/>
        </w:rPr>
        <w:t>NCCOS/CSCOR</w:t>
      </w:r>
      <w:r>
        <w:t xml:space="preserve"> expects proposers to </w:t>
      </w:r>
      <w:r>
        <w:rPr>
          <w:spacing w:val="-1"/>
        </w:rPr>
        <w:t xml:space="preserve">include </w:t>
      </w:r>
      <w:r>
        <w:t>representatives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spacing w:val="-1"/>
        </w:rPr>
        <w:t>management</w:t>
      </w:r>
      <w:r>
        <w:rPr>
          <w:spacing w:val="45"/>
        </w:rPr>
        <w:t xml:space="preserve"> </w:t>
      </w:r>
      <w:r>
        <w:t>agencies and to work closely with u</w:t>
      </w:r>
      <w:r>
        <w:t>ser</w:t>
      </w:r>
      <w:r>
        <w:rPr>
          <w:spacing w:val="-1"/>
        </w:rPr>
        <w:t xml:space="preserve"> groups and stakeholders</w:t>
      </w:r>
      <w:r>
        <w:t xml:space="preserve"> to define research</w:t>
      </w:r>
      <w:r>
        <w:rPr>
          <w:spacing w:val="24"/>
        </w:rPr>
        <w:t xml:space="preserve"> </w:t>
      </w:r>
      <w:r>
        <w:t>projects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products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 xml:space="preserve">apply to regional </w:t>
      </w:r>
      <w:r>
        <w:rPr>
          <w:spacing w:val="-1"/>
        </w:rPr>
        <w:t>management</w:t>
      </w:r>
      <w:r>
        <w:t xml:space="preserve"> needs.</w:t>
      </w:r>
    </w:p>
    <w:p w:rsidR="00000000" w:rsidRDefault="00E45EF9">
      <w:pPr>
        <w:pStyle w:val="BodyText"/>
        <w:kinsoku w:val="0"/>
        <w:overflowPunct w:val="0"/>
        <w:spacing w:line="276" w:lineRule="exact"/>
        <w:ind w:left="1159"/>
      </w:pPr>
      <w:r>
        <w:t>Past</w:t>
      </w:r>
      <w:r>
        <w:rPr>
          <w:spacing w:val="-1"/>
        </w:rPr>
        <w:t xml:space="preserve"> </w:t>
      </w:r>
      <w:r>
        <w:t>regional</w:t>
      </w:r>
      <w:r>
        <w:rPr>
          <w:spacing w:val="-1"/>
        </w:rPr>
        <w:t xml:space="preserve"> </w:t>
      </w:r>
      <w:r>
        <w:t>ecosystem</w:t>
      </w:r>
      <w:r>
        <w:rPr>
          <w:spacing w:val="-2"/>
        </w:rPr>
        <w:t xml:space="preserve"> </w:t>
      </w:r>
      <w:r>
        <w:rPr>
          <w:spacing w:val="-1"/>
        </w:rPr>
        <w:t>programs</w:t>
      </w:r>
      <w:r>
        <w:t xml:space="preserve"> supported by NCCOS/CSCOR, such as</w:t>
      </w:r>
    </w:p>
    <w:p w:rsidR="00000000" w:rsidRDefault="00E45EF9">
      <w:pPr>
        <w:pStyle w:val="BodyText"/>
        <w:kinsoku w:val="0"/>
        <w:overflowPunct w:val="0"/>
        <w:spacing w:before="5" w:line="243" w:lineRule="auto"/>
        <w:ind w:left="439" w:right="108"/>
      </w:pPr>
      <w:r>
        <w:t xml:space="preserve">the Ecological Forecasting (EcoFore) and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Cumulative</w:t>
      </w:r>
      <w:r>
        <w:t xml:space="preserve"> Effects of Multiple Stressors</w:t>
      </w:r>
      <w:r>
        <w:rPr>
          <w:spacing w:val="29"/>
        </w:rPr>
        <w:t xml:space="preserve"> </w:t>
      </w:r>
      <w:r>
        <w:t xml:space="preserve">(MultiStress) </w:t>
      </w:r>
      <w:r>
        <w:rPr>
          <w:spacing w:val="-1"/>
        </w:rPr>
        <w:t>programs,</w:t>
      </w:r>
      <w:r>
        <w:t xml:space="preserve"> solicited proposals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 xml:space="preserve">any U.S. region for any </w:t>
      </w:r>
      <w:r>
        <w:rPr>
          <w:spacing w:val="-1"/>
        </w:rPr>
        <w:t>combination</w:t>
      </w:r>
      <w:r>
        <w:rPr>
          <w:spacing w:val="3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issues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stressors.</w:t>
      </w:r>
      <w:r>
        <w:rPr>
          <w:spacing w:val="59"/>
        </w:rPr>
        <w:t xml:space="preserve"> </w:t>
      </w:r>
      <w:r>
        <w:t>While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allowed</w:t>
      </w:r>
      <w:r>
        <w:rPr>
          <w:spacing w:val="2"/>
        </w:rPr>
        <w:t xml:space="preserve"> </w:t>
      </w:r>
      <w:r>
        <w:t xml:space="preserve">the </w:t>
      </w:r>
      <w:r>
        <w:rPr>
          <w:spacing w:val="-1"/>
        </w:rPr>
        <w:t>greatest</w:t>
      </w:r>
      <w:r>
        <w:t xml:space="preserve"> </w:t>
      </w:r>
      <w:r>
        <w:rPr>
          <w:spacing w:val="-1"/>
        </w:rPr>
        <w:t xml:space="preserve">flexibility </w:t>
      </w:r>
      <w:r>
        <w:t>for proposers, it did</w:t>
      </w:r>
      <w:r>
        <w:rPr>
          <w:spacing w:val="29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take</w:t>
      </w:r>
      <w:r>
        <w:rPr>
          <w:spacing w:val="-1"/>
        </w:rPr>
        <w:t xml:space="preserve"> </w:t>
      </w:r>
      <w:r>
        <w:t>full</w:t>
      </w:r>
      <w:r>
        <w:rPr>
          <w:spacing w:val="-1"/>
        </w:rPr>
        <w:t xml:space="preserve"> </w:t>
      </w:r>
      <w:r>
        <w:t>advantage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 xml:space="preserve">that </w:t>
      </w:r>
      <w:r>
        <w:rPr>
          <w:spacing w:val="-1"/>
        </w:rPr>
        <w:t>managers</w:t>
      </w:r>
      <w:r>
        <w:rPr>
          <w:spacing w:val="-1"/>
        </w:rPr>
        <w:t xml:space="preserve">, scientists, </w:t>
      </w:r>
      <w:r>
        <w:t>agencies</w:t>
      </w:r>
      <w:r>
        <w:rPr>
          <w:spacing w:val="-1"/>
        </w:rPr>
        <w:t xml:space="preserve"> and lawmakers</w:t>
      </w:r>
      <w:r>
        <w:rPr>
          <w:spacing w:val="47"/>
        </w:rPr>
        <w:t xml:space="preserve"> </w:t>
      </w:r>
      <w:r>
        <w:t xml:space="preserve">have done to identify and prioritize </w:t>
      </w:r>
      <w:r>
        <w:rPr>
          <w:spacing w:val="-1"/>
        </w:rPr>
        <w:t xml:space="preserve">important </w:t>
      </w:r>
      <w:r>
        <w:t>science</w:t>
      </w:r>
      <w:r>
        <w:rPr>
          <w:spacing w:val="-1"/>
        </w:rPr>
        <w:t xml:space="preserve"> </w:t>
      </w:r>
      <w:r>
        <w:t>needs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stronger</w:t>
      </w:r>
    </w:p>
    <w:p w:rsidR="00000000" w:rsidRDefault="00E45EF9">
      <w:pPr>
        <w:pStyle w:val="BodyText"/>
        <w:kinsoku w:val="0"/>
        <w:overflowPunct w:val="0"/>
        <w:spacing w:line="243" w:lineRule="auto"/>
        <w:ind w:left="439" w:right="108"/>
      </w:pPr>
      <w:r>
        <w:t xml:space="preserve">basis for </w:t>
      </w:r>
      <w:r>
        <w:rPr>
          <w:spacing w:val="-1"/>
        </w:rPr>
        <w:t>ecosystem</w:t>
      </w:r>
      <w:r>
        <w:rPr>
          <w:spacing w:val="-2"/>
        </w:rPr>
        <w:t xml:space="preserve"> </w:t>
      </w:r>
      <w:r>
        <w:t xml:space="preserve">approaches to </w:t>
      </w:r>
      <w:r>
        <w:rPr>
          <w:spacing w:val="-1"/>
        </w:rPr>
        <w:t>management.</w:t>
      </w:r>
      <w:r>
        <w:t xml:space="preserve">  NCCOS/CSCOR is now </w:t>
      </w:r>
      <w:r>
        <w:rPr>
          <w:spacing w:val="-1"/>
        </w:rPr>
        <w:t>merging</w:t>
      </w:r>
      <w:r>
        <w:rPr>
          <w:spacing w:val="39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two</w:t>
      </w:r>
      <w:r>
        <w:rPr>
          <w:spacing w:val="-1"/>
        </w:rPr>
        <w:t xml:space="preserve"> programs </w:t>
      </w:r>
      <w:r>
        <w:t>into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Regional</w:t>
      </w:r>
      <w:r>
        <w:rPr>
          <w:spacing w:val="-1"/>
        </w:rPr>
        <w:t xml:space="preserve"> </w:t>
      </w:r>
      <w:r>
        <w:t>Ecosystem</w:t>
      </w:r>
      <w:r>
        <w:rPr>
          <w:spacing w:val="-2"/>
        </w:rPr>
        <w:t xml:space="preserve"> </w:t>
      </w:r>
      <w:r>
        <w:rPr>
          <w:spacing w:val="-1"/>
        </w:rPr>
        <w:t>Prediction</w:t>
      </w:r>
      <w:r>
        <w:t xml:space="preserve"> </w:t>
      </w:r>
      <w:r>
        <w:rPr>
          <w:spacing w:val="-1"/>
        </w:rPr>
        <w:t>Prog</w:t>
      </w:r>
      <w:r>
        <w:rPr>
          <w:spacing w:val="-1"/>
        </w:rPr>
        <w:t>ram</w:t>
      </w:r>
      <w:r>
        <w:rPr>
          <w:spacing w:val="-2"/>
        </w:rPr>
        <w:t xml:space="preserve"> </w:t>
      </w:r>
      <w:r>
        <w:t>(REPP) that will</w:t>
      </w:r>
      <w:r>
        <w:rPr>
          <w:spacing w:val="4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targeted</w:t>
      </w:r>
      <w:r>
        <w:rPr>
          <w:spacing w:val="-1"/>
        </w:rPr>
        <w:t xml:space="preserve"> for </w:t>
      </w:r>
      <w:r>
        <w:t>specific</w:t>
      </w:r>
      <w:r>
        <w:rPr>
          <w:spacing w:val="-1"/>
        </w:rPr>
        <w:t xml:space="preserve"> </w:t>
      </w:r>
      <w:r>
        <w:t>regions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issues</w:t>
      </w:r>
      <w:r>
        <w:rPr>
          <w:spacing w:val="-1"/>
        </w:rPr>
        <w:t xml:space="preserve"> </w:t>
      </w:r>
      <w:r>
        <w:t xml:space="preserve">and tied </w:t>
      </w:r>
      <w:r>
        <w:rPr>
          <w:spacing w:val="-1"/>
        </w:rPr>
        <w:t>more</w:t>
      </w:r>
      <w:r>
        <w:t xml:space="preserve"> explicitly to regional</w:t>
      </w:r>
      <w:r>
        <w:rPr>
          <w:spacing w:val="23"/>
        </w:rPr>
        <w:t xml:space="preserve"> </w:t>
      </w:r>
      <w:r>
        <w:rPr>
          <w:spacing w:val="-1"/>
        </w:rPr>
        <w:t>management</w:t>
      </w:r>
      <w:r>
        <w:rPr>
          <w:spacing w:val="1"/>
        </w:rPr>
        <w:t xml:space="preserve"> </w:t>
      </w:r>
      <w:r>
        <w:t>needs to provide a stronger basis for ecosystem</w:t>
      </w:r>
      <w:r>
        <w:rPr>
          <w:spacing w:val="-2"/>
        </w:rPr>
        <w:t xml:space="preserve"> </w:t>
      </w:r>
      <w:r>
        <w:t>approaches.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left="439" w:right="250" w:firstLine="720"/>
      </w:pPr>
      <w:r>
        <w:t xml:space="preserve">To identify critical </w:t>
      </w:r>
      <w:r>
        <w:rPr>
          <w:spacing w:val="-1"/>
        </w:rPr>
        <w:t>science</w:t>
      </w:r>
      <w:r>
        <w:t xml:space="preserve"> and </w:t>
      </w:r>
      <w:r>
        <w:rPr>
          <w:spacing w:val="-1"/>
        </w:rPr>
        <w:t>management</w:t>
      </w:r>
      <w:r>
        <w:t xml:space="preserve"> needs, NCCOS/CSCOR recently</w:t>
      </w:r>
      <w:r>
        <w:rPr>
          <w:spacing w:val="25"/>
        </w:rPr>
        <w:t xml:space="preserve"> </w:t>
      </w:r>
      <w:r>
        <w:t>undertook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t>iteration</w:t>
      </w:r>
      <w:r>
        <w:rPr>
          <w:spacing w:val="-1"/>
        </w:rPr>
        <w:t xml:space="preserve"> </w:t>
      </w:r>
      <w:r>
        <w:t>regional</w:t>
      </w:r>
      <w:r>
        <w:rPr>
          <w:spacing w:val="-1"/>
        </w:rPr>
        <w:t xml:space="preserve"> ecosystem</w:t>
      </w:r>
      <w:r>
        <w:rPr>
          <w:spacing w:val="-2"/>
        </w:rPr>
        <w:t xml:space="preserve"> </w:t>
      </w:r>
      <w:r>
        <w:t xml:space="preserve">research </w:t>
      </w:r>
      <w:r>
        <w:rPr>
          <w:spacing w:val="-1"/>
        </w:rPr>
        <w:t>prioritization process to</w:t>
      </w:r>
      <w:r>
        <w:rPr>
          <w:spacing w:val="34"/>
        </w:rPr>
        <w:t xml:space="preserve"> </w:t>
      </w:r>
      <w:r>
        <w:t>identify key regional research</w:t>
      </w:r>
      <w:r>
        <w:rPr>
          <w:spacing w:val="-2"/>
        </w:rPr>
        <w:t xml:space="preserve"> </w:t>
      </w:r>
      <w:r>
        <w:t>needs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limiting the</w:t>
      </w:r>
      <w:r>
        <w:t xml:space="preserve"> ability of </w:t>
      </w:r>
      <w:r>
        <w:rPr>
          <w:spacing w:val="-1"/>
        </w:rPr>
        <w:t>managers</w:t>
      </w:r>
      <w:r>
        <w:t xml:space="preserve"> to</w:t>
      </w:r>
      <w:r>
        <w:rPr>
          <w:spacing w:val="29"/>
        </w:rPr>
        <w:t xml:space="preserve"> </w:t>
      </w:r>
      <w:r>
        <w:t xml:space="preserve">address one or </w:t>
      </w:r>
      <w:r>
        <w:rPr>
          <w:spacing w:val="-1"/>
        </w:rPr>
        <w:t>more</w:t>
      </w:r>
      <w:r>
        <w:t xml:space="preserve"> </w:t>
      </w:r>
      <w:r>
        <w:rPr>
          <w:spacing w:val="-1"/>
        </w:rPr>
        <w:t>major</w:t>
      </w:r>
      <w:r>
        <w:t xml:space="preserve"> coastal </w:t>
      </w:r>
      <w:r>
        <w:rPr>
          <w:spacing w:val="-1"/>
        </w:rPr>
        <w:t xml:space="preserve">problems </w:t>
      </w:r>
      <w:r>
        <w:t>from a regional ecosystem</w:t>
      </w:r>
      <w:r>
        <w:rPr>
          <w:spacing w:val="-2"/>
        </w:rPr>
        <w:t xml:space="preserve"> </w:t>
      </w:r>
      <w:r>
        <w:t>perspective.</w:t>
      </w:r>
      <w:r>
        <w:rPr>
          <w:spacing w:val="2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goal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ident</w:t>
      </w:r>
      <w:r>
        <w:t>ify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integrative</w:t>
      </w:r>
      <w:r>
        <w:rPr>
          <w:spacing w:val="-1"/>
        </w:rPr>
        <w:t xml:space="preserve"> </w:t>
      </w:r>
      <w:r>
        <w:t>research</w:t>
      </w:r>
      <w:r>
        <w:rPr>
          <w:spacing w:val="-1"/>
        </w:rPr>
        <w:t xml:space="preserve"> </w:t>
      </w:r>
      <w:r>
        <w:t>most needed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ecosystem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left="439" w:right="250" w:firstLine="720"/>
        <w:sectPr w:rsidR="00000000">
          <w:pgSz w:w="12240" w:h="15840"/>
          <w:pgMar w:top="1380" w:right="1600" w:bottom="1040" w:left="1720" w:header="0" w:footer="858" w:gutter="0"/>
          <w:cols w:space="720" w:equalWidth="0">
            <w:col w:w="8920"/>
          </w:cols>
          <w:noEndnote/>
        </w:sectPr>
      </w:pPr>
    </w:p>
    <w:p w:rsidR="00000000" w:rsidRDefault="00E45EF9">
      <w:pPr>
        <w:pStyle w:val="BodyText"/>
        <w:kinsoku w:val="0"/>
        <w:overflowPunct w:val="0"/>
        <w:spacing w:before="56" w:line="243" w:lineRule="auto"/>
        <w:ind w:left="439" w:right="271"/>
      </w:pPr>
      <w:r>
        <w:t xml:space="preserve">approaches to </w:t>
      </w:r>
      <w:r>
        <w:rPr>
          <w:spacing w:val="-1"/>
        </w:rPr>
        <w:t>managing</w:t>
      </w:r>
      <w:r>
        <w:t xml:space="preserve"> </w:t>
      </w:r>
      <w:r>
        <w:rPr>
          <w:spacing w:val="-1"/>
        </w:rPr>
        <w:t>regional</w:t>
      </w:r>
      <w:r>
        <w:t xml:space="preserve"> issues of highest priority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coastal</w:t>
      </w:r>
      <w:r>
        <w:rPr>
          <w:spacing w:val="-1"/>
        </w:rPr>
        <w:t xml:space="preserve"> managers.</w:t>
      </w:r>
      <w:r>
        <w:rPr>
          <w:spacing w:val="59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rPr>
          <w:spacing w:val="-1"/>
        </w:rPr>
        <w:t>NCCOS/CSCOR</w:t>
      </w:r>
      <w:r>
        <w:t xml:space="preserve"> research prioritization </w:t>
      </w:r>
      <w:r>
        <w:rPr>
          <w:spacing w:val="-1"/>
        </w:rPr>
        <w:t xml:space="preserve">strategy </w:t>
      </w:r>
      <w:r>
        <w:t>is</w:t>
      </w:r>
      <w:r>
        <w:rPr>
          <w:spacing w:val="-1"/>
        </w:rPr>
        <w:t xml:space="preserve"> </w:t>
      </w:r>
      <w:r>
        <w:t>based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input</w:t>
      </w:r>
      <w:r>
        <w:rPr>
          <w:spacing w:val="-1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rPr>
          <w:spacing w:val="-1"/>
        </w:rPr>
        <w:t>documented</w:t>
      </w:r>
      <w:r>
        <w:rPr>
          <w:spacing w:val="49"/>
        </w:rPr>
        <w:t xml:space="preserve"> </w:t>
      </w:r>
      <w:r>
        <w:t xml:space="preserve">research needs </w:t>
      </w:r>
      <w:r>
        <w:rPr>
          <w:spacing w:val="-1"/>
        </w:rPr>
        <w:t>assessments</w:t>
      </w:r>
      <w:r>
        <w:t xml:space="preserve"> from</w:t>
      </w:r>
      <w:r>
        <w:rPr>
          <w:spacing w:val="-2"/>
        </w:rPr>
        <w:t xml:space="preserve"> </w:t>
      </w:r>
      <w:r>
        <w:rPr>
          <w:spacing w:val="-1"/>
        </w:rPr>
        <w:t>management</w:t>
      </w:r>
      <w:r>
        <w:t xml:space="preserve"> groups; the greater science community;</w:t>
      </w:r>
      <w:r>
        <w:rPr>
          <w:spacing w:val="29"/>
        </w:rPr>
        <w:t xml:space="preserve"> </w:t>
      </w:r>
      <w:r>
        <w:t xml:space="preserve">the NOAA, NOS, and NCCOS strategic </w:t>
      </w:r>
      <w:r>
        <w:rPr>
          <w:spacing w:val="-1"/>
        </w:rPr>
        <w:t xml:space="preserve">plans; government-wide </w:t>
      </w:r>
      <w:r>
        <w:t>guidance</w:t>
      </w:r>
      <w:r>
        <w:rPr>
          <w:spacing w:val="-1"/>
        </w:rPr>
        <w:t xml:space="preserve"> documents</w:t>
      </w:r>
      <w:r>
        <w:rPr>
          <w:spacing w:val="49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U.S.</w:t>
      </w:r>
      <w:r>
        <w:rPr>
          <w:spacing w:val="-1"/>
        </w:rPr>
        <w:t xml:space="preserve"> </w:t>
      </w:r>
      <w:r>
        <w:t>Commission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Ocean</w:t>
      </w:r>
      <w:r>
        <w:rPr>
          <w:spacing w:val="-1"/>
        </w:rPr>
        <w:t xml:space="preserve"> </w:t>
      </w:r>
      <w:r>
        <w:t>Policy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Ocean</w:t>
      </w:r>
      <w:r>
        <w:rPr>
          <w:spacing w:val="-1"/>
        </w:rPr>
        <w:t xml:space="preserve"> </w:t>
      </w:r>
      <w:r>
        <w:t>Research</w:t>
      </w:r>
      <w:r>
        <w:rPr>
          <w:spacing w:val="21"/>
        </w:rPr>
        <w:t xml:space="preserve"> </w:t>
      </w:r>
      <w:r>
        <w:t>Priorities Plan;</w:t>
      </w:r>
      <w:r>
        <w:t xml:space="preserve"> legislative</w:t>
      </w:r>
      <w:r>
        <w:rPr>
          <w:spacing w:val="-1"/>
        </w:rPr>
        <w:t xml:space="preserve"> </w:t>
      </w:r>
      <w:r>
        <w:t>drivers;</w:t>
      </w:r>
      <w:r>
        <w:rPr>
          <w:spacing w:val="-2"/>
        </w:rPr>
        <w:t xml:space="preserve"> </w:t>
      </w:r>
      <w:r>
        <w:rPr>
          <w:spacing w:val="-1"/>
        </w:rPr>
        <w:t>comments</w:t>
      </w:r>
      <w:r>
        <w:rPr>
          <w:spacing w:val="1"/>
        </w:rPr>
        <w:t xml:space="preserve"> </w:t>
      </w:r>
      <w:r>
        <w:t>from other interested parties through</w:t>
      </w:r>
      <w:r>
        <w:rPr>
          <w:spacing w:val="26"/>
        </w:rPr>
        <w:t xml:space="preserve"> </w:t>
      </w:r>
      <w:r>
        <w:t>workshops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public</w:t>
      </w:r>
      <w:r>
        <w:rPr>
          <w:spacing w:val="-1"/>
        </w:rPr>
        <w:t xml:space="preserve"> meetings; </w:t>
      </w:r>
      <w:r>
        <w:t>and</w:t>
      </w:r>
      <w:r>
        <w:rPr>
          <w:spacing w:val="-1"/>
        </w:rPr>
        <w:t xml:space="preserve"> </w:t>
      </w:r>
      <w:r>
        <w:t>partners</w:t>
      </w:r>
      <w:r>
        <w:rPr>
          <w:spacing w:val="-1"/>
        </w:rPr>
        <w:t xml:space="preserve"> interested in helping</w:t>
      </w:r>
      <w:r>
        <w:t xml:space="preserve"> to support future</w:t>
      </w:r>
      <w:r>
        <w:rPr>
          <w:spacing w:val="25"/>
        </w:rPr>
        <w:t xml:space="preserve"> </w:t>
      </w:r>
      <w:r>
        <w:t>research endeavors.  NCCOS/CSCOR collated findings from</w:t>
      </w:r>
      <w:r>
        <w:rPr>
          <w:spacing w:val="-2"/>
        </w:rPr>
        <w:t xml:space="preserve"> </w:t>
      </w:r>
      <w:r>
        <w:t>these various sources, and analyzed them</w:t>
      </w:r>
      <w:r>
        <w:rPr>
          <w:spacing w:val="-2"/>
        </w:rPr>
        <w:t xml:space="preserve"> </w:t>
      </w:r>
      <w:r>
        <w:t xml:space="preserve">to </w:t>
      </w:r>
      <w:r>
        <w:rPr>
          <w:spacing w:val="-1"/>
        </w:rPr>
        <w:t>det</w:t>
      </w:r>
      <w:r>
        <w:rPr>
          <w:spacing w:val="-1"/>
        </w:rPr>
        <w:t>ermine</w:t>
      </w:r>
      <w:r>
        <w:t xml:space="preserve"> which of the stated needs </w:t>
      </w:r>
      <w:r>
        <w:rPr>
          <w:spacing w:val="-1"/>
        </w:rPr>
        <w:t>were</w:t>
      </w:r>
      <w:r>
        <w:t xml:space="preserve"> </w:t>
      </w:r>
      <w:r>
        <w:rPr>
          <w:spacing w:val="-1"/>
        </w:rPr>
        <w:t>most</w:t>
      </w:r>
      <w:r>
        <w:t xml:space="preserve"> productively</w:t>
      </w:r>
      <w:r>
        <w:rPr>
          <w:spacing w:val="23"/>
        </w:rPr>
        <w:t xml:space="preserve"> </w:t>
      </w:r>
      <w:r>
        <w:t>addressed by the NCCOS/CSCOR approach of</w:t>
      </w:r>
      <w:r>
        <w:rPr>
          <w:spacing w:val="-1"/>
        </w:rPr>
        <w:t xml:space="preserve"> ecosystem-scale </w:t>
      </w:r>
      <w:r>
        <w:t>research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predictive</w:t>
      </w:r>
      <w:r>
        <w:rPr>
          <w:spacing w:val="-2"/>
        </w:rPr>
        <w:t xml:space="preserve"> </w:t>
      </w:r>
      <w:r>
        <w:t>endpoint.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left="439" w:right="271" w:firstLine="720"/>
      </w:pPr>
      <w:r>
        <w:t>In order to choose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geographic</w:t>
      </w:r>
      <w:r>
        <w:rPr>
          <w:spacing w:val="-1"/>
        </w:rPr>
        <w:t xml:space="preserve"> </w:t>
      </w:r>
      <w:r>
        <w:t>areas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focus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 xml:space="preserve">FY2008, </w:t>
      </w:r>
      <w:r>
        <w:rPr>
          <w:spacing w:val="-1"/>
        </w:rPr>
        <w:t>NCCOS/CSCOR</w:t>
      </w:r>
      <w:r>
        <w:t xml:space="preserve"> considered the type and </w:t>
      </w:r>
      <w:r>
        <w:rPr>
          <w:spacing w:val="-1"/>
        </w:rPr>
        <w:t>amount</w:t>
      </w:r>
      <w:r>
        <w:t xml:space="preserve"> of research</w:t>
      </w:r>
      <w:r>
        <w:rPr>
          <w:spacing w:val="-2"/>
        </w:rPr>
        <w:t xml:space="preserve"> </w:t>
      </w:r>
      <w:r>
        <w:rPr>
          <w:spacing w:val="-1"/>
        </w:rPr>
        <w:t xml:space="preserve">already </w:t>
      </w:r>
      <w:r>
        <w:t>supported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region,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degree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science</w:t>
      </w:r>
      <w:r>
        <w:rPr>
          <w:spacing w:val="-1"/>
        </w:rPr>
        <w:t xml:space="preserve"> </w:t>
      </w:r>
      <w:r>
        <w:t>issues</w:t>
      </w:r>
      <w:r>
        <w:rPr>
          <w:spacing w:val="-1"/>
        </w:rPr>
        <w:t xml:space="preserve"> </w:t>
      </w:r>
      <w:r>
        <w:t xml:space="preserve">and </w:t>
      </w:r>
      <w:r>
        <w:rPr>
          <w:spacing w:val="-1"/>
        </w:rPr>
        <w:t>management</w:t>
      </w:r>
      <w:r>
        <w:t xml:space="preserve"> needs were sufficiently</w:t>
      </w:r>
      <w:r>
        <w:rPr>
          <w:spacing w:val="27"/>
        </w:rPr>
        <w:t xml:space="preserve"> </w:t>
      </w:r>
      <w:r>
        <w:rPr>
          <w:spacing w:val="-1"/>
        </w:rPr>
        <w:t>articulated at</w:t>
      </w:r>
      <w:r>
        <w:t xml:space="preserve"> this</w:t>
      </w:r>
      <w:r>
        <w:rPr>
          <w:spacing w:val="-1"/>
        </w:rPr>
        <w:t xml:space="preserve"> time, </w:t>
      </w:r>
      <w:r>
        <w:t>the</w:t>
      </w:r>
      <w:r>
        <w:rPr>
          <w:spacing w:val="-1"/>
        </w:rPr>
        <w:t xml:space="preserve"> maturity and</w:t>
      </w:r>
      <w:r>
        <w:t xml:space="preserve"> </w:t>
      </w:r>
      <w:r>
        <w:rPr>
          <w:spacing w:val="-1"/>
        </w:rPr>
        <w:t>composition</w:t>
      </w:r>
      <w:r>
        <w:t xml:space="preserve"> of </w:t>
      </w:r>
      <w:r>
        <w:rPr>
          <w:spacing w:val="-1"/>
        </w:rPr>
        <w:t>management</w:t>
      </w:r>
      <w:r>
        <w:t xml:space="preserve"> efforts at a</w:t>
      </w:r>
      <w:r>
        <w:rPr>
          <w:spacing w:val="77"/>
        </w:rPr>
        <w:t xml:space="preserve"> </w:t>
      </w:r>
      <w:r>
        <w:t>regional scale, and whether or not other</w:t>
      </w:r>
      <w:r>
        <w:rPr>
          <w:spacing w:val="-3"/>
        </w:rPr>
        <w:t xml:space="preserve"> </w:t>
      </w:r>
      <w:r>
        <w:t>funding</w:t>
      </w:r>
      <w:r>
        <w:t xml:space="preserve"> agencies or regional entities were taking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lead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region.</w:t>
      </w:r>
      <w:r>
        <w:rPr>
          <w:spacing w:val="59"/>
        </w:rPr>
        <w:t xml:space="preserve"> </w:t>
      </w:r>
      <w:r>
        <w:t>NCCOS/CSCOR,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done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many programs </w:t>
      </w:r>
      <w:r>
        <w:t>in</w:t>
      </w:r>
      <w:r>
        <w:rPr>
          <w:spacing w:val="29"/>
        </w:rPr>
        <w:t xml:space="preserve"> </w:t>
      </w:r>
      <w:r>
        <w:t>the past, actively seeks partners to help</w:t>
      </w:r>
      <w:r>
        <w:rPr>
          <w:spacing w:val="-2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critical</w:t>
      </w:r>
      <w:r>
        <w:rPr>
          <w:spacing w:val="-2"/>
        </w:rPr>
        <w:t xml:space="preserve"> </w:t>
      </w:r>
      <w:r>
        <w:t>regional ecosystem science needs</w:t>
      </w:r>
      <w:r>
        <w:rPr>
          <w:spacing w:val="-1"/>
        </w:rPr>
        <w:t xml:space="preserve"> </w:t>
      </w:r>
      <w:r>
        <w:t>given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efforts </w:t>
      </w:r>
      <w:r>
        <w:t>often</w:t>
      </w:r>
      <w:r>
        <w:rPr>
          <w:spacing w:val="-1"/>
        </w:rPr>
        <w:t xml:space="preserve"> </w:t>
      </w:r>
      <w:r>
        <w:t xml:space="preserve">require substantial support over </w:t>
      </w:r>
      <w:r>
        <w:rPr>
          <w:spacing w:val="-1"/>
        </w:rPr>
        <w:t>many</w:t>
      </w:r>
      <w:r>
        <w:t xml:space="preserve"> years.</w:t>
      </w:r>
      <w:r>
        <w:rPr>
          <w:spacing w:val="60"/>
        </w:rPr>
        <w:t xml:space="preserve"> </w:t>
      </w:r>
      <w:r>
        <w:t>It is</w:t>
      </w:r>
    </w:p>
    <w:p w:rsidR="00000000" w:rsidRDefault="00E45EF9">
      <w:pPr>
        <w:pStyle w:val="BodyText"/>
        <w:kinsoku w:val="0"/>
        <w:overflowPunct w:val="0"/>
        <w:spacing w:line="243" w:lineRule="auto"/>
        <w:ind w:left="439"/>
      </w:pPr>
      <w:r>
        <w:t xml:space="preserve">recognized that all regions are </w:t>
      </w:r>
      <w:r>
        <w:rPr>
          <w:spacing w:val="-1"/>
        </w:rPr>
        <w:t>important,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have</w:t>
      </w:r>
      <w:r>
        <w:t xml:space="preserve"> </w:t>
      </w:r>
      <w:r>
        <w:rPr>
          <w:spacing w:val="-1"/>
        </w:rPr>
        <w:t>unique</w:t>
      </w:r>
      <w:r>
        <w:t xml:space="preserve"> </w:t>
      </w:r>
      <w:r>
        <w:rPr>
          <w:spacing w:val="-1"/>
        </w:rPr>
        <w:t>issues.</w:t>
      </w:r>
      <w:r>
        <w:t xml:space="preserve">  </w:t>
      </w:r>
      <w:r>
        <w:rPr>
          <w:spacing w:val="-1"/>
        </w:rPr>
        <w:t>NCCOS/CSCOR</w:t>
      </w:r>
      <w:r>
        <w:t xml:space="preserve"> </w:t>
      </w:r>
      <w:r>
        <w:rPr>
          <w:spacing w:val="-1"/>
        </w:rPr>
        <w:t>and</w:t>
      </w:r>
      <w:r>
        <w:rPr>
          <w:spacing w:val="26"/>
        </w:rPr>
        <w:t xml:space="preserve"> </w:t>
      </w:r>
      <w:r>
        <w:rPr>
          <w:spacing w:val="-1"/>
        </w:rPr>
        <w:t>NCCOS</w:t>
      </w:r>
      <w:r>
        <w:t xml:space="preserve"> have </w:t>
      </w:r>
      <w:r>
        <w:rPr>
          <w:spacing w:val="-1"/>
        </w:rPr>
        <w:t>invested</w:t>
      </w:r>
      <w:r>
        <w:t xml:space="preserve"> in</w:t>
      </w:r>
      <w:r>
        <w:rPr>
          <w:spacing w:val="-2"/>
        </w:rPr>
        <w:t xml:space="preserve"> </w:t>
      </w:r>
      <w:r>
        <w:rPr>
          <w:spacing w:val="-1"/>
        </w:rPr>
        <w:t>many</w:t>
      </w:r>
      <w:r>
        <w:t xml:space="preserve"> of these </w:t>
      </w:r>
      <w:r>
        <w:rPr>
          <w:spacing w:val="-1"/>
        </w:rPr>
        <w:t xml:space="preserve">regional </w:t>
      </w:r>
      <w:r>
        <w:t>issues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recent </w:t>
      </w:r>
      <w:r>
        <w:t>past</w:t>
      </w:r>
      <w:r>
        <w:rPr>
          <w:spacing w:val="-1"/>
        </w:rPr>
        <w:t xml:space="preserve"> </w:t>
      </w:r>
      <w:r>
        <w:t>(see</w:t>
      </w:r>
      <w:r>
        <w:rPr>
          <w:spacing w:val="43"/>
        </w:rPr>
        <w:t xml:space="preserve"> </w:t>
      </w:r>
      <w:hyperlink r:id="rId11" w:history="1">
        <w:r>
          <w:rPr>
            <w:spacing w:val="-1"/>
          </w:rPr>
          <w:t>www.co</w:t>
        </w:r>
        <w:r>
          <w:rPr>
            <w:spacing w:val="-1"/>
          </w:rPr>
          <w:t>p.noaa.gov</w:t>
        </w:r>
      </w:hyperlink>
      <w:r>
        <w:rPr>
          <w:spacing w:val="-1"/>
        </w:rPr>
        <w:t xml:space="preserve"> for examples of research supported by NCCOS/CSCOR </w:t>
      </w:r>
      <w:r>
        <w:t>_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326"/>
      </w:pPr>
      <w:r>
        <w:t xml:space="preserve">projects are </w:t>
      </w:r>
      <w:r>
        <w:rPr>
          <w:spacing w:val="-1"/>
        </w:rPr>
        <w:t>searchable</w:t>
      </w:r>
      <w:r>
        <w:t xml:space="preserve"> </w:t>
      </w:r>
      <w:r>
        <w:rPr>
          <w:spacing w:val="-1"/>
        </w:rPr>
        <w:t xml:space="preserve">by </w:t>
      </w:r>
      <w:r>
        <w:t>region).</w:t>
      </w:r>
      <w:r>
        <w:rPr>
          <w:spacing w:val="59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 xml:space="preserve">intent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Regional</w:t>
      </w:r>
      <w:r>
        <w:rPr>
          <w:spacing w:val="-1"/>
        </w:rPr>
        <w:t xml:space="preserve"> </w:t>
      </w:r>
      <w:r>
        <w:t>Ecosystem</w:t>
      </w:r>
      <w:r>
        <w:rPr>
          <w:spacing w:val="-3"/>
        </w:rPr>
        <w:t xml:space="preserve"> </w:t>
      </w:r>
      <w:r>
        <w:t>Prediction</w:t>
      </w:r>
      <w:r>
        <w:rPr>
          <w:spacing w:val="29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consider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limited </w:t>
      </w:r>
      <w:r>
        <w:t>number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regions </w:t>
      </w:r>
      <w:r>
        <w:t>and</w:t>
      </w:r>
      <w:r>
        <w:rPr>
          <w:spacing w:val="-1"/>
        </w:rPr>
        <w:t xml:space="preserve"> </w:t>
      </w:r>
      <w:r>
        <w:t>issues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year</w:t>
      </w:r>
      <w:r>
        <w:rPr>
          <w:spacing w:val="-1"/>
        </w:rPr>
        <w:t xml:space="preserve"> </w:t>
      </w:r>
      <w:r>
        <w:t>but,</w:t>
      </w:r>
      <w:r>
        <w:rPr>
          <w:spacing w:val="-1"/>
        </w:rPr>
        <w:t xml:space="preserve"> </w:t>
      </w:r>
      <w:r>
        <w:t>through</w:t>
      </w:r>
      <w:r>
        <w:rPr>
          <w:spacing w:val="21"/>
        </w:rPr>
        <w:t xml:space="preserve"> </w:t>
      </w:r>
      <w:r>
        <w:t xml:space="preserve">annual </w:t>
      </w:r>
      <w:r>
        <w:rPr>
          <w:spacing w:val="-1"/>
        </w:rPr>
        <w:t>announcements</w:t>
      </w:r>
      <w:r>
        <w:t xml:space="preserve"> and </w:t>
      </w:r>
      <w:r>
        <w:rPr>
          <w:spacing w:val="-1"/>
        </w:rPr>
        <w:t>multi-year</w:t>
      </w:r>
      <w:r>
        <w:t xml:space="preserve"> </w:t>
      </w:r>
      <w:r>
        <w:rPr>
          <w:spacing w:val="-1"/>
        </w:rPr>
        <w:t xml:space="preserve">awards, maintain </w:t>
      </w:r>
      <w:r>
        <w:t>a</w:t>
      </w:r>
      <w:r>
        <w:rPr>
          <w:spacing w:val="-1"/>
        </w:rPr>
        <w:t xml:space="preserve"> portfolio of regional</w:t>
      </w:r>
      <w:r>
        <w:rPr>
          <w:spacing w:val="48"/>
        </w:rPr>
        <w:t xml:space="preserve"> </w:t>
      </w:r>
      <w:r>
        <w:t xml:space="preserve">research with a high degree of diversity, </w:t>
      </w:r>
      <w:r>
        <w:rPr>
          <w:spacing w:val="-1"/>
        </w:rPr>
        <w:t xml:space="preserve">both geographically and of </w:t>
      </w:r>
      <w:r>
        <w:t>issues addressed.</w:t>
      </w:r>
      <w:r>
        <w:rPr>
          <w:spacing w:val="27"/>
        </w:rPr>
        <w:t xml:space="preserve"> </w:t>
      </w:r>
      <w:r>
        <w:t xml:space="preserve">In </w:t>
      </w:r>
      <w:r>
        <w:rPr>
          <w:spacing w:val="-1"/>
        </w:rPr>
        <w:t>some</w:t>
      </w:r>
      <w:r>
        <w:t xml:space="preserve"> cases </w:t>
      </w:r>
      <w:r>
        <w:rPr>
          <w:spacing w:val="-1"/>
        </w:rPr>
        <w:t>there</w:t>
      </w:r>
      <w:r>
        <w:t xml:space="preserve"> </w:t>
      </w:r>
      <w:r>
        <w:rPr>
          <w:spacing w:val="-1"/>
        </w:rPr>
        <w:t>may</w:t>
      </w:r>
      <w:r>
        <w:t xml:space="preserve"> also be </w:t>
      </w:r>
      <w:r>
        <w:rPr>
          <w:spacing w:val="-1"/>
        </w:rPr>
        <w:t>announcements</w:t>
      </w:r>
      <w:r>
        <w:t xml:space="preserve"> </w:t>
      </w:r>
      <w:r>
        <w:rPr>
          <w:spacing w:val="-1"/>
        </w:rPr>
        <w:t>for</w:t>
      </w:r>
      <w:r>
        <w:t xml:space="preserve"> issues </w:t>
      </w:r>
      <w:r>
        <w:rPr>
          <w:spacing w:val="-1"/>
        </w:rPr>
        <w:t>that</w:t>
      </w:r>
      <w:r>
        <w:t xml:space="preserve"> span </w:t>
      </w:r>
      <w:r>
        <w:rPr>
          <w:spacing w:val="-1"/>
        </w:rPr>
        <w:t>multiple</w:t>
      </w:r>
      <w:r>
        <w:t xml:space="preserve"> regions.</w:t>
      </w:r>
      <w:r>
        <w:rPr>
          <w:spacing w:val="53"/>
        </w:rPr>
        <w:t xml:space="preserve"> </w:t>
      </w:r>
      <w:r>
        <w:t>This</w:t>
      </w:r>
      <w:r>
        <w:rPr>
          <w:spacing w:val="-1"/>
        </w:rPr>
        <w:t xml:space="preserve"> announcem</w:t>
      </w:r>
      <w:r>
        <w:rPr>
          <w:spacing w:val="-1"/>
        </w:rPr>
        <w:t xml:space="preserve">ent </w:t>
      </w:r>
      <w:r>
        <w:t>solicits</w:t>
      </w:r>
      <w:r>
        <w:rPr>
          <w:spacing w:val="-1"/>
        </w:rPr>
        <w:t xml:space="preserve"> </w:t>
      </w:r>
      <w:r>
        <w:t>regional</w:t>
      </w:r>
      <w:r>
        <w:rPr>
          <w:spacing w:val="-1"/>
        </w:rPr>
        <w:t xml:space="preserve"> ecosystem</w:t>
      </w:r>
      <w:r>
        <w:rPr>
          <w:spacing w:val="-3"/>
        </w:rPr>
        <w:t xml:space="preserve"> </w:t>
      </w:r>
      <w:r>
        <w:t>proposals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Great</w:t>
      </w:r>
      <w:r>
        <w:rPr>
          <w:spacing w:val="-1"/>
        </w:rPr>
        <w:t xml:space="preserve"> </w:t>
      </w:r>
      <w:r>
        <w:t>Lakes,</w:t>
      </w:r>
    </w:p>
    <w:p w:rsidR="00000000" w:rsidRDefault="00E45EF9">
      <w:pPr>
        <w:pStyle w:val="BodyText"/>
        <w:kinsoku w:val="0"/>
        <w:overflowPunct w:val="0"/>
        <w:spacing w:line="276" w:lineRule="exact"/>
      </w:pPr>
      <w:r>
        <w:t>Mid-Atlantic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South</w:t>
      </w:r>
      <w:r>
        <w:rPr>
          <w:spacing w:val="-1"/>
        </w:rPr>
        <w:t xml:space="preserve"> </w:t>
      </w:r>
      <w:r>
        <w:t>Florida,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articulated </w:t>
      </w:r>
      <w:r>
        <w:t>in</w:t>
      </w:r>
      <w:r>
        <w:rPr>
          <w:spacing w:val="-1"/>
        </w:rPr>
        <w:t xml:space="preserve"> </w:t>
      </w:r>
      <w:r>
        <w:t>greater</w:t>
      </w:r>
      <w:r>
        <w:rPr>
          <w:spacing w:val="-1"/>
        </w:rPr>
        <w:t xml:space="preserve"> detail </w:t>
      </w:r>
      <w:r>
        <w:t>below.</w:t>
      </w: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spacing w:before="9"/>
        <w:ind w:left="0"/>
        <w:rPr>
          <w:sz w:val="26"/>
          <w:szCs w:val="26"/>
        </w:rPr>
      </w:pPr>
    </w:p>
    <w:p w:rsidR="00000000" w:rsidRDefault="00E45EF9">
      <w:pPr>
        <w:pStyle w:val="BodyText"/>
        <w:numPr>
          <w:ilvl w:val="1"/>
          <w:numId w:val="10"/>
        </w:numPr>
        <w:tabs>
          <w:tab w:val="left" w:pos="1441"/>
        </w:tabs>
        <w:kinsoku w:val="0"/>
        <w:overflowPunct w:val="0"/>
        <w:ind w:left="1440" w:hanging="280"/>
      </w:pPr>
      <w:r>
        <w:t>Program</w:t>
      </w:r>
      <w:r>
        <w:rPr>
          <w:spacing w:val="-2"/>
        </w:rPr>
        <w:t xml:space="preserve"> </w:t>
      </w:r>
      <w:r>
        <w:t>Priorities</w:t>
      </w:r>
    </w:p>
    <w:p w:rsidR="00000000" w:rsidRDefault="00E45EF9">
      <w:pPr>
        <w:pStyle w:val="BodyText"/>
        <w:kinsoku w:val="0"/>
        <w:overflowPunct w:val="0"/>
        <w:spacing w:before="2"/>
        <w:ind w:left="0"/>
        <w:rPr>
          <w:sz w:val="35"/>
          <w:szCs w:val="35"/>
        </w:rPr>
      </w:pPr>
    </w:p>
    <w:p w:rsidR="00000000" w:rsidRDefault="00E45EF9">
      <w:pPr>
        <w:pStyle w:val="BodyText"/>
        <w:kinsoku w:val="0"/>
        <w:overflowPunct w:val="0"/>
        <w:ind w:left="1160"/>
      </w:pPr>
      <w:r>
        <w:t>Invasive</w:t>
      </w:r>
      <w:r>
        <w:rPr>
          <w:spacing w:val="-1"/>
        </w:rPr>
        <w:t xml:space="preserve"> Species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Great</w:t>
      </w:r>
      <w:r>
        <w:rPr>
          <w:spacing w:val="-1"/>
        </w:rPr>
        <w:t xml:space="preserve"> Lakes </w:t>
      </w:r>
      <w:r>
        <w:t>_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Regional Scale Approach</w:t>
      </w:r>
    </w:p>
    <w:p w:rsidR="00000000" w:rsidRDefault="00E45EF9">
      <w:pPr>
        <w:pStyle w:val="BodyText"/>
        <w:kinsoku w:val="0"/>
        <w:overflowPunct w:val="0"/>
        <w:spacing w:before="7"/>
        <w:ind w:left="0"/>
      </w:pPr>
    </w:p>
    <w:p w:rsidR="00000000" w:rsidRDefault="00E45EF9">
      <w:pPr>
        <w:pStyle w:val="BodyText"/>
        <w:kinsoku w:val="0"/>
        <w:overflowPunct w:val="0"/>
        <w:spacing w:line="243" w:lineRule="auto"/>
        <w:ind w:right="326" w:firstLine="900"/>
      </w:pPr>
      <w:r>
        <w:t>In the Great Lakes,</w:t>
      </w:r>
      <w:r>
        <w:rPr>
          <w:spacing w:val="-1"/>
        </w:rPr>
        <w:t xml:space="preserve"> </w:t>
      </w:r>
      <w:r>
        <w:t xml:space="preserve">NCCOS/CSCOR has a strong history of research focused on </w:t>
      </w:r>
      <w:r>
        <w:rPr>
          <w:spacing w:val="-1"/>
        </w:rPr>
        <w:t>strengthening</w:t>
      </w:r>
      <w:r>
        <w:rPr>
          <w:spacing w:val="-2"/>
        </w:rPr>
        <w:t xml:space="preserve"> </w:t>
      </w:r>
      <w:r>
        <w:t>Great Lakes</w:t>
      </w:r>
      <w:r>
        <w:rPr>
          <w:spacing w:val="-1"/>
        </w:rPr>
        <w:t xml:space="preserve"> management</w:t>
      </w:r>
      <w:r>
        <w:t xml:space="preserve"> </w:t>
      </w:r>
      <w:r>
        <w:rPr>
          <w:spacing w:val="-1"/>
        </w:rPr>
        <w:t>capabilities.</w:t>
      </w:r>
      <w:r>
        <w:rPr>
          <w:spacing w:val="60"/>
        </w:rPr>
        <w:t xml:space="preserve"> </w:t>
      </w:r>
      <w:r>
        <w:t>These activities</w:t>
      </w:r>
      <w:r>
        <w:rPr>
          <w:spacing w:val="55"/>
        </w:rPr>
        <w:t xml:space="preserve"> </w:t>
      </w:r>
      <w:r>
        <w:t>include</w:t>
      </w:r>
      <w:r>
        <w:rPr>
          <w:spacing w:val="-1"/>
        </w:rPr>
        <w:t xml:space="preserve"> </w:t>
      </w:r>
      <w:r>
        <w:t>ecological</w:t>
      </w:r>
      <w:r>
        <w:rPr>
          <w:spacing w:val="-1"/>
        </w:rPr>
        <w:t xml:space="preserve"> </w:t>
      </w:r>
      <w:r>
        <w:t>forecasting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hypoxia,</w:t>
      </w:r>
      <w:r>
        <w:rPr>
          <w:spacing w:val="-1"/>
        </w:rPr>
        <w:t xml:space="preserve"> harmful</w:t>
      </w:r>
      <w:r>
        <w:t xml:space="preserve"> algal bloom and zebra </w:t>
      </w:r>
      <w:r>
        <w:rPr>
          <w:spacing w:val="-1"/>
        </w:rPr>
        <w:t>mussel</w:t>
      </w:r>
      <w:r>
        <w:rPr>
          <w:spacing w:val="29"/>
        </w:rPr>
        <w:t xml:space="preserve"> </w:t>
      </w:r>
      <w:r>
        <w:t>interactions,</w:t>
      </w:r>
      <w:r>
        <w:rPr>
          <w:spacing w:val="1"/>
        </w:rPr>
        <w:t xml:space="preserve"> </w:t>
      </w:r>
      <w:r>
        <w:rPr>
          <w:spacing w:val="-1"/>
        </w:rPr>
        <w:t xml:space="preserve">monitoring </w:t>
      </w:r>
      <w:r>
        <w:t>and</w:t>
      </w:r>
      <w:r>
        <w:rPr>
          <w:spacing w:val="-1"/>
        </w:rPr>
        <w:t xml:space="preserve"> </w:t>
      </w:r>
      <w:r>
        <w:t>event</w:t>
      </w:r>
      <w:r>
        <w:rPr>
          <w:spacing w:val="-1"/>
        </w:rPr>
        <w:t xml:space="preserve"> </w:t>
      </w:r>
      <w:r>
        <w:t>response for</w:t>
      </w:r>
      <w:r>
        <w:rPr>
          <w:spacing w:val="-1"/>
        </w:rPr>
        <w:t xml:space="preserve"> </w:t>
      </w:r>
      <w:r>
        <w:t>harm</w:t>
      </w:r>
      <w:r>
        <w:t>ful</w:t>
      </w:r>
      <w:r>
        <w:rPr>
          <w:spacing w:val="-1"/>
        </w:rPr>
        <w:t xml:space="preserve"> </w:t>
      </w:r>
      <w:r>
        <w:t>algal</w:t>
      </w:r>
      <w:r>
        <w:rPr>
          <w:spacing w:val="-1"/>
        </w:rPr>
        <w:t xml:space="preserve"> blooms, </w:t>
      </w:r>
      <w:r>
        <w:t>episodic</w:t>
      </w:r>
      <w:r>
        <w:rPr>
          <w:spacing w:val="-1"/>
        </w:rPr>
        <w:t xml:space="preserve"> </w:t>
      </w:r>
      <w:r>
        <w:t>event</w:t>
      </w:r>
      <w:r>
        <w:rPr>
          <w:spacing w:val="27"/>
        </w:rPr>
        <w:t xml:space="preserve"> </w:t>
      </w:r>
      <w:r>
        <w:rPr>
          <w:spacing w:val="-1"/>
        </w:rPr>
        <w:t>impacts,</w:t>
      </w:r>
      <w:r>
        <w:t xml:space="preserve"> and initial funding to develop </w:t>
      </w:r>
      <w:r>
        <w:rPr>
          <w:spacing w:val="-1"/>
        </w:rPr>
        <w:t xml:space="preserve">the </w:t>
      </w:r>
      <w:r>
        <w:t>Great</w:t>
      </w:r>
      <w:r>
        <w:rPr>
          <w:spacing w:val="-1"/>
        </w:rPr>
        <w:t xml:space="preserve"> </w:t>
      </w:r>
      <w:r>
        <w:t>Lakes</w:t>
      </w:r>
      <w:r>
        <w:rPr>
          <w:spacing w:val="-1"/>
        </w:rPr>
        <w:t xml:space="preserve"> </w:t>
      </w:r>
      <w:r>
        <w:t>CoastWatch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Great</w:t>
      </w:r>
      <w:r>
        <w:rPr>
          <w:spacing w:val="27"/>
        </w:rPr>
        <w:t xml:space="preserve"> </w:t>
      </w:r>
      <w:r>
        <w:t xml:space="preserve">Lakes Forecast </w:t>
      </w:r>
      <w:r>
        <w:rPr>
          <w:spacing w:val="-1"/>
        </w:rPr>
        <w:t>System.</w:t>
      </w:r>
      <w:r>
        <w:t xml:space="preserve">  Descriptions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activities,</w:t>
      </w:r>
      <w:r>
        <w:rPr>
          <w:spacing w:val="-1"/>
        </w:rPr>
        <w:t xml:space="preserve"> </w:t>
      </w:r>
      <w:r>
        <w:t>both</w:t>
      </w:r>
      <w:r>
        <w:rPr>
          <w:spacing w:val="-1"/>
        </w:rPr>
        <w:t xml:space="preserve"> </w:t>
      </w:r>
      <w:r>
        <w:t>recent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historical,</w:t>
      </w:r>
      <w:hyperlink r:id="rId12" w:history="1">
        <w:r>
          <w:rPr>
            <w:spacing w:val="27"/>
          </w:rPr>
          <w:t xml:space="preserve"> </w:t>
        </w:r>
        <w:r>
          <w:t>can be found on th</w:t>
        </w:r>
        <w:r>
          <w:t>e NCCOS/CSCOR website http://www.cop.noaa.gov.</w:t>
        </w:r>
      </w:hyperlink>
    </w:p>
    <w:p w:rsidR="00000000" w:rsidRDefault="00E45EF9">
      <w:pPr>
        <w:pStyle w:val="BodyText"/>
        <w:kinsoku w:val="0"/>
        <w:overflowPunct w:val="0"/>
        <w:spacing w:before="1" w:line="243" w:lineRule="auto"/>
        <w:ind w:firstLine="900"/>
      </w:pPr>
      <w:r>
        <w:rPr>
          <w:spacing w:val="-1"/>
        </w:rPr>
        <w:t xml:space="preserve">The Great Lakes ecosystem </w:t>
      </w:r>
      <w:r>
        <w:t xml:space="preserve">is the </w:t>
      </w:r>
      <w:r>
        <w:rPr>
          <w:spacing w:val="-1"/>
        </w:rPr>
        <w:t>most</w:t>
      </w:r>
      <w:r>
        <w:t xml:space="preserve"> clearly definable coastal region under</w:t>
      </w:r>
      <w:r>
        <w:rPr>
          <w:spacing w:val="28"/>
        </w:rPr>
        <w:t xml:space="preserve"> </w:t>
      </w:r>
      <w:r>
        <w:rPr>
          <w:spacing w:val="-1"/>
        </w:rPr>
        <w:t>NOAA_s</w:t>
      </w:r>
      <w:r>
        <w:t xml:space="preserve"> purview and mission responsibilities given the unambiguous geographic</w:t>
      </w:r>
      <w:r>
        <w:rPr>
          <w:spacing w:val="25"/>
        </w:rPr>
        <w:t xml:space="preserve"> </w:t>
      </w:r>
      <w:r>
        <w:t>boundaries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lake</w:t>
      </w:r>
      <w:r>
        <w:rPr>
          <w:spacing w:val="-1"/>
        </w:rPr>
        <w:t xml:space="preserve"> </w:t>
      </w:r>
      <w:r>
        <w:t>shorelines.</w:t>
      </w:r>
      <w:r>
        <w:rPr>
          <w:spacing w:val="59"/>
        </w:rPr>
        <w:t xml:space="preserve"> </w:t>
      </w:r>
      <w:r>
        <w:rPr>
          <w:spacing w:val="-1"/>
        </w:rPr>
        <w:t xml:space="preserve">The </w:t>
      </w:r>
      <w:r>
        <w:t xml:space="preserve">region has a suite of </w:t>
      </w:r>
      <w:r>
        <w:rPr>
          <w:spacing w:val="-1"/>
        </w:rPr>
        <w:t>environmental</w:t>
      </w:r>
      <w:r>
        <w:t xml:space="preserve"> stresses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firstLine="900"/>
        <w:sectPr w:rsidR="00000000">
          <w:pgSz w:w="12240" w:h="15840"/>
          <w:pgMar w:top="1380" w:right="1520" w:bottom="1040" w:left="1720" w:header="0" w:footer="858" w:gutter="0"/>
          <w:cols w:space="720" w:equalWidth="0">
            <w:col w:w="9000"/>
          </w:cols>
          <w:noEndnote/>
        </w:sectPr>
      </w:pPr>
    </w:p>
    <w:p w:rsidR="00000000" w:rsidRDefault="00E45EF9">
      <w:pPr>
        <w:pStyle w:val="BodyText"/>
        <w:kinsoku w:val="0"/>
        <w:overflowPunct w:val="0"/>
        <w:spacing w:before="56" w:line="243" w:lineRule="auto"/>
        <w:ind w:right="179"/>
      </w:pPr>
      <w:r>
        <w:t xml:space="preserve">common to all coastal </w:t>
      </w:r>
      <w:r>
        <w:rPr>
          <w:spacing w:val="-1"/>
        </w:rPr>
        <w:t>systems,</w:t>
      </w:r>
      <w:r>
        <w:t xml:space="preserve"> and a long</w:t>
      </w:r>
      <w:r>
        <w:rPr>
          <w:spacing w:val="-2"/>
        </w:rPr>
        <w:t xml:space="preserve"> </w:t>
      </w:r>
      <w:r>
        <w:t>history of bi-national and interagency</w:t>
      </w:r>
      <w:r>
        <w:rPr>
          <w:spacing w:val="26"/>
        </w:rPr>
        <w:t xml:space="preserve"> </w:t>
      </w:r>
      <w:r>
        <w:rPr>
          <w:spacing w:val="-1"/>
        </w:rPr>
        <w:t>partnerships and collaborations.</w:t>
      </w:r>
      <w:r>
        <w:rPr>
          <w:spacing w:val="59"/>
        </w:rPr>
        <w:t xml:space="preserve"> </w:t>
      </w:r>
      <w:r>
        <w:rPr>
          <w:spacing w:val="-1"/>
        </w:rPr>
        <w:t>Thus,</w:t>
      </w:r>
      <w:r>
        <w:t xml:space="preserve"> the</w:t>
      </w:r>
      <w:r>
        <w:rPr>
          <w:spacing w:val="-1"/>
        </w:rPr>
        <w:t xml:space="preserve"> </w:t>
      </w:r>
      <w:r>
        <w:t>Great</w:t>
      </w:r>
      <w:r>
        <w:rPr>
          <w:spacing w:val="-1"/>
        </w:rPr>
        <w:t xml:space="preserve"> </w:t>
      </w:r>
      <w:r>
        <w:t>Lakes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particularly</w:t>
      </w:r>
      <w:r>
        <w:rPr>
          <w:spacing w:val="-1"/>
        </w:rPr>
        <w:t xml:space="preserve"> </w:t>
      </w:r>
      <w:r>
        <w:t>high</w:t>
      </w:r>
      <w:r>
        <w:rPr>
          <w:spacing w:val="26"/>
        </w:rPr>
        <w:t xml:space="preserve"> </w:t>
      </w:r>
      <w:r>
        <w:t xml:space="preserve">potential for successful </w:t>
      </w:r>
      <w:r>
        <w:rPr>
          <w:spacing w:val="-1"/>
        </w:rPr>
        <w:t>de</w:t>
      </w:r>
      <w:r>
        <w:rPr>
          <w:spacing w:val="-1"/>
        </w:rPr>
        <w:t>velopment</w:t>
      </w:r>
      <w:r>
        <w:t xml:space="preserve"> and application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innovative</w:t>
      </w:r>
      <w:r>
        <w:rPr>
          <w:spacing w:val="-1"/>
        </w:rPr>
        <w:t xml:space="preserve"> </w:t>
      </w:r>
      <w:r>
        <w:t>regional</w:t>
      </w:r>
      <w:r>
        <w:rPr>
          <w:spacing w:val="-1"/>
        </w:rPr>
        <w:t xml:space="preserve"> </w:t>
      </w:r>
      <w:r>
        <w:t>ecosystem</w:t>
      </w:r>
      <w:r>
        <w:rPr>
          <w:spacing w:val="29"/>
        </w:rPr>
        <w:t xml:space="preserve"> </w:t>
      </w:r>
      <w:r>
        <w:rPr>
          <w:spacing w:val="-1"/>
        </w:rPr>
        <w:t>management</w:t>
      </w:r>
      <w:r>
        <w:rPr>
          <w:spacing w:val="1"/>
        </w:rPr>
        <w:t xml:space="preserve"> </w:t>
      </w:r>
      <w:r>
        <w:t>tools.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104" w:firstLine="900"/>
      </w:pPr>
      <w:r>
        <w:t xml:space="preserve">A </w:t>
      </w:r>
      <w:r>
        <w:rPr>
          <w:spacing w:val="-1"/>
        </w:rPr>
        <w:t>number</w:t>
      </w:r>
      <w:r>
        <w:t xml:space="preserve"> of recent </w:t>
      </w:r>
      <w:r>
        <w:rPr>
          <w:spacing w:val="-1"/>
        </w:rPr>
        <w:t>scientific</w:t>
      </w:r>
      <w:r>
        <w:t xml:space="preserve"> reports </w:t>
      </w:r>
      <w:r>
        <w:rPr>
          <w:spacing w:val="-1"/>
        </w:rPr>
        <w:t>have</w:t>
      </w:r>
      <w:r>
        <w:t xml:space="preserve"> indicated the need </w:t>
      </w:r>
      <w:r>
        <w:rPr>
          <w:spacing w:val="-1"/>
        </w:rPr>
        <w:t>for</w:t>
      </w:r>
      <w:r>
        <w:t xml:space="preserve"> a new</w:t>
      </w:r>
      <w:r>
        <w:rPr>
          <w:spacing w:val="29"/>
        </w:rPr>
        <w:t xml:space="preserve"> </w:t>
      </w:r>
      <w:r>
        <w:t>concerted</w:t>
      </w:r>
      <w:r>
        <w:rPr>
          <w:spacing w:val="-1"/>
        </w:rPr>
        <w:t xml:space="preserve"> </w:t>
      </w:r>
      <w:r>
        <w:t>research</w:t>
      </w:r>
      <w:r>
        <w:rPr>
          <w:spacing w:val="-1"/>
        </w:rPr>
        <w:t xml:space="preserve"> </w:t>
      </w:r>
      <w:r>
        <w:t>effort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examine </w:t>
      </w:r>
      <w:r>
        <w:t>the</w:t>
      </w:r>
      <w:r>
        <w:rPr>
          <w:spacing w:val="-1"/>
        </w:rPr>
        <w:t xml:space="preserve"> impacts </w:t>
      </w:r>
      <w:r>
        <w:t>of</w:t>
      </w:r>
      <w:r>
        <w:rPr>
          <w:spacing w:val="-1"/>
        </w:rPr>
        <w:t xml:space="preserve"> </w:t>
      </w:r>
      <w:r>
        <w:t>recent</w:t>
      </w:r>
      <w:r>
        <w:rPr>
          <w:spacing w:val="-1"/>
        </w:rPr>
        <w:t xml:space="preserve"> ecological</w:t>
      </w:r>
      <w:r>
        <w:t xml:space="preserve"> changes in </w:t>
      </w:r>
      <w:r>
        <w:rPr>
          <w:spacing w:val="-1"/>
        </w:rPr>
        <w:t>the</w:t>
      </w:r>
      <w:r>
        <w:rPr>
          <w:spacing w:val="41"/>
        </w:rPr>
        <w:t xml:space="preserve"> </w:t>
      </w:r>
      <w:r>
        <w:t>Great</w:t>
      </w:r>
      <w:r>
        <w:rPr>
          <w:spacing w:val="-1"/>
        </w:rPr>
        <w:t xml:space="preserve"> </w:t>
      </w:r>
      <w:r>
        <w:t>Lakes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water</w:t>
      </w:r>
      <w:r>
        <w:rPr>
          <w:spacing w:val="-1"/>
        </w:rPr>
        <w:t xml:space="preserve"> </w:t>
      </w:r>
      <w:r>
        <w:t>quality</w:t>
      </w:r>
      <w:r>
        <w:rPr>
          <w:spacing w:val="-1"/>
        </w:rPr>
        <w:t xml:space="preserve"> </w:t>
      </w:r>
      <w:r>
        <w:t>(see</w:t>
      </w:r>
      <w:r>
        <w:rPr>
          <w:spacing w:val="-1"/>
        </w:rPr>
        <w:t xml:space="preserve"> </w:t>
      </w:r>
      <w:r>
        <w:t>Great</w:t>
      </w:r>
      <w:r>
        <w:rPr>
          <w:spacing w:val="-1"/>
        </w:rPr>
        <w:t xml:space="preserve"> </w:t>
      </w:r>
      <w:r>
        <w:t>Lakes</w:t>
      </w:r>
      <w:r>
        <w:rPr>
          <w:spacing w:val="-1"/>
        </w:rPr>
        <w:t xml:space="preserve"> </w:t>
      </w:r>
      <w:r>
        <w:t>Issue</w:t>
      </w:r>
      <w:r>
        <w:rPr>
          <w:spacing w:val="-1"/>
        </w:rPr>
        <w:t xml:space="preserve"> </w:t>
      </w:r>
      <w:r>
        <w:t>Identification</w:t>
      </w:r>
      <w:r>
        <w:rPr>
          <w:spacing w:val="-1"/>
        </w:rPr>
        <w:t xml:space="preserve"> Workshop </w:t>
      </w:r>
      <w:r>
        <w:t>report</w:t>
      </w:r>
      <w:hyperlink r:id="rId13" w:history="1">
        <w:r>
          <w:rPr>
            <w:spacing w:val="25"/>
          </w:rPr>
          <w:t xml:space="preserve"> </w:t>
        </w:r>
        <w:r>
          <w:rPr>
            <w:spacing w:val="-1"/>
          </w:rPr>
          <w:t>http://www.glerl.noaa.gov/eegle/products/COP_workshop_2003/COPWorkshopRepor</w:t>
        </w:r>
      </w:hyperlink>
      <w:r>
        <w:rPr>
          <w:spacing w:val="146"/>
        </w:rPr>
        <w:t xml:space="preserve"> </w:t>
      </w:r>
      <w:r>
        <w:t>t.doc , Great Lak</w:t>
      </w:r>
      <w:r>
        <w:t>es Regional Collaboration</w:t>
      </w:r>
      <w:r>
        <w:rPr>
          <w:spacing w:val="59"/>
        </w:rPr>
        <w:t xml:space="preserve"> </w:t>
      </w:r>
      <w:hyperlink r:id="rId14" w:history="1">
        <w:r>
          <w:t>http://www.glrc.us/</w:t>
        </w:r>
      </w:hyperlink>
      <w:r>
        <w:t xml:space="preserve">  and Lake Erie Research Planning </w:t>
      </w:r>
      <w:r>
        <w:rPr>
          <w:spacing w:val="-1"/>
        </w:rPr>
        <w:t>Workshop</w:t>
      </w:r>
      <w:r>
        <w:rPr>
          <w:spacing w:val="26"/>
        </w:rPr>
        <w:t xml:space="preserve"> </w:t>
      </w:r>
      <w:hyperlink r:id="rId15" w:history="1">
        <w:r>
          <w:rPr>
            <w:spacing w:val="-1"/>
          </w:rPr>
          <w:t>http://www.glerl.noaa.gov/ifyle/workshops/wor</w:t>
        </w:r>
        <w:r>
          <w:rPr>
            <w:spacing w:val="-1"/>
          </w:rPr>
          <w:t>kshop_final2004.pdf</w:t>
        </w:r>
      </w:hyperlink>
      <w:r>
        <w:t xml:space="preserve"> ).</w:t>
      </w:r>
      <w:r>
        <w:rPr>
          <w:spacing w:val="60"/>
        </w:rPr>
        <w:t xml:space="preserve"> </w:t>
      </w:r>
      <w:r>
        <w:t>Recently, the</w:t>
      </w:r>
      <w:r>
        <w:rPr>
          <w:spacing w:val="115"/>
        </w:rPr>
        <w:t xml:space="preserve"> </w:t>
      </w:r>
      <w:r>
        <w:t>Great</w:t>
      </w:r>
      <w:r>
        <w:rPr>
          <w:spacing w:val="-1"/>
        </w:rPr>
        <w:t xml:space="preserve"> </w:t>
      </w:r>
      <w:r>
        <w:t>Lakes</w:t>
      </w:r>
      <w:r>
        <w:rPr>
          <w:spacing w:val="-1"/>
        </w:rPr>
        <w:t xml:space="preserve"> Commission (GLC)</w:t>
      </w:r>
      <w:r>
        <w:t xml:space="preserve"> Great Lakes Panel on Aquatic Nuisance </w:t>
      </w:r>
      <w:r>
        <w:rPr>
          <w:spacing w:val="-1"/>
        </w:rPr>
        <w:t>Species</w:t>
      </w:r>
      <w:r>
        <w:rPr>
          <w:spacing w:val="35"/>
        </w:rPr>
        <w:t xml:space="preserve"> </w:t>
      </w:r>
      <w:r>
        <w:t xml:space="preserve">Research </w:t>
      </w:r>
      <w:r>
        <w:rPr>
          <w:spacing w:val="-1"/>
        </w:rPr>
        <w:t>Committee</w:t>
      </w:r>
      <w:r>
        <w:t xml:space="preserve"> </w:t>
      </w:r>
      <w:r>
        <w:rPr>
          <w:spacing w:val="-1"/>
        </w:rPr>
        <w:t>compiled</w:t>
      </w:r>
      <w:r>
        <w:t xml:space="preserve"> </w:t>
      </w:r>
      <w:r>
        <w:rPr>
          <w:spacing w:val="-1"/>
        </w:rPr>
        <w:t>priorities</w:t>
      </w:r>
      <w:r>
        <w:t xml:space="preserve"> </w:t>
      </w:r>
      <w:r>
        <w:rPr>
          <w:spacing w:val="-1"/>
        </w:rPr>
        <w:t xml:space="preserve">for aquatic invasive </w:t>
      </w:r>
      <w:r>
        <w:t>species</w:t>
      </w:r>
      <w:r>
        <w:rPr>
          <w:spacing w:val="-1"/>
        </w:rPr>
        <w:t xml:space="preserve"> research,</w:t>
      </w:r>
      <w:r>
        <w:rPr>
          <w:spacing w:val="85"/>
        </w:rPr>
        <w:t xml:space="preserve"> </w:t>
      </w:r>
      <w:r>
        <w:rPr>
          <w:spacing w:val="-1"/>
        </w:rPr>
        <w:t>management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control</w:t>
      </w:r>
      <w:r>
        <w:rPr>
          <w:spacing w:val="-1"/>
        </w:rPr>
        <w:t xml:space="preserve"> </w:t>
      </w:r>
      <w:hyperlink r:id="rId16" w:history="1">
        <w:r>
          <w:rPr>
            <w:spacing w:val="-1"/>
          </w:rPr>
          <w:t>(http://www.glc.org/ans/pdf/researchpriorities2005.pdf).</w:t>
        </w:r>
      </w:hyperlink>
    </w:p>
    <w:p w:rsidR="00000000" w:rsidRDefault="00E45EF9">
      <w:pPr>
        <w:pStyle w:val="BodyText"/>
        <w:kinsoku w:val="0"/>
        <w:overflowPunct w:val="0"/>
        <w:spacing w:before="1" w:line="243" w:lineRule="auto"/>
        <w:ind w:right="179" w:firstLine="900"/>
        <w:rPr>
          <w:spacing w:val="-1"/>
        </w:rPr>
      </w:pPr>
      <w:r>
        <w:t>The Great Lakes has led</w:t>
      </w:r>
      <w:r>
        <w:rPr>
          <w:spacing w:val="-1"/>
        </w:rPr>
        <w:t xml:space="preserve"> the </w:t>
      </w:r>
      <w:r>
        <w:t>nation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nutrient</w:t>
      </w:r>
      <w:r>
        <w:t xml:space="preserve"> control </w:t>
      </w:r>
      <w:r>
        <w:rPr>
          <w:spacing w:val="-1"/>
        </w:rPr>
        <w:t>management,</w:t>
      </w:r>
      <w:r>
        <w:rPr>
          <w:spacing w:val="35"/>
        </w:rPr>
        <w:t xml:space="preserve"> </w:t>
      </w:r>
      <w:r>
        <w:rPr>
          <w:spacing w:val="-1"/>
        </w:rPr>
        <w:t xml:space="preserve">contaminant </w:t>
      </w:r>
      <w:r>
        <w:t>cleanup,</w:t>
      </w:r>
      <w:r>
        <w:rPr>
          <w:spacing w:val="-1"/>
        </w:rPr>
        <w:t xml:space="preserve"> </w:t>
      </w:r>
      <w:r>
        <w:t>international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ecosystem-based </w:t>
      </w:r>
      <w:r>
        <w:t>approaches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management</w:t>
      </w:r>
      <w:r>
        <w:rPr>
          <w:spacing w:val="5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invasive</w:t>
      </w:r>
      <w:r>
        <w:rPr>
          <w:spacing w:val="-1"/>
        </w:rPr>
        <w:t xml:space="preserve"> </w:t>
      </w:r>
      <w:r>
        <w:t>species</w:t>
      </w:r>
      <w:r>
        <w:rPr>
          <w:spacing w:val="-1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strategies.</w:t>
      </w:r>
      <w:r>
        <w:rPr>
          <w:spacing w:val="60"/>
        </w:rPr>
        <w:t xml:space="preserve"> </w:t>
      </w:r>
      <w:r>
        <w:t>Many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efforts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shown</w:t>
      </w:r>
      <w:r>
        <w:rPr>
          <w:spacing w:val="-1"/>
        </w:rPr>
        <w:t xml:space="preserve"> </w:t>
      </w:r>
      <w:r>
        <w:t>success</w:t>
      </w:r>
      <w:r>
        <w:rPr>
          <w:spacing w:val="-1"/>
        </w:rPr>
        <w:t xml:space="preserve"> </w:t>
      </w:r>
      <w:r>
        <w:t>as phosphorus</w:t>
      </w:r>
      <w:r>
        <w:rPr>
          <w:spacing w:val="-1"/>
        </w:rPr>
        <w:t xml:space="preserve"> </w:t>
      </w:r>
      <w:r>
        <w:t>targets</w:t>
      </w:r>
      <w:r>
        <w:rPr>
          <w:spacing w:val="-1"/>
        </w:rPr>
        <w:t xml:space="preserve"> </w:t>
      </w:r>
      <w:r>
        <w:t>were</w:t>
      </w:r>
      <w:r>
        <w:rPr>
          <w:spacing w:val="-1"/>
        </w:rPr>
        <w:t xml:space="preserve"> </w:t>
      </w:r>
      <w:r>
        <w:t>largely</w:t>
      </w:r>
      <w:r>
        <w:rPr>
          <w:spacing w:val="-1"/>
        </w:rPr>
        <w:t xml:space="preserve"> </w:t>
      </w:r>
      <w:r>
        <w:t>achieved</w:t>
      </w:r>
      <w:r>
        <w:rPr>
          <w:spacing w:val="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early</w:t>
      </w:r>
      <w:r>
        <w:rPr>
          <w:spacing w:val="-1"/>
        </w:rPr>
        <w:t xml:space="preserve"> </w:t>
      </w:r>
      <w:r>
        <w:t>1980s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contaminant </w:t>
      </w:r>
      <w:r>
        <w:t>levels</w:t>
      </w:r>
      <w:r>
        <w:rPr>
          <w:spacing w:val="29"/>
        </w:rPr>
        <w:t xml:space="preserve"> </w:t>
      </w:r>
      <w:r>
        <w:rPr>
          <w:spacing w:val="-1"/>
        </w:rPr>
        <w:t>are</w:t>
      </w:r>
      <w:r>
        <w:t xml:space="preserve"> </w:t>
      </w:r>
      <w:r>
        <w:rPr>
          <w:spacing w:val="-1"/>
        </w:rPr>
        <w:t>decreasing</w:t>
      </w:r>
      <w:r>
        <w:t xml:space="preserve"> </w:t>
      </w:r>
      <w:r>
        <w:rPr>
          <w:spacing w:val="-1"/>
        </w:rPr>
        <w:t>or</w:t>
      </w:r>
      <w:r>
        <w:t xml:space="preserve"> </w:t>
      </w:r>
      <w:r>
        <w:rPr>
          <w:spacing w:val="-1"/>
        </w:rPr>
        <w:t>leveling</w:t>
      </w:r>
      <w:r>
        <w:t xml:space="preserve"> </w:t>
      </w:r>
      <w:r>
        <w:rPr>
          <w:spacing w:val="-1"/>
        </w:rPr>
        <w:t>off.</w:t>
      </w:r>
      <w:r>
        <w:t xml:space="preserve">  </w:t>
      </w:r>
      <w:r>
        <w:rPr>
          <w:spacing w:val="-1"/>
        </w:rPr>
        <w:t>However,</w:t>
      </w:r>
      <w:r>
        <w:rPr>
          <w:spacing w:val="-2"/>
        </w:rPr>
        <w:t xml:space="preserve"> </w:t>
      </w:r>
      <w:r>
        <w:t>based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collected</w:t>
      </w:r>
      <w:r>
        <w:rPr>
          <w:spacing w:val="-1"/>
        </w:rPr>
        <w:t xml:space="preserve"> </w:t>
      </w:r>
      <w:r>
        <w:t>over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past</w:t>
      </w:r>
      <w:r>
        <w:rPr>
          <w:spacing w:val="-1"/>
        </w:rPr>
        <w:t xml:space="preserve"> </w:t>
      </w:r>
      <w:r>
        <w:t>few</w:t>
      </w:r>
      <w:r>
        <w:rPr>
          <w:spacing w:val="29"/>
        </w:rPr>
        <w:t xml:space="preserve"> </w:t>
      </w:r>
      <w:r>
        <w:t>years,</w:t>
      </w:r>
      <w:r>
        <w:rPr>
          <w:spacing w:val="-1"/>
        </w:rPr>
        <w:t xml:space="preserve"> </w:t>
      </w:r>
      <w:r>
        <w:t>water</w:t>
      </w:r>
      <w:r>
        <w:rPr>
          <w:spacing w:val="-1"/>
        </w:rPr>
        <w:t xml:space="preserve"> </w:t>
      </w:r>
      <w:r>
        <w:t>quality</w:t>
      </w:r>
      <w:r>
        <w:rPr>
          <w:spacing w:val="-1"/>
        </w:rPr>
        <w:t xml:space="preserve"> </w:t>
      </w:r>
      <w:r>
        <w:t>issues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returned</w:t>
      </w:r>
      <w:r>
        <w:rPr>
          <w:spacing w:val="-2"/>
        </w:rPr>
        <w:t xml:space="preserve"> </w:t>
      </w:r>
      <w:r>
        <w:t xml:space="preserve">and over the past 15 years the rate </w:t>
      </w:r>
      <w:r>
        <w:rPr>
          <w:spacing w:val="-1"/>
        </w:rPr>
        <w:t>of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right="104"/>
      </w:pPr>
      <w:r>
        <w:t>species</w:t>
      </w:r>
      <w:r>
        <w:rPr>
          <w:spacing w:val="-1"/>
        </w:rPr>
        <w:t xml:space="preserve"> </w:t>
      </w:r>
      <w:r>
        <w:t>invasion</w:t>
      </w:r>
      <w:r>
        <w:rPr>
          <w:spacing w:val="-1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Great</w:t>
      </w:r>
      <w:r>
        <w:rPr>
          <w:spacing w:val="-1"/>
        </w:rPr>
        <w:t xml:space="preserve"> </w:t>
      </w:r>
      <w:r>
        <w:t>Lakes</w:t>
      </w:r>
      <w:r>
        <w:rPr>
          <w:spacing w:val="-2"/>
        </w:rPr>
        <w:t xml:space="preserve"> </w:t>
      </w:r>
      <w:r>
        <w:t xml:space="preserve">has accelerated with </w:t>
      </w:r>
      <w:r>
        <w:rPr>
          <w:spacing w:val="-1"/>
        </w:rPr>
        <w:t xml:space="preserve">substantial impacts </w:t>
      </w:r>
      <w:r>
        <w:t>on</w:t>
      </w:r>
      <w:r>
        <w:rPr>
          <w:spacing w:val="-1"/>
        </w:rPr>
        <w:t xml:space="preserve"> </w:t>
      </w:r>
      <w:r>
        <w:t>food</w:t>
      </w:r>
      <w:r>
        <w:rPr>
          <w:spacing w:val="27"/>
        </w:rPr>
        <w:t xml:space="preserve"> </w:t>
      </w:r>
      <w:r>
        <w:t>webs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cycling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nutrients.</w:t>
      </w:r>
      <w:r>
        <w:rPr>
          <w:spacing w:val="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 xml:space="preserve">obvious </w:t>
      </w:r>
      <w:r>
        <w:rPr>
          <w:spacing w:val="-1"/>
        </w:rPr>
        <w:t>example</w:t>
      </w:r>
      <w:r>
        <w:t xml:space="preserve"> of these changes resulted</w:t>
      </w:r>
      <w:r>
        <w:rPr>
          <w:spacing w:val="25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</w:t>
      </w:r>
      <w:r>
        <w:t>troduction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zebra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 xml:space="preserve">quagga </w:t>
      </w:r>
      <w:r>
        <w:rPr>
          <w:spacing w:val="-1"/>
        </w:rPr>
        <w:t xml:space="preserve">mussels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early</w:t>
      </w:r>
      <w:r>
        <w:rPr>
          <w:spacing w:val="-1"/>
        </w:rPr>
        <w:t xml:space="preserve"> </w:t>
      </w:r>
      <w:r>
        <w:t>1990s.</w:t>
      </w:r>
      <w:r>
        <w:rPr>
          <w:spacing w:val="59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bivalves</w:t>
      </w:r>
      <w:r>
        <w:rPr>
          <w:spacing w:val="24"/>
        </w:rPr>
        <w:t xml:space="preserve"> </w:t>
      </w:r>
      <w:r>
        <w:t>have</w:t>
      </w:r>
      <w:r>
        <w:rPr>
          <w:spacing w:val="-1"/>
        </w:rPr>
        <w:t xml:space="preserve"> fundamentally </w:t>
      </w:r>
      <w:r>
        <w:t>altered</w:t>
      </w:r>
      <w:r>
        <w:rPr>
          <w:spacing w:val="-1"/>
        </w:rPr>
        <w:t xml:space="preserve"> </w:t>
      </w:r>
      <w:r>
        <w:t>energy</w:t>
      </w:r>
      <w:r>
        <w:rPr>
          <w:spacing w:val="-1"/>
        </w:rPr>
        <w:t xml:space="preserve"> </w:t>
      </w:r>
      <w:r>
        <w:t>transfer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nutrient</w:t>
      </w:r>
      <w:r>
        <w:rPr>
          <w:spacing w:val="-1"/>
        </w:rPr>
        <w:t xml:space="preserve"> </w:t>
      </w:r>
      <w:r>
        <w:t>cycling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lakes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have</w:t>
      </w:r>
      <w:r>
        <w:rPr>
          <w:spacing w:val="22"/>
        </w:rPr>
        <w:t xml:space="preserve"> </w:t>
      </w:r>
      <w:r>
        <w:t>been</w:t>
      </w:r>
      <w:r>
        <w:rPr>
          <w:spacing w:val="-1"/>
        </w:rPr>
        <w:t xml:space="preserve"> identified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contributing </w:t>
      </w:r>
      <w:r>
        <w:t>cause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appearance </w:t>
      </w:r>
      <w:r>
        <w:t>of</w:t>
      </w:r>
      <w:r>
        <w:rPr>
          <w:spacing w:val="-1"/>
        </w:rPr>
        <w:t xml:space="preserve"> </w:t>
      </w:r>
      <w:r>
        <w:t>hazardous</w:t>
      </w:r>
      <w:r>
        <w:rPr>
          <w:spacing w:val="-1"/>
        </w:rPr>
        <w:t xml:space="preserve"> algal blooms of</w:t>
      </w:r>
      <w:r>
        <w:rPr>
          <w:spacing w:val="69"/>
        </w:rPr>
        <w:t xml:space="preserve"> </w:t>
      </w:r>
      <w:r>
        <w:t>Microcystis, increased depletion of oxygen,</w:t>
      </w:r>
      <w:r>
        <w:rPr>
          <w:spacing w:val="-1"/>
        </w:rPr>
        <w:t xml:space="preserve"> </w:t>
      </w:r>
      <w:r>
        <w:t xml:space="preserve">and increased water clarity with resultant </w:t>
      </w:r>
      <w:r>
        <w:rPr>
          <w:spacing w:val="-1"/>
        </w:rPr>
        <w:t>blooms</w:t>
      </w:r>
      <w:r>
        <w:t xml:space="preserve"> of benthic </w:t>
      </w:r>
      <w:r>
        <w:rPr>
          <w:spacing w:val="-1"/>
        </w:rPr>
        <w:t>macrophytes,</w:t>
      </w:r>
      <w:r>
        <w:t xml:space="preserve"> such as Cladophora.  The invasive </w:t>
      </w:r>
      <w:r>
        <w:rPr>
          <w:spacing w:val="-1"/>
        </w:rPr>
        <w:t>mussels</w:t>
      </w:r>
      <w:r>
        <w:t xml:space="preserve"> are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104"/>
      </w:pPr>
      <w:r>
        <w:t>joined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growing</w:t>
      </w:r>
      <w:r>
        <w:rPr>
          <w:spacing w:val="-1"/>
        </w:rPr>
        <w:t xml:space="preserve"> </w:t>
      </w:r>
      <w:r>
        <w:t>number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invasive</w:t>
      </w:r>
      <w:r>
        <w:rPr>
          <w:spacing w:val="-1"/>
        </w:rPr>
        <w:t xml:space="preserve"> species </w:t>
      </w:r>
      <w:r>
        <w:t>that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starting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impacts,</w:t>
      </w:r>
      <w:r>
        <w:rPr>
          <w:spacing w:val="23"/>
        </w:rPr>
        <w:t xml:space="preserve"> </w:t>
      </w:r>
      <w:r>
        <w:rPr>
          <w:spacing w:val="-1"/>
        </w:rPr>
        <w:t>many</w:t>
      </w:r>
      <w:r>
        <w:t xml:space="preserve"> poorly understood, as they </w:t>
      </w:r>
      <w:r>
        <w:rPr>
          <w:spacing w:val="-1"/>
        </w:rPr>
        <w:t>establish</w:t>
      </w:r>
      <w:r>
        <w:t xml:space="preserve"> populations and</w:t>
      </w:r>
      <w:r>
        <w:rPr>
          <w:spacing w:val="-2"/>
        </w:rPr>
        <w:t xml:space="preserve"> </w:t>
      </w:r>
      <w:r>
        <w:t>their influences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right="339"/>
        <w:rPr>
          <w:spacing w:val="-1"/>
        </w:rPr>
      </w:pPr>
      <w:r>
        <w:t xml:space="preserve">reverberate through the </w:t>
      </w:r>
      <w:r>
        <w:rPr>
          <w:spacing w:val="-1"/>
        </w:rPr>
        <w:t>ecosystem.</w:t>
      </w:r>
      <w:r>
        <w:t xml:space="preserve">  </w:t>
      </w:r>
      <w:r>
        <w:rPr>
          <w:spacing w:val="-1"/>
        </w:rPr>
        <w:t xml:space="preserve">Consequently, </w:t>
      </w:r>
      <w:r>
        <w:t>invasions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non-native</w:t>
      </w:r>
      <w:r>
        <w:rPr>
          <w:spacing w:val="-1"/>
        </w:rPr>
        <w:t xml:space="preserve"> </w:t>
      </w:r>
      <w:r>
        <w:t>species</w:t>
      </w:r>
      <w:r>
        <w:rPr>
          <w:spacing w:val="4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prime </w:t>
      </w:r>
      <w:r>
        <w:t>concern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Great</w:t>
      </w:r>
      <w:r>
        <w:rPr>
          <w:spacing w:val="-1"/>
        </w:rPr>
        <w:t xml:space="preserve"> </w:t>
      </w:r>
      <w:r>
        <w:t>Lakes</w:t>
      </w:r>
      <w:r>
        <w:rPr>
          <w:spacing w:val="-1"/>
        </w:rPr>
        <w:t xml:space="preserve"> management.</w:t>
      </w:r>
    </w:p>
    <w:p w:rsidR="00000000" w:rsidRDefault="00E45EF9">
      <w:pPr>
        <w:pStyle w:val="BodyText"/>
        <w:kinsoku w:val="0"/>
        <w:overflowPunct w:val="0"/>
        <w:spacing w:line="243" w:lineRule="auto"/>
        <w:ind w:left="439" w:right="250" w:firstLine="900"/>
        <w:rPr>
          <w:spacing w:val="-1"/>
        </w:rPr>
      </w:pPr>
      <w:r>
        <w:t xml:space="preserve">Other agencies and </w:t>
      </w:r>
      <w:r>
        <w:rPr>
          <w:spacing w:val="-1"/>
        </w:rPr>
        <w:t>initiatives</w:t>
      </w:r>
      <w:r>
        <w:t xml:space="preserve"> have been</w:t>
      </w:r>
      <w:r>
        <w:rPr>
          <w:spacing w:val="-2"/>
        </w:rPr>
        <w:t xml:space="preserve"> </w:t>
      </w:r>
      <w:r>
        <w:rPr>
          <w:spacing w:val="-1"/>
        </w:rPr>
        <w:t xml:space="preserve">involved </w:t>
      </w:r>
      <w:r>
        <w:t>in</w:t>
      </w:r>
      <w:r>
        <w:rPr>
          <w:spacing w:val="-1"/>
        </w:rPr>
        <w:t xml:space="preserve"> </w:t>
      </w:r>
      <w:r>
        <w:t>va</w:t>
      </w:r>
      <w:r>
        <w:t>rious</w:t>
      </w:r>
      <w:r>
        <w:rPr>
          <w:spacing w:val="-1"/>
        </w:rPr>
        <w:t xml:space="preserve"> </w:t>
      </w:r>
      <w:r>
        <w:t>aspects</w:t>
      </w:r>
      <w:r>
        <w:rPr>
          <w:spacing w:val="-1"/>
        </w:rPr>
        <w:t xml:space="preserve"> </w:t>
      </w:r>
      <w:r>
        <w:t>of</w:t>
      </w:r>
      <w:r>
        <w:rPr>
          <w:spacing w:val="34"/>
        </w:rPr>
        <w:t xml:space="preserve"> </w:t>
      </w:r>
      <w:r>
        <w:t>research into aquatic invasive species.</w:t>
      </w:r>
      <w:r>
        <w:rPr>
          <w:spacing w:val="59"/>
        </w:rPr>
        <w:t xml:space="preserve"> </w:t>
      </w:r>
      <w:r>
        <w:t>Notably, the NOAA Sea Grant program</w:t>
      </w:r>
      <w:r>
        <w:rPr>
          <w:spacing w:val="-2"/>
        </w:rPr>
        <w:t xml:space="preserve"> </w:t>
      </w:r>
      <w:r>
        <w:t xml:space="preserve">has a </w:t>
      </w:r>
      <w:r>
        <w:rPr>
          <w:spacing w:val="-1"/>
        </w:rPr>
        <w:t>National</w:t>
      </w:r>
      <w:r>
        <w:t xml:space="preserve"> </w:t>
      </w:r>
      <w:r>
        <w:rPr>
          <w:spacing w:val="-1"/>
        </w:rPr>
        <w:t>Strategic</w:t>
      </w:r>
      <w:r>
        <w:t xml:space="preserve"> </w:t>
      </w:r>
      <w:r>
        <w:rPr>
          <w:spacing w:val="-1"/>
        </w:rPr>
        <w:t>Investment</w:t>
      </w:r>
      <w:r>
        <w:t xml:space="preserve"> focus on </w:t>
      </w:r>
      <w:r>
        <w:rPr>
          <w:spacing w:val="-1"/>
        </w:rPr>
        <w:t>aquatic invasive species research and outreach</w:t>
      </w:r>
      <w:r>
        <w:rPr>
          <w:spacing w:val="60"/>
        </w:rPr>
        <w:t xml:space="preserve"> </w:t>
      </w:r>
      <w:hyperlink r:id="rId17" w:history="1">
        <w:r>
          <w:rPr>
            <w:spacing w:val="-1"/>
          </w:rPr>
          <w:t>(http://www.seagrant.noaa.gov/roe/research.htm</w:t>
        </w:r>
      </w:hyperlink>
      <w:r>
        <w:rPr>
          <w:spacing w:val="-1"/>
        </w:rPr>
        <w:t>l</w:t>
      </w:r>
      <w:hyperlink r:id="rId18" w:history="1">
        <w:r>
          <w:rPr>
            <w:spacing w:val="-1"/>
          </w:rPr>
          <w:t>).</w:t>
        </w:r>
      </w:hyperlink>
      <w:r>
        <w:rPr>
          <w:spacing w:val="60"/>
        </w:rPr>
        <w:t xml:space="preserve"> </w:t>
      </w:r>
      <w:r>
        <w:t xml:space="preserve">Individual state Sea </w:t>
      </w:r>
      <w:r>
        <w:rPr>
          <w:spacing w:val="-1"/>
        </w:rPr>
        <w:t>Grant</w:t>
      </w:r>
      <w:r>
        <w:rPr>
          <w:spacing w:val="101"/>
        </w:rPr>
        <w:t xml:space="preserve"> </w:t>
      </w:r>
      <w:r>
        <w:rPr>
          <w:spacing w:val="-1"/>
        </w:rPr>
        <w:t>programs</w:t>
      </w:r>
      <w:r>
        <w:t xml:space="preserve"> have invested in research into</w:t>
      </w:r>
      <w:r>
        <w:rPr>
          <w:spacing w:val="-1"/>
        </w:rPr>
        <w:t xml:space="preserve"> </w:t>
      </w:r>
      <w:r>
        <w:t xml:space="preserve">local species of concern, and </w:t>
      </w:r>
      <w:r>
        <w:rPr>
          <w:spacing w:val="-1"/>
        </w:rPr>
        <w:t>methods</w:t>
      </w:r>
      <w:r>
        <w:t xml:space="preserve"> </w:t>
      </w:r>
      <w:r>
        <w:rPr>
          <w:spacing w:val="-1"/>
        </w:rPr>
        <w:t>of</w:t>
      </w:r>
      <w:r>
        <w:rPr>
          <w:spacing w:val="25"/>
        </w:rPr>
        <w:t xml:space="preserve"> </w:t>
      </w:r>
      <w:r>
        <w:t>invasion prev</w:t>
      </w:r>
      <w:r>
        <w:t xml:space="preserve">ention, especially issues </w:t>
      </w:r>
      <w:r>
        <w:rPr>
          <w:spacing w:val="-1"/>
        </w:rPr>
        <w:t>dealing with ballast water.</w:t>
      </w:r>
      <w:r>
        <w:rPr>
          <w:spacing w:val="59"/>
        </w:rPr>
        <w:t xml:space="preserve"> </w:t>
      </w:r>
      <w:r>
        <w:rPr>
          <w:spacing w:val="-1"/>
        </w:rPr>
        <w:t>The NOAA Great</w:t>
      </w:r>
      <w:r>
        <w:rPr>
          <w:spacing w:val="26"/>
        </w:rPr>
        <w:t xml:space="preserve"> </w:t>
      </w:r>
      <w:r>
        <w:t xml:space="preserve">Lakes </w:t>
      </w:r>
      <w:r>
        <w:rPr>
          <w:spacing w:val="-1"/>
        </w:rPr>
        <w:t>Environmental</w:t>
      </w:r>
      <w:r>
        <w:t xml:space="preserve"> Research </w:t>
      </w:r>
      <w:r>
        <w:rPr>
          <w:spacing w:val="-1"/>
        </w:rPr>
        <w:t>Laboratory</w:t>
      </w:r>
      <w:r>
        <w:t xml:space="preserve"> </w:t>
      </w:r>
      <w:r>
        <w:rPr>
          <w:spacing w:val="-1"/>
        </w:rPr>
        <w:t>maintains</w:t>
      </w:r>
      <w:r>
        <w:t xml:space="preserve"> a </w:t>
      </w:r>
      <w:r>
        <w:rPr>
          <w:spacing w:val="-1"/>
        </w:rPr>
        <w:t>National</w:t>
      </w:r>
      <w:r>
        <w:t xml:space="preserve"> Center for Research</w:t>
      </w:r>
      <w:r>
        <w:rPr>
          <w:spacing w:val="65"/>
        </w:rPr>
        <w:t xml:space="preserve"> </w:t>
      </w:r>
      <w:r>
        <w:t xml:space="preserve">on Aquatic Invasive Species </w:t>
      </w:r>
      <w:hyperlink r:id="rId19" w:history="1">
        <w:r>
          <w:rPr>
            <w:spacing w:val="-1"/>
          </w:rPr>
          <w:t>(http://www.glerl</w:t>
        </w:r>
        <w:r>
          <w:rPr>
            <w:spacing w:val="-1"/>
          </w:rPr>
          <w:t>.noaa.gov/res/Programs/ncrais/).</w:t>
        </w:r>
      </w:hyperlink>
    </w:p>
    <w:p w:rsidR="00000000" w:rsidRDefault="00E45EF9">
      <w:pPr>
        <w:pStyle w:val="BodyText"/>
        <w:kinsoku w:val="0"/>
        <w:overflowPunct w:val="0"/>
        <w:spacing w:line="243" w:lineRule="auto"/>
        <w:ind w:left="439" w:right="250" w:firstLine="900"/>
      </w:pPr>
      <w:r>
        <w:t xml:space="preserve">The U.S. Geological </w:t>
      </w:r>
      <w:r>
        <w:rPr>
          <w:spacing w:val="-1"/>
        </w:rPr>
        <w:t xml:space="preserve">Survey </w:t>
      </w:r>
      <w:r>
        <w:t>Great</w:t>
      </w:r>
      <w:r>
        <w:rPr>
          <w:spacing w:val="-1"/>
        </w:rPr>
        <w:t xml:space="preserve"> Lakes </w:t>
      </w:r>
      <w:r>
        <w:t>Science</w:t>
      </w:r>
      <w:r>
        <w:rPr>
          <w:spacing w:val="-1"/>
        </w:rPr>
        <w:t xml:space="preserve"> </w:t>
      </w:r>
      <w:r>
        <w:t>Center</w:t>
      </w:r>
      <w:r>
        <w:rPr>
          <w:spacing w:val="-1"/>
        </w:rPr>
        <w:t xml:space="preserve"> has </w:t>
      </w:r>
      <w:r>
        <w:t>an</w:t>
      </w:r>
      <w:r>
        <w:rPr>
          <w:spacing w:val="-1"/>
        </w:rPr>
        <w:t xml:space="preserve"> active</w:t>
      </w:r>
      <w:r>
        <w:rPr>
          <w:spacing w:val="25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 xml:space="preserve">in invasive species, but notes </w:t>
      </w:r>
      <w:r>
        <w:rPr>
          <w:spacing w:val="-1"/>
        </w:rPr>
        <w:t xml:space="preserve">_More research </w:t>
      </w:r>
      <w:r>
        <w:t>into</w:t>
      </w:r>
      <w:r>
        <w:rPr>
          <w:spacing w:val="-1"/>
        </w:rPr>
        <w:t xml:space="preserve"> </w:t>
      </w:r>
      <w:r>
        <w:t>ecosystem</w:t>
      </w:r>
      <w:r>
        <w:rPr>
          <w:spacing w:val="-3"/>
        </w:rPr>
        <w:t xml:space="preserve"> </w:t>
      </w:r>
      <w:r>
        <w:t>processes</w:t>
      </w:r>
      <w:r>
        <w:rPr>
          <w:spacing w:val="-1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 xml:space="preserve">linkages is </w:t>
      </w:r>
      <w:r>
        <w:rPr>
          <w:spacing w:val="-1"/>
        </w:rPr>
        <w:t>needed_</w:t>
      </w:r>
      <w:hyperlink r:id="rId20" w:history="1">
        <w:r>
          <w:rPr>
            <w:spacing w:val="26"/>
          </w:rPr>
          <w:t xml:space="preserve"> </w:t>
        </w:r>
        <w:r>
          <w:rPr>
            <w:spacing w:val="-1"/>
          </w:rPr>
          <w:t>(http://www.glsc.usgs.gov/m</w:t>
        </w:r>
      </w:hyperlink>
      <w:r>
        <w:rPr>
          <w:spacing w:val="-1"/>
        </w:rPr>
        <w:t>a</w:t>
      </w:r>
      <w:hyperlink r:id="rId21" w:history="1">
        <w:r>
          <w:rPr>
            <w:spacing w:val="-1"/>
          </w:rPr>
          <w:t>in.php?content=research</w:t>
        </w:r>
        <w:r>
          <w:rPr>
            <w:spacing w:val="-1"/>
          </w:rPr>
          <w:t>_invasive&amp;title=Invasive%20S</w:t>
        </w:r>
      </w:hyperlink>
      <w:r>
        <w:rPr>
          <w:spacing w:val="151"/>
        </w:rPr>
        <w:t xml:space="preserve"> </w:t>
      </w:r>
      <w:r>
        <w:rPr>
          <w:spacing w:val="-1"/>
        </w:rPr>
        <w:t>pecies0&amp;menu=research).</w:t>
      </w:r>
      <w:r>
        <w:rPr>
          <w:spacing w:val="59"/>
        </w:rPr>
        <w:t xml:space="preserve"> </w:t>
      </w:r>
      <w:r>
        <w:t>The</w:t>
      </w:r>
      <w:r>
        <w:rPr>
          <w:spacing w:val="-1"/>
        </w:rPr>
        <w:t xml:space="preserve"> Northeast-Midwest Institute </w:t>
      </w:r>
      <w:r>
        <w:t>focuses</w:t>
      </w:r>
      <w:r>
        <w:rPr>
          <w:spacing w:val="-1"/>
        </w:rPr>
        <w:t xml:space="preserve"> primarily </w:t>
      </w:r>
      <w:r>
        <w:t>on</w:t>
      </w:r>
      <w:r>
        <w:rPr>
          <w:spacing w:val="97"/>
        </w:rPr>
        <w:t xml:space="preserve"> </w:t>
      </w:r>
      <w:r>
        <w:rPr>
          <w:spacing w:val="-1"/>
        </w:rPr>
        <w:t>ballast</w:t>
      </w:r>
      <w:r>
        <w:t xml:space="preserve"> </w:t>
      </w:r>
      <w:r>
        <w:rPr>
          <w:spacing w:val="-1"/>
        </w:rPr>
        <w:t>water strategies</w:t>
      </w:r>
      <w:r>
        <w:t xml:space="preserve"> </w:t>
      </w:r>
      <w:r>
        <w:rPr>
          <w:spacing w:val="60"/>
        </w:rPr>
        <w:t xml:space="preserve"> </w:t>
      </w:r>
      <w:r>
        <w:rPr>
          <w:spacing w:val="-1"/>
        </w:rPr>
        <w:t>(</w:t>
      </w:r>
      <w:hyperlink r:id="rId22" w:history="1">
        <w:r>
          <w:rPr>
            <w:spacing w:val="-1"/>
          </w:rPr>
          <w:t>http://www.nemw.org/biopollute.htm).</w:t>
        </w:r>
      </w:hyperlink>
      <w:r>
        <w:rPr>
          <w:spacing w:val="59"/>
        </w:rPr>
        <w:t xml:space="preserve"> </w:t>
      </w:r>
      <w:r>
        <w:rPr>
          <w:spacing w:val="-1"/>
        </w:rPr>
        <w:t>The U.S.</w:t>
      </w:r>
      <w:r>
        <w:rPr>
          <w:spacing w:val="54"/>
        </w:rPr>
        <w:t xml:space="preserve"> </w:t>
      </w:r>
      <w:r>
        <w:rPr>
          <w:spacing w:val="-1"/>
        </w:rPr>
        <w:t>Environmental</w:t>
      </w:r>
      <w:r>
        <w:t xml:space="preserve"> </w:t>
      </w:r>
      <w:r>
        <w:rPr>
          <w:spacing w:val="-1"/>
        </w:rPr>
        <w:t>Protection</w:t>
      </w:r>
      <w:r>
        <w:t xml:space="preserve"> Agency Great </w:t>
      </w:r>
      <w:r>
        <w:rPr>
          <w:spacing w:val="-1"/>
        </w:rPr>
        <w:t>Lakes</w:t>
      </w:r>
      <w:r>
        <w:t xml:space="preserve"> National Program</w:t>
      </w:r>
      <w:r>
        <w:rPr>
          <w:spacing w:val="-2"/>
        </w:rPr>
        <w:t xml:space="preserve"> </w:t>
      </w:r>
      <w:r>
        <w:t>Office has a focus</w:t>
      </w:r>
    </w:p>
    <w:p w:rsidR="00000000" w:rsidRDefault="00E45EF9">
      <w:pPr>
        <w:pStyle w:val="BodyText"/>
        <w:kinsoku w:val="0"/>
        <w:overflowPunct w:val="0"/>
        <w:spacing w:line="243" w:lineRule="auto"/>
        <w:ind w:left="439" w:right="250" w:firstLine="900"/>
        <w:sectPr w:rsidR="00000000">
          <w:pgSz w:w="12240" w:h="15840"/>
          <w:pgMar w:top="1380" w:right="1600" w:bottom="1040" w:left="1720" w:header="0" w:footer="858" w:gutter="0"/>
          <w:cols w:space="720" w:equalWidth="0">
            <w:col w:w="8920"/>
          </w:cols>
          <w:noEndnote/>
        </w:sectPr>
      </w:pPr>
    </w:p>
    <w:p w:rsidR="00000000" w:rsidRDefault="00E45EF9">
      <w:pPr>
        <w:pStyle w:val="BodyText"/>
        <w:kinsoku w:val="0"/>
        <w:overflowPunct w:val="0"/>
        <w:spacing w:before="56" w:line="243" w:lineRule="auto"/>
        <w:ind w:right="427"/>
        <w:rPr>
          <w:spacing w:val="-1"/>
        </w:rPr>
      </w:pPr>
      <w:r>
        <w:t>on</w:t>
      </w:r>
      <w:r>
        <w:rPr>
          <w:spacing w:val="-1"/>
        </w:rPr>
        <w:t xml:space="preserve"> invasive </w:t>
      </w:r>
      <w:r>
        <w:t>species</w:t>
      </w:r>
      <w:r>
        <w:rPr>
          <w:spacing w:val="-1"/>
        </w:rPr>
        <w:t xml:space="preserve"> research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region</w:t>
      </w:r>
      <w:hyperlink r:id="rId23" w:history="1">
        <w:r>
          <w:rPr>
            <w:spacing w:val="25"/>
          </w:rPr>
          <w:t xml:space="preserve"> </w:t>
        </w:r>
        <w:r>
          <w:rPr>
            <w:spacing w:val="-1"/>
          </w:rPr>
          <w:t>(http://www.epa.gov/glnpo/invasive/index.htm</w:t>
        </w:r>
      </w:hyperlink>
      <w:r>
        <w:rPr>
          <w:spacing w:val="-1"/>
        </w:rPr>
        <w:t>l</w:t>
      </w:r>
      <w:hyperlink r:id="rId24" w:history="1">
        <w:r>
          <w:rPr>
            <w:spacing w:val="-1"/>
          </w:rPr>
          <w:t>)</w:t>
        </w:r>
      </w:hyperlink>
      <w:r>
        <w:rPr>
          <w:spacing w:val="-1"/>
        </w:rPr>
        <w:t xml:space="preserve"> </w:t>
      </w:r>
      <w:r>
        <w:t>Recently,</w:t>
      </w:r>
      <w:r>
        <w:rPr>
          <w:spacing w:val="-1"/>
        </w:rPr>
        <w:t xml:space="preserve"> the </w:t>
      </w:r>
      <w:r>
        <w:t>Environmental</w:t>
      </w:r>
      <w:r>
        <w:rPr>
          <w:spacing w:val="81"/>
        </w:rPr>
        <w:t xml:space="preserve"> </w:t>
      </w:r>
      <w:r>
        <w:t xml:space="preserve">Protection </w:t>
      </w:r>
      <w:r>
        <w:rPr>
          <w:spacing w:val="-1"/>
        </w:rPr>
        <w:t>Agency</w:t>
      </w:r>
      <w:r>
        <w:t xml:space="preserve"> and the U.S. </w:t>
      </w:r>
      <w:r>
        <w:rPr>
          <w:spacing w:val="-1"/>
        </w:rPr>
        <w:t>Department</w:t>
      </w:r>
      <w:r>
        <w:t xml:space="preserve"> of Agriculture </w:t>
      </w:r>
      <w:r>
        <w:rPr>
          <w:spacing w:val="-1"/>
        </w:rPr>
        <w:t>supported</w:t>
      </w:r>
      <w:r>
        <w:t xml:space="preserve"> a national call</w:t>
      </w:r>
      <w:r>
        <w:rPr>
          <w:spacing w:val="39"/>
        </w:rPr>
        <w:t xml:space="preserve"> </w:t>
      </w:r>
      <w:r>
        <w:t xml:space="preserve">for proposals for the </w:t>
      </w:r>
      <w:r>
        <w:rPr>
          <w:spacing w:val="-1"/>
        </w:rPr>
        <w:t>interactive</w:t>
      </w:r>
      <w:r>
        <w:t xml:space="preserve"> effects of </w:t>
      </w:r>
      <w:r>
        <w:rPr>
          <w:spacing w:val="-1"/>
        </w:rPr>
        <w:t>climate</w:t>
      </w:r>
      <w:r>
        <w:t xml:space="preserve"> change, lan</w:t>
      </w:r>
      <w:r>
        <w:t>d use, and invasive</w:t>
      </w:r>
      <w:r>
        <w:rPr>
          <w:spacing w:val="27"/>
        </w:rPr>
        <w:t xml:space="preserve"> </w:t>
      </w:r>
      <w:r>
        <w:t>species</w:t>
      </w:r>
      <w:r>
        <w:rPr>
          <w:spacing w:val="-2"/>
        </w:rPr>
        <w:t xml:space="preserve"> </w:t>
      </w:r>
      <w:hyperlink r:id="rId25" w:history="1">
        <w:r>
          <w:rPr>
            <w:spacing w:val="-1"/>
          </w:rPr>
          <w:t>(http://es.epa.gov/ncer/rfa/2007/2007_star_ecoimpacts.htm</w:t>
        </w:r>
      </w:hyperlink>
      <w:r>
        <w:rPr>
          <w:spacing w:val="-1"/>
        </w:rPr>
        <w:t>l</w:t>
      </w:r>
      <w:hyperlink r:id="rId26" w:history="1">
        <w:r>
          <w:rPr>
            <w:spacing w:val="-1"/>
          </w:rPr>
          <w:t>).</w:t>
        </w:r>
      </w:hyperlink>
    </w:p>
    <w:p w:rsidR="00000000" w:rsidRDefault="00E45EF9">
      <w:pPr>
        <w:pStyle w:val="BodyText"/>
        <w:kinsoku w:val="0"/>
        <w:overflowPunct w:val="0"/>
        <w:spacing w:before="1" w:line="243" w:lineRule="auto"/>
        <w:ind w:left="439" w:right="898" w:firstLine="899"/>
      </w:pPr>
      <w:r>
        <w:t>In</w:t>
      </w:r>
      <w:r>
        <w:rPr>
          <w:spacing w:val="-1"/>
        </w:rPr>
        <w:t xml:space="preserve"> </w:t>
      </w:r>
      <w:r>
        <w:t>contrast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the </w:t>
      </w:r>
      <w:r>
        <w:rPr>
          <w:spacing w:val="-1"/>
        </w:rPr>
        <w:t xml:space="preserve">more </w:t>
      </w:r>
      <w:r>
        <w:t>targeted</w:t>
      </w:r>
      <w:r>
        <w:rPr>
          <w:spacing w:val="-1"/>
        </w:rPr>
        <w:t xml:space="preserve"> </w:t>
      </w:r>
      <w:r>
        <w:t>studies</w:t>
      </w:r>
      <w:r>
        <w:rPr>
          <w:spacing w:val="-1"/>
        </w:rPr>
        <w:t xml:space="preserve"> mentioned </w:t>
      </w:r>
      <w:r>
        <w:t>above,</w:t>
      </w:r>
      <w:r>
        <w:rPr>
          <w:spacing w:val="-1"/>
        </w:rPr>
        <w:t xml:space="preserve"> </w:t>
      </w:r>
      <w:r>
        <w:t>focused</w:t>
      </w:r>
      <w:r>
        <w:rPr>
          <w:spacing w:val="-1"/>
        </w:rPr>
        <w:t xml:space="preserve"> </w:t>
      </w:r>
      <w:r>
        <w:t>on</w:t>
      </w:r>
      <w:r>
        <w:rPr>
          <w:spacing w:val="29"/>
        </w:rPr>
        <w:t xml:space="preserve"> </w:t>
      </w:r>
      <w:r>
        <w:rPr>
          <w:spacing w:val="-1"/>
        </w:rPr>
        <w:t xml:space="preserve">individual species </w:t>
      </w:r>
      <w:r>
        <w:t>and</w:t>
      </w:r>
      <w:r>
        <w:rPr>
          <w:spacing w:val="-1"/>
        </w:rPr>
        <w:t xml:space="preserve"> specific management</w:t>
      </w:r>
      <w:r>
        <w:t xml:space="preserve"> and </w:t>
      </w:r>
      <w:r>
        <w:rPr>
          <w:spacing w:val="-1"/>
        </w:rPr>
        <w:t>mitigation</w:t>
      </w:r>
      <w:r>
        <w:t xml:space="preserve"> tools, this solicitation</w:t>
      </w:r>
      <w:r>
        <w:rPr>
          <w:spacing w:val="69"/>
        </w:rPr>
        <w:t xml:space="preserve"> </w:t>
      </w:r>
      <w:r>
        <w:t xml:space="preserve">requests </w:t>
      </w:r>
      <w:r>
        <w:rPr>
          <w:spacing w:val="-1"/>
        </w:rPr>
        <w:t>proposals</w:t>
      </w:r>
      <w:r>
        <w:t xml:space="preserve"> </w:t>
      </w:r>
      <w:r>
        <w:rPr>
          <w:spacing w:val="-1"/>
        </w:rPr>
        <w:t>that</w:t>
      </w:r>
      <w:r>
        <w:t xml:space="preserve"> will </w:t>
      </w:r>
      <w:r>
        <w:rPr>
          <w:spacing w:val="-1"/>
        </w:rPr>
        <w:t>develop</w:t>
      </w:r>
      <w:r>
        <w:rPr>
          <w:spacing w:val="-2"/>
        </w:rPr>
        <w:t xml:space="preserve"> </w:t>
      </w:r>
      <w:r>
        <w:rPr>
          <w:spacing w:val="-1"/>
        </w:rPr>
        <w:t>scientific</w:t>
      </w:r>
      <w:r>
        <w:t xml:space="preserve"> </w:t>
      </w:r>
      <w:r>
        <w:rPr>
          <w:spacing w:val="-1"/>
        </w:rPr>
        <w:t>capabilities</w:t>
      </w:r>
      <w:r>
        <w:t xml:space="preserve"> </w:t>
      </w:r>
      <w:r>
        <w:rPr>
          <w:spacing w:val="-1"/>
        </w:rPr>
        <w:t>and</w:t>
      </w:r>
      <w:r>
        <w:t xml:space="preserve"> tools </w:t>
      </w:r>
      <w:r>
        <w:rPr>
          <w:spacing w:val="-1"/>
        </w:rPr>
        <w:t>(models</w:t>
      </w:r>
      <w:r>
        <w:t xml:space="preserve"> or</w:t>
      </w:r>
      <w:r>
        <w:rPr>
          <w:spacing w:val="79"/>
        </w:rPr>
        <w:t xml:space="preserve"> </w:t>
      </w:r>
      <w:r>
        <w:rPr>
          <w:spacing w:val="-1"/>
        </w:rPr>
        <w:t>forecasts)</w:t>
      </w:r>
      <w:r>
        <w:t xml:space="preserve"> </w:t>
      </w:r>
      <w:r>
        <w:rPr>
          <w:spacing w:val="-1"/>
        </w:rPr>
        <w:t>that</w:t>
      </w:r>
      <w:r>
        <w:t xml:space="preserve"> address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interactions</w:t>
      </w:r>
      <w:r>
        <w:rPr>
          <w:spacing w:val="-2"/>
        </w:rPr>
        <w:t xml:space="preserve"> </w:t>
      </w:r>
      <w:r>
        <w:t xml:space="preserve">between </w:t>
      </w:r>
      <w:r>
        <w:rPr>
          <w:spacing w:val="-1"/>
        </w:rPr>
        <w:t>invasive</w:t>
      </w:r>
      <w:r>
        <w:t xml:space="preserve"> species and </w:t>
      </w:r>
      <w:r>
        <w:rPr>
          <w:spacing w:val="-1"/>
        </w:rPr>
        <w:t>regional</w:t>
      </w:r>
      <w:r>
        <w:rPr>
          <w:spacing w:val="65"/>
        </w:rPr>
        <w:t xml:space="preserve"> </w:t>
      </w:r>
      <w:r>
        <w:rPr>
          <w:spacing w:val="-1"/>
        </w:rPr>
        <w:t>ecosystem-based</w:t>
      </w:r>
      <w:r>
        <w:t xml:space="preserve"> </w:t>
      </w:r>
      <w:r>
        <w:rPr>
          <w:spacing w:val="-1"/>
        </w:rPr>
        <w:t>management.</w:t>
      </w:r>
      <w:r>
        <w:t xml:space="preserve">  This could include </w:t>
      </w:r>
      <w:r>
        <w:rPr>
          <w:spacing w:val="-1"/>
        </w:rPr>
        <w:t>items</w:t>
      </w:r>
      <w:r>
        <w:t xml:space="preserve"> from the _Ecosystem</w:t>
      </w:r>
      <w:r>
        <w:rPr>
          <w:spacing w:val="47"/>
        </w:rPr>
        <w:t xml:space="preserve"> </w:t>
      </w:r>
      <w:r>
        <w:t xml:space="preserve">Response and </w:t>
      </w:r>
      <w:r>
        <w:rPr>
          <w:spacing w:val="-1"/>
        </w:rPr>
        <w:t>Impacts,_</w:t>
      </w:r>
      <w:r>
        <w:t xml:space="preserve"> </w:t>
      </w:r>
      <w:r>
        <w:rPr>
          <w:spacing w:val="-1"/>
        </w:rPr>
        <w:t>_Prevention,_</w:t>
      </w:r>
      <w:r>
        <w:t xml:space="preserve"> _Control and </w:t>
      </w:r>
      <w:r>
        <w:rPr>
          <w:spacing w:val="-1"/>
        </w:rPr>
        <w:t>Management_</w:t>
      </w:r>
      <w:r>
        <w:t xml:space="preserve"> and</w:t>
      </w:r>
      <w:r>
        <w:rPr>
          <w:spacing w:val="57"/>
        </w:rPr>
        <w:t xml:space="preserve"> </w:t>
      </w:r>
      <w:r>
        <w:rPr>
          <w:spacing w:val="-1"/>
        </w:rPr>
        <w:t>Economics_</w:t>
      </w:r>
      <w:r>
        <w:t xml:space="preserve"> </w:t>
      </w:r>
      <w:r>
        <w:rPr>
          <w:spacing w:val="-1"/>
        </w:rPr>
        <w:t>recommendations</w:t>
      </w:r>
      <w:r>
        <w:t xml:space="preserve"> of the GLC</w:t>
      </w:r>
      <w:hyperlink r:id="rId27" w:history="1">
        <w:r>
          <w:rPr>
            <w:spacing w:val="43"/>
          </w:rPr>
          <w:t xml:space="preserve"> </w:t>
        </w:r>
        <w:r>
          <w:rPr>
            <w:spacing w:val="-1"/>
          </w:rPr>
          <w:t>(http://www.glc.org/ans/pdf/researchpriorities2005.pdf).</w:t>
        </w:r>
      </w:hyperlink>
    </w:p>
    <w:p w:rsidR="00000000" w:rsidRDefault="00E45EF9">
      <w:pPr>
        <w:pStyle w:val="BodyText"/>
        <w:kinsoku w:val="0"/>
        <w:overflowPunct w:val="0"/>
        <w:spacing w:line="244" w:lineRule="auto"/>
        <w:ind w:left="439" w:right="540" w:firstLine="900"/>
        <w:rPr>
          <w:spacing w:val="-1"/>
        </w:rPr>
      </w:pPr>
      <w:r>
        <w:rPr>
          <w:spacing w:val="-1"/>
        </w:rPr>
        <w:t>Within</w:t>
      </w:r>
      <w:r>
        <w:t xml:space="preserve"> an </w:t>
      </w:r>
      <w:r>
        <w:rPr>
          <w:spacing w:val="-1"/>
        </w:rPr>
        <w:t>ecosystem</w:t>
      </w:r>
      <w:r>
        <w:rPr>
          <w:spacing w:val="-2"/>
        </w:rPr>
        <w:t xml:space="preserve"> </w:t>
      </w:r>
      <w:r>
        <w:rPr>
          <w:spacing w:val="-1"/>
        </w:rPr>
        <w:t>framework</w:t>
      </w:r>
      <w:r>
        <w:t xml:space="preserve"> </w:t>
      </w:r>
      <w:r>
        <w:rPr>
          <w:spacing w:val="-1"/>
        </w:rPr>
        <w:t>impacted</w:t>
      </w:r>
      <w:r>
        <w:t xml:space="preserve"> by invasive species, proposals</w:t>
      </w:r>
      <w:r>
        <w:rPr>
          <w:spacing w:val="5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solicited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projects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years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duration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regional-scale ecosystem</w:t>
      </w:r>
    </w:p>
    <w:p w:rsidR="00000000" w:rsidRDefault="00E45EF9">
      <w:pPr>
        <w:pStyle w:val="BodyText"/>
        <w:kinsoku w:val="0"/>
        <w:overflowPunct w:val="0"/>
        <w:spacing w:line="243" w:lineRule="auto"/>
        <w:ind w:left="439" w:right="451"/>
      </w:pPr>
      <w:r>
        <w:t xml:space="preserve">research study to develop </w:t>
      </w:r>
      <w:r>
        <w:rPr>
          <w:spacing w:val="-1"/>
        </w:rPr>
        <w:t>environmental</w:t>
      </w:r>
      <w:r>
        <w:t xml:space="preserve"> </w:t>
      </w:r>
      <w:r>
        <w:rPr>
          <w:spacing w:val="-1"/>
        </w:rPr>
        <w:t>forecasting tools for assessing and predicting</w:t>
      </w:r>
      <w:r>
        <w:rPr>
          <w:spacing w:val="34"/>
        </w:rPr>
        <w:t xml:space="preserve"> </w:t>
      </w:r>
      <w:r>
        <w:t>changes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water</w:t>
      </w:r>
      <w:r>
        <w:rPr>
          <w:spacing w:val="-1"/>
        </w:rPr>
        <w:t xml:space="preserve"> </w:t>
      </w:r>
      <w:r>
        <w:t>quality,</w:t>
      </w:r>
      <w:r>
        <w:rPr>
          <w:spacing w:val="-1"/>
        </w:rPr>
        <w:t xml:space="preserve"> </w:t>
      </w:r>
      <w:r>
        <w:t>habitat,</w:t>
      </w:r>
      <w:r>
        <w:rPr>
          <w:spacing w:val="-1"/>
        </w:rPr>
        <w:t xml:space="preserve"> </w:t>
      </w:r>
      <w:r>
        <w:t>living</w:t>
      </w:r>
      <w:r>
        <w:rPr>
          <w:spacing w:val="-1"/>
        </w:rPr>
        <w:t xml:space="preserve"> resources and consequences to the food web</w:t>
      </w:r>
      <w:r>
        <w:rPr>
          <w:spacing w:val="27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Great</w:t>
      </w:r>
      <w:r>
        <w:rPr>
          <w:spacing w:val="-1"/>
        </w:rPr>
        <w:t xml:space="preserve"> </w:t>
      </w:r>
      <w:r>
        <w:t>Lakes.</w:t>
      </w:r>
      <w:r>
        <w:rPr>
          <w:spacing w:val="59"/>
        </w:rPr>
        <w:t xml:space="preserve"> </w:t>
      </w:r>
      <w:r>
        <w:t>Proposals</w:t>
      </w:r>
      <w:r>
        <w:rPr>
          <w:spacing w:val="-1"/>
        </w:rPr>
        <w:t xml:space="preserve"> must </w:t>
      </w:r>
      <w:r>
        <w:t xml:space="preserve">address </w:t>
      </w:r>
      <w:r>
        <w:rPr>
          <w:spacing w:val="-1"/>
        </w:rPr>
        <w:t>this</w:t>
      </w:r>
      <w:r>
        <w:t xml:space="preserve"> issue in a</w:t>
      </w:r>
      <w:r>
        <w:t xml:space="preserve"> </w:t>
      </w:r>
      <w:r>
        <w:rPr>
          <w:spacing w:val="-1"/>
        </w:rPr>
        <w:t>regional</w:t>
      </w:r>
      <w:r>
        <w:t xml:space="preserve"> </w:t>
      </w:r>
      <w:r>
        <w:rPr>
          <w:spacing w:val="-1"/>
        </w:rPr>
        <w:t>context</w:t>
      </w:r>
      <w:r>
        <w:t xml:space="preserve"> </w:t>
      </w:r>
      <w:r>
        <w:rPr>
          <w:spacing w:val="-1"/>
        </w:rPr>
        <w:t>(all</w:t>
      </w:r>
      <w:r>
        <w:t xml:space="preserve"> or</w:t>
      </w:r>
      <w:r>
        <w:rPr>
          <w:spacing w:val="35"/>
        </w:rPr>
        <w:t xml:space="preserve"> </w:t>
      </w:r>
      <w:r>
        <w:t>most of the Great Lakes) and be of obvious</w:t>
      </w:r>
      <w:r>
        <w:rPr>
          <w:spacing w:val="-1"/>
        </w:rPr>
        <w:t xml:space="preserve"> </w:t>
      </w:r>
      <w:r>
        <w:t>utility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managing </w:t>
      </w:r>
      <w:r>
        <w:t>natural</w:t>
      </w:r>
      <w:r>
        <w:rPr>
          <w:spacing w:val="-1"/>
        </w:rPr>
        <w:t xml:space="preserve"> </w:t>
      </w:r>
      <w:r>
        <w:t>resources</w:t>
      </w:r>
      <w:r>
        <w:rPr>
          <w:spacing w:val="-1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face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current</w:t>
      </w:r>
      <w:r>
        <w:rPr>
          <w:spacing w:val="-1"/>
        </w:rPr>
        <w:t xml:space="preserve"> </w:t>
      </w:r>
      <w:r>
        <w:t>invasive</w:t>
      </w:r>
      <w:r>
        <w:rPr>
          <w:spacing w:val="-1"/>
        </w:rPr>
        <w:t xml:space="preserve"> populations.</w:t>
      </w:r>
      <w:r>
        <w:rPr>
          <w:spacing w:val="59"/>
        </w:rPr>
        <w:t xml:space="preserve"> </w:t>
      </w:r>
      <w:r>
        <w:rPr>
          <w:spacing w:val="-1"/>
        </w:rPr>
        <w:t xml:space="preserve">Specific </w:t>
      </w:r>
      <w:r>
        <w:t>topics</w:t>
      </w:r>
      <w:r>
        <w:rPr>
          <w:spacing w:val="-1"/>
        </w:rPr>
        <w:t xml:space="preserve"> </w:t>
      </w:r>
      <w:r>
        <w:t>appropriate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address </w:t>
      </w:r>
      <w:r>
        <w:t>with</w:t>
      </w:r>
    </w:p>
    <w:p w:rsidR="00000000" w:rsidRDefault="00E45EF9">
      <w:pPr>
        <w:pStyle w:val="BodyText"/>
        <w:kinsoku w:val="0"/>
        <w:overflowPunct w:val="0"/>
        <w:spacing w:before="1"/>
        <w:ind w:left="439"/>
      </w:pPr>
      <w:r>
        <w:t xml:space="preserve">a </w:t>
      </w:r>
      <w:r>
        <w:rPr>
          <w:spacing w:val="-1"/>
        </w:rPr>
        <w:t>regional</w:t>
      </w:r>
      <w:r>
        <w:t xml:space="preserve"> ecosystem</w:t>
      </w:r>
      <w:r>
        <w:rPr>
          <w:spacing w:val="-2"/>
        </w:rPr>
        <w:t xml:space="preserve"> </w:t>
      </w:r>
      <w:r>
        <w:t xml:space="preserve">research </w:t>
      </w:r>
      <w:r>
        <w:rPr>
          <w:spacing w:val="-1"/>
        </w:rPr>
        <w:t xml:space="preserve">framework </w:t>
      </w:r>
      <w:r>
        <w:t>could</w:t>
      </w:r>
      <w:r>
        <w:rPr>
          <w:spacing w:val="-1"/>
        </w:rPr>
        <w:t xml:space="preserve"> </w:t>
      </w:r>
      <w:r>
        <w:t>include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ar</w:t>
      </w:r>
      <w:r>
        <w:t>e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limited </w:t>
      </w:r>
      <w:r>
        <w:t>to:</w:t>
      </w:r>
    </w:p>
    <w:p w:rsidR="00000000" w:rsidRDefault="00E45EF9">
      <w:pPr>
        <w:pStyle w:val="BodyText"/>
        <w:numPr>
          <w:ilvl w:val="0"/>
          <w:numId w:val="8"/>
        </w:numPr>
        <w:tabs>
          <w:tab w:val="left" w:pos="1438"/>
        </w:tabs>
        <w:kinsoku w:val="0"/>
        <w:overflowPunct w:val="0"/>
        <w:spacing w:before="3" w:line="243" w:lineRule="auto"/>
        <w:ind w:right="422" w:firstLine="599"/>
      </w:pPr>
      <w:r>
        <w:t>Developing regional forecasting</w:t>
      </w:r>
      <w:r>
        <w:rPr>
          <w:spacing w:val="-1"/>
        </w:rPr>
        <w:t xml:space="preserve"> </w:t>
      </w:r>
      <w:r>
        <w:t>(short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long-term) </w:t>
      </w:r>
      <w:r>
        <w:t>capabilities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current</w:t>
      </w:r>
      <w:r>
        <w:rPr>
          <w:spacing w:val="27"/>
        </w:rPr>
        <w:t xml:space="preserve"> </w:t>
      </w:r>
      <w:r>
        <w:t>and potential invasive species</w:t>
      </w:r>
      <w:r>
        <w:rPr>
          <w:spacing w:val="-2"/>
        </w:rPr>
        <w:t xml:space="preserve"> </w:t>
      </w:r>
      <w:r>
        <w:rPr>
          <w:spacing w:val="-1"/>
        </w:rPr>
        <w:t>that could provide managers</w:t>
      </w:r>
      <w:r>
        <w:rPr>
          <w:spacing w:val="2"/>
        </w:rPr>
        <w:t xml:space="preserve"> </w:t>
      </w:r>
      <w:r>
        <w:t xml:space="preserve">with the </w:t>
      </w:r>
      <w:r>
        <w:rPr>
          <w:spacing w:val="-1"/>
        </w:rPr>
        <w:t>ability</w:t>
      </w:r>
      <w:r>
        <w:rPr>
          <w:spacing w:val="-2"/>
        </w:rPr>
        <w:t xml:space="preserve"> </w:t>
      </w:r>
      <w:r>
        <w:t xml:space="preserve">to </w:t>
      </w:r>
      <w:r>
        <w:rPr>
          <w:spacing w:val="-1"/>
        </w:rPr>
        <w:t>adjust</w:t>
      </w:r>
      <w:r>
        <w:rPr>
          <w:spacing w:val="29"/>
        </w:rPr>
        <w:t xml:space="preserve"> </w:t>
      </w:r>
      <w:r>
        <w:rPr>
          <w:spacing w:val="-1"/>
        </w:rPr>
        <w:t>management</w:t>
      </w:r>
      <w:r>
        <w:rPr>
          <w:spacing w:val="1"/>
        </w:rPr>
        <w:t xml:space="preserve"> </w:t>
      </w:r>
      <w:r>
        <w:t xml:space="preserve">strategies for key </w:t>
      </w:r>
      <w:r>
        <w:rPr>
          <w:spacing w:val="-1"/>
        </w:rPr>
        <w:t>natural</w:t>
      </w:r>
      <w:r>
        <w:t xml:space="preserve"> </w:t>
      </w:r>
      <w:r>
        <w:rPr>
          <w:spacing w:val="-1"/>
        </w:rPr>
        <w:t xml:space="preserve">resource issues </w:t>
      </w:r>
      <w:r>
        <w:t>pro-actively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face</w:t>
      </w:r>
      <w:r>
        <w:rPr>
          <w:spacing w:val="-1"/>
        </w:rPr>
        <w:t xml:space="preserve"> of</w:t>
      </w:r>
      <w:r>
        <w:rPr>
          <w:spacing w:val="47"/>
        </w:rPr>
        <w:t xml:space="preserve"> </w:t>
      </w:r>
      <w:r>
        <w:t>unavoidable invasions;</w:t>
      </w:r>
    </w:p>
    <w:p w:rsidR="00000000" w:rsidRDefault="00E45EF9">
      <w:pPr>
        <w:pStyle w:val="BodyText"/>
        <w:numPr>
          <w:ilvl w:val="0"/>
          <w:numId w:val="8"/>
        </w:numPr>
        <w:tabs>
          <w:tab w:val="left" w:pos="1438"/>
        </w:tabs>
        <w:kinsoku w:val="0"/>
        <w:overflowPunct w:val="0"/>
        <w:spacing w:line="243" w:lineRule="auto"/>
        <w:ind w:right="425" w:firstLine="600"/>
      </w:pPr>
      <w:r>
        <w:t>Developing new capabilities to understand whether recent ecosystem changes</w:t>
      </w:r>
      <w:r>
        <w:rPr>
          <w:spacing w:val="-1"/>
        </w:rPr>
        <w:t xml:space="preserve"> </w:t>
      </w:r>
      <w:r>
        <w:t>due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invasive</w:t>
      </w:r>
      <w:r>
        <w:rPr>
          <w:spacing w:val="-1"/>
        </w:rPr>
        <w:t xml:space="preserve"> </w:t>
      </w:r>
      <w:r>
        <w:t>species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compromised</w:t>
      </w:r>
      <w:r>
        <w:t xml:space="preserve"> eutrophication controls and, if so,</w:t>
      </w:r>
      <w:r>
        <w:rPr>
          <w:spacing w:val="28"/>
        </w:rPr>
        <w:t xml:space="preserve"> </w:t>
      </w:r>
      <w:r>
        <w:t>predict</w:t>
      </w:r>
      <w:r>
        <w:rPr>
          <w:spacing w:val="-1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quantitative</w:t>
      </w:r>
      <w:r>
        <w:rPr>
          <w:spacing w:val="-1"/>
        </w:rPr>
        <w:t xml:space="preserve"> </w:t>
      </w:r>
      <w:r>
        <w:t>changes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nutrient load reduction goals </w:t>
      </w:r>
      <w:r>
        <w:rPr>
          <w:spacing w:val="-1"/>
        </w:rPr>
        <w:t>might</w:t>
      </w:r>
      <w:r>
        <w:t xml:space="preserve"> </w:t>
      </w:r>
      <w:r>
        <w:t>be warranted;</w:t>
      </w:r>
    </w:p>
    <w:p w:rsidR="00000000" w:rsidRDefault="00E45EF9">
      <w:pPr>
        <w:pStyle w:val="BodyText"/>
        <w:numPr>
          <w:ilvl w:val="0"/>
          <w:numId w:val="8"/>
        </w:numPr>
        <w:tabs>
          <w:tab w:val="left" w:pos="1438"/>
        </w:tabs>
        <w:kinsoku w:val="0"/>
        <w:overflowPunct w:val="0"/>
        <w:spacing w:line="244" w:lineRule="auto"/>
        <w:ind w:right="581" w:firstLine="600"/>
      </w:pPr>
      <w:r>
        <w:t xml:space="preserve">Quantifying the </w:t>
      </w:r>
      <w:r>
        <w:rPr>
          <w:spacing w:val="-1"/>
        </w:rPr>
        <w:t>impact</w:t>
      </w:r>
      <w:r>
        <w:t xml:space="preserve"> that invasive </w:t>
      </w:r>
      <w:r>
        <w:rPr>
          <w:spacing w:val="-1"/>
        </w:rPr>
        <w:t>species are having on benthic</w:t>
      </w:r>
      <w:r>
        <w:rPr>
          <w:spacing w:val="24"/>
        </w:rPr>
        <w:t xml:space="preserve"> </w:t>
      </w:r>
      <w:r>
        <w:t>community</w:t>
      </w:r>
      <w:r>
        <w:rPr>
          <w:spacing w:val="-1"/>
        </w:rPr>
        <w:t xml:space="preserve"> structure and </w:t>
      </w:r>
      <w:r>
        <w:t>the</w:t>
      </w:r>
      <w:r>
        <w:rPr>
          <w:spacing w:val="-1"/>
        </w:rPr>
        <w:t xml:space="preserve"> resultant impact </w:t>
      </w:r>
      <w:r>
        <w:t>on</w:t>
      </w:r>
      <w:r>
        <w:rPr>
          <w:spacing w:val="-1"/>
        </w:rPr>
        <w:t xml:space="preserve"> </w:t>
      </w:r>
      <w:r>
        <w:t>higher</w:t>
      </w:r>
      <w:r>
        <w:rPr>
          <w:spacing w:val="-1"/>
        </w:rPr>
        <w:t xml:space="preserve"> </w:t>
      </w:r>
      <w:r>
        <w:t>trophic</w:t>
      </w:r>
      <w:r>
        <w:rPr>
          <w:spacing w:val="-1"/>
        </w:rPr>
        <w:t xml:space="preserve"> </w:t>
      </w:r>
      <w:r>
        <w:t>levels,</w:t>
      </w:r>
      <w:r>
        <w:rPr>
          <w:spacing w:val="-1"/>
        </w:rPr>
        <w:t xml:space="preserve"> </w:t>
      </w:r>
      <w:r>
        <w:t>including</w:t>
      </w:r>
      <w:r>
        <w:rPr>
          <w:spacing w:val="-1"/>
        </w:rPr>
        <w:t xml:space="preserve"> </w:t>
      </w:r>
      <w:r>
        <w:t>fish</w:t>
      </w:r>
    </w:p>
    <w:p w:rsidR="00000000" w:rsidRDefault="00E45EF9">
      <w:pPr>
        <w:pStyle w:val="BodyText"/>
        <w:tabs>
          <w:tab w:val="left" w:pos="1437"/>
        </w:tabs>
        <w:kinsoku w:val="0"/>
        <w:overflowPunct w:val="0"/>
        <w:spacing w:line="243" w:lineRule="auto"/>
        <w:ind w:left="1040" w:right="107" w:hanging="600"/>
        <w:rPr>
          <w:spacing w:val="-1"/>
        </w:rPr>
      </w:pPr>
      <w:r>
        <w:t>populations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recreational,</w:t>
      </w:r>
      <w:r>
        <w:rPr>
          <w:spacing w:val="-1"/>
        </w:rPr>
        <w:t xml:space="preserve"> ecological </w:t>
      </w:r>
      <w:r>
        <w:t>or</w:t>
      </w:r>
      <w:r>
        <w:rPr>
          <w:spacing w:val="-1"/>
        </w:rPr>
        <w:t xml:space="preserve"> commercial importance, </w:t>
      </w:r>
      <w:r>
        <w:t>and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management;</w:t>
      </w:r>
      <w:r>
        <w:rPr>
          <w:spacing w:val="71"/>
        </w:rPr>
        <w:t xml:space="preserve"> </w:t>
      </w:r>
      <w:r>
        <w:t>"</w:t>
      </w:r>
      <w:r>
        <w:tab/>
        <w:t xml:space="preserve">Quantifying the </w:t>
      </w:r>
      <w:r>
        <w:rPr>
          <w:spacing w:val="-1"/>
        </w:rPr>
        <w:t xml:space="preserve">impact </w:t>
      </w:r>
      <w:r>
        <w:t>of</w:t>
      </w:r>
      <w:r>
        <w:rPr>
          <w:spacing w:val="-1"/>
        </w:rPr>
        <w:t xml:space="preserve"> </w:t>
      </w:r>
      <w:r>
        <w:t>current,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predicted</w:t>
      </w:r>
      <w:r>
        <w:t xml:space="preserve"> future, populations </w:t>
      </w:r>
      <w:r>
        <w:rPr>
          <w:spacing w:val="-1"/>
        </w:rPr>
        <w:t>of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right="280"/>
      </w:pPr>
      <w:r>
        <w:t>alien</w:t>
      </w:r>
      <w:r>
        <w:rPr>
          <w:spacing w:val="-1"/>
        </w:rPr>
        <w:t xml:space="preserve"> </w:t>
      </w:r>
      <w:r>
        <w:t>species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benthic-pelagic </w:t>
      </w:r>
      <w:r>
        <w:t>coupling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related</w:t>
      </w:r>
      <w:r>
        <w:rPr>
          <w:spacing w:val="-1"/>
        </w:rPr>
        <w:t xml:space="preserve"> processes</w:t>
      </w:r>
      <w:r>
        <w:t xml:space="preserve"> and how these changes</w:t>
      </w:r>
      <w:r>
        <w:rPr>
          <w:spacing w:val="43"/>
        </w:rPr>
        <w:t xml:space="preserve"> </w:t>
      </w:r>
      <w:r>
        <w:t>could</w:t>
      </w:r>
      <w:r>
        <w:rPr>
          <w:spacing w:val="-1"/>
        </w:rPr>
        <w:t xml:space="preserve"> </w:t>
      </w:r>
      <w:r>
        <w:t>require</w:t>
      </w:r>
      <w:r>
        <w:rPr>
          <w:spacing w:val="-1"/>
        </w:rPr>
        <w:t xml:space="preserve"> </w:t>
      </w:r>
      <w:r>
        <w:t>different</w:t>
      </w:r>
      <w:r>
        <w:rPr>
          <w:spacing w:val="-1"/>
        </w:rPr>
        <w:t xml:space="preserve"> </w:t>
      </w:r>
      <w:r>
        <w:t>strategies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management</w:t>
      </w:r>
      <w:r>
        <w:rPr>
          <w:spacing w:val="1"/>
        </w:rPr>
        <w:t xml:space="preserve"> </w:t>
      </w:r>
      <w:r>
        <w:t>of water quality, habitat, harmful</w:t>
      </w:r>
      <w:r>
        <w:rPr>
          <w:spacing w:val="25"/>
        </w:rPr>
        <w:t xml:space="preserve"> </w:t>
      </w:r>
      <w:r>
        <w:t>algal bloom</w:t>
      </w:r>
      <w:r>
        <w:rPr>
          <w:spacing w:val="-2"/>
        </w:rPr>
        <w:t xml:space="preserve"> </w:t>
      </w:r>
      <w:r>
        <w:t>and living resources;</w:t>
      </w:r>
    </w:p>
    <w:p w:rsidR="00000000" w:rsidRDefault="00E45EF9">
      <w:pPr>
        <w:pStyle w:val="BodyText"/>
        <w:numPr>
          <w:ilvl w:val="0"/>
          <w:numId w:val="8"/>
        </w:numPr>
        <w:tabs>
          <w:tab w:val="left" w:pos="1438"/>
        </w:tabs>
        <w:kinsoku w:val="0"/>
        <w:overflowPunct w:val="0"/>
        <w:spacing w:before="1" w:line="243" w:lineRule="auto"/>
        <w:ind w:right="844" w:firstLine="600"/>
      </w:pPr>
      <w:r>
        <w:t xml:space="preserve">Quantifying and </w:t>
      </w:r>
      <w:r>
        <w:rPr>
          <w:spacing w:val="-1"/>
        </w:rPr>
        <w:t>forecasting</w:t>
      </w:r>
      <w:r>
        <w:t xml:space="preserve"> the </w:t>
      </w:r>
      <w:r>
        <w:rPr>
          <w:spacing w:val="-1"/>
        </w:rPr>
        <w:t>role</w:t>
      </w:r>
      <w:r>
        <w:t xml:space="preserve"> </w:t>
      </w:r>
      <w:r>
        <w:rPr>
          <w:spacing w:val="-1"/>
        </w:rPr>
        <w:t xml:space="preserve">of </w:t>
      </w:r>
      <w:r>
        <w:t xml:space="preserve">physical processes and </w:t>
      </w:r>
      <w:r>
        <w:rPr>
          <w:spacing w:val="-1"/>
        </w:rPr>
        <w:t>external</w:t>
      </w:r>
      <w:r>
        <w:rPr>
          <w:spacing w:val="37"/>
        </w:rPr>
        <w:t xml:space="preserve"> </w:t>
      </w:r>
      <w:r>
        <w:t xml:space="preserve">forcings (e.g., episodic events, </w:t>
      </w:r>
      <w:r>
        <w:rPr>
          <w:spacing w:val="-1"/>
        </w:rPr>
        <w:t>interannual</w:t>
      </w:r>
      <w:r>
        <w:t xml:space="preserve"> variability, </w:t>
      </w:r>
      <w:r>
        <w:rPr>
          <w:spacing w:val="-1"/>
        </w:rPr>
        <w:t>climate</w:t>
      </w:r>
      <w:r>
        <w:t xml:space="preserve"> change, non-steady</w:t>
      </w:r>
      <w:r>
        <w:rPr>
          <w:spacing w:val="31"/>
        </w:rPr>
        <w:t xml:space="preserve"> </w:t>
      </w:r>
      <w:r>
        <w:t xml:space="preserve">state conditions) in the presence of </w:t>
      </w:r>
      <w:r>
        <w:rPr>
          <w:spacing w:val="-1"/>
        </w:rPr>
        <w:t xml:space="preserve">invasive </w:t>
      </w:r>
      <w:r>
        <w:t>species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regional-scale</w:t>
      </w:r>
      <w:r>
        <w:rPr>
          <w:spacing w:val="-1"/>
        </w:rPr>
        <w:t xml:space="preserve"> </w:t>
      </w:r>
      <w:r>
        <w:t>ecolo</w:t>
      </w:r>
      <w:r>
        <w:t>gical</w:t>
      </w:r>
      <w:r>
        <w:rPr>
          <w:spacing w:val="26"/>
        </w:rPr>
        <w:t xml:space="preserve"> </w:t>
      </w:r>
      <w:r>
        <w:t>processes and how an improved</w:t>
      </w:r>
      <w:r>
        <w:rPr>
          <w:spacing w:val="-1"/>
        </w:rPr>
        <w:t xml:space="preserve"> </w:t>
      </w:r>
      <w:r>
        <w:t>understanding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large-scale</w:t>
      </w:r>
      <w:r>
        <w:t xml:space="preserve"> processes and</w:t>
      </w:r>
      <w:r>
        <w:rPr>
          <w:spacing w:val="20"/>
        </w:rPr>
        <w:t xml:space="preserve"> </w:t>
      </w:r>
      <w:r>
        <w:t>forcings</w:t>
      </w:r>
      <w:r>
        <w:rPr>
          <w:spacing w:val="-1"/>
        </w:rPr>
        <w:t xml:space="preserve"> </w:t>
      </w:r>
      <w:r>
        <w:t>could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incorporated</w:t>
      </w:r>
      <w:r>
        <w:rPr>
          <w:spacing w:val="-1"/>
        </w:rPr>
        <w:t xml:space="preserve"> </w:t>
      </w:r>
      <w:r>
        <w:t xml:space="preserve">into more effective </w:t>
      </w:r>
      <w:r>
        <w:rPr>
          <w:spacing w:val="-1"/>
        </w:rPr>
        <w:t>management</w:t>
      </w:r>
      <w:r>
        <w:t xml:space="preserve"> strategies;</w:t>
      </w:r>
    </w:p>
    <w:p w:rsidR="00000000" w:rsidRDefault="00E45EF9">
      <w:pPr>
        <w:pStyle w:val="BodyText"/>
        <w:numPr>
          <w:ilvl w:val="0"/>
          <w:numId w:val="8"/>
        </w:numPr>
        <w:tabs>
          <w:tab w:val="left" w:pos="1438"/>
        </w:tabs>
        <w:kinsoku w:val="0"/>
        <w:overflowPunct w:val="0"/>
        <w:spacing w:line="243" w:lineRule="auto"/>
        <w:ind w:right="386" w:firstLine="600"/>
      </w:pPr>
      <w:r>
        <w:t>Improving the basis for</w:t>
      </w:r>
      <w:r>
        <w:rPr>
          <w:spacing w:val="-1"/>
        </w:rPr>
        <w:t xml:space="preserve"> </w:t>
      </w:r>
      <w:r>
        <w:t>setting</w:t>
      </w:r>
      <w:r>
        <w:rPr>
          <w:spacing w:val="-1"/>
        </w:rPr>
        <w:t xml:space="preserve"> </w:t>
      </w:r>
      <w:r>
        <w:t>quantifiable</w:t>
      </w:r>
      <w:r>
        <w:rPr>
          <w:spacing w:val="-1"/>
        </w:rPr>
        <w:t xml:space="preserve"> </w:t>
      </w:r>
      <w:r>
        <w:t>goals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objectives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 xml:space="preserve">the </w:t>
      </w:r>
      <w:r>
        <w:rPr>
          <w:spacing w:val="-1"/>
        </w:rPr>
        <w:t>management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invasive</w:t>
      </w:r>
      <w:r>
        <w:rPr>
          <w:spacing w:val="-1"/>
        </w:rPr>
        <w:t xml:space="preserve"> </w:t>
      </w:r>
      <w:r>
        <w:t>species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 xml:space="preserve">linking scientific, economic and </w:t>
      </w:r>
      <w:r>
        <w:rPr>
          <w:spacing w:val="-1"/>
        </w:rPr>
        <w:t>human</w:t>
      </w:r>
      <w:r>
        <w:t xml:space="preserve"> </w:t>
      </w:r>
      <w:r>
        <w:rPr>
          <w:spacing w:val="-1"/>
        </w:rPr>
        <w:t>dimension</w:t>
      </w:r>
      <w:r>
        <w:rPr>
          <w:spacing w:val="35"/>
        </w:rPr>
        <w:t xml:space="preserve"> </w:t>
      </w:r>
      <w:r>
        <w:t>factors.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427" w:firstLine="900"/>
      </w:pPr>
      <w:r>
        <w:t xml:space="preserve">Proposals </w:t>
      </w:r>
      <w:r>
        <w:rPr>
          <w:spacing w:val="-1"/>
        </w:rPr>
        <w:t>must</w:t>
      </w:r>
      <w:r>
        <w:t xml:space="preserve"> include justification for the </w:t>
      </w:r>
      <w:r>
        <w:rPr>
          <w:spacing w:val="-1"/>
        </w:rPr>
        <w:t xml:space="preserve">questions </w:t>
      </w:r>
      <w:r>
        <w:t>addressed,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terms of</w:t>
      </w:r>
      <w:r>
        <w:rPr>
          <w:spacing w:val="31"/>
        </w:rPr>
        <w:t xml:space="preserve"> </w:t>
      </w:r>
      <w:r>
        <w:rPr>
          <w:spacing w:val="-1"/>
        </w:rPr>
        <w:t>environmental</w:t>
      </w:r>
      <w:r>
        <w:t xml:space="preserve"> </w:t>
      </w:r>
      <w:r>
        <w:rPr>
          <w:spacing w:val="-1"/>
        </w:rPr>
        <w:t>management</w:t>
      </w:r>
      <w:r>
        <w:t xml:space="preserve"> </w:t>
      </w:r>
      <w:r>
        <w:rPr>
          <w:spacing w:val="-1"/>
        </w:rPr>
        <w:t>importance,</w:t>
      </w:r>
      <w:r>
        <w:t xml:space="preserve"> </w:t>
      </w:r>
      <w:r>
        <w:rPr>
          <w:spacing w:val="-1"/>
        </w:rPr>
        <w:t xml:space="preserve">linkage to invasive species and need for </w:t>
      </w:r>
      <w:r>
        <w:t>a</w:t>
      </w:r>
      <w:r>
        <w:rPr>
          <w:spacing w:val="83"/>
        </w:rPr>
        <w:t xml:space="preserve"> </w:t>
      </w:r>
      <w:r>
        <w:t>regional ecosystem</w:t>
      </w:r>
      <w:r>
        <w:rPr>
          <w:spacing w:val="-2"/>
        </w:rPr>
        <w:t xml:space="preserve"> </w:t>
      </w:r>
      <w:r>
        <w:t>construct.</w:t>
      </w:r>
      <w:r>
        <w:t xml:space="preserve">  Proposals </w:t>
      </w:r>
      <w:r>
        <w:rPr>
          <w:spacing w:val="-1"/>
        </w:rPr>
        <w:t>must</w:t>
      </w:r>
      <w:r>
        <w:t xml:space="preserve"> provide detailed descriptions of the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427" w:firstLine="900"/>
        <w:sectPr w:rsidR="00000000">
          <w:pgSz w:w="12240" w:h="15840"/>
          <w:pgMar w:top="1380" w:right="1380" w:bottom="1040" w:left="1720" w:header="0" w:footer="858" w:gutter="0"/>
          <w:cols w:space="720" w:equalWidth="0">
            <w:col w:w="9140"/>
          </w:cols>
          <w:noEndnote/>
        </w:sectPr>
      </w:pPr>
    </w:p>
    <w:p w:rsidR="00000000" w:rsidRDefault="00E45EF9">
      <w:pPr>
        <w:pStyle w:val="BodyText"/>
        <w:kinsoku w:val="0"/>
        <w:overflowPunct w:val="0"/>
        <w:spacing w:before="56" w:line="243" w:lineRule="auto"/>
        <w:ind w:right="139"/>
        <w:rPr>
          <w:spacing w:val="-1"/>
        </w:rPr>
      </w:pPr>
      <w:r>
        <w:rPr>
          <w:spacing w:val="-1"/>
        </w:rPr>
        <w:t xml:space="preserve">improved </w:t>
      </w:r>
      <w:r>
        <w:t>quantitative</w:t>
      </w:r>
      <w:r>
        <w:rPr>
          <w:spacing w:val="-1"/>
        </w:rPr>
        <w:t xml:space="preserve"> </w:t>
      </w:r>
      <w:r>
        <w:t>understanding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rPr>
          <w:spacing w:val="-1"/>
        </w:rPr>
        <w:t xml:space="preserve">achieved </w:t>
      </w:r>
      <w:r>
        <w:t>and</w:t>
      </w:r>
      <w:r>
        <w:rPr>
          <w:spacing w:val="-1"/>
        </w:rPr>
        <w:t xml:space="preserve"> predictive </w:t>
      </w:r>
      <w:r>
        <w:t>capability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be</w:t>
      </w:r>
      <w:r>
        <w:rPr>
          <w:spacing w:val="37"/>
        </w:rPr>
        <w:t xml:space="preserve"> </w:t>
      </w:r>
      <w:r>
        <w:t>developed,</w:t>
      </w:r>
      <w:r>
        <w:rPr>
          <w:spacing w:val="-1"/>
        </w:rPr>
        <w:t xml:space="preserve"> </w:t>
      </w:r>
      <w:r>
        <w:t>identify</w:t>
      </w:r>
      <w:r>
        <w:rPr>
          <w:spacing w:val="-1"/>
        </w:rPr>
        <w:t xml:space="preserve"> management </w:t>
      </w:r>
      <w:r>
        <w:t>issue(s)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being</w:t>
      </w:r>
      <w:r>
        <w:rPr>
          <w:spacing w:val="-1"/>
        </w:rPr>
        <w:t xml:space="preserve"> </w:t>
      </w:r>
      <w:r>
        <w:t>addressed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specify</w:t>
      </w:r>
      <w:r>
        <w:rPr>
          <w:spacing w:val="-1"/>
        </w:rPr>
        <w:t xml:space="preserve"> </w:t>
      </w:r>
      <w:r>
        <w:t>how</w:t>
      </w:r>
      <w:r>
        <w:rPr>
          <w:spacing w:val="26"/>
        </w:rPr>
        <w:t xml:space="preserve"> </w:t>
      </w:r>
      <w:r>
        <w:t>results could</w:t>
      </w:r>
      <w:r>
        <w:t xml:space="preserve"> change current </w:t>
      </w:r>
      <w:r>
        <w:rPr>
          <w:spacing w:val="-1"/>
        </w:rPr>
        <w:t>management</w:t>
      </w:r>
      <w:r>
        <w:t xml:space="preserve"> practices.</w:t>
      </w:r>
      <w:r>
        <w:rPr>
          <w:spacing w:val="60"/>
        </w:rPr>
        <w:t xml:space="preserve"> </w:t>
      </w:r>
      <w:r>
        <w:t>The user community for the tools</w:t>
      </w:r>
      <w:r>
        <w:rPr>
          <w:spacing w:val="26"/>
        </w:rPr>
        <w:t xml:space="preserve"> </w:t>
      </w:r>
      <w:r>
        <w:t xml:space="preserve">and </w:t>
      </w:r>
      <w:r>
        <w:rPr>
          <w:spacing w:val="-1"/>
        </w:rPr>
        <w:t>information</w:t>
      </w:r>
      <w:r>
        <w:t xml:space="preserve"> developed </w:t>
      </w:r>
      <w:r>
        <w:rPr>
          <w:spacing w:val="-1"/>
        </w:rPr>
        <w:t>must</w:t>
      </w:r>
      <w:r>
        <w:t xml:space="preserve"> be clearly</w:t>
      </w:r>
      <w:r>
        <w:rPr>
          <w:spacing w:val="-1"/>
        </w:rPr>
        <w:t xml:space="preserve"> </w:t>
      </w:r>
      <w:r>
        <w:t>identified along with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path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which</w:t>
      </w:r>
      <w:r>
        <w:rPr>
          <w:spacing w:val="25"/>
        </w:rPr>
        <w:t xml:space="preserve"> </w:t>
      </w:r>
      <w:r>
        <w:t>these</w:t>
      </w:r>
      <w:r>
        <w:rPr>
          <w:spacing w:val="-1"/>
        </w:rPr>
        <w:t xml:space="preserve"> improved </w:t>
      </w:r>
      <w:r>
        <w:t>capabilities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provided </w:t>
      </w:r>
      <w:r>
        <w:t>to</w:t>
      </w:r>
      <w:r>
        <w:rPr>
          <w:spacing w:val="-1"/>
        </w:rPr>
        <w:t xml:space="preserve"> </w:t>
      </w:r>
      <w:r>
        <w:t>users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applied.</w:t>
      </w:r>
      <w:r>
        <w:rPr>
          <w:spacing w:val="59"/>
        </w:rPr>
        <w:t xml:space="preserve"> </w:t>
      </w:r>
      <w:r>
        <w:t>Explicit</w:t>
      </w:r>
      <w:r>
        <w:rPr>
          <w:spacing w:val="27"/>
        </w:rPr>
        <w:t xml:space="preserve"> </w:t>
      </w:r>
      <w:r>
        <w:t>identification of the end user</w:t>
      </w:r>
      <w:r>
        <w:rPr>
          <w:spacing w:val="-1"/>
        </w:rPr>
        <w:t xml:space="preserve"> </w:t>
      </w:r>
      <w:r>
        <w:t>group(s)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required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must</w:t>
      </w:r>
      <w:r>
        <w:t xml:space="preserve"> include participation </w:t>
      </w:r>
      <w:r>
        <w:rPr>
          <w:spacing w:val="-1"/>
        </w:rPr>
        <w:t>of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387"/>
      </w:pPr>
      <w:r>
        <w:rPr>
          <w:spacing w:val="-1"/>
        </w:rPr>
        <w:t>co-investigators</w:t>
      </w:r>
      <w:r>
        <w:t xml:space="preserve"> </w:t>
      </w:r>
      <w:r>
        <w:rPr>
          <w:spacing w:val="-1"/>
        </w:rPr>
        <w:t>from</w:t>
      </w:r>
      <w:r>
        <w:rPr>
          <w:spacing w:val="-2"/>
        </w:rPr>
        <w:t xml:space="preserve"> </w:t>
      </w:r>
      <w:r>
        <w:t xml:space="preserve">both </w:t>
      </w:r>
      <w:r>
        <w:rPr>
          <w:spacing w:val="-1"/>
        </w:rPr>
        <w:t>scientific</w:t>
      </w:r>
      <w:r>
        <w:t xml:space="preserve"> and </w:t>
      </w:r>
      <w:r>
        <w:rPr>
          <w:spacing w:val="-1"/>
        </w:rPr>
        <w:t>management</w:t>
      </w:r>
      <w:r>
        <w:t xml:space="preserve"> </w:t>
      </w:r>
      <w:r>
        <w:rPr>
          <w:spacing w:val="-1"/>
        </w:rPr>
        <w:t>entities.</w:t>
      </w:r>
      <w:r>
        <w:t xml:space="preserve">  All </w:t>
      </w:r>
      <w:r>
        <w:rPr>
          <w:spacing w:val="-1"/>
        </w:rPr>
        <w:t>proposed</w:t>
      </w:r>
      <w:r>
        <w:rPr>
          <w:spacing w:val="89"/>
        </w:rPr>
        <w:t xml:space="preserve"> </w:t>
      </w:r>
      <w:r>
        <w:rPr>
          <w:spacing w:val="-1"/>
        </w:rPr>
        <w:t xml:space="preserve">activities </w:t>
      </w:r>
      <w:r>
        <w:t>must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clear</w:t>
      </w:r>
      <w:r>
        <w:rPr>
          <w:spacing w:val="-1"/>
        </w:rPr>
        <w:t xml:space="preserve"> application </w:t>
      </w:r>
      <w:r>
        <w:t>to</w:t>
      </w:r>
      <w:r>
        <w:rPr>
          <w:spacing w:val="-2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identified</w:t>
      </w:r>
      <w:r>
        <w:rPr>
          <w:spacing w:val="-1"/>
        </w:rPr>
        <w:t xml:space="preserve"> </w:t>
      </w:r>
      <w:r>
        <w:t>coastal</w:t>
      </w:r>
      <w:r>
        <w:rPr>
          <w:spacing w:val="-1"/>
        </w:rPr>
        <w:t xml:space="preserve"> </w:t>
      </w:r>
      <w:r>
        <w:t>resource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left="439" w:right="58"/>
      </w:pPr>
      <w:r>
        <w:rPr>
          <w:spacing w:val="-1"/>
        </w:rPr>
        <w:t>managemen</w:t>
      </w:r>
      <w:r>
        <w:rPr>
          <w:spacing w:val="-1"/>
        </w:rPr>
        <w:t>t</w:t>
      </w:r>
      <w:r>
        <w:rPr>
          <w:spacing w:val="1"/>
        </w:rPr>
        <w:t xml:space="preserve"> </w:t>
      </w:r>
      <w:r>
        <w:t>issues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regional</w:t>
      </w:r>
      <w:r>
        <w:rPr>
          <w:spacing w:val="-1"/>
        </w:rPr>
        <w:t xml:space="preserve"> </w:t>
      </w:r>
      <w:r>
        <w:t>scale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relevance,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tractable</w:t>
      </w:r>
      <w:r>
        <w:rPr>
          <w:spacing w:val="-1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rPr>
          <w:spacing w:val="-1"/>
        </w:rPr>
        <w:t>time</w:t>
      </w:r>
      <w:r>
        <w:t xml:space="preserve"> and budget proposed.  For further </w:t>
      </w:r>
      <w:r>
        <w:rPr>
          <w:spacing w:val="-1"/>
        </w:rPr>
        <w:t xml:space="preserve">information, </w:t>
      </w:r>
      <w:r>
        <w:t>researchers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contact</w:t>
      </w:r>
      <w:r>
        <w:rPr>
          <w:spacing w:val="-1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Manager</w:t>
      </w:r>
      <w:r>
        <w:rPr>
          <w:spacing w:val="-1"/>
        </w:rPr>
        <w:t xml:space="preserve"> </w:t>
      </w:r>
      <w:r>
        <w:t>Felix</w:t>
      </w:r>
      <w:r>
        <w:rPr>
          <w:spacing w:val="-1"/>
        </w:rPr>
        <w:t xml:space="preserve"> </w:t>
      </w:r>
      <w:r>
        <w:t>Martinez</w:t>
      </w:r>
      <w:r>
        <w:rPr>
          <w:spacing w:val="-1"/>
        </w:rPr>
        <w:t xml:space="preserve"> </w:t>
      </w:r>
      <w:hyperlink r:id="rId28" w:history="1">
        <w:r>
          <w:rPr>
            <w:spacing w:val="-1"/>
          </w:rPr>
          <w:t>(felix.martinez@noaa.gov,</w:t>
        </w:r>
      </w:hyperlink>
      <w:r>
        <w:t xml:space="preserve"> 301-713-3338 x 153).</w:t>
      </w:r>
    </w:p>
    <w:p w:rsidR="00000000" w:rsidRDefault="00E45EF9">
      <w:pPr>
        <w:pStyle w:val="BodyText"/>
        <w:kinsoku w:val="0"/>
        <w:overflowPunct w:val="0"/>
        <w:spacing w:before="10"/>
        <w:ind w:left="0"/>
        <w:rPr>
          <w:sz w:val="22"/>
          <w:szCs w:val="22"/>
        </w:rPr>
      </w:pPr>
    </w:p>
    <w:p w:rsidR="00000000" w:rsidRDefault="00E45EF9">
      <w:pPr>
        <w:pStyle w:val="BodyText"/>
        <w:kinsoku w:val="0"/>
        <w:overflowPunct w:val="0"/>
        <w:spacing w:line="200" w:lineRule="atLeast"/>
        <w:ind w:left="384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4965065" cy="377825"/>
                <wp:effectExtent l="0" t="0" r="635" b="3175"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65065" cy="377825"/>
                          <a:chOff x="0" y="0"/>
                          <a:chExt cx="7819" cy="595"/>
                        </a:xfrm>
                      </wpg:grpSpPr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1260" y="0"/>
                            <a:ext cx="6559" cy="316"/>
                          </a:xfrm>
                          <a:custGeom>
                            <a:avLst/>
                            <a:gdLst>
                              <a:gd name="T0" fmla="*/ 6502 w 6559"/>
                              <a:gd name="T1" fmla="*/ 0 h 316"/>
                              <a:gd name="T2" fmla="*/ 50 w 6559"/>
                              <a:gd name="T3" fmla="*/ 5 h 316"/>
                              <a:gd name="T4" fmla="*/ 38 w 6559"/>
                              <a:gd name="T5" fmla="*/ 20 h 316"/>
                              <a:gd name="T6" fmla="*/ 28 w 6559"/>
                              <a:gd name="T7" fmla="*/ 35 h 316"/>
                              <a:gd name="T8" fmla="*/ 20 w 6559"/>
                              <a:gd name="T9" fmla="*/ 53 h 316"/>
                              <a:gd name="T10" fmla="*/ 13 w 6559"/>
                              <a:gd name="T11" fmla="*/ 71 h 316"/>
                              <a:gd name="T12" fmla="*/ 7 w 6559"/>
                              <a:gd name="T13" fmla="*/ 90 h 316"/>
                              <a:gd name="T14" fmla="*/ 3 w 6559"/>
                              <a:gd name="T15" fmla="*/ 110 h 316"/>
                              <a:gd name="T16" fmla="*/ 1 w 6559"/>
                              <a:gd name="T17" fmla="*/ 131 h 316"/>
                              <a:gd name="T18" fmla="*/ 0 w 6559"/>
                              <a:gd name="T19" fmla="*/ 151 h 316"/>
                              <a:gd name="T20" fmla="*/ 0 w 6559"/>
                              <a:gd name="T21" fmla="*/ 172 h 316"/>
                              <a:gd name="T22" fmla="*/ 2 w 6559"/>
                              <a:gd name="T23" fmla="*/ 193 h 316"/>
                              <a:gd name="T24" fmla="*/ 5 w 6559"/>
                              <a:gd name="T25" fmla="*/ 213 h 316"/>
                              <a:gd name="T26" fmla="*/ 10 w 6559"/>
                              <a:gd name="T27" fmla="*/ 232 h 316"/>
                              <a:gd name="T28" fmla="*/ 16 w 6559"/>
                              <a:gd name="T29" fmla="*/ 251 h 316"/>
                              <a:gd name="T30" fmla="*/ 23 w 6559"/>
                              <a:gd name="T31" fmla="*/ 269 h 316"/>
                              <a:gd name="T32" fmla="*/ 33 w 6559"/>
                              <a:gd name="T33" fmla="*/ 286 h 316"/>
                              <a:gd name="T34" fmla="*/ 43 w 6559"/>
                              <a:gd name="T35" fmla="*/ 301 h 316"/>
                              <a:gd name="T36" fmla="*/ 55 w 6559"/>
                              <a:gd name="T37" fmla="*/ 315 h 316"/>
                              <a:gd name="T38" fmla="*/ 6508 w 6559"/>
                              <a:gd name="T39" fmla="*/ 309 h 316"/>
                              <a:gd name="T40" fmla="*/ 6519 w 6559"/>
                              <a:gd name="T41" fmla="*/ 295 h 316"/>
                              <a:gd name="T42" fmla="*/ 6529 w 6559"/>
                              <a:gd name="T43" fmla="*/ 279 h 316"/>
                              <a:gd name="T44" fmla="*/ 6538 w 6559"/>
                              <a:gd name="T45" fmla="*/ 262 h 316"/>
                              <a:gd name="T46" fmla="*/ 6545 w 6559"/>
                              <a:gd name="T47" fmla="*/ 243 h 316"/>
                              <a:gd name="T48" fmla="*/ 6550 w 6559"/>
                              <a:gd name="T49" fmla="*/ 224 h 316"/>
                              <a:gd name="T50" fmla="*/ 6554 w 6559"/>
                              <a:gd name="T51" fmla="*/ 204 h 316"/>
                              <a:gd name="T52" fmla="*/ 6557 w 6559"/>
                              <a:gd name="T53" fmla="*/ 184 h 316"/>
                              <a:gd name="T54" fmla="*/ 6558 w 6559"/>
                              <a:gd name="T55" fmla="*/ 163 h 316"/>
                              <a:gd name="T56" fmla="*/ 6558 w 6559"/>
                              <a:gd name="T57" fmla="*/ 142 h 316"/>
                              <a:gd name="T58" fmla="*/ 6556 w 6559"/>
                              <a:gd name="T59" fmla="*/ 122 h 316"/>
                              <a:gd name="T60" fmla="*/ 6553 w 6559"/>
                              <a:gd name="T61" fmla="*/ 102 h 316"/>
                              <a:gd name="T62" fmla="*/ 6548 w 6559"/>
                              <a:gd name="T63" fmla="*/ 82 h 316"/>
                              <a:gd name="T64" fmla="*/ 6542 w 6559"/>
                              <a:gd name="T65" fmla="*/ 63 h 316"/>
                              <a:gd name="T66" fmla="*/ 6534 w 6559"/>
                              <a:gd name="T67" fmla="*/ 45 h 316"/>
                              <a:gd name="T68" fmla="*/ 6525 w 6559"/>
                              <a:gd name="T69" fmla="*/ 28 h 316"/>
                              <a:gd name="T70" fmla="*/ 6515 w 6559"/>
                              <a:gd name="T71" fmla="*/ 13 h 316"/>
                              <a:gd name="T72" fmla="*/ 6502 w 6559"/>
                              <a:gd name="T73" fmla="*/ 0 h 3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6559" h="316">
                                <a:moveTo>
                                  <a:pt x="6502" y="0"/>
                                </a:moveTo>
                                <a:lnTo>
                                  <a:pt x="50" y="5"/>
                                </a:lnTo>
                                <a:lnTo>
                                  <a:pt x="38" y="20"/>
                                </a:lnTo>
                                <a:lnTo>
                                  <a:pt x="28" y="35"/>
                                </a:lnTo>
                                <a:lnTo>
                                  <a:pt x="20" y="53"/>
                                </a:lnTo>
                                <a:lnTo>
                                  <a:pt x="13" y="71"/>
                                </a:lnTo>
                                <a:lnTo>
                                  <a:pt x="7" y="90"/>
                                </a:lnTo>
                                <a:lnTo>
                                  <a:pt x="3" y="110"/>
                                </a:lnTo>
                                <a:lnTo>
                                  <a:pt x="1" y="131"/>
                                </a:lnTo>
                                <a:lnTo>
                                  <a:pt x="0" y="151"/>
                                </a:lnTo>
                                <a:lnTo>
                                  <a:pt x="0" y="172"/>
                                </a:lnTo>
                                <a:lnTo>
                                  <a:pt x="2" y="193"/>
                                </a:lnTo>
                                <a:lnTo>
                                  <a:pt x="5" y="213"/>
                                </a:lnTo>
                                <a:lnTo>
                                  <a:pt x="10" y="232"/>
                                </a:lnTo>
                                <a:lnTo>
                                  <a:pt x="16" y="251"/>
                                </a:lnTo>
                                <a:lnTo>
                                  <a:pt x="23" y="269"/>
                                </a:lnTo>
                                <a:lnTo>
                                  <a:pt x="33" y="286"/>
                                </a:lnTo>
                                <a:lnTo>
                                  <a:pt x="43" y="301"/>
                                </a:lnTo>
                                <a:lnTo>
                                  <a:pt x="55" y="315"/>
                                </a:lnTo>
                                <a:lnTo>
                                  <a:pt x="6508" y="309"/>
                                </a:lnTo>
                                <a:lnTo>
                                  <a:pt x="6519" y="295"/>
                                </a:lnTo>
                                <a:lnTo>
                                  <a:pt x="6529" y="279"/>
                                </a:lnTo>
                                <a:lnTo>
                                  <a:pt x="6538" y="262"/>
                                </a:lnTo>
                                <a:lnTo>
                                  <a:pt x="6545" y="243"/>
                                </a:lnTo>
                                <a:lnTo>
                                  <a:pt x="6550" y="224"/>
                                </a:lnTo>
                                <a:lnTo>
                                  <a:pt x="6554" y="204"/>
                                </a:lnTo>
                                <a:lnTo>
                                  <a:pt x="6557" y="184"/>
                                </a:lnTo>
                                <a:lnTo>
                                  <a:pt x="6558" y="163"/>
                                </a:lnTo>
                                <a:lnTo>
                                  <a:pt x="6558" y="142"/>
                                </a:lnTo>
                                <a:lnTo>
                                  <a:pt x="6556" y="122"/>
                                </a:lnTo>
                                <a:lnTo>
                                  <a:pt x="6553" y="102"/>
                                </a:lnTo>
                                <a:lnTo>
                                  <a:pt x="6548" y="82"/>
                                </a:lnTo>
                                <a:lnTo>
                                  <a:pt x="6542" y="63"/>
                                </a:lnTo>
                                <a:lnTo>
                                  <a:pt x="6534" y="45"/>
                                </a:lnTo>
                                <a:lnTo>
                                  <a:pt x="6525" y="28"/>
                                </a:lnTo>
                                <a:lnTo>
                                  <a:pt x="6515" y="13"/>
                                </a:lnTo>
                                <a:lnTo>
                                  <a:pt x="65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0" y="279"/>
                            <a:ext cx="1365" cy="316"/>
                          </a:xfrm>
                          <a:custGeom>
                            <a:avLst/>
                            <a:gdLst>
                              <a:gd name="T0" fmla="*/ 1308 w 1365"/>
                              <a:gd name="T1" fmla="*/ 0 h 316"/>
                              <a:gd name="T2" fmla="*/ 50 w 1365"/>
                              <a:gd name="T3" fmla="*/ 5 h 316"/>
                              <a:gd name="T4" fmla="*/ 38 w 1365"/>
                              <a:gd name="T5" fmla="*/ 20 h 316"/>
                              <a:gd name="T6" fmla="*/ 28 w 1365"/>
                              <a:gd name="T7" fmla="*/ 35 h 316"/>
                              <a:gd name="T8" fmla="*/ 20 w 1365"/>
                              <a:gd name="T9" fmla="*/ 53 h 316"/>
                              <a:gd name="T10" fmla="*/ 13 w 1365"/>
                              <a:gd name="T11" fmla="*/ 71 h 316"/>
                              <a:gd name="T12" fmla="*/ 7 w 1365"/>
                              <a:gd name="T13" fmla="*/ 90 h 316"/>
                              <a:gd name="T14" fmla="*/ 3 w 1365"/>
                              <a:gd name="T15" fmla="*/ 110 h 316"/>
                              <a:gd name="T16" fmla="*/ 1 w 1365"/>
                              <a:gd name="T17" fmla="*/ 131 h 316"/>
                              <a:gd name="T18" fmla="*/ 0 w 1365"/>
                              <a:gd name="T19" fmla="*/ 151 h 316"/>
                              <a:gd name="T20" fmla="*/ 0 w 1365"/>
                              <a:gd name="T21" fmla="*/ 172 h 316"/>
                              <a:gd name="T22" fmla="*/ 2 w 1365"/>
                              <a:gd name="T23" fmla="*/ 193 h 316"/>
                              <a:gd name="T24" fmla="*/ 5 w 1365"/>
                              <a:gd name="T25" fmla="*/ 213 h 316"/>
                              <a:gd name="T26" fmla="*/ 10 w 1365"/>
                              <a:gd name="T27" fmla="*/ 232 h 316"/>
                              <a:gd name="T28" fmla="*/ 16 w 1365"/>
                              <a:gd name="T29" fmla="*/ 251 h 316"/>
                              <a:gd name="T30" fmla="*/ 23 w 1365"/>
                              <a:gd name="T31" fmla="*/ 269 h 316"/>
                              <a:gd name="T32" fmla="*/ 33 w 1365"/>
                              <a:gd name="T33" fmla="*/ 286 h 316"/>
                              <a:gd name="T34" fmla="*/ 43 w 1365"/>
                              <a:gd name="T35" fmla="*/ 301 h 316"/>
                              <a:gd name="T36" fmla="*/ 55 w 1365"/>
                              <a:gd name="T37" fmla="*/ 315 h 316"/>
                              <a:gd name="T38" fmla="*/ 1314 w 1365"/>
                              <a:gd name="T39" fmla="*/ 309 h 316"/>
                              <a:gd name="T40" fmla="*/ 1325 w 1365"/>
                              <a:gd name="T41" fmla="*/ 295 h 316"/>
                              <a:gd name="T42" fmla="*/ 1335 w 1365"/>
                              <a:gd name="T43" fmla="*/ 279 h 316"/>
                              <a:gd name="T44" fmla="*/ 1343 w 1365"/>
                              <a:gd name="T45" fmla="*/ 262 h 316"/>
                              <a:gd name="T46" fmla="*/ 1350 w 1365"/>
                              <a:gd name="T47" fmla="*/ 243 h 316"/>
                              <a:gd name="T48" fmla="*/ 1356 w 1365"/>
                              <a:gd name="T49" fmla="*/ 224 h 316"/>
                              <a:gd name="T50" fmla="*/ 1360 w 1365"/>
                              <a:gd name="T51" fmla="*/ 204 h 316"/>
                              <a:gd name="T52" fmla="*/ 1363 w 1365"/>
                              <a:gd name="T53" fmla="*/ 184 h 316"/>
                              <a:gd name="T54" fmla="*/ 1364 w 1365"/>
                              <a:gd name="T55" fmla="*/ 163 h 316"/>
                              <a:gd name="T56" fmla="*/ 1364 w 1365"/>
                              <a:gd name="T57" fmla="*/ 142 h 316"/>
                              <a:gd name="T58" fmla="*/ 1362 w 1365"/>
                              <a:gd name="T59" fmla="*/ 122 h 316"/>
                              <a:gd name="T60" fmla="*/ 1359 w 1365"/>
                              <a:gd name="T61" fmla="*/ 102 h 316"/>
                              <a:gd name="T62" fmla="*/ 1354 w 1365"/>
                              <a:gd name="T63" fmla="*/ 82 h 316"/>
                              <a:gd name="T64" fmla="*/ 1348 w 1365"/>
                              <a:gd name="T65" fmla="*/ 63 h 316"/>
                              <a:gd name="T66" fmla="*/ 1340 w 1365"/>
                              <a:gd name="T67" fmla="*/ 45 h 316"/>
                              <a:gd name="T68" fmla="*/ 1331 w 1365"/>
                              <a:gd name="T69" fmla="*/ 28 h 316"/>
                              <a:gd name="T70" fmla="*/ 1320 w 1365"/>
                              <a:gd name="T71" fmla="*/ 13 h 316"/>
                              <a:gd name="T72" fmla="*/ 1308 w 1365"/>
                              <a:gd name="T73" fmla="*/ 0 h 3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1365" h="316">
                                <a:moveTo>
                                  <a:pt x="1308" y="0"/>
                                </a:moveTo>
                                <a:lnTo>
                                  <a:pt x="50" y="5"/>
                                </a:lnTo>
                                <a:lnTo>
                                  <a:pt x="38" y="20"/>
                                </a:lnTo>
                                <a:lnTo>
                                  <a:pt x="28" y="35"/>
                                </a:lnTo>
                                <a:lnTo>
                                  <a:pt x="20" y="53"/>
                                </a:lnTo>
                                <a:lnTo>
                                  <a:pt x="13" y="71"/>
                                </a:lnTo>
                                <a:lnTo>
                                  <a:pt x="7" y="90"/>
                                </a:lnTo>
                                <a:lnTo>
                                  <a:pt x="3" y="110"/>
                                </a:lnTo>
                                <a:lnTo>
                                  <a:pt x="1" y="131"/>
                                </a:lnTo>
                                <a:lnTo>
                                  <a:pt x="0" y="151"/>
                                </a:lnTo>
                                <a:lnTo>
                                  <a:pt x="0" y="172"/>
                                </a:lnTo>
                                <a:lnTo>
                                  <a:pt x="2" y="193"/>
                                </a:lnTo>
                                <a:lnTo>
                                  <a:pt x="5" y="213"/>
                                </a:lnTo>
                                <a:lnTo>
                                  <a:pt x="10" y="232"/>
                                </a:lnTo>
                                <a:lnTo>
                                  <a:pt x="16" y="251"/>
                                </a:lnTo>
                                <a:lnTo>
                                  <a:pt x="23" y="269"/>
                                </a:lnTo>
                                <a:lnTo>
                                  <a:pt x="33" y="286"/>
                                </a:lnTo>
                                <a:lnTo>
                                  <a:pt x="43" y="301"/>
                                </a:lnTo>
                                <a:lnTo>
                                  <a:pt x="55" y="315"/>
                                </a:lnTo>
                                <a:lnTo>
                                  <a:pt x="1314" y="309"/>
                                </a:lnTo>
                                <a:lnTo>
                                  <a:pt x="1325" y="295"/>
                                </a:lnTo>
                                <a:lnTo>
                                  <a:pt x="1335" y="279"/>
                                </a:lnTo>
                                <a:lnTo>
                                  <a:pt x="1343" y="262"/>
                                </a:lnTo>
                                <a:lnTo>
                                  <a:pt x="1350" y="243"/>
                                </a:lnTo>
                                <a:lnTo>
                                  <a:pt x="1356" y="224"/>
                                </a:lnTo>
                                <a:lnTo>
                                  <a:pt x="1360" y="204"/>
                                </a:lnTo>
                                <a:lnTo>
                                  <a:pt x="1363" y="184"/>
                                </a:lnTo>
                                <a:lnTo>
                                  <a:pt x="1364" y="163"/>
                                </a:lnTo>
                                <a:lnTo>
                                  <a:pt x="1364" y="142"/>
                                </a:lnTo>
                                <a:lnTo>
                                  <a:pt x="1362" y="122"/>
                                </a:lnTo>
                                <a:lnTo>
                                  <a:pt x="1359" y="102"/>
                                </a:lnTo>
                                <a:lnTo>
                                  <a:pt x="1354" y="82"/>
                                </a:lnTo>
                                <a:lnTo>
                                  <a:pt x="1348" y="63"/>
                                </a:lnTo>
                                <a:lnTo>
                                  <a:pt x="1340" y="45"/>
                                </a:lnTo>
                                <a:lnTo>
                                  <a:pt x="1331" y="28"/>
                                </a:lnTo>
                                <a:lnTo>
                                  <a:pt x="1320" y="13"/>
                                </a:lnTo>
                                <a:lnTo>
                                  <a:pt x="13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316" y="49"/>
                            <a:ext cx="6448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E45EF9">
                              <w:pPr>
                                <w:pStyle w:val="BodyText"/>
                                <w:kinsoku w:val="0"/>
                                <w:overflowPunct w:val="0"/>
                                <w:spacing w:line="240" w:lineRule="exact"/>
                                <w:ind w:left="0"/>
                              </w:pPr>
                              <w:r>
                                <w:rPr>
                                  <w:spacing w:val="-1"/>
                                </w:rPr>
                                <w:t>Cumulative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spacing w:val="-1"/>
                                </w:rPr>
                                <w:t>Impacts</w:t>
                              </w:r>
                              <w:r>
                                <w:t xml:space="preserve"> of </w:t>
                              </w:r>
                              <w:r>
                                <w:rPr>
                                  <w:spacing w:val="-1"/>
                                </w:rPr>
                                <w:t>Stressors</w:t>
                              </w:r>
                              <w:r>
                                <w:t xml:space="preserve"> at the </w:t>
                              </w:r>
                              <w:r>
                                <w:rPr>
                                  <w:spacing w:val="-1"/>
                                </w:rPr>
                                <w:t>Land-Water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spacing w:val="-1"/>
                                </w:rPr>
                                <w:t>Interface</w:t>
                              </w:r>
                              <w:r>
                                <w:t xml:space="preserve"> in the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" y="328"/>
                            <a:ext cx="1253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E45EF9">
                              <w:pPr>
                                <w:pStyle w:val="BodyText"/>
                                <w:kinsoku w:val="0"/>
                                <w:overflowPunct w:val="0"/>
                                <w:spacing w:line="240" w:lineRule="exact"/>
                                <w:ind w:left="0"/>
                              </w:pPr>
                              <w:r>
                                <w:rPr>
                                  <w:spacing w:val="-1"/>
                                </w:rPr>
                                <w:t>Mid-Atlantic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o:spid="_x0000_s1026" style="width:390.95pt;height:29.75pt;mso-position-horizontal-relative:char;mso-position-vertical-relative:line" coordsize="7819,59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">
                <v:shape id="Freeform 4" o:spid="_x0000_s1027" style="position:absolute;left:1260;width:6559;height:316;visibility:visible;mso-wrap-style:square;v-text-anchor:top" coordsize="6559,31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z3E69xQAA&#10;ANoAAAAPAAAAZHJzL2Rvd25yZXYueG1sRI9Ba8JAFITvQv/D8gpepG5UDCF1E6S06MFLTYvXZ/Y1&#10;SZt9m2ZXjf++Kwg9DjPzDbPKB9OKM/WusaxgNo1AEJdWN1wp+CjenhIQziNrbC2Tgis5yLOH0QpT&#10;bS/8Tue9r0SAsEtRQe19l0rpypoMuqntiIP3ZXuDPsi+krrHS4CbVs6jKJYGGw4LNXb0UlP5sz8Z&#10;BcXk0G5el9+f8fq32CU42c2SY6nU+HFYP4PwNPj/8L291QoWcLsSboDM/g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LPcTr3FAAAA2gAAAA8AAAAAAAAAAAAAAAAAlwIAAGRycy9k&#10;b3ducmV2LnhtbFBLBQYAAAAABAAEAPUAAACJAwAAAAA=&#10;" path="m6502,0l50,5,38,20,28,35,20,53,13,71,7,90,3,110,1,131,,151,,172,2,193,5,213,10,232,16,251,23,269,33,286,43,301,55,315,6508,309,6519,295,6529,279,6538,262,6545,243,6550,224,6554,204,6557,184,6558,163,6558,142,6556,122,6553,102,6548,82,6542,63,6534,45,6525,28,6515,13,6502,0xe" fillcolor="yellow" stroked="f">
                  <v:path arrowok="t" o:connecttype="custom" o:connectlocs="6502,0;50,5;38,20;28,35;20,53;13,71;7,90;3,110;1,131;0,151;0,172;2,193;5,213;10,232;16,251;23,269;33,286;43,301;55,315;6508,309;6519,295;6529,279;6538,262;6545,243;6550,224;6554,204;6557,184;6558,163;6558,142;6556,122;6553,102;6548,82;6542,63;6534,45;6525,28;6515,13;6502,0" o:connectangles="0,0,0,0,0,0,0,0,0,0,0,0,0,0,0,0,0,0,0,0,0,0,0,0,0,0,0,0,0,0,0,0,0,0,0,0,0"/>
                </v:shape>
                <v:shape id="Freeform 5" o:spid="_x0000_s1028" style="position:absolute;top:279;width:1365;height:316;visibility:visible;mso-wrap-style:square;v-text-anchor:top" coordsize="1365,31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jMZQewQAA&#10;ANoAAAAPAAAAZHJzL2Rvd25yZXYueG1sRI9RawIxEITfC/6HsIJvNWcRKVejFFFUpNDa0uflss1d&#10;vWyOZKvnv28KBR+HmfmGmS9736ozxdQENjAZF6CIq2AbdgY+3jf3j6CSIFtsA5OBKyVYLgZ3cyxt&#10;uPAbnY/iVIZwKtFALdKVWqeqJo9pHDri7H2F6FGyjE7biJcM961+KIqZ9thwXqixo1VN1en44w28&#10;yGGybb/3Wy3VJ60dRveqD8aMhv3zEyihXm7h//bOGpjC35V8A/TiF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ozGUHsEAAADaAAAADwAAAAAAAAAAAAAAAACXAgAAZHJzL2Rvd25y&#10;ZXYueG1sUEsFBgAAAAAEAAQA9QAAAIUDAAAAAA==&#10;" path="m1308,0l50,5,38,20,28,35,20,53,13,71,7,90,3,110,1,131,,151,,172,2,193,5,213,10,232,16,251,23,269,33,286,43,301,55,315,1314,309,1325,295,1335,279,1343,262,1350,243,1356,224,1360,204,1363,184,1364,163,1364,142,1362,122,1359,102,1354,82,1348,63,1340,45,1331,28,1320,13,1308,0xe" fillcolor="yellow" stroked="f">
                  <v:path arrowok="t" o:connecttype="custom" o:connectlocs="1308,0;50,5;38,20;28,35;20,53;13,71;7,90;3,110;1,131;0,151;0,172;2,193;5,213;10,232;16,251;23,269;33,286;43,301;55,315;1314,309;1325,295;1335,279;1343,262;1350,243;1356,224;1360,204;1363,184;1364,163;1364,142;1362,122;1359,102;1354,82;1348,63;1340,45;1331,28;1320,13;1308,0" o:connectangles="0,0,0,0,0,0,0,0,0,0,0,0,0,0,0,0,0,0,0,0,0,0,0,0,0,0,0,0,0,0,0,0,0,0,0,0,0"/>
                </v:shape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6" o:spid="_x0000_s1029" type="#_x0000_t202" style="position:absolute;left:1316;top:49;width:6448;height:24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XZw8vwwAA&#10;ANoAAAAPAAAAZHJzL2Rvd25yZXYueG1sRI9Ba8JAFITvBf/D8gRvdWNBqdFVRCwUhGKMB4/P7DNZ&#10;zL6N2a3Gf98VCh6HmfmGmS87W4sbtd44VjAaJiCIC6cNlwoO+df7JwgfkDXWjknBgzwsF723Oaba&#10;3Tmj2z6UIkLYp6igCqFJpfRFRRb90DXE0Tu71mKIsi2lbvEe4baWH0kykRYNx4UKG1pXVFz2v1bB&#10;6sjZxlx/TrvsnJk8nya8nVyUGvS71QxEoC68wv/tb61gDM8r8QbIxR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XZw8vwwAAANoAAAAPAAAAAAAAAAAAAAAAAJcCAABkcnMvZG93&#10;bnJldi54bWxQSwUGAAAAAAQABAD1AAAAhwMAAAAA&#10;" filled="f" stroked="f">
                  <v:textbox inset="0,0,0,0">
                    <w:txbxContent>
                      <w:p w:rsidR="00000000" w:rsidRDefault="00E45EF9">
                        <w:pPr>
                          <w:pStyle w:val="BodyText"/>
                          <w:kinsoku w:val="0"/>
                          <w:overflowPunct w:val="0"/>
                          <w:spacing w:line="240" w:lineRule="exact"/>
                          <w:ind w:left="0"/>
                        </w:pPr>
                        <w:r>
                          <w:rPr>
                            <w:spacing w:val="-1"/>
                          </w:rPr>
                          <w:t>Cumulative</w:t>
                        </w:r>
                        <w:r>
                          <w:t xml:space="preserve"> </w:t>
                        </w:r>
                        <w:r>
                          <w:rPr>
                            <w:spacing w:val="-1"/>
                          </w:rPr>
                          <w:t>Impacts</w:t>
                        </w:r>
                        <w:r>
                          <w:t xml:space="preserve"> of </w:t>
                        </w:r>
                        <w:r>
                          <w:rPr>
                            <w:spacing w:val="-1"/>
                          </w:rPr>
                          <w:t>Stressors</w:t>
                        </w:r>
                        <w:r>
                          <w:t xml:space="preserve"> at the </w:t>
                        </w:r>
                        <w:r>
                          <w:rPr>
                            <w:spacing w:val="-1"/>
                          </w:rPr>
                          <w:t>Land-Water</w:t>
                        </w:r>
                        <w:r>
                          <w:t xml:space="preserve"> </w:t>
                        </w:r>
                        <w:r>
                          <w:rPr>
                            <w:spacing w:val="-1"/>
                          </w:rPr>
                          <w:t>Interface</w:t>
                        </w:r>
                        <w:r>
                          <w:t xml:space="preserve"> in the</w:t>
                        </w:r>
                      </w:p>
                    </w:txbxContent>
                  </v:textbox>
                </v:shape>
                <v:shape id="Text Box 7" o:spid="_x0000_s1030" type="#_x0000_t202" style="position:absolute;left:56;top:328;width:1253;height:24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tZFYwwAA&#10;ANoAAAAPAAAAZHJzL2Rvd25yZXYueG1sRI9Ba8JAFITvgv9heYXedFMPoY2uIkVBEEpjPHh8zT6T&#10;xezbmF2T9N93C4Ueh5n5hlltRtuInjpvHCt4mScgiEunDVcKzsV+9grCB2SNjWNS8E0eNuvpZIWZ&#10;dgPn1J9CJSKEfYYK6hDaTEpf1mTRz11LHL2r6yyGKLtK6g6HCLeNXCRJKi0ajgs1tvReU3k7PayC&#10;7YXznbl/fH3m19wUxVvCx/Sm1PPTuF2CCDSG//Bf+6AVpPB7Jd4Auf4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ntZFYwwAAANoAAAAPAAAAAAAAAAAAAAAAAJcCAABkcnMvZG93&#10;bnJldi54bWxQSwUGAAAAAAQABAD1AAAAhwMAAAAA&#10;" filled="f" stroked="f">
                  <v:textbox inset="0,0,0,0">
                    <w:txbxContent>
                      <w:p w:rsidR="00000000" w:rsidRDefault="00E45EF9">
                        <w:pPr>
                          <w:pStyle w:val="BodyText"/>
                          <w:kinsoku w:val="0"/>
                          <w:overflowPunct w:val="0"/>
                          <w:spacing w:line="240" w:lineRule="exact"/>
                          <w:ind w:left="0"/>
                        </w:pPr>
                        <w:r>
                          <w:rPr>
                            <w:spacing w:val="-1"/>
                          </w:rPr>
                          <w:t>Mid-Atlantic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00000" w:rsidRDefault="00E45EF9">
      <w:pPr>
        <w:pStyle w:val="BodyText"/>
        <w:kinsoku w:val="0"/>
        <w:overflowPunct w:val="0"/>
        <w:spacing w:before="10"/>
        <w:ind w:left="0"/>
        <w:rPr>
          <w:sz w:val="16"/>
          <w:szCs w:val="16"/>
        </w:rPr>
      </w:pPr>
    </w:p>
    <w:p w:rsidR="00000000" w:rsidRDefault="00E45EF9">
      <w:pPr>
        <w:pStyle w:val="BodyText"/>
        <w:kinsoku w:val="0"/>
        <w:overflowPunct w:val="0"/>
        <w:spacing w:before="69" w:line="243" w:lineRule="auto"/>
        <w:ind w:left="439" w:right="58" w:firstLine="900"/>
        <w:rPr>
          <w:spacing w:val="-1"/>
        </w:rPr>
      </w:pPr>
      <w:r>
        <w:t>For the purposes of this</w:t>
      </w:r>
      <w:r>
        <w:rPr>
          <w:spacing w:val="-1"/>
        </w:rPr>
        <w:t xml:space="preserve"> announcement,</w:t>
      </w:r>
      <w:r>
        <w:t xml:space="preserve"> the Mid-Atlantic is defined as the</w:t>
      </w:r>
      <w:r>
        <w:rPr>
          <w:spacing w:val="22"/>
        </w:rPr>
        <w:t xml:space="preserve"> </w:t>
      </w:r>
      <w:r>
        <w:t>region from</w:t>
      </w:r>
      <w:r>
        <w:rPr>
          <w:spacing w:val="-2"/>
        </w:rPr>
        <w:t xml:space="preserve"> </w:t>
      </w:r>
      <w:r>
        <w:t xml:space="preserve">Delaware </w:t>
      </w:r>
      <w:r>
        <w:rPr>
          <w:spacing w:val="-1"/>
        </w:rPr>
        <w:t>Bay</w:t>
      </w:r>
      <w:r>
        <w:t xml:space="preserve"> to Virginia.</w:t>
      </w:r>
      <w:r>
        <w:rPr>
          <w:spacing w:val="59"/>
        </w:rPr>
        <w:t xml:space="preserve"> </w:t>
      </w:r>
      <w:r>
        <w:t xml:space="preserve">The </w:t>
      </w:r>
      <w:r>
        <w:rPr>
          <w:spacing w:val="-1"/>
        </w:rPr>
        <w:t>region</w:t>
      </w:r>
      <w:r>
        <w:t xml:space="preserve"> is </w:t>
      </w:r>
      <w:r>
        <w:rPr>
          <w:spacing w:val="-1"/>
        </w:rPr>
        <w:t>dominated</w:t>
      </w:r>
      <w:r>
        <w:t xml:space="preserve"> by Chesapeake Bay</w:t>
      </w:r>
      <w:r>
        <w:rPr>
          <w:spacing w:val="25"/>
        </w:rPr>
        <w:t xml:space="preserve"> </w:t>
      </w:r>
      <w:r>
        <w:t xml:space="preserve">and Delaware Bay and includes </w:t>
      </w:r>
      <w:r>
        <w:rPr>
          <w:spacing w:val="-1"/>
        </w:rPr>
        <w:t>numerous</w:t>
      </w:r>
      <w:r>
        <w:t xml:space="preserve"> </w:t>
      </w:r>
      <w:r>
        <w:rPr>
          <w:spacing w:val="-1"/>
        </w:rPr>
        <w:t xml:space="preserve">coastal </w:t>
      </w:r>
      <w:r>
        <w:t>bays</w:t>
      </w:r>
      <w:r>
        <w:rPr>
          <w:spacing w:val="-1"/>
        </w:rPr>
        <w:t xml:space="preserve"> </w:t>
      </w:r>
      <w:r>
        <w:t>separated</w:t>
      </w:r>
      <w:r>
        <w:rPr>
          <w:spacing w:val="-1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Atlantic</w:t>
      </w:r>
      <w:r>
        <w:rPr>
          <w:spacing w:val="25"/>
        </w:rPr>
        <w:t xml:space="preserve"> </w:t>
      </w:r>
      <w:r>
        <w:t xml:space="preserve">Ocean by barrier </w:t>
      </w:r>
      <w:r>
        <w:rPr>
          <w:spacing w:val="-1"/>
        </w:rPr>
        <w:t>islands.</w:t>
      </w:r>
    </w:p>
    <w:p w:rsidR="00000000" w:rsidRDefault="00E45EF9">
      <w:pPr>
        <w:pStyle w:val="BodyText"/>
        <w:kinsoku w:val="0"/>
        <w:overflowPunct w:val="0"/>
        <w:spacing w:line="243" w:lineRule="auto"/>
        <w:ind w:left="439" w:right="296" w:firstLine="898"/>
      </w:pPr>
      <w:r>
        <w:t>The</w:t>
      </w:r>
      <w:r>
        <w:rPr>
          <w:spacing w:val="-1"/>
        </w:rPr>
        <w:t xml:space="preserve"> </w:t>
      </w:r>
      <w:r>
        <w:t>Mid-Atlantic</w:t>
      </w:r>
      <w:r>
        <w:rPr>
          <w:spacing w:val="-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complex</w:t>
      </w:r>
      <w:r>
        <w:t xml:space="preserve"> </w:t>
      </w:r>
      <w:r>
        <w:rPr>
          <w:spacing w:val="-1"/>
        </w:rPr>
        <w:t>temperate</w:t>
      </w:r>
      <w:r>
        <w:t xml:space="preserve"> zone </w:t>
      </w:r>
      <w:r>
        <w:rPr>
          <w:spacing w:val="-1"/>
        </w:rPr>
        <w:t>ecosystem</w:t>
      </w:r>
      <w:r>
        <w:rPr>
          <w:spacing w:val="-2"/>
        </w:rPr>
        <w:t xml:space="preserve"> </w:t>
      </w:r>
      <w:r>
        <w:t>subject to</w:t>
      </w:r>
      <w:r>
        <w:rPr>
          <w:spacing w:val="39"/>
        </w:rPr>
        <w:t xml:space="preserve"> </w:t>
      </w:r>
      <w:r>
        <w:rPr>
          <w:spacing w:val="-1"/>
        </w:rPr>
        <w:t>extreme</w:t>
      </w:r>
      <w:r>
        <w:t xml:space="preserve"> seasonal variability including </w:t>
      </w:r>
      <w:r>
        <w:rPr>
          <w:spacing w:val="-1"/>
        </w:rPr>
        <w:t>pulsed</w:t>
      </w:r>
      <w:r>
        <w:t xml:space="preserve"> river inputs, strong winter </w:t>
      </w:r>
      <w:r>
        <w:rPr>
          <w:spacing w:val="-1"/>
        </w:rPr>
        <w:t>storms,</w:t>
      </w:r>
      <w:r>
        <w:rPr>
          <w:spacing w:val="29"/>
        </w:rPr>
        <w:t xml:space="preserve"> </w:t>
      </w:r>
      <w:r>
        <w:rPr>
          <w:spacing w:val="-1"/>
        </w:rPr>
        <w:t>occasional</w:t>
      </w:r>
      <w:r>
        <w:t xml:space="preserve"> </w:t>
      </w:r>
      <w:r>
        <w:rPr>
          <w:spacing w:val="-1"/>
        </w:rPr>
        <w:t>hurricanes</w:t>
      </w:r>
      <w:r>
        <w:t xml:space="preserve"> </w:t>
      </w:r>
      <w:r>
        <w:rPr>
          <w:spacing w:val="-1"/>
        </w:rPr>
        <w:t>and</w:t>
      </w:r>
      <w:r>
        <w:t xml:space="preserve"> a </w:t>
      </w:r>
      <w:r>
        <w:rPr>
          <w:spacing w:val="-1"/>
        </w:rPr>
        <w:t>large</w:t>
      </w:r>
      <w:r>
        <w:t xml:space="preserve"> </w:t>
      </w:r>
      <w:r>
        <w:rPr>
          <w:spacing w:val="-1"/>
        </w:rPr>
        <w:t>range</w:t>
      </w:r>
      <w:r>
        <w:t xml:space="preserve"> of</w:t>
      </w:r>
      <w:r>
        <w:rPr>
          <w:spacing w:val="-1"/>
        </w:rPr>
        <w:t xml:space="preserve"> temperatures.</w:t>
      </w:r>
      <w:r>
        <w:rPr>
          <w:spacing w:val="59"/>
        </w:rPr>
        <w:t xml:space="preserve"> </w:t>
      </w:r>
      <w:r>
        <w:rPr>
          <w:spacing w:val="-1"/>
        </w:rPr>
        <w:t xml:space="preserve">The </w:t>
      </w:r>
      <w:r>
        <w:t>est</w:t>
      </w:r>
      <w:r>
        <w:t>uarine</w:t>
      </w:r>
      <w:r>
        <w:rPr>
          <w:spacing w:val="-1"/>
        </w:rPr>
        <w:t xml:space="preserve"> and </w:t>
      </w:r>
      <w:r>
        <w:t>coastal</w:t>
      </w:r>
      <w:r>
        <w:rPr>
          <w:spacing w:val="75"/>
        </w:rPr>
        <w:t xml:space="preserve"> </w:t>
      </w:r>
      <w:r>
        <w:rPr>
          <w:spacing w:val="-1"/>
        </w:rPr>
        <w:t xml:space="preserve">ecosystems </w:t>
      </w:r>
      <w:r>
        <w:t>support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rich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diverse</w:t>
      </w:r>
      <w:r>
        <w:rPr>
          <w:spacing w:val="-1"/>
        </w:rPr>
        <w:t xml:space="preserve"> assemblage</w:t>
      </w:r>
      <w:r>
        <w:t xml:space="preserve"> of habitats and living resources,</w:t>
      </w:r>
      <w:r>
        <w:rPr>
          <w:spacing w:val="31"/>
        </w:rPr>
        <w:t xml:space="preserve"> </w:t>
      </w:r>
      <w:r>
        <w:rPr>
          <w:spacing w:val="-1"/>
        </w:rPr>
        <w:t>many</w:t>
      </w:r>
      <w:r>
        <w:t xml:space="preserve"> of which are </w:t>
      </w:r>
      <w:r>
        <w:rPr>
          <w:spacing w:val="-1"/>
        </w:rPr>
        <w:t>migratory</w:t>
      </w:r>
      <w:r>
        <w:t xml:space="preserve"> and </w:t>
      </w:r>
      <w:r>
        <w:rPr>
          <w:spacing w:val="-1"/>
        </w:rPr>
        <w:t xml:space="preserve">constitute regional </w:t>
      </w:r>
      <w:r>
        <w:t>populations</w:t>
      </w:r>
      <w:r>
        <w:rPr>
          <w:spacing w:val="-1"/>
        </w:rPr>
        <w:t xml:space="preserve"> </w:t>
      </w:r>
      <w:r>
        <w:t>within,</w:t>
      </w:r>
      <w:r>
        <w:rPr>
          <w:spacing w:val="-1"/>
        </w:rPr>
        <w:t xml:space="preserve"> </w:t>
      </w:r>
      <w:r>
        <w:t>and</w:t>
      </w:r>
      <w:r>
        <w:rPr>
          <w:spacing w:val="45"/>
        </w:rPr>
        <w:t xml:space="preserve"> </w:t>
      </w:r>
      <w:r>
        <w:rPr>
          <w:spacing w:val="-1"/>
        </w:rPr>
        <w:t>sometimes</w:t>
      </w:r>
      <w:r>
        <w:t xml:space="preserve"> beyond, the geographic boundaries of</w:t>
      </w:r>
      <w:r>
        <w:rPr>
          <w:spacing w:val="-2"/>
        </w:rPr>
        <w:t xml:space="preserve"> </w:t>
      </w:r>
      <w:r>
        <w:t>the Mid-Atlantic.</w:t>
      </w:r>
    </w:p>
    <w:p w:rsidR="00000000" w:rsidRDefault="00E45EF9">
      <w:pPr>
        <w:pStyle w:val="BodyText"/>
        <w:kinsoku w:val="0"/>
        <w:overflowPunct w:val="0"/>
        <w:spacing w:line="244" w:lineRule="auto"/>
        <w:ind w:right="139" w:firstLine="600"/>
        <w:rPr>
          <w:spacing w:val="-1"/>
        </w:rPr>
      </w:pPr>
      <w:r>
        <w:rPr>
          <w:spacing w:val="-1"/>
        </w:rPr>
        <w:t>The Mid-Atlan</w:t>
      </w:r>
      <w:r>
        <w:rPr>
          <w:spacing w:val="-1"/>
        </w:rPr>
        <w:t>tic is one of the</w:t>
      </w:r>
      <w:r>
        <w:t xml:space="preserve"> </w:t>
      </w:r>
      <w:r>
        <w:rPr>
          <w:spacing w:val="-1"/>
        </w:rPr>
        <w:t>most</w:t>
      </w:r>
      <w:r>
        <w:t xml:space="preserve"> populated coastal </w:t>
      </w:r>
      <w:r>
        <w:rPr>
          <w:spacing w:val="-1"/>
        </w:rPr>
        <w:t>regions</w:t>
      </w:r>
      <w:r>
        <w:t xml:space="preserve"> in</w:t>
      </w:r>
      <w:r>
        <w:rPr>
          <w:spacing w:val="-2"/>
        </w:rPr>
        <w:t xml:space="preserve"> </w:t>
      </w:r>
      <w:r>
        <w:t>the U.S. with</w:t>
      </w:r>
      <w:r>
        <w:rPr>
          <w:spacing w:val="27"/>
        </w:rPr>
        <w:t xml:space="preserve"> </w:t>
      </w:r>
      <w:r>
        <w:t>particularly</w:t>
      </w:r>
      <w:r>
        <w:rPr>
          <w:spacing w:val="-1"/>
        </w:rPr>
        <w:t xml:space="preserve"> </w:t>
      </w:r>
      <w:r>
        <w:t>dense</w:t>
      </w:r>
      <w:r>
        <w:rPr>
          <w:spacing w:val="-1"/>
        </w:rPr>
        <w:t xml:space="preserve"> development along </w:t>
      </w:r>
      <w:r>
        <w:t>the</w:t>
      </w:r>
      <w:r>
        <w:rPr>
          <w:spacing w:val="-1"/>
        </w:rPr>
        <w:t xml:space="preserve"> </w:t>
      </w:r>
      <w:r>
        <w:t>extensive</w:t>
      </w:r>
      <w:r>
        <w:rPr>
          <w:spacing w:val="-1"/>
        </w:rPr>
        <w:t xml:space="preserve"> </w:t>
      </w:r>
      <w:r>
        <w:t>sheltered</w:t>
      </w:r>
      <w:r>
        <w:rPr>
          <w:spacing w:val="-1"/>
        </w:rPr>
        <w:t xml:space="preserve"> </w:t>
      </w:r>
      <w:r>
        <w:t>estuarine</w:t>
      </w:r>
      <w:r>
        <w:rPr>
          <w:spacing w:val="-1"/>
        </w:rPr>
        <w:t xml:space="preserve"> shorelines.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139"/>
        <w:rPr>
          <w:spacing w:val="-1"/>
        </w:rPr>
      </w:pPr>
      <w:r>
        <w:rPr>
          <w:spacing w:val="-1"/>
        </w:rPr>
        <w:t xml:space="preserve">Human </w:t>
      </w:r>
      <w:r>
        <w:t>populations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expected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continue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grow</w:t>
      </w:r>
      <w:r>
        <w:rPr>
          <w:spacing w:val="-1"/>
        </w:rPr>
        <w:t xml:space="preserve"> </w:t>
      </w:r>
      <w:r>
        <w:t>at a</w:t>
      </w:r>
      <w:r>
        <w:rPr>
          <w:spacing w:val="-1"/>
        </w:rPr>
        <w:t xml:space="preserve"> </w:t>
      </w:r>
      <w:r>
        <w:t>rapid</w:t>
      </w:r>
      <w:r>
        <w:rPr>
          <w:spacing w:val="-1"/>
        </w:rPr>
        <w:t xml:space="preserve"> </w:t>
      </w:r>
      <w:r>
        <w:t>pace,</w:t>
      </w:r>
      <w:r>
        <w:rPr>
          <w:spacing w:val="-1"/>
        </w:rPr>
        <w:t xml:space="preserve"> </w:t>
      </w:r>
      <w:r>
        <w:t>increasing</w:t>
      </w:r>
      <w:r>
        <w:rPr>
          <w:spacing w:val="-1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 xml:space="preserve">already considerable </w:t>
      </w:r>
      <w:r>
        <w:rPr>
          <w:spacing w:val="-1"/>
        </w:rPr>
        <w:t>impacts</w:t>
      </w:r>
      <w:r>
        <w:t xml:space="preserve"> on habitats </w:t>
      </w:r>
      <w:r>
        <w:rPr>
          <w:spacing w:val="-1"/>
        </w:rPr>
        <w:t xml:space="preserve">and </w:t>
      </w:r>
      <w:r>
        <w:t>living</w:t>
      </w:r>
      <w:r>
        <w:rPr>
          <w:spacing w:val="-1"/>
        </w:rPr>
        <w:t xml:space="preserve"> </w:t>
      </w:r>
      <w:r>
        <w:t>resources.</w:t>
      </w:r>
      <w:r>
        <w:rPr>
          <w:spacing w:val="60"/>
        </w:rPr>
        <w:t xml:space="preserve"> </w:t>
      </w:r>
      <w:r>
        <w:t xml:space="preserve">In a </w:t>
      </w:r>
      <w:r>
        <w:rPr>
          <w:spacing w:val="-1"/>
        </w:rPr>
        <w:t>report</w:t>
      </w:r>
      <w:r>
        <w:t xml:space="preserve"> </w:t>
      </w:r>
      <w:r>
        <w:rPr>
          <w:spacing w:val="-1"/>
        </w:rPr>
        <w:t>entitled</w:t>
      </w:r>
      <w:r>
        <w:rPr>
          <w:spacing w:val="37"/>
        </w:rPr>
        <w:t xml:space="preserve"> </w:t>
      </w:r>
      <w:r>
        <w:rPr>
          <w:spacing w:val="-1"/>
        </w:rPr>
        <w:t>Improving</w:t>
      </w:r>
      <w:r>
        <w:t xml:space="preserve"> Links Between Science and Coastal </w:t>
      </w:r>
      <w:r>
        <w:rPr>
          <w:spacing w:val="-1"/>
        </w:rPr>
        <w:t>Management_</w:t>
      </w:r>
      <w:r>
        <w:t xml:space="preserve"> prepared for The</w:t>
      </w:r>
      <w:r>
        <w:rPr>
          <w:spacing w:val="33"/>
        </w:rPr>
        <w:t xml:space="preserve"> </w:t>
      </w:r>
      <w:r>
        <w:t>Coastal States Organization</w:t>
      </w:r>
      <w:hyperlink r:id="rId29" w:history="1">
        <w:r>
          <w:t xml:space="preserve"> </w:t>
        </w:r>
        <w:r>
          <w:rPr>
            <w:spacing w:val="-1"/>
          </w:rPr>
          <w:t>(http://www.coastalstates.org/documents/misc%20docs/ConvertedFiles/surveyReport</w:t>
        </w:r>
      </w:hyperlink>
    </w:p>
    <w:p w:rsidR="00000000" w:rsidRDefault="00E45EF9">
      <w:pPr>
        <w:pStyle w:val="BodyText"/>
        <w:kinsoku w:val="0"/>
        <w:overflowPunct w:val="0"/>
        <w:spacing w:before="1" w:line="243" w:lineRule="auto"/>
        <w:ind w:left="439" w:right="58"/>
        <w:rPr>
          <w:spacing w:val="-1"/>
        </w:rPr>
      </w:pPr>
      <w:r>
        <w:rPr>
          <w:spacing w:val="-1"/>
        </w:rPr>
        <w:t>/surveyReport.htm),</w:t>
      </w:r>
      <w:r>
        <w:t xml:space="preserve"> concerns related to</w:t>
      </w:r>
      <w:r>
        <w:rPr>
          <w:spacing w:val="1"/>
        </w:rPr>
        <w:t xml:space="preserve"> </w:t>
      </w:r>
      <w:r>
        <w:rPr>
          <w:spacing w:val="-1"/>
        </w:rPr>
        <w:t>development</w:t>
      </w:r>
      <w:r>
        <w:t xml:space="preserve"> pressures were </w:t>
      </w:r>
      <w:r>
        <w:rPr>
          <w:spacing w:val="-1"/>
        </w:rPr>
        <w:t>consistently</w:t>
      </w:r>
      <w:r>
        <w:rPr>
          <w:spacing w:val="65"/>
        </w:rPr>
        <w:t xml:space="preserve"> </w:t>
      </w:r>
      <w:r>
        <w:t xml:space="preserve">ranked </w:t>
      </w:r>
      <w:r>
        <w:rPr>
          <w:spacing w:val="-1"/>
        </w:rPr>
        <w:t>among</w:t>
      </w:r>
      <w:r>
        <w:t xml:space="preserve"> the highest </w:t>
      </w:r>
      <w:r>
        <w:rPr>
          <w:spacing w:val="-1"/>
        </w:rPr>
        <w:t>priorities.</w:t>
      </w:r>
      <w:r>
        <w:rPr>
          <w:spacing w:val="59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Mid-Atlantic Region,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top-ranked</w:t>
      </w:r>
      <w:r>
        <w:rPr>
          <w:spacing w:val="25"/>
        </w:rPr>
        <w:t xml:space="preserve"> </w:t>
      </w:r>
      <w:r>
        <w:rPr>
          <w:spacing w:val="-1"/>
        </w:rPr>
        <w:t>management</w:t>
      </w:r>
      <w:r>
        <w:rPr>
          <w:spacing w:val="1"/>
        </w:rPr>
        <w:t xml:space="preserve"> </w:t>
      </w:r>
      <w:r>
        <w:rPr>
          <w:spacing w:val="-1"/>
        </w:rPr>
        <w:t xml:space="preserve">issues were land use and habitat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top-ranked </w:t>
      </w:r>
      <w:r>
        <w:t>research</w:t>
      </w:r>
      <w:r>
        <w:rPr>
          <w:spacing w:val="-1"/>
        </w:rPr>
        <w:t xml:space="preserve"> </w:t>
      </w:r>
      <w:r>
        <w:t>needs</w:t>
      </w:r>
      <w:r>
        <w:rPr>
          <w:spacing w:val="41"/>
        </w:rPr>
        <w:t xml:space="preserve"> </w:t>
      </w:r>
      <w:r>
        <w:t xml:space="preserve">associated </w:t>
      </w:r>
      <w:r>
        <w:rPr>
          <w:spacing w:val="-1"/>
        </w:rPr>
        <w:t>with</w:t>
      </w:r>
      <w:r>
        <w:t xml:space="preserve"> them</w:t>
      </w:r>
      <w:r>
        <w:rPr>
          <w:spacing w:val="-2"/>
        </w:rPr>
        <w:t xml:space="preserve"> </w:t>
      </w:r>
      <w:r>
        <w:t>were _identify</w:t>
      </w:r>
      <w:r>
        <w:rPr>
          <w:spacing w:val="-1"/>
        </w:rPr>
        <w:t xml:space="preserve"> cumulative</w:t>
      </w:r>
      <w:r>
        <w:t xml:space="preserve"> </w:t>
      </w:r>
      <w:r>
        <w:rPr>
          <w:spacing w:val="-1"/>
        </w:rPr>
        <w:t>effects</w:t>
      </w:r>
      <w:r>
        <w:t xml:space="preserve"> of </w:t>
      </w:r>
      <w:r>
        <w:rPr>
          <w:spacing w:val="-1"/>
        </w:rPr>
        <w:t>development_</w:t>
      </w:r>
      <w:r>
        <w:t xml:space="preserve"> and</w:t>
      </w:r>
      <w:r>
        <w:rPr>
          <w:spacing w:val="53"/>
        </w:rPr>
        <w:t xml:space="preserve"> </w:t>
      </w:r>
      <w:r>
        <w:rPr>
          <w:spacing w:val="-1"/>
        </w:rPr>
        <w:t>cumulative</w:t>
      </w:r>
      <w:r>
        <w:t xml:space="preserve"> impact </w:t>
      </w:r>
      <w:r>
        <w:rPr>
          <w:spacing w:val="-1"/>
        </w:rPr>
        <w:t>assessment_,</w:t>
      </w:r>
      <w:r>
        <w:t xml:space="preserve"> </w:t>
      </w:r>
      <w:r>
        <w:rPr>
          <w:spacing w:val="-1"/>
        </w:rPr>
        <w:t>respectively.</w:t>
      </w:r>
    </w:p>
    <w:p w:rsidR="00000000" w:rsidRDefault="00E45EF9">
      <w:pPr>
        <w:pStyle w:val="BodyText"/>
        <w:kinsoku w:val="0"/>
        <w:overflowPunct w:val="0"/>
        <w:spacing w:line="243" w:lineRule="auto"/>
        <w:ind w:left="439" w:right="58" w:firstLine="900"/>
      </w:pPr>
      <w:r>
        <w:t xml:space="preserve">These population and </w:t>
      </w:r>
      <w:r>
        <w:rPr>
          <w:spacing w:val="-1"/>
        </w:rPr>
        <w:t xml:space="preserve">development </w:t>
      </w:r>
      <w:r>
        <w:t>pressures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Mid</w:t>
      </w:r>
      <w:r>
        <w:t>-Atlantic</w:t>
      </w:r>
      <w:r>
        <w:rPr>
          <w:spacing w:val="-1"/>
        </w:rPr>
        <w:t xml:space="preserve"> </w:t>
      </w:r>
      <w:r>
        <w:t>region have</w:t>
      </w:r>
      <w:r>
        <w:rPr>
          <w:spacing w:val="28"/>
        </w:rPr>
        <w:t xml:space="preserve"> </w:t>
      </w:r>
      <w:r>
        <w:rPr>
          <w:spacing w:val="-1"/>
        </w:rPr>
        <w:t>resulted</w:t>
      </w:r>
      <w:r>
        <w:t xml:space="preserve"> in significant </w:t>
      </w:r>
      <w:r>
        <w:rPr>
          <w:spacing w:val="-1"/>
        </w:rPr>
        <w:t>impacts</w:t>
      </w:r>
      <w:r>
        <w:t xml:space="preserve"> to the </w:t>
      </w:r>
      <w:r>
        <w:rPr>
          <w:spacing w:val="-1"/>
        </w:rPr>
        <w:t>ecosystem</w:t>
      </w:r>
      <w:r>
        <w:rPr>
          <w:spacing w:val="-2"/>
        </w:rPr>
        <w:t xml:space="preserve"> </w:t>
      </w:r>
      <w:r>
        <w:t xml:space="preserve">(e.g., </w:t>
      </w:r>
      <w:r>
        <w:rPr>
          <w:spacing w:val="-1"/>
        </w:rPr>
        <w:t>multiple</w:t>
      </w:r>
      <w:r>
        <w:t xml:space="preserve"> </w:t>
      </w:r>
      <w:r>
        <w:rPr>
          <w:spacing w:val="-1"/>
        </w:rPr>
        <w:t xml:space="preserve">types </w:t>
      </w:r>
      <w:r>
        <w:t>and sources of</w:t>
      </w:r>
      <w:r>
        <w:rPr>
          <w:spacing w:val="57"/>
        </w:rPr>
        <w:t xml:space="preserve"> </w:t>
      </w:r>
      <w:r>
        <w:t>pollution, commercial and recreational</w:t>
      </w:r>
      <w:r>
        <w:rPr>
          <w:spacing w:val="-1"/>
        </w:rPr>
        <w:t xml:space="preserve"> </w:t>
      </w:r>
      <w:r>
        <w:t>fishing,</w:t>
      </w:r>
      <w:r>
        <w:rPr>
          <w:spacing w:val="-1"/>
        </w:rPr>
        <w:t xml:space="preserve"> </w:t>
      </w:r>
      <w:r>
        <w:t>land-use</w:t>
      </w:r>
      <w:r>
        <w:rPr>
          <w:spacing w:val="-1"/>
        </w:rPr>
        <w:t xml:space="preserve"> </w:t>
      </w:r>
      <w:r>
        <w:t>changes,</w:t>
      </w:r>
      <w:r>
        <w:rPr>
          <w:spacing w:val="-1"/>
        </w:rPr>
        <w:t xml:space="preserve"> </w:t>
      </w:r>
      <w:r>
        <w:t>extensive modification of shorelines).</w:t>
      </w:r>
      <w:r>
        <w:rPr>
          <w:spacing w:val="60"/>
        </w:rPr>
        <w:t xml:space="preserve"> </w:t>
      </w:r>
      <w:r>
        <w:t>Many of the</w:t>
      </w:r>
      <w:r>
        <w:rPr>
          <w:spacing w:val="-1"/>
        </w:rPr>
        <w:t xml:space="preserve"> estuarine systems </w:t>
      </w:r>
      <w:r>
        <w:t>in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regio</w:t>
      </w:r>
      <w:r>
        <w:t>n</w:t>
      </w:r>
      <w:r>
        <w:rPr>
          <w:spacing w:val="-1"/>
        </w:rPr>
        <w:t xml:space="preserve"> </w:t>
      </w:r>
      <w:r>
        <w:t>are</w:t>
      </w:r>
      <w:r>
        <w:rPr>
          <w:spacing w:val="23"/>
        </w:rPr>
        <w:t xml:space="preserve"> </w:t>
      </w:r>
      <w:r>
        <w:t>particularly</w:t>
      </w:r>
      <w:r>
        <w:rPr>
          <w:spacing w:val="-1"/>
        </w:rPr>
        <w:t xml:space="preserve"> </w:t>
      </w:r>
      <w:r>
        <w:t>vulnerable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pollution</w:t>
      </w:r>
      <w:r>
        <w:rPr>
          <w:spacing w:val="-1"/>
        </w:rPr>
        <w:t xml:space="preserve"> </w:t>
      </w:r>
      <w:r>
        <w:t>sources</w:t>
      </w:r>
      <w:r>
        <w:rPr>
          <w:spacing w:val="-1"/>
        </w:rPr>
        <w:t xml:space="preserve"> </w:t>
      </w:r>
      <w:r>
        <w:t xml:space="preserve">because of the </w:t>
      </w:r>
      <w:r>
        <w:rPr>
          <w:spacing w:val="-1"/>
        </w:rPr>
        <w:t>large</w:t>
      </w:r>
      <w:r>
        <w:t xml:space="preserve"> area of watersheds</w:t>
      </w:r>
      <w:r>
        <w:rPr>
          <w:spacing w:val="23"/>
        </w:rPr>
        <w:t xml:space="preserve"> </w:t>
      </w:r>
      <w:r>
        <w:t>relative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water</w:t>
      </w:r>
      <w:r>
        <w:rPr>
          <w:spacing w:val="-1"/>
        </w:rPr>
        <w:t xml:space="preserve"> surface </w:t>
      </w:r>
      <w:r>
        <w:t>and</w:t>
      </w:r>
      <w:r>
        <w:rPr>
          <w:spacing w:val="-1"/>
        </w:rPr>
        <w:t xml:space="preserve"> </w:t>
      </w:r>
      <w:r>
        <w:t>poor</w:t>
      </w:r>
      <w:r>
        <w:rPr>
          <w:spacing w:val="-1"/>
        </w:rPr>
        <w:t xml:space="preserve"> </w:t>
      </w:r>
      <w:r>
        <w:t>flushing.</w:t>
      </w:r>
      <w:r>
        <w:rPr>
          <w:spacing w:val="59"/>
        </w:rPr>
        <w:t xml:space="preserve"> </w:t>
      </w:r>
      <w:r>
        <w:t>Erosion and runoff from</w:t>
      </w:r>
      <w:r>
        <w:rPr>
          <w:spacing w:val="-2"/>
        </w:rPr>
        <w:t xml:space="preserve"> </w:t>
      </w:r>
      <w:r>
        <w:t xml:space="preserve">agricultural </w:t>
      </w:r>
      <w:r>
        <w:rPr>
          <w:spacing w:val="-1"/>
        </w:rPr>
        <w:t>and</w:t>
      </w:r>
      <w:r>
        <w:rPr>
          <w:spacing w:val="26"/>
        </w:rPr>
        <w:t xml:space="preserve"> </w:t>
      </w:r>
      <w:r>
        <w:t>urban</w:t>
      </w:r>
      <w:r>
        <w:rPr>
          <w:spacing w:val="-1"/>
        </w:rPr>
        <w:t xml:space="preserve"> </w:t>
      </w:r>
      <w:r>
        <w:t>lands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loaded</w:t>
      </w:r>
      <w:r>
        <w:rPr>
          <w:spacing w:val="-1"/>
        </w:rPr>
        <w:t xml:space="preserve"> </w:t>
      </w:r>
      <w:r>
        <w:t>large</w:t>
      </w:r>
      <w:r>
        <w:rPr>
          <w:spacing w:val="-1"/>
        </w:rPr>
        <w:t xml:space="preserve"> amounts </w:t>
      </w:r>
      <w:r>
        <w:t>of</w:t>
      </w:r>
      <w:r>
        <w:rPr>
          <w:spacing w:val="2"/>
        </w:rPr>
        <w:t xml:space="preserve"> </w:t>
      </w:r>
      <w:r>
        <w:t xml:space="preserve">fine-grained silts </w:t>
      </w:r>
      <w:r>
        <w:rPr>
          <w:spacing w:val="-1"/>
        </w:rPr>
        <w:t xml:space="preserve">and </w:t>
      </w:r>
      <w:r>
        <w:t>clays</w:t>
      </w:r>
      <w:r>
        <w:rPr>
          <w:spacing w:val="-1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upper</w:t>
      </w:r>
      <w:r>
        <w:rPr>
          <w:spacing w:val="27"/>
        </w:rPr>
        <w:t xml:space="preserve"> </w:t>
      </w:r>
      <w:r>
        <w:t xml:space="preserve">bays and tributaries reducing light </w:t>
      </w:r>
      <w:r>
        <w:rPr>
          <w:spacing w:val="-1"/>
        </w:rPr>
        <w:t xml:space="preserve">penetration </w:t>
      </w:r>
      <w:r>
        <w:t>critical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submerged </w:t>
      </w:r>
      <w:r>
        <w:t>aquatic</w:t>
      </w:r>
      <w:r>
        <w:rPr>
          <w:spacing w:val="-1"/>
        </w:rPr>
        <w:t xml:space="preserve"> </w:t>
      </w:r>
      <w:r>
        <w:t>vegetation</w:t>
      </w:r>
      <w:r>
        <w:rPr>
          <w:spacing w:val="35"/>
        </w:rPr>
        <w:t xml:space="preserve"> </w:t>
      </w:r>
      <w:r>
        <w:t>and</w:t>
      </w:r>
      <w:r>
        <w:rPr>
          <w:spacing w:val="-1"/>
        </w:rPr>
        <w:t xml:space="preserve"> smothering </w:t>
      </w:r>
      <w:r>
        <w:t>benthic</w:t>
      </w:r>
      <w:r>
        <w:rPr>
          <w:spacing w:val="-1"/>
        </w:rPr>
        <w:t xml:space="preserve"> </w:t>
      </w:r>
      <w:r>
        <w:t>habitats.</w:t>
      </w:r>
      <w:r>
        <w:rPr>
          <w:spacing w:val="59"/>
        </w:rPr>
        <w:t xml:space="preserve"> </w:t>
      </w:r>
      <w:r>
        <w:t>Nutrients</w:t>
      </w:r>
      <w:r>
        <w:rPr>
          <w:spacing w:val="-1"/>
        </w:rPr>
        <w:t xml:space="preserve"> enter </w:t>
      </w:r>
      <w:r>
        <w:t>estuarine</w:t>
      </w:r>
      <w:r>
        <w:rPr>
          <w:spacing w:val="-1"/>
        </w:rPr>
        <w:t xml:space="preserve"> and </w:t>
      </w:r>
      <w:r>
        <w:t>coastal</w:t>
      </w:r>
      <w:r>
        <w:rPr>
          <w:spacing w:val="-1"/>
        </w:rPr>
        <w:t xml:space="preserve"> </w:t>
      </w:r>
      <w:r>
        <w:t>waters</w:t>
      </w:r>
      <w:r>
        <w:rPr>
          <w:spacing w:val="-1"/>
        </w:rPr>
        <w:t xml:space="preserve"> </w:t>
      </w:r>
      <w:r>
        <w:t>from</w:t>
      </w:r>
    </w:p>
    <w:p w:rsidR="00000000" w:rsidRDefault="00E45EF9">
      <w:pPr>
        <w:pStyle w:val="BodyText"/>
        <w:kinsoku w:val="0"/>
        <w:overflowPunct w:val="0"/>
        <w:spacing w:line="243" w:lineRule="auto"/>
        <w:ind w:left="439" w:right="58" w:firstLine="900"/>
        <w:sectPr w:rsidR="00000000">
          <w:pgSz w:w="12240" w:h="15840"/>
          <w:pgMar w:top="1380" w:right="1640" w:bottom="1040" w:left="1720" w:header="0" w:footer="858" w:gutter="0"/>
          <w:cols w:space="720" w:equalWidth="0">
            <w:col w:w="8880"/>
          </w:cols>
          <w:noEndnote/>
        </w:sectPr>
      </w:pPr>
    </w:p>
    <w:p w:rsidR="00000000" w:rsidRDefault="00E45EF9">
      <w:pPr>
        <w:pStyle w:val="BodyText"/>
        <w:kinsoku w:val="0"/>
        <w:overflowPunct w:val="0"/>
        <w:spacing w:before="56" w:line="243" w:lineRule="auto"/>
        <w:ind w:left="439" w:right="127"/>
      </w:pPr>
      <w:r>
        <w:t>point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nonpoint</w:t>
      </w:r>
      <w:r>
        <w:rPr>
          <w:spacing w:val="-1"/>
        </w:rPr>
        <w:t xml:space="preserve"> </w:t>
      </w:r>
      <w:r>
        <w:t>sources</w:t>
      </w:r>
      <w:r>
        <w:rPr>
          <w:spacing w:val="-1"/>
        </w:rPr>
        <w:t xml:space="preserve"> </w:t>
      </w:r>
      <w:r>
        <w:t>including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atmosphere,</w:t>
      </w:r>
      <w:r>
        <w:t xml:space="preserve"> triggering algal </w:t>
      </w:r>
      <w:r>
        <w:rPr>
          <w:spacing w:val="-1"/>
        </w:rPr>
        <w:t>blooms</w:t>
      </w:r>
      <w:r>
        <w:t xml:space="preserve"> </w:t>
      </w:r>
      <w:r>
        <w:rPr>
          <w:spacing w:val="-1"/>
        </w:rPr>
        <w:t>and</w:t>
      </w:r>
      <w:r>
        <w:rPr>
          <w:spacing w:val="31"/>
        </w:rPr>
        <w:t xml:space="preserve"> </w:t>
      </w:r>
      <w:r>
        <w:t xml:space="preserve">causing hypoxic conditions which can be </w:t>
      </w:r>
      <w:r>
        <w:rPr>
          <w:spacing w:val="-1"/>
        </w:rPr>
        <w:t>seasonally</w:t>
      </w:r>
      <w:r>
        <w:t xml:space="preserve"> persistent in</w:t>
      </w:r>
      <w:r>
        <w:rPr>
          <w:spacing w:val="-2"/>
        </w:rPr>
        <w:t xml:space="preserve"> </w:t>
      </w:r>
      <w:r>
        <w:t>deeper</w:t>
      </w:r>
      <w:r>
        <w:rPr>
          <w:spacing w:val="-1"/>
        </w:rPr>
        <w:t xml:space="preserve"> </w:t>
      </w:r>
      <w:r>
        <w:t>stratified</w:t>
      </w:r>
      <w:r>
        <w:rPr>
          <w:spacing w:val="27"/>
        </w:rPr>
        <w:t xml:space="preserve"> </w:t>
      </w:r>
      <w:r>
        <w:t>waters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ephemeral </w:t>
      </w:r>
      <w:r>
        <w:t>in</w:t>
      </w:r>
      <w:r>
        <w:rPr>
          <w:spacing w:val="-1"/>
        </w:rPr>
        <w:t xml:space="preserve"> shallow water</w:t>
      </w:r>
      <w:r>
        <w:t xml:space="preserve"> habitats </w:t>
      </w:r>
      <w:r>
        <w:rPr>
          <w:spacing w:val="-1"/>
        </w:rPr>
        <w:t>where</w:t>
      </w:r>
      <w:r>
        <w:t xml:space="preserve"> </w:t>
      </w:r>
      <w:r>
        <w:rPr>
          <w:spacing w:val="-1"/>
        </w:rPr>
        <w:t xml:space="preserve">these </w:t>
      </w:r>
      <w:r>
        <w:t>conditions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be</w:t>
      </w:r>
      <w:r>
        <w:rPr>
          <w:spacing w:val="41"/>
        </w:rPr>
        <w:t xml:space="preserve"> </w:t>
      </w:r>
      <w:r>
        <w:t>devastating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living</w:t>
      </w:r>
      <w:r>
        <w:rPr>
          <w:spacing w:val="-1"/>
        </w:rPr>
        <w:t xml:space="preserve"> resources.</w:t>
      </w:r>
      <w:r>
        <w:t xml:space="preserve">  Toxic </w:t>
      </w:r>
      <w:r>
        <w:rPr>
          <w:spacing w:val="-1"/>
        </w:rPr>
        <w:t>contaminants</w:t>
      </w:r>
      <w:r>
        <w:t xml:space="preserve"> enter the bays via atmospheric</w:t>
      </w:r>
      <w:r>
        <w:rPr>
          <w:spacing w:val="39"/>
        </w:rPr>
        <w:t xml:space="preserve"> </w:t>
      </w:r>
      <w:r>
        <w:t>deposition,</w:t>
      </w:r>
      <w:r>
        <w:rPr>
          <w:spacing w:val="-1"/>
        </w:rPr>
        <w:t xml:space="preserve"> </w:t>
      </w:r>
      <w:r>
        <w:t>dissolved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 xml:space="preserve">particulate runoff from the </w:t>
      </w:r>
      <w:r>
        <w:rPr>
          <w:spacing w:val="-1"/>
        </w:rPr>
        <w:t xml:space="preserve">watershed </w:t>
      </w:r>
      <w:r>
        <w:t>or</w:t>
      </w:r>
      <w:r>
        <w:rPr>
          <w:spacing w:val="-1"/>
        </w:rPr>
        <w:t xml:space="preserve"> </w:t>
      </w:r>
      <w:r>
        <w:t>direct</w:t>
      </w:r>
      <w:r>
        <w:rPr>
          <w:spacing w:val="-1"/>
        </w:rPr>
        <w:t xml:space="preserve"> </w:t>
      </w:r>
      <w:r>
        <w:t>discharge</w:t>
      </w:r>
      <w:r>
        <w:rPr>
          <w:spacing w:val="28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 xml:space="preserve">point sources.  </w:t>
      </w:r>
      <w:r>
        <w:rPr>
          <w:spacing w:val="-1"/>
        </w:rPr>
        <w:t>Sediments</w:t>
      </w:r>
      <w:r>
        <w:t xml:space="preserve"> and biota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accumulate these </w:t>
      </w:r>
      <w:r>
        <w:t>toxic</w:t>
      </w:r>
      <w:r>
        <w:rPr>
          <w:spacing w:val="-1"/>
        </w:rPr>
        <w:t xml:space="preserve"> contaminants</w:t>
      </w:r>
      <w:r>
        <w:rPr>
          <w:spacing w:val="59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typically </w:t>
      </w:r>
      <w:r>
        <w:t xml:space="preserve">concentrated in _hot spots_ across the </w:t>
      </w:r>
      <w:r>
        <w:t>region in contrast to the</w:t>
      </w:r>
      <w:r>
        <w:rPr>
          <w:spacing w:val="27"/>
        </w:rPr>
        <w:t xml:space="preserve"> </w:t>
      </w:r>
      <w:r>
        <w:t xml:space="preserve">more widespread nutrient pollution.  </w:t>
      </w:r>
      <w:r>
        <w:rPr>
          <w:spacing w:val="-1"/>
        </w:rPr>
        <w:t>Overfishing and habitat destruction have</w:t>
      </w:r>
      <w:r>
        <w:rPr>
          <w:spacing w:val="25"/>
        </w:rPr>
        <w:t xml:space="preserve"> </w:t>
      </w:r>
      <w:r>
        <w:t>severely</w:t>
      </w:r>
      <w:r>
        <w:rPr>
          <w:spacing w:val="-1"/>
        </w:rPr>
        <w:t xml:space="preserve"> impacted </w:t>
      </w:r>
      <w:r>
        <w:t>once</w:t>
      </w:r>
      <w:r>
        <w:rPr>
          <w:spacing w:val="-1"/>
        </w:rPr>
        <w:t xml:space="preserve"> abundant populations of finfish, </w:t>
      </w:r>
      <w:r>
        <w:t>blue</w:t>
      </w:r>
      <w:r>
        <w:rPr>
          <w:spacing w:val="-1"/>
        </w:rPr>
        <w:t xml:space="preserve"> </w:t>
      </w:r>
      <w:r>
        <w:t>crabs,</w:t>
      </w:r>
      <w:r>
        <w:rPr>
          <w:spacing w:val="-1"/>
        </w:rPr>
        <w:t xml:space="preserve"> </w:t>
      </w:r>
      <w:r>
        <w:t>oysters</w:t>
      </w:r>
      <w:r>
        <w:rPr>
          <w:spacing w:val="-1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horseshoe</w:t>
      </w:r>
      <w:r>
        <w:rPr>
          <w:spacing w:val="-1"/>
        </w:rPr>
        <w:t xml:space="preserve"> </w:t>
      </w:r>
      <w:r>
        <w:t>crabs.</w:t>
      </w:r>
      <w:r>
        <w:rPr>
          <w:spacing w:val="59"/>
        </w:rPr>
        <w:t xml:space="preserve"> </w:t>
      </w:r>
      <w:r>
        <w:t>Extensive</w:t>
      </w:r>
      <w:r>
        <w:rPr>
          <w:spacing w:val="-1"/>
        </w:rPr>
        <w:t xml:space="preserve"> </w:t>
      </w:r>
      <w:r>
        <w:t>shoreline</w:t>
      </w:r>
      <w:r>
        <w:rPr>
          <w:spacing w:val="-1"/>
        </w:rPr>
        <w:t xml:space="preserve"> modification </w:t>
      </w:r>
      <w:r>
        <w:t>has</w:t>
      </w:r>
      <w:r>
        <w:rPr>
          <w:spacing w:val="-1"/>
        </w:rPr>
        <w:t xml:space="preserve"> </w:t>
      </w:r>
      <w:r>
        <w:t>occurred</w:t>
      </w:r>
      <w:r>
        <w:rPr>
          <w:spacing w:val="-1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h</w:t>
      </w:r>
      <w:r>
        <w:t>ardening</w:t>
      </w:r>
      <w:r>
        <w:rPr>
          <w:spacing w:val="-1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protect land from</w:t>
      </w:r>
      <w:r>
        <w:rPr>
          <w:spacing w:val="-3"/>
        </w:rPr>
        <w:t xml:space="preserve"> </w:t>
      </w:r>
      <w:r>
        <w:t xml:space="preserve">erosion, </w:t>
      </w:r>
      <w:r>
        <w:rPr>
          <w:spacing w:val="-1"/>
        </w:rPr>
        <w:t>placement</w:t>
      </w:r>
      <w:r>
        <w:t xml:space="preserve"> of </w:t>
      </w:r>
      <w:r>
        <w:rPr>
          <w:spacing w:val="-1"/>
        </w:rPr>
        <w:t>docks</w:t>
      </w:r>
      <w:r>
        <w:t xml:space="preserve"> and other </w:t>
      </w:r>
      <w:r>
        <w:rPr>
          <w:spacing w:val="-1"/>
        </w:rPr>
        <w:t>construction activities.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left="439" w:right="150"/>
      </w:pPr>
      <w:r>
        <w:t xml:space="preserve">These </w:t>
      </w:r>
      <w:r>
        <w:rPr>
          <w:spacing w:val="-1"/>
        </w:rPr>
        <w:t>modifications,</w:t>
      </w:r>
      <w:r>
        <w:t xml:space="preserve"> along with </w:t>
      </w:r>
      <w:r>
        <w:rPr>
          <w:spacing w:val="-1"/>
        </w:rPr>
        <w:t xml:space="preserve">perturbations </w:t>
      </w:r>
      <w:r>
        <w:t>from</w:t>
      </w:r>
      <w:r>
        <w:rPr>
          <w:spacing w:val="-3"/>
        </w:rPr>
        <w:t xml:space="preserve"> </w:t>
      </w:r>
      <w:r>
        <w:t>invasive</w:t>
      </w:r>
      <w:r>
        <w:rPr>
          <w:spacing w:val="-1"/>
        </w:rPr>
        <w:t xml:space="preserve"> </w:t>
      </w:r>
      <w:r>
        <w:t>species,</w:t>
      </w:r>
      <w:r>
        <w:rPr>
          <w:spacing w:val="-1"/>
        </w:rPr>
        <w:t xml:space="preserve"> </w:t>
      </w:r>
      <w:r>
        <w:t>pollution,</w:t>
      </w:r>
      <w:r>
        <w:rPr>
          <w:spacing w:val="49"/>
        </w:rPr>
        <w:t xml:space="preserve"> </w:t>
      </w:r>
      <w:r>
        <w:t>disease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sea</w:t>
      </w:r>
      <w:r>
        <w:rPr>
          <w:spacing w:val="-1"/>
        </w:rPr>
        <w:t xml:space="preserve"> </w:t>
      </w:r>
      <w:r>
        <w:t>level</w:t>
      </w:r>
      <w:r>
        <w:rPr>
          <w:spacing w:val="-1"/>
        </w:rPr>
        <w:t xml:space="preserve"> </w:t>
      </w:r>
      <w:r>
        <w:t>rise,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cumulatively</w:t>
      </w:r>
      <w:r>
        <w:t xml:space="preserve"> destroyed </w:t>
      </w:r>
      <w:r>
        <w:rPr>
          <w:spacing w:val="-1"/>
        </w:rPr>
        <w:t>much</w:t>
      </w:r>
      <w:r>
        <w:t xml:space="preserve"> of the fringing </w:t>
      </w:r>
      <w:r>
        <w:rPr>
          <w:spacing w:val="-1"/>
        </w:rPr>
        <w:t>marshes</w:t>
      </w:r>
      <w:r>
        <w:rPr>
          <w:spacing w:val="3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beaches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serve </w:t>
      </w:r>
      <w:r>
        <w:t>as</w:t>
      </w:r>
      <w:r>
        <w:rPr>
          <w:spacing w:val="-2"/>
        </w:rPr>
        <w:t xml:space="preserve"> </w:t>
      </w:r>
      <w:r>
        <w:t>critical</w:t>
      </w:r>
      <w:r>
        <w:rPr>
          <w:spacing w:val="-1"/>
        </w:rPr>
        <w:t xml:space="preserve"> habitat </w:t>
      </w:r>
      <w:r>
        <w:t>for</w:t>
      </w:r>
      <w:r>
        <w:rPr>
          <w:spacing w:val="-1"/>
        </w:rPr>
        <w:t xml:space="preserve"> numerous </w:t>
      </w:r>
      <w:r>
        <w:t>water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land-based </w:t>
      </w:r>
      <w:r>
        <w:t>living</w:t>
      </w:r>
      <w:r>
        <w:rPr>
          <w:spacing w:val="45"/>
        </w:rPr>
        <w:t xml:space="preserve"> </w:t>
      </w:r>
      <w:r>
        <w:t>resources.</w:t>
      </w:r>
    </w:p>
    <w:p w:rsidR="00000000" w:rsidRDefault="00E45EF9">
      <w:pPr>
        <w:pStyle w:val="BodyText"/>
        <w:kinsoku w:val="0"/>
        <w:overflowPunct w:val="0"/>
        <w:spacing w:line="243" w:lineRule="auto"/>
        <w:ind w:left="439" w:right="150" w:firstLine="900"/>
      </w:pPr>
      <w:r>
        <w:t xml:space="preserve">The threat to </w:t>
      </w:r>
      <w:r>
        <w:rPr>
          <w:spacing w:val="-1"/>
        </w:rPr>
        <w:t xml:space="preserve">habitats </w:t>
      </w:r>
      <w:r>
        <w:t>and</w:t>
      </w:r>
      <w:r>
        <w:rPr>
          <w:spacing w:val="-1"/>
        </w:rPr>
        <w:t xml:space="preserve"> </w:t>
      </w:r>
      <w:r>
        <w:t>living</w:t>
      </w:r>
      <w:r>
        <w:rPr>
          <w:spacing w:val="-1"/>
        </w:rPr>
        <w:t xml:space="preserve"> </w:t>
      </w:r>
      <w:r>
        <w:t>resources</w:t>
      </w:r>
      <w:r>
        <w:rPr>
          <w:spacing w:val="-1"/>
        </w:rPr>
        <w:t xml:space="preserve"> that </w:t>
      </w:r>
      <w:r>
        <w:t>depend</w:t>
      </w:r>
      <w:r>
        <w:rPr>
          <w:spacing w:val="-1"/>
        </w:rPr>
        <w:t xml:space="preserve"> </w:t>
      </w:r>
      <w:r>
        <w:t>upon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land-water</w:t>
      </w:r>
      <w:r>
        <w:rPr>
          <w:spacing w:val="29"/>
        </w:rPr>
        <w:t xml:space="preserve"> </w:t>
      </w:r>
      <w:r>
        <w:t>interface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recognized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national</w:t>
      </w:r>
      <w:r>
        <w:rPr>
          <w:spacing w:val="-1"/>
        </w:rPr>
        <w:t xml:space="preserve"> </w:t>
      </w:r>
      <w:r>
        <w:t>issue</w:t>
      </w:r>
      <w:r>
        <w:rPr>
          <w:spacing w:val="-1"/>
        </w:rPr>
        <w:t xml:space="preserve"> </w:t>
      </w:r>
      <w:r>
        <w:t>where</w:t>
      </w:r>
      <w:r>
        <w:rPr>
          <w:spacing w:val="-1"/>
        </w:rPr>
        <w:t xml:space="preserve"> populations </w:t>
      </w:r>
      <w:r>
        <w:t>are</w:t>
      </w:r>
      <w:r>
        <w:rPr>
          <w:spacing w:val="-1"/>
        </w:rPr>
        <w:t xml:space="preserve"> </w:t>
      </w:r>
      <w:r>
        <w:t>concentrate</w:t>
      </w:r>
      <w:r>
        <w:t>d</w:t>
      </w:r>
      <w:r>
        <w:rPr>
          <w:spacing w:val="-1"/>
        </w:rPr>
        <w:t xml:space="preserve"> </w:t>
      </w:r>
      <w:r>
        <w:t>along</w:t>
      </w:r>
      <w:r>
        <w:rPr>
          <w:spacing w:val="29"/>
        </w:rPr>
        <w:t xml:space="preserve"> </w:t>
      </w:r>
      <w:r>
        <w:t>sheltered</w:t>
      </w:r>
      <w:r>
        <w:rPr>
          <w:spacing w:val="-1"/>
        </w:rPr>
        <w:t xml:space="preserve"> </w:t>
      </w:r>
      <w:r>
        <w:t>coasts.</w:t>
      </w:r>
      <w:r>
        <w:rPr>
          <w:spacing w:val="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recent</w:t>
      </w:r>
      <w:r>
        <w:rPr>
          <w:spacing w:val="-1"/>
        </w:rPr>
        <w:t xml:space="preserve"> </w:t>
      </w:r>
      <w:r>
        <w:t>National</w:t>
      </w:r>
      <w:r>
        <w:rPr>
          <w:spacing w:val="-1"/>
        </w:rPr>
        <w:t xml:space="preserve"> Academies </w:t>
      </w:r>
      <w:r>
        <w:t>report</w:t>
      </w:r>
      <w:hyperlink r:id="rId30" w:history="1">
        <w:r>
          <w:rPr>
            <w:spacing w:val="27"/>
          </w:rPr>
          <w:t xml:space="preserve"> </w:t>
        </w:r>
        <w:r>
          <w:rPr>
            <w:spacing w:val="-1"/>
          </w:rPr>
          <w:t>(http://www.nationalacadem</w:t>
        </w:r>
      </w:hyperlink>
      <w:r>
        <w:rPr>
          <w:spacing w:val="-1"/>
        </w:rPr>
        <w:t>i</w:t>
      </w:r>
      <w:hyperlink r:id="rId31" w:history="1">
        <w:r>
          <w:rPr>
            <w:spacing w:val="-1"/>
          </w:rPr>
          <w:t>es.org/morenews/20061012.html)</w:t>
        </w:r>
      </w:hyperlink>
      <w:r>
        <w:rPr>
          <w:spacing w:val="-1"/>
        </w:rPr>
        <w:t xml:space="preserve"> </w:t>
      </w:r>
      <w:r>
        <w:t>highlights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impacts</w:t>
      </w:r>
      <w:r>
        <w:rPr>
          <w:spacing w:val="11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habitats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living</w:t>
      </w:r>
      <w:r>
        <w:rPr>
          <w:spacing w:val="-1"/>
        </w:rPr>
        <w:t xml:space="preserve"> </w:t>
      </w:r>
      <w:r>
        <w:t>resources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 xml:space="preserve">structural </w:t>
      </w:r>
      <w:r>
        <w:rPr>
          <w:spacing w:val="-1"/>
        </w:rPr>
        <w:t xml:space="preserve">modifications </w:t>
      </w:r>
      <w:r>
        <w:t>(e.g.,</w:t>
      </w:r>
      <w:r>
        <w:rPr>
          <w:spacing w:val="-1"/>
        </w:rPr>
        <w:t xml:space="preserve"> </w:t>
      </w:r>
      <w:r>
        <w:t>bulkheads,</w:t>
      </w:r>
      <w:r>
        <w:rPr>
          <w:spacing w:val="22"/>
        </w:rPr>
        <w:t xml:space="preserve"> </w:t>
      </w:r>
      <w:r>
        <w:rPr>
          <w:spacing w:val="-1"/>
        </w:rPr>
        <w:t xml:space="preserve">revetments, </w:t>
      </w:r>
      <w:r>
        <w:t>riprap).</w:t>
      </w:r>
      <w:r>
        <w:rPr>
          <w:spacing w:val="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effects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hardened </w:t>
      </w:r>
      <w:r>
        <w:rPr>
          <w:spacing w:val="-1"/>
        </w:rPr>
        <w:t>shorelines</w:t>
      </w:r>
      <w:r>
        <w:t xml:space="preserve"> can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magnified</w:t>
      </w:r>
      <w:r>
        <w:t xml:space="preserve"> by</w:t>
      </w:r>
      <w:r>
        <w:rPr>
          <w:spacing w:val="49"/>
        </w:rPr>
        <w:t xml:space="preserve"> </w:t>
      </w:r>
      <w:r>
        <w:t xml:space="preserve">processes such as </w:t>
      </w:r>
      <w:r>
        <w:rPr>
          <w:spacing w:val="-1"/>
        </w:rPr>
        <w:t>modifications</w:t>
      </w:r>
      <w:r>
        <w:t xml:space="preserve"> t</w:t>
      </w:r>
      <w:r>
        <w:t xml:space="preserve">o </w:t>
      </w:r>
      <w:r>
        <w:rPr>
          <w:spacing w:val="-1"/>
        </w:rPr>
        <w:t>waves,</w:t>
      </w:r>
      <w:r>
        <w:t xml:space="preserve"> currents and depositional patterns of</w:t>
      </w:r>
      <w:r>
        <w:rPr>
          <w:spacing w:val="33"/>
        </w:rPr>
        <w:t xml:space="preserve"> </w:t>
      </w:r>
      <w:r>
        <w:rPr>
          <w:spacing w:val="-1"/>
        </w:rPr>
        <w:t xml:space="preserve">sediment </w:t>
      </w:r>
      <w:r>
        <w:t>that</w:t>
      </w:r>
      <w:r>
        <w:rPr>
          <w:spacing w:val="-1"/>
        </w:rPr>
        <w:t xml:space="preserve"> </w:t>
      </w:r>
      <w:r>
        <w:t>spread</w:t>
      </w:r>
      <w:r>
        <w:rPr>
          <w:spacing w:val="-1"/>
        </w:rPr>
        <w:t xml:space="preserve"> impacts</w:t>
      </w:r>
      <w:r>
        <w:t xml:space="preserve"> to adjacent areas.</w:t>
      </w:r>
      <w:r>
        <w:rPr>
          <w:spacing w:val="59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Academies</w:t>
      </w:r>
      <w:r>
        <w:t xml:space="preserve"> report </w:t>
      </w:r>
      <w:r>
        <w:rPr>
          <w:spacing w:val="-1"/>
        </w:rPr>
        <w:t>repeatedly</w:t>
      </w:r>
      <w:r>
        <w:rPr>
          <w:spacing w:val="53"/>
        </w:rPr>
        <w:t xml:space="preserve"> </w:t>
      </w:r>
      <w:r>
        <w:t>highlights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potential</w:t>
      </w:r>
      <w:r>
        <w:rPr>
          <w:spacing w:val="-1"/>
        </w:rPr>
        <w:t xml:space="preserve"> </w:t>
      </w:r>
      <w:r>
        <w:t>ecosystem</w:t>
      </w:r>
      <w:r>
        <w:rPr>
          <w:spacing w:val="-3"/>
        </w:rPr>
        <w:t xml:space="preserve"> </w:t>
      </w:r>
      <w:r>
        <w:t>impacts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these </w:t>
      </w:r>
      <w:r>
        <w:t>shore</w:t>
      </w:r>
      <w:r>
        <w:rPr>
          <w:spacing w:val="-1"/>
        </w:rPr>
        <w:t xml:space="preserve"> </w:t>
      </w:r>
      <w:r>
        <w:t>erosion</w:t>
      </w:r>
      <w:r>
        <w:rPr>
          <w:spacing w:val="-1"/>
        </w:rPr>
        <w:t xml:space="preserve"> control measures</w:t>
      </w:r>
      <w:r>
        <w:rPr>
          <w:spacing w:val="29"/>
        </w:rPr>
        <w:t xml:space="preserve"> </w:t>
      </w:r>
      <w:r>
        <w:t>can have and the lack of understanding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cumulative</w:t>
      </w:r>
      <w:r>
        <w:rPr>
          <w:spacing w:val="-1"/>
        </w:rPr>
        <w:t xml:space="preserve"> </w:t>
      </w:r>
      <w:r>
        <w:t>impacts</w:t>
      </w:r>
      <w:r>
        <w:rPr>
          <w:spacing w:val="-1"/>
        </w:rPr>
        <w:t xml:space="preserve"> </w:t>
      </w:r>
      <w:r>
        <w:t>where</w:t>
      </w:r>
      <w:r>
        <w:rPr>
          <w:spacing w:val="-1"/>
        </w:rPr>
        <w:t xml:space="preserve"> </w:t>
      </w:r>
      <w:r>
        <w:t>these modifications are extensive _ _From</w:t>
      </w:r>
      <w:r>
        <w:rPr>
          <w:spacing w:val="-2"/>
        </w:rPr>
        <w:t xml:space="preserve"> </w:t>
      </w:r>
      <w:r>
        <w:t xml:space="preserve">an </w:t>
      </w:r>
      <w:r>
        <w:rPr>
          <w:spacing w:val="-1"/>
        </w:rPr>
        <w:t>ecological</w:t>
      </w:r>
      <w:r>
        <w:t xml:space="preserve"> standpoint, the </w:t>
      </w:r>
      <w:r>
        <w:rPr>
          <w:spacing w:val="-1"/>
        </w:rPr>
        <w:t>cumulative</w:t>
      </w:r>
      <w:r>
        <w:t xml:space="preserve"> </w:t>
      </w:r>
      <w:r>
        <w:rPr>
          <w:spacing w:val="-1"/>
        </w:rPr>
        <w:t>impact</w:t>
      </w:r>
      <w:r>
        <w:rPr>
          <w:spacing w:val="41"/>
        </w:rPr>
        <w:t xml:space="preserve"> </w:t>
      </w:r>
      <w:r>
        <w:t xml:space="preserve">of the loss of </w:t>
      </w:r>
      <w:r>
        <w:rPr>
          <w:spacing w:val="-1"/>
        </w:rPr>
        <w:t>many</w:t>
      </w:r>
      <w:r>
        <w:t xml:space="preserve"> small parcels will</w:t>
      </w:r>
      <w:r>
        <w:rPr>
          <w:spacing w:val="-3"/>
        </w:rPr>
        <w:t xml:space="preserve"> </w:t>
      </w:r>
      <w:r>
        <w:t xml:space="preserve">at </w:t>
      </w:r>
      <w:r>
        <w:rPr>
          <w:spacing w:val="-1"/>
        </w:rPr>
        <w:t>some</w:t>
      </w:r>
      <w:r>
        <w:t xml:space="preserve"> point </w:t>
      </w:r>
      <w:r>
        <w:rPr>
          <w:spacing w:val="-1"/>
        </w:rPr>
        <w:t xml:space="preserve">alter </w:t>
      </w:r>
      <w:r>
        <w:t>the</w:t>
      </w:r>
      <w:r>
        <w:rPr>
          <w:spacing w:val="-1"/>
        </w:rPr>
        <w:t xml:space="preserve"> </w:t>
      </w:r>
      <w:r>
        <w:t>properties,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109"/>
      </w:pPr>
      <w:r>
        <w:rPr>
          <w:spacing w:val="-1"/>
        </w:rPr>
        <w:t xml:space="preserve">composition, </w:t>
      </w:r>
      <w:r>
        <w:t>and</w:t>
      </w:r>
      <w:r>
        <w:rPr>
          <w:spacing w:val="-1"/>
        </w:rPr>
        <w:t xml:space="preserve"> </w:t>
      </w:r>
      <w:r>
        <w:t>values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ecosystem._</w:t>
      </w:r>
      <w:r>
        <w:t xml:space="preserve">  _These </w:t>
      </w:r>
      <w:r>
        <w:rPr>
          <w:spacing w:val="-1"/>
        </w:rPr>
        <w:t>cumulative</w:t>
      </w:r>
      <w:r>
        <w:t xml:space="preserve"> </w:t>
      </w:r>
      <w:r>
        <w:t>effects are rarely</w:t>
      </w:r>
      <w:r>
        <w:rPr>
          <w:spacing w:val="55"/>
        </w:rPr>
        <w:t xml:space="preserve"> </w:t>
      </w:r>
      <w:r>
        <w:t>assessed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hence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generally unknown, </w:t>
      </w:r>
      <w:r>
        <w:t>but</w:t>
      </w:r>
      <w:r>
        <w:rPr>
          <w:spacing w:val="-1"/>
        </w:rPr>
        <w:t xml:space="preserve"> </w:t>
      </w:r>
      <w:r>
        <w:t xml:space="preserve">an </w:t>
      </w:r>
      <w:r>
        <w:rPr>
          <w:spacing w:val="-1"/>
        </w:rPr>
        <w:t>understanding</w:t>
      </w:r>
      <w:r>
        <w:t xml:space="preserve"> of them is necessary</w:t>
      </w:r>
      <w:r>
        <w:rPr>
          <w:spacing w:val="49"/>
        </w:rPr>
        <w:t xml:space="preserve"> </w:t>
      </w:r>
      <w:r>
        <w:t xml:space="preserve">to prevent an </w:t>
      </w:r>
      <w:r>
        <w:rPr>
          <w:spacing w:val="-1"/>
        </w:rPr>
        <w:t>underestimation</w:t>
      </w:r>
      <w:r>
        <w:t xml:space="preserve"> of the </w:t>
      </w:r>
      <w:r>
        <w:rPr>
          <w:spacing w:val="-1"/>
        </w:rPr>
        <w:t xml:space="preserve">impacts of individual </w:t>
      </w:r>
      <w:r>
        <w:t>projects._</w:t>
      </w:r>
      <w:r>
        <w:rPr>
          <w:spacing w:val="60"/>
        </w:rPr>
        <w:t xml:space="preserve"> </w:t>
      </w:r>
      <w:r>
        <w:t>The report</w:t>
      </w:r>
    </w:p>
    <w:p w:rsidR="00000000" w:rsidRDefault="00E45EF9">
      <w:pPr>
        <w:pStyle w:val="BodyText"/>
        <w:kinsoku w:val="0"/>
        <w:overflowPunct w:val="0"/>
        <w:spacing w:line="243" w:lineRule="auto"/>
        <w:ind w:left="439" w:right="273"/>
      </w:pPr>
      <w:r>
        <w:rPr>
          <w:spacing w:val="-1"/>
        </w:rPr>
        <w:t xml:space="preserve">also highlights the need </w:t>
      </w:r>
      <w:r>
        <w:t xml:space="preserve">for </w:t>
      </w:r>
      <w:r>
        <w:rPr>
          <w:spacing w:val="-1"/>
        </w:rPr>
        <w:t>managers</w:t>
      </w:r>
      <w:r>
        <w:t xml:space="preserve"> to </w:t>
      </w:r>
      <w:r>
        <w:rPr>
          <w:spacing w:val="-1"/>
        </w:rPr>
        <w:t>move</w:t>
      </w:r>
      <w:r>
        <w:t xml:space="preserve"> away from</w:t>
      </w:r>
      <w:r>
        <w:rPr>
          <w:spacing w:val="-2"/>
        </w:rPr>
        <w:t xml:space="preserve"> </w:t>
      </w:r>
      <w:r>
        <w:t xml:space="preserve">a _parcel by </w:t>
      </w:r>
      <w:r>
        <w:rPr>
          <w:spacing w:val="-1"/>
        </w:rPr>
        <w:t>par</w:t>
      </w:r>
      <w:r>
        <w:rPr>
          <w:spacing w:val="-1"/>
        </w:rPr>
        <w:t>cel_</w:t>
      </w:r>
      <w:r>
        <w:rPr>
          <w:spacing w:val="37"/>
        </w:rPr>
        <w:t xml:space="preserve"> </w:t>
      </w:r>
      <w:r>
        <w:t>approach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toward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regional</w:t>
      </w:r>
      <w:r>
        <w:rPr>
          <w:spacing w:val="-1"/>
        </w:rPr>
        <w:t xml:space="preserve"> </w:t>
      </w:r>
      <w:r>
        <w:t>approach</w:t>
      </w:r>
      <w:r>
        <w:rPr>
          <w:spacing w:val="-2"/>
        </w:rPr>
        <w:t xml:space="preserve"> </w:t>
      </w:r>
      <w:r>
        <w:rPr>
          <w:spacing w:val="-1"/>
        </w:rPr>
        <w:t xml:space="preserve">for managing these structures </w:t>
      </w:r>
      <w:r>
        <w:t>_</w:t>
      </w:r>
      <w:r>
        <w:rPr>
          <w:spacing w:val="-1"/>
        </w:rPr>
        <w:t xml:space="preserve"> _Creating</w:t>
      </w:r>
      <w:r>
        <w:rPr>
          <w:spacing w:val="25"/>
        </w:rPr>
        <w:t xml:space="preserve"> </w:t>
      </w:r>
      <w:r>
        <w:t xml:space="preserve">a </w:t>
      </w:r>
      <w:r>
        <w:rPr>
          <w:spacing w:val="-1"/>
        </w:rPr>
        <w:t>more</w:t>
      </w:r>
      <w:r>
        <w:t xml:space="preserve"> proactive _regional approach_ to</w:t>
      </w:r>
      <w:r>
        <w:rPr>
          <w:spacing w:val="-2"/>
        </w:rPr>
        <w:t xml:space="preserve"> </w:t>
      </w:r>
      <w:r>
        <w:t>shoreline</w:t>
      </w:r>
      <w:r>
        <w:rPr>
          <w:spacing w:val="-1"/>
        </w:rPr>
        <w:t xml:space="preserve"> management </w:t>
      </w:r>
      <w:r>
        <w:t>could</w:t>
      </w:r>
      <w:r>
        <w:rPr>
          <w:spacing w:val="-1"/>
        </w:rPr>
        <w:t xml:space="preserve"> </w:t>
      </w:r>
      <w:r>
        <w:t>address</w:t>
      </w:r>
      <w:r>
        <w:rPr>
          <w:spacing w:val="-1"/>
        </w:rPr>
        <w:t xml:space="preserve"> some</w:t>
      </w:r>
      <w:r>
        <w:rPr>
          <w:spacing w:val="27"/>
        </w:rPr>
        <w:t xml:space="preserve"> </w:t>
      </w:r>
      <w:r>
        <w:t>of the unintended consequences</w:t>
      </w:r>
      <w:r>
        <w:rPr>
          <w:spacing w:val="-1"/>
        </w:rPr>
        <w:t xml:space="preserve"> </w:t>
      </w:r>
      <w:r>
        <w:t xml:space="preserve">of reactive </w:t>
      </w:r>
      <w:r>
        <w:rPr>
          <w:spacing w:val="-1"/>
        </w:rPr>
        <w:t>permit</w:t>
      </w:r>
      <w:r>
        <w:t xml:space="preserve"> </w:t>
      </w:r>
      <w:r>
        <w:rPr>
          <w:spacing w:val="-1"/>
        </w:rPr>
        <w:t>decisions._</w:t>
      </w:r>
      <w:r>
        <w:rPr>
          <w:spacing w:val="60"/>
        </w:rPr>
        <w:t xml:space="preserve"> </w:t>
      </w:r>
      <w:r>
        <w:t>In the Mid-Atlantic,</w:t>
      </w:r>
      <w:r>
        <w:rPr>
          <w:spacing w:val="27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already</w:t>
      </w:r>
      <w:r>
        <w:rPr>
          <w:spacing w:val="-1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compiled</w:t>
      </w:r>
      <w:r>
        <w:rPr>
          <w:spacing w:val="-1"/>
        </w:rPr>
        <w:t xml:space="preserve"> </w:t>
      </w:r>
      <w:r>
        <w:t>showing</w:t>
      </w:r>
      <w:r>
        <w:rPr>
          <w:spacing w:val="-1"/>
        </w:rPr>
        <w:t xml:space="preserve"> the scale of shoreline hardening.</w:t>
      </w:r>
      <w:r>
        <w:rPr>
          <w:spacing w:val="59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 xml:space="preserve">NOAA/Coastal </w:t>
      </w:r>
      <w:r>
        <w:t>Zone</w:t>
      </w:r>
      <w:r>
        <w:rPr>
          <w:spacing w:val="-1"/>
        </w:rPr>
        <w:t xml:space="preserve"> Management </w:t>
      </w:r>
      <w:r>
        <w:t>(CZM)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funded</w:t>
      </w:r>
      <w:r>
        <w:rPr>
          <w:spacing w:val="-1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conducted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Virginia Institute of Marine Science</w:t>
      </w:r>
      <w:hyperlink r:id="rId32" w:history="1">
        <w:r>
          <w:t xml:space="preserve"> (http://coas</w:t>
        </w:r>
        <w:r>
          <w:t>talscience.noaa.gov/publications/das25.pdf)</w:t>
        </w:r>
      </w:hyperlink>
      <w:r>
        <w:rPr>
          <w:spacing w:val="-2"/>
        </w:rPr>
        <w:t xml:space="preserve"> </w:t>
      </w:r>
      <w:r>
        <w:t xml:space="preserve">reveals, for </w:t>
      </w:r>
      <w:r>
        <w:rPr>
          <w:spacing w:val="-1"/>
        </w:rPr>
        <w:t>example,</w:t>
      </w:r>
      <w:r>
        <w:t xml:space="preserve"> that</w:t>
      </w:r>
      <w:r>
        <w:rPr>
          <w:spacing w:val="25"/>
        </w:rPr>
        <w:t xml:space="preserve"> </w:t>
      </w:r>
      <w:r>
        <w:t>already</w:t>
      </w:r>
      <w:r>
        <w:rPr>
          <w:spacing w:val="-1"/>
        </w:rPr>
        <w:t xml:space="preserve"> </w:t>
      </w:r>
      <w:r>
        <w:t>over</w:t>
      </w:r>
      <w:r>
        <w:rPr>
          <w:spacing w:val="-1"/>
        </w:rPr>
        <w:t xml:space="preserve"> </w:t>
      </w:r>
      <w:r>
        <w:t>26%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assessed</w:t>
      </w:r>
      <w:r>
        <w:rPr>
          <w:spacing w:val="-1"/>
        </w:rPr>
        <w:t xml:space="preserve"> </w:t>
      </w:r>
      <w:r>
        <w:t>Maryland</w:t>
      </w:r>
      <w:r>
        <w:rPr>
          <w:spacing w:val="-1"/>
        </w:rPr>
        <w:t xml:space="preserve"> Chesapeake </w:t>
      </w:r>
      <w:r>
        <w:t>Bay</w:t>
      </w:r>
      <w:r>
        <w:rPr>
          <w:spacing w:val="-1"/>
        </w:rPr>
        <w:t xml:space="preserve"> </w:t>
      </w:r>
      <w:r>
        <w:t>shoreline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artificially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109"/>
        <w:rPr>
          <w:spacing w:val="-1"/>
        </w:rPr>
      </w:pPr>
      <w:r>
        <w:t>hardened and several counties</w:t>
      </w:r>
      <w:r>
        <w:rPr>
          <w:spacing w:val="-3"/>
        </w:rPr>
        <w:t xml:space="preserve"> </w:t>
      </w:r>
      <w:r>
        <w:t>exceed 40%.</w:t>
      </w:r>
      <w:r>
        <w:rPr>
          <w:spacing w:val="59"/>
        </w:rPr>
        <w:t xml:space="preserve"> </w:t>
      </w:r>
      <w:r>
        <w:t>As sea levels rise, further threatening the</w:t>
      </w:r>
      <w:r>
        <w:t xml:space="preserve"> erosion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shorelines,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 xml:space="preserve">is </w:t>
      </w:r>
      <w:r>
        <w:rPr>
          <w:spacing w:val="-1"/>
        </w:rPr>
        <w:t xml:space="preserve">likely </w:t>
      </w:r>
      <w:r>
        <w:t>that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percentages </w:t>
      </w:r>
      <w:r>
        <w:t>will</w:t>
      </w:r>
      <w:r>
        <w:rPr>
          <w:spacing w:val="-1"/>
        </w:rPr>
        <w:t xml:space="preserve"> continue </w:t>
      </w:r>
      <w:r>
        <w:t>to</w:t>
      </w:r>
      <w:r>
        <w:rPr>
          <w:spacing w:val="-1"/>
        </w:rPr>
        <w:t xml:space="preserve"> increase.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right="177" w:firstLine="900"/>
      </w:pPr>
      <w:r>
        <w:t>Important fringe habitats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land-water interface </w:t>
      </w:r>
      <w:r>
        <w:t>are</w:t>
      </w:r>
      <w:r>
        <w:rPr>
          <w:spacing w:val="-1"/>
        </w:rPr>
        <w:t xml:space="preserve"> </w:t>
      </w:r>
      <w:r>
        <w:t>also</w:t>
      </w:r>
      <w:r>
        <w:rPr>
          <w:spacing w:val="-1"/>
        </w:rPr>
        <w:t xml:space="preserve"> being impacted</w:t>
      </w:r>
      <w:r>
        <w:rPr>
          <w:spacing w:val="49"/>
        </w:rPr>
        <w:t xml:space="preserve"> </w:t>
      </w:r>
      <w:r>
        <w:t>by other physical alterations</w:t>
      </w:r>
      <w:r>
        <w:rPr>
          <w:spacing w:val="-1"/>
        </w:rPr>
        <w:t xml:space="preserve"> </w:t>
      </w:r>
      <w:r>
        <w:t xml:space="preserve">- high concentrations of </w:t>
      </w:r>
      <w:r>
        <w:rPr>
          <w:spacing w:val="-1"/>
        </w:rPr>
        <w:t xml:space="preserve">docks </w:t>
      </w:r>
      <w:r>
        <w:t>and</w:t>
      </w:r>
      <w:r>
        <w:rPr>
          <w:spacing w:val="-1"/>
        </w:rPr>
        <w:t xml:space="preserve"> </w:t>
      </w:r>
      <w:r>
        <w:t>piers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areas</w:t>
      </w:r>
      <w:r>
        <w:rPr>
          <w:spacing w:val="-1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t>high</w:t>
      </w:r>
      <w:r>
        <w:rPr>
          <w:spacing w:val="-1"/>
        </w:rPr>
        <w:t xml:space="preserve"> </w:t>
      </w:r>
      <w:r>
        <w:t>p</w:t>
      </w:r>
      <w:r>
        <w:t>opulation</w:t>
      </w:r>
      <w:r>
        <w:rPr>
          <w:spacing w:val="-1"/>
        </w:rPr>
        <w:t xml:space="preserve"> </w:t>
      </w:r>
      <w:r>
        <w:t>density,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same</w:t>
      </w:r>
      <w:r>
        <w:t xml:space="preserve"> areas</w:t>
      </w:r>
      <w:r>
        <w:rPr>
          <w:spacing w:val="-1"/>
        </w:rPr>
        <w:t xml:space="preserve"> affected by the previously-discussed</w:t>
      </w:r>
      <w:r>
        <w:rPr>
          <w:spacing w:val="25"/>
        </w:rPr>
        <w:t xml:space="preserve"> </w:t>
      </w:r>
      <w:r>
        <w:t xml:space="preserve">shoreline hardening.  A recent NOAA workshop on the </w:t>
      </w:r>
      <w:r>
        <w:rPr>
          <w:spacing w:val="-1"/>
        </w:rPr>
        <w:t>Environmental</w:t>
      </w:r>
      <w:r>
        <w:t xml:space="preserve"> and Aesthetic</w:t>
      </w:r>
      <w:r>
        <w:rPr>
          <w:spacing w:val="22"/>
        </w:rPr>
        <w:t xml:space="preserve"> </w:t>
      </w:r>
      <w:r>
        <w:rPr>
          <w:spacing w:val="-1"/>
        </w:rPr>
        <w:t>Impacts</w:t>
      </w:r>
      <w:r>
        <w:t xml:space="preserve"> of </w:t>
      </w:r>
      <w:r>
        <w:rPr>
          <w:spacing w:val="-1"/>
        </w:rPr>
        <w:t>Small</w:t>
      </w:r>
      <w:r>
        <w:t xml:space="preserve"> Docks and Piers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right="177" w:firstLine="900"/>
        <w:sectPr w:rsidR="00000000">
          <w:pgSz w:w="12240" w:h="15840"/>
          <w:pgMar w:top="1380" w:right="1720" w:bottom="1040" w:left="1720" w:header="0" w:footer="858" w:gutter="0"/>
          <w:cols w:space="720" w:equalWidth="0">
            <w:col w:w="8800"/>
          </w:cols>
          <w:noEndnote/>
        </w:sectPr>
      </w:pPr>
    </w:p>
    <w:p w:rsidR="00000000" w:rsidRDefault="00E45EF9">
      <w:pPr>
        <w:pStyle w:val="BodyText"/>
        <w:kinsoku w:val="0"/>
        <w:overflowPunct w:val="0"/>
        <w:spacing w:before="56" w:line="243" w:lineRule="auto"/>
        <w:ind w:left="439" w:right="99"/>
      </w:pPr>
      <w:hyperlink r:id="rId33" w:history="1">
        <w:r>
          <w:rPr>
            <w:spacing w:val="-1"/>
          </w:rPr>
          <w:t>(http://coastalscience.noaa.gov/publications/das25.pdf)</w:t>
        </w:r>
      </w:hyperlink>
      <w:r>
        <w:rPr>
          <w:spacing w:val="-1"/>
        </w:rPr>
        <w:t xml:space="preserve"> </w:t>
      </w:r>
      <w:r>
        <w:t>highlighted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issues</w:t>
      </w:r>
      <w:r>
        <w:rPr>
          <w:spacing w:val="106"/>
        </w:rPr>
        <w:t xml:space="preserve"> </w:t>
      </w:r>
      <w:r>
        <w:t>associated</w:t>
      </w:r>
      <w:r>
        <w:rPr>
          <w:spacing w:val="-1"/>
        </w:rPr>
        <w:t xml:space="preserve"> with </w:t>
      </w:r>
      <w:r>
        <w:t>high</w:t>
      </w:r>
      <w:r>
        <w:rPr>
          <w:spacing w:val="-1"/>
        </w:rPr>
        <w:t xml:space="preserve"> </w:t>
      </w:r>
      <w:r>
        <w:t>concentrations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structures</w:t>
      </w:r>
      <w:r>
        <w:rPr>
          <w:spacing w:val="-1"/>
        </w:rPr>
        <w:t xml:space="preserve"> </w:t>
      </w:r>
      <w:r>
        <w:t>including,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installation</w:t>
      </w:r>
      <w:r>
        <w:rPr>
          <w:spacing w:val="-1"/>
        </w:rPr>
        <w:t xml:space="preserve"> of</w:t>
      </w:r>
      <w:r>
        <w:rPr>
          <w:spacing w:val="22"/>
        </w:rPr>
        <w:t xml:space="preserve"> </w:t>
      </w:r>
      <w:r>
        <w:t>structures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harden</w:t>
      </w:r>
      <w:r>
        <w:rPr>
          <w:spacing w:val="-1"/>
        </w:rPr>
        <w:t xml:space="preserve"> </w:t>
      </w:r>
      <w:r>
        <w:t>shorelines,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typical case-by-case approach </w:t>
      </w:r>
      <w:r>
        <w:t>to</w:t>
      </w:r>
      <w:r>
        <w:rPr>
          <w:spacing w:val="-1"/>
        </w:rPr>
        <w:t xml:space="preserve"> permitting </w:t>
      </w:r>
      <w:r>
        <w:t>each</w:t>
      </w:r>
      <w:r>
        <w:rPr>
          <w:spacing w:val="6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structures.</w:t>
      </w:r>
      <w:r>
        <w:rPr>
          <w:spacing w:val="59"/>
        </w:rPr>
        <w:t xml:space="preserve"> </w:t>
      </w:r>
      <w:r>
        <w:t>As</w:t>
      </w:r>
      <w:r>
        <w:rPr>
          <w:spacing w:val="-1"/>
        </w:rPr>
        <w:t xml:space="preserve"> for </w:t>
      </w:r>
      <w:r>
        <w:t>hardened</w:t>
      </w:r>
      <w:r>
        <w:rPr>
          <w:spacing w:val="-1"/>
        </w:rPr>
        <w:t xml:space="preserve"> </w:t>
      </w:r>
      <w:r>
        <w:t>shorelines,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cumulative environmental impacts</w:t>
      </w:r>
      <w:r>
        <w:rPr>
          <w:spacing w:val="5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structures</w:t>
      </w:r>
      <w:r>
        <w:rPr>
          <w:spacing w:val="-1"/>
        </w:rPr>
        <w:t xml:space="preserve"> </w:t>
      </w:r>
      <w:r>
        <w:t>were</w:t>
      </w:r>
      <w:r>
        <w:rPr>
          <w:spacing w:val="-1"/>
        </w:rPr>
        <w:t xml:space="preserve"> </w:t>
      </w:r>
      <w:r>
        <w:t>repeatedly</w:t>
      </w:r>
      <w:r>
        <w:rPr>
          <w:spacing w:val="-1"/>
        </w:rPr>
        <w:t xml:space="preserve"> </w:t>
      </w:r>
      <w:r>
        <w:t xml:space="preserve">raised </w:t>
      </w:r>
      <w:r>
        <w:rPr>
          <w:spacing w:val="-1"/>
        </w:rPr>
        <w:t>in this workshop by</w:t>
      </w:r>
      <w:r>
        <w:rPr>
          <w:spacing w:val="1"/>
        </w:rPr>
        <w:t xml:space="preserve"> </w:t>
      </w:r>
      <w:r>
        <w:rPr>
          <w:spacing w:val="-1"/>
        </w:rPr>
        <w:t xml:space="preserve">managers as </w:t>
      </w:r>
      <w:r>
        <w:t>a</w:t>
      </w:r>
      <w:r>
        <w:rPr>
          <w:spacing w:val="-1"/>
        </w:rPr>
        <w:t xml:space="preserve"> concern.</w:t>
      </w:r>
      <w:r>
        <w:rPr>
          <w:spacing w:val="28"/>
        </w:rPr>
        <w:t xml:space="preserve"> </w:t>
      </w:r>
      <w:r>
        <w:t xml:space="preserve">The </w:t>
      </w:r>
      <w:r>
        <w:rPr>
          <w:spacing w:val="-1"/>
        </w:rPr>
        <w:t xml:space="preserve">report_s </w:t>
      </w:r>
      <w:r>
        <w:t>list of</w:t>
      </w:r>
      <w:r>
        <w:rPr>
          <w:spacing w:val="-1"/>
        </w:rPr>
        <w:t xml:space="preserve"> research</w:t>
      </w:r>
      <w:r>
        <w:t xml:space="preserve"> </w:t>
      </w:r>
      <w:r>
        <w:rPr>
          <w:spacing w:val="-1"/>
        </w:rPr>
        <w:t>prio</w:t>
      </w:r>
      <w:r>
        <w:rPr>
          <w:spacing w:val="-1"/>
        </w:rPr>
        <w:t xml:space="preserve">rities, </w:t>
      </w:r>
      <w:r>
        <w:t>developed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managers </w:t>
      </w:r>
      <w:r>
        <w:t>in</w:t>
      </w:r>
      <w:r>
        <w:rPr>
          <w:spacing w:val="-1"/>
        </w:rPr>
        <w:t xml:space="preserve"> </w:t>
      </w:r>
      <w:r>
        <w:t>attendance,</w:t>
      </w:r>
      <w:r>
        <w:rPr>
          <w:spacing w:val="55"/>
        </w:rPr>
        <w:t xml:space="preserve"> </w:t>
      </w:r>
      <w:r>
        <w:t xml:space="preserve">included </w:t>
      </w:r>
      <w:r>
        <w:rPr>
          <w:spacing w:val="-1"/>
        </w:rPr>
        <w:t>_The</w:t>
      </w:r>
      <w:r>
        <w:t xml:space="preserve"> </w:t>
      </w:r>
      <w:r>
        <w:rPr>
          <w:spacing w:val="-1"/>
        </w:rPr>
        <w:t>cumulative</w:t>
      </w:r>
      <w:r>
        <w:t xml:space="preserve"> </w:t>
      </w:r>
      <w:r>
        <w:rPr>
          <w:spacing w:val="-1"/>
        </w:rPr>
        <w:t>impacts</w:t>
      </w:r>
      <w:r>
        <w:t xml:space="preserve"> from</w:t>
      </w:r>
      <w:r>
        <w:rPr>
          <w:spacing w:val="-2"/>
        </w:rPr>
        <w:t xml:space="preserve"> </w:t>
      </w:r>
      <w:r>
        <w:t>docks and their associated uses and how</w:t>
      </w:r>
    </w:p>
    <w:p w:rsidR="00000000" w:rsidRDefault="00E45EF9">
      <w:pPr>
        <w:pStyle w:val="BodyText"/>
        <w:kinsoku w:val="0"/>
        <w:overflowPunct w:val="0"/>
        <w:spacing w:line="276" w:lineRule="exact"/>
        <w:ind w:left="439"/>
        <w:rPr>
          <w:spacing w:val="-1"/>
        </w:rPr>
      </w:pPr>
      <w:r>
        <w:t xml:space="preserve">they can be avoided, </w:t>
      </w:r>
      <w:r>
        <w:rPr>
          <w:spacing w:val="-1"/>
        </w:rPr>
        <w:t>minimized</w:t>
      </w:r>
      <w:r>
        <w:t xml:space="preserve"> or </w:t>
      </w:r>
      <w:r>
        <w:rPr>
          <w:spacing w:val="-1"/>
        </w:rPr>
        <w:t>mitigated._</w:t>
      </w:r>
    </w:p>
    <w:p w:rsidR="00000000" w:rsidRDefault="00E45EF9">
      <w:pPr>
        <w:pStyle w:val="BodyText"/>
        <w:kinsoku w:val="0"/>
        <w:overflowPunct w:val="0"/>
        <w:spacing w:before="5" w:line="243" w:lineRule="auto"/>
        <w:ind w:right="124" w:firstLine="900"/>
      </w:pPr>
      <w:r>
        <w:t xml:space="preserve">In addition to the </w:t>
      </w:r>
      <w:r>
        <w:rPr>
          <w:spacing w:val="-1"/>
        </w:rPr>
        <w:t>physical alterations described above, habitats and</w:t>
      </w:r>
      <w:r>
        <w:rPr>
          <w:spacing w:val="22"/>
        </w:rPr>
        <w:t xml:space="preserve"> </w:t>
      </w:r>
      <w:r>
        <w:rPr>
          <w:spacing w:val="-1"/>
        </w:rPr>
        <w:t>organisms</w:t>
      </w:r>
      <w:r>
        <w:t xml:space="preserve"> at the land water</w:t>
      </w:r>
      <w:r>
        <w:rPr>
          <w:spacing w:val="-2"/>
        </w:rPr>
        <w:t xml:space="preserve"> </w:t>
      </w:r>
      <w:r>
        <w:t>interface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 xml:space="preserve">particularly </w:t>
      </w:r>
      <w:r>
        <w:rPr>
          <w:spacing w:val="-1"/>
        </w:rPr>
        <w:t>susceptible</w:t>
      </w:r>
      <w:r>
        <w:t xml:space="preserve"> to </w:t>
      </w:r>
      <w:r>
        <w:rPr>
          <w:spacing w:val="-1"/>
        </w:rPr>
        <w:t>pollution</w:t>
      </w:r>
      <w:r>
        <w:rPr>
          <w:spacing w:val="43"/>
        </w:rPr>
        <w:t xml:space="preserve"> </w:t>
      </w:r>
      <w:r>
        <w:t>threats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secondary</w:t>
      </w:r>
      <w:r>
        <w:rPr>
          <w:spacing w:val="-1"/>
        </w:rPr>
        <w:t xml:space="preserve"> impacts.</w:t>
      </w:r>
      <w:r>
        <w:rPr>
          <w:spacing w:val="59"/>
        </w:rPr>
        <w:t xml:space="preserve"> </w:t>
      </w:r>
      <w:r>
        <w:t>Much</w:t>
      </w:r>
      <w:r>
        <w:rPr>
          <w:spacing w:val="-2"/>
        </w:rPr>
        <w:t xml:space="preserve"> </w:t>
      </w:r>
      <w:r>
        <w:t xml:space="preserve">of the nutrient, </w:t>
      </w:r>
      <w:r>
        <w:rPr>
          <w:spacing w:val="-1"/>
        </w:rPr>
        <w:t>contaminant</w:t>
      </w:r>
      <w:r>
        <w:t xml:space="preserve"> and </w:t>
      </w:r>
      <w:r>
        <w:rPr>
          <w:spacing w:val="-1"/>
        </w:rPr>
        <w:t>sediment</w:t>
      </w:r>
      <w:r>
        <w:rPr>
          <w:spacing w:val="43"/>
        </w:rPr>
        <w:t xml:space="preserve"> </w:t>
      </w:r>
      <w:r>
        <w:t xml:space="preserve">pollution entering </w:t>
      </w:r>
      <w:r>
        <w:rPr>
          <w:spacing w:val="-1"/>
        </w:rPr>
        <w:t>Mid-Atlantic</w:t>
      </w:r>
      <w:r>
        <w:t xml:space="preserve"> </w:t>
      </w:r>
      <w:r>
        <w:rPr>
          <w:spacing w:val="-1"/>
        </w:rPr>
        <w:t>estuaries</w:t>
      </w:r>
      <w:r>
        <w:t xml:space="preserve"> </w:t>
      </w:r>
      <w:r>
        <w:rPr>
          <w:spacing w:val="-1"/>
        </w:rPr>
        <w:t>and bays are derived from</w:t>
      </w:r>
      <w:r>
        <w:rPr>
          <w:spacing w:val="-2"/>
        </w:rPr>
        <w:t xml:space="preserve"> </w:t>
      </w:r>
      <w:r>
        <w:rPr>
          <w:spacing w:val="-1"/>
        </w:rPr>
        <w:t>land runoff,</w:t>
      </w:r>
      <w:r>
        <w:rPr>
          <w:spacing w:val="40"/>
        </w:rPr>
        <w:t xml:space="preserve"> </w:t>
      </w:r>
      <w:r>
        <w:t xml:space="preserve">which </w:t>
      </w:r>
      <w:r>
        <w:rPr>
          <w:spacing w:val="-1"/>
        </w:rPr>
        <w:t>often</w:t>
      </w:r>
      <w:r>
        <w:t xml:space="preserve"> </w:t>
      </w:r>
      <w:r>
        <w:rPr>
          <w:spacing w:val="-1"/>
        </w:rPr>
        <w:t>directly</w:t>
      </w:r>
      <w:r>
        <w:t xml:space="preserve"> </w:t>
      </w:r>
      <w:r>
        <w:rPr>
          <w:spacing w:val="-1"/>
        </w:rPr>
        <w:t>enters</w:t>
      </w:r>
      <w:r>
        <w:t xml:space="preserve"> </w:t>
      </w:r>
      <w:r>
        <w:rPr>
          <w:spacing w:val="-1"/>
        </w:rPr>
        <w:t>these</w:t>
      </w:r>
      <w:r>
        <w:t xml:space="preserve"> fringe habitats at high concentrations.  </w:t>
      </w:r>
      <w:r>
        <w:rPr>
          <w:spacing w:val="-1"/>
        </w:rPr>
        <w:t>This</w:t>
      </w:r>
      <w:r>
        <w:t xml:space="preserve"> pollution</w:t>
      </w:r>
      <w:r>
        <w:rPr>
          <w:spacing w:val="41"/>
        </w:rPr>
        <w:t xml:space="preserve"> </w:t>
      </w:r>
      <w:r>
        <w:t xml:space="preserve">can have </w:t>
      </w:r>
      <w:r>
        <w:rPr>
          <w:spacing w:val="-1"/>
        </w:rPr>
        <w:t>multiple</w:t>
      </w:r>
      <w:r>
        <w:t xml:space="preserve"> </w:t>
      </w:r>
      <w:r>
        <w:rPr>
          <w:spacing w:val="-1"/>
        </w:rPr>
        <w:t>impacts</w:t>
      </w:r>
      <w:r>
        <w:t xml:space="preserve"> </w:t>
      </w:r>
      <w:r>
        <w:rPr>
          <w:spacing w:val="-1"/>
        </w:rPr>
        <w:t>including</w:t>
      </w:r>
      <w:r>
        <w:t xml:space="preserve"> </w:t>
      </w:r>
      <w:r>
        <w:rPr>
          <w:spacing w:val="-1"/>
        </w:rPr>
        <w:t>stimulation of</w:t>
      </w:r>
      <w:r>
        <w:rPr>
          <w:spacing w:val="-2"/>
        </w:rPr>
        <w:t xml:space="preserve"> </w:t>
      </w:r>
      <w:r>
        <w:t>planktonic</w:t>
      </w:r>
      <w:r>
        <w:rPr>
          <w:spacing w:val="-1"/>
        </w:rPr>
        <w:t xml:space="preserve"> </w:t>
      </w:r>
      <w:r>
        <w:t>algal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benthic</w:t>
      </w:r>
      <w:r>
        <w:rPr>
          <w:spacing w:val="61"/>
        </w:rPr>
        <w:t xml:space="preserve"> </w:t>
      </w:r>
      <w:r>
        <w:rPr>
          <w:spacing w:val="-1"/>
        </w:rPr>
        <w:t>macroalgal</w:t>
      </w:r>
      <w:r>
        <w:t xml:space="preserve"> </w:t>
      </w:r>
      <w:r>
        <w:rPr>
          <w:spacing w:val="-1"/>
        </w:rPr>
        <w:t>blooms,</w:t>
      </w:r>
      <w:r>
        <w:t xml:space="preserve"> </w:t>
      </w:r>
      <w:r>
        <w:rPr>
          <w:spacing w:val="-1"/>
        </w:rPr>
        <w:t>formation</w:t>
      </w:r>
      <w:r>
        <w:t xml:space="preserve"> of </w:t>
      </w:r>
      <w:r>
        <w:rPr>
          <w:spacing w:val="-1"/>
        </w:rPr>
        <w:t xml:space="preserve">transient hypoxic conditions </w:t>
      </w:r>
      <w:r>
        <w:t>during diel cycles,</w:t>
      </w:r>
      <w:r>
        <w:rPr>
          <w:spacing w:val="59"/>
        </w:rPr>
        <w:t xml:space="preserve"> </w:t>
      </w:r>
      <w:r>
        <w:t>reduction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wate</w:t>
      </w:r>
      <w:r>
        <w:t>r</w:t>
      </w:r>
      <w:r>
        <w:rPr>
          <w:spacing w:val="-1"/>
        </w:rPr>
        <w:t xml:space="preserve"> </w:t>
      </w:r>
      <w:r>
        <w:t>clarity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toxicity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variety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organisms.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261" w:firstLine="900"/>
      </w:pPr>
      <w:r>
        <w:t xml:space="preserve">Sea level rise is also </w:t>
      </w:r>
      <w:r>
        <w:rPr>
          <w:spacing w:val="-1"/>
        </w:rPr>
        <w:t>threatening</w:t>
      </w:r>
      <w:r>
        <w:t xml:space="preserve"> fringing habitat at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land-water interface</w:t>
      </w:r>
      <w:r>
        <w:rPr>
          <w:spacing w:val="47"/>
        </w:rPr>
        <w:t xml:space="preserve"> </w:t>
      </w:r>
      <w:r>
        <w:t>where</w:t>
      </w:r>
      <w:r>
        <w:rPr>
          <w:spacing w:val="-1"/>
        </w:rPr>
        <w:t xml:space="preserve"> natural </w:t>
      </w:r>
      <w:r>
        <w:t>processes</w:t>
      </w:r>
      <w:r>
        <w:rPr>
          <w:spacing w:val="-1"/>
        </w:rPr>
        <w:t xml:space="preserve"> </w:t>
      </w:r>
      <w:r>
        <w:t>cannot</w:t>
      </w:r>
      <w:r>
        <w:rPr>
          <w:spacing w:val="-1"/>
        </w:rPr>
        <w:t xml:space="preserve"> </w:t>
      </w:r>
      <w:r>
        <w:t>keep</w:t>
      </w:r>
      <w:r>
        <w:rPr>
          <w:spacing w:val="-1"/>
        </w:rPr>
        <w:t xml:space="preserve"> </w:t>
      </w:r>
      <w:r>
        <w:t>pace</w:t>
      </w:r>
      <w:r>
        <w:rPr>
          <w:spacing w:val="-1"/>
        </w:rPr>
        <w:t xml:space="preserve"> with these </w:t>
      </w:r>
      <w:r>
        <w:t>relatively</w:t>
      </w:r>
      <w:r>
        <w:rPr>
          <w:spacing w:val="-1"/>
        </w:rPr>
        <w:t xml:space="preserve"> </w:t>
      </w:r>
      <w:r>
        <w:t>rapid</w:t>
      </w:r>
      <w:r>
        <w:rPr>
          <w:spacing w:val="-1"/>
        </w:rPr>
        <w:t xml:space="preserve"> changes </w:t>
      </w:r>
      <w:r>
        <w:t>or</w:t>
      </w:r>
      <w:r>
        <w:rPr>
          <w:spacing w:val="27"/>
        </w:rPr>
        <w:t xml:space="preserve"> </w:t>
      </w:r>
      <w:r>
        <w:t xml:space="preserve">where </w:t>
      </w:r>
      <w:r>
        <w:rPr>
          <w:spacing w:val="-1"/>
        </w:rPr>
        <w:t>man-made</w:t>
      </w:r>
      <w:r>
        <w:t xml:space="preserve"> structures have stopped</w:t>
      </w:r>
      <w:r>
        <w:rPr>
          <w:spacing w:val="-1"/>
        </w:rPr>
        <w:t xml:space="preserve"> </w:t>
      </w:r>
      <w:r>
        <w:t xml:space="preserve">the natural landward </w:t>
      </w:r>
      <w:r>
        <w:rPr>
          <w:spacing w:val="-1"/>
        </w:rPr>
        <w:t>migration</w:t>
      </w:r>
      <w:r>
        <w:t xml:space="preserve"> of wetland</w:t>
      </w:r>
      <w:r>
        <w:rPr>
          <w:spacing w:val="23"/>
        </w:rPr>
        <w:t xml:space="preserve"> </w:t>
      </w:r>
      <w:r>
        <w:t xml:space="preserve">and </w:t>
      </w:r>
      <w:r>
        <w:rPr>
          <w:spacing w:val="-1"/>
        </w:rPr>
        <w:t>littoral</w:t>
      </w:r>
      <w:r>
        <w:t xml:space="preserve"> </w:t>
      </w:r>
      <w:r>
        <w:rPr>
          <w:spacing w:val="-1"/>
        </w:rPr>
        <w:t>communities.</w:t>
      </w:r>
      <w:r>
        <w:rPr>
          <w:spacing w:val="58"/>
        </w:rPr>
        <w:t xml:space="preserve"> </w:t>
      </w:r>
      <w:r>
        <w:t xml:space="preserve">In </w:t>
      </w:r>
      <w:r>
        <w:rPr>
          <w:spacing w:val="-1"/>
        </w:rPr>
        <w:t>some</w:t>
      </w:r>
      <w:r>
        <w:t xml:space="preserve"> areas of</w:t>
      </w:r>
      <w:r>
        <w:rPr>
          <w:spacing w:val="-1"/>
        </w:rPr>
        <w:t xml:space="preserve"> </w:t>
      </w:r>
      <w:r>
        <w:t xml:space="preserve">the </w:t>
      </w:r>
      <w:r>
        <w:rPr>
          <w:spacing w:val="-1"/>
        </w:rPr>
        <w:t>Mid-Atlantic,</w:t>
      </w:r>
      <w:r>
        <w:t xml:space="preserve"> invasive </w:t>
      </w:r>
      <w:r>
        <w:rPr>
          <w:spacing w:val="-1"/>
        </w:rPr>
        <w:t>species</w:t>
      </w:r>
      <w:r>
        <w:t xml:space="preserve"> and</w:t>
      </w:r>
      <w:r>
        <w:rPr>
          <w:spacing w:val="73"/>
        </w:rPr>
        <w:t xml:space="preserve"> </w:t>
      </w:r>
      <w:r>
        <w:t>diseases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also</w:t>
      </w:r>
      <w:r>
        <w:rPr>
          <w:spacing w:val="-1"/>
        </w:rPr>
        <w:t xml:space="preserve"> threatening </w:t>
      </w:r>
      <w:r>
        <w:t>habitats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natural</w:t>
      </w:r>
      <w:r>
        <w:rPr>
          <w:spacing w:val="-1"/>
        </w:rPr>
        <w:t xml:space="preserve"> </w:t>
      </w:r>
      <w:r>
        <w:t>populations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communities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land-water interface.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213" w:firstLine="900"/>
      </w:pPr>
      <w:r>
        <w:t xml:space="preserve">Proposals are solicited </w:t>
      </w:r>
      <w:r>
        <w:t>for</w:t>
      </w:r>
      <w:r>
        <w:rPr>
          <w:spacing w:val="-1"/>
        </w:rPr>
        <w:t xml:space="preserve"> </w:t>
      </w:r>
      <w:r>
        <w:t>projects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years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duration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 regional-scale</w:t>
      </w:r>
      <w:r>
        <w:rPr>
          <w:spacing w:val="-1"/>
        </w:rPr>
        <w:t xml:space="preserve"> </w:t>
      </w:r>
      <w:r>
        <w:t>ecosystem</w:t>
      </w:r>
      <w:r>
        <w:rPr>
          <w:spacing w:val="-1"/>
        </w:rPr>
        <w:t xml:space="preserve"> </w:t>
      </w:r>
      <w:r>
        <w:t>research</w:t>
      </w:r>
      <w:r>
        <w:rPr>
          <w:spacing w:val="-1"/>
        </w:rPr>
        <w:t xml:space="preserve"> </w:t>
      </w:r>
      <w:r>
        <w:t>study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Mid-Atlantic</w:t>
      </w:r>
      <w:r>
        <w:rPr>
          <w:spacing w:val="-1"/>
        </w:rPr>
        <w:t xml:space="preserve"> </w:t>
      </w:r>
      <w:r>
        <w:t>investigating</w:t>
      </w:r>
      <w:r>
        <w:rPr>
          <w:spacing w:val="-1"/>
        </w:rPr>
        <w:t xml:space="preserve"> </w:t>
      </w:r>
      <w:r>
        <w:t xml:space="preserve">the </w:t>
      </w:r>
      <w:r>
        <w:rPr>
          <w:spacing w:val="-1"/>
        </w:rPr>
        <w:t>cumulative</w:t>
      </w:r>
      <w:r>
        <w:t xml:space="preserve"> impacts of </w:t>
      </w:r>
      <w:r>
        <w:rPr>
          <w:spacing w:val="-1"/>
        </w:rPr>
        <w:t>multiple</w:t>
      </w:r>
      <w:r>
        <w:t xml:space="preserve"> </w:t>
      </w:r>
      <w:r>
        <w:rPr>
          <w:spacing w:val="-1"/>
        </w:rPr>
        <w:t>stressors</w:t>
      </w:r>
      <w:r>
        <w:rPr>
          <w:spacing w:val="-2"/>
        </w:rPr>
        <w:t xml:space="preserve"> </w:t>
      </w:r>
      <w:r>
        <w:t>(as</w:t>
      </w:r>
      <w:r>
        <w:rPr>
          <w:spacing w:val="-1"/>
        </w:rPr>
        <w:t xml:space="preserve"> described </w:t>
      </w:r>
      <w:r>
        <w:t>above)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land-water</w:t>
      </w:r>
      <w:r>
        <w:rPr>
          <w:spacing w:val="55"/>
        </w:rPr>
        <w:t xml:space="preserve"> </w:t>
      </w:r>
      <w:r>
        <w:t>interface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estuaries</w:t>
      </w:r>
      <w:r>
        <w:rPr>
          <w:spacing w:val="-1"/>
        </w:rPr>
        <w:t xml:space="preserve"> and </w:t>
      </w:r>
      <w:r>
        <w:t>bays on recreationally,</w:t>
      </w:r>
      <w:r>
        <w:rPr>
          <w:spacing w:val="-2"/>
        </w:rPr>
        <w:t xml:space="preserve"> </w:t>
      </w:r>
      <w:r>
        <w:rPr>
          <w:spacing w:val="-1"/>
        </w:rPr>
        <w:t>economically</w:t>
      </w:r>
      <w:r>
        <w:t xml:space="preserve"> or </w:t>
      </w:r>
      <w:r>
        <w:rPr>
          <w:spacing w:val="-1"/>
        </w:rPr>
        <w:t>ecologically</w:t>
      </w:r>
      <w:r>
        <w:rPr>
          <w:spacing w:val="43"/>
        </w:rPr>
        <w:t xml:space="preserve"> </w:t>
      </w:r>
      <w:r>
        <w:rPr>
          <w:spacing w:val="-1"/>
        </w:rPr>
        <w:t>important</w:t>
      </w:r>
      <w:r>
        <w:t xml:space="preserve"> living resource populations and </w:t>
      </w:r>
      <w:r>
        <w:rPr>
          <w:spacing w:val="-1"/>
        </w:rPr>
        <w:t>communities.</w:t>
      </w:r>
      <w:r>
        <w:rPr>
          <w:spacing w:val="59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research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needed</w:t>
      </w:r>
      <w:r>
        <w:rPr>
          <w:spacing w:val="-1"/>
        </w:rPr>
        <w:t xml:space="preserve"> </w:t>
      </w:r>
      <w:r>
        <w:t>to</w:t>
      </w:r>
      <w:r>
        <w:rPr>
          <w:spacing w:val="37"/>
        </w:rPr>
        <w:t xml:space="preserve"> </w:t>
      </w:r>
      <w:r>
        <w:t xml:space="preserve">support </w:t>
      </w:r>
      <w:r>
        <w:rPr>
          <w:spacing w:val="-1"/>
        </w:rPr>
        <w:t>management</w:t>
      </w:r>
      <w:r>
        <w:t xml:space="preserve"> efforts to protect and restore </w:t>
      </w:r>
      <w:r>
        <w:rPr>
          <w:spacing w:val="-1"/>
        </w:rPr>
        <w:t>submerged</w:t>
      </w:r>
      <w:r>
        <w:t xml:space="preserve"> and wetland plant</w:t>
      </w:r>
      <w:r>
        <w:rPr>
          <w:spacing w:val="27"/>
        </w:rPr>
        <w:t xml:space="preserve"> </w:t>
      </w:r>
      <w:r>
        <w:rPr>
          <w:spacing w:val="-1"/>
        </w:rPr>
        <w:t xml:space="preserve">communities </w:t>
      </w:r>
      <w:r>
        <w:t>at</w:t>
      </w:r>
      <w:r>
        <w:rPr>
          <w:spacing w:val="-1"/>
        </w:rPr>
        <w:t xml:space="preserve"> the land-water interface </w:t>
      </w:r>
      <w:r>
        <w:t>of</w:t>
      </w:r>
      <w:r>
        <w:rPr>
          <w:spacing w:val="-3"/>
        </w:rPr>
        <w:t xml:space="preserve"> </w:t>
      </w:r>
      <w:r>
        <w:t>Mid-Atlantic</w:t>
      </w:r>
      <w:r>
        <w:rPr>
          <w:spacing w:val="-1"/>
        </w:rPr>
        <w:t xml:space="preserve"> estuaries </w:t>
      </w:r>
      <w:r>
        <w:t>and</w:t>
      </w:r>
      <w:r>
        <w:rPr>
          <w:spacing w:val="-1"/>
        </w:rPr>
        <w:t xml:space="preserve"> bays </w:t>
      </w:r>
      <w:r>
        <w:t>and</w:t>
      </w:r>
      <w:r>
        <w:rPr>
          <w:spacing w:val="73"/>
        </w:rPr>
        <w:t xml:space="preserve"> </w:t>
      </w:r>
      <w:r>
        <w:t>species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depend</w:t>
      </w:r>
      <w:r>
        <w:rPr>
          <w:spacing w:val="-1"/>
        </w:rPr>
        <w:t xml:space="preserve"> </w:t>
      </w:r>
      <w:r>
        <w:t>upon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critical</w:t>
      </w:r>
      <w:r>
        <w:rPr>
          <w:spacing w:val="1"/>
        </w:rPr>
        <w:t xml:space="preserve"> </w:t>
      </w:r>
      <w:r>
        <w:t xml:space="preserve">habitats including finfish, shellfish, </w:t>
      </w:r>
      <w:r>
        <w:rPr>
          <w:spacing w:val="-1"/>
        </w:rPr>
        <w:t xml:space="preserve">amphibians, </w:t>
      </w:r>
      <w:r>
        <w:t>reptiles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birds.</w:t>
      </w:r>
      <w:r>
        <w:rPr>
          <w:spacing w:val="5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influence of </w:t>
      </w:r>
      <w:r>
        <w:rPr>
          <w:spacing w:val="-1"/>
        </w:rPr>
        <w:t>human</w:t>
      </w:r>
      <w:r>
        <w:t xml:space="preserve"> </w:t>
      </w:r>
      <w:r>
        <w:rPr>
          <w:spacing w:val="-1"/>
        </w:rPr>
        <w:t>activity</w:t>
      </w:r>
      <w:r>
        <w:t xml:space="preserve"> on </w:t>
      </w:r>
      <w:r>
        <w:rPr>
          <w:spacing w:val="-1"/>
        </w:rPr>
        <w:t>Mid-Atlantic</w:t>
      </w:r>
      <w:r>
        <w:rPr>
          <w:spacing w:val="57"/>
        </w:rPr>
        <w:t xml:space="preserve"> </w:t>
      </w:r>
      <w:r>
        <w:t xml:space="preserve">waterways is </w:t>
      </w:r>
      <w:r>
        <w:rPr>
          <w:spacing w:val="-1"/>
        </w:rPr>
        <w:t>more</w:t>
      </w:r>
      <w:r>
        <w:t xml:space="preserve"> intense and apparent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land-water</w:t>
      </w:r>
      <w:r>
        <w:rPr>
          <w:spacing w:val="-1"/>
        </w:rPr>
        <w:t xml:space="preserve"> interface </w:t>
      </w:r>
      <w:r>
        <w:t>than</w:t>
      </w:r>
      <w:r>
        <w:rPr>
          <w:spacing w:val="-1"/>
        </w:rPr>
        <w:t xml:space="preserve"> </w:t>
      </w:r>
      <w:r>
        <w:t>anywhere</w:t>
      </w:r>
      <w:r>
        <w:rPr>
          <w:spacing w:val="29"/>
        </w:rPr>
        <w:t xml:space="preserve"> </w:t>
      </w:r>
      <w:r>
        <w:t>else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includes</w:t>
      </w:r>
      <w:r>
        <w:rPr>
          <w:spacing w:val="-1"/>
        </w:rPr>
        <w:t xml:space="preserve"> shoreline hardening, filling </w:t>
      </w:r>
      <w:r>
        <w:t>of</w:t>
      </w:r>
      <w:r>
        <w:rPr>
          <w:spacing w:val="-1"/>
        </w:rPr>
        <w:t xml:space="preserve"> </w:t>
      </w:r>
      <w:r>
        <w:t>wetlands,</w:t>
      </w:r>
      <w:r>
        <w:rPr>
          <w:spacing w:val="-1"/>
        </w:rPr>
        <w:t xml:space="preserve"> nutrient, sediment </w:t>
      </w:r>
      <w:r>
        <w:t>and</w:t>
      </w:r>
      <w:r>
        <w:rPr>
          <w:spacing w:val="65"/>
        </w:rPr>
        <w:t xml:space="preserve"> </w:t>
      </w:r>
      <w:r>
        <w:rPr>
          <w:spacing w:val="-1"/>
        </w:rPr>
        <w:t>contaminant</w:t>
      </w:r>
      <w:r>
        <w:t xml:space="preserve"> pollution, docks and piers, </w:t>
      </w:r>
      <w:r>
        <w:rPr>
          <w:spacing w:val="-1"/>
        </w:rPr>
        <w:t>harvesting of living resources and invasive</w:t>
      </w:r>
      <w:r>
        <w:rPr>
          <w:spacing w:val="30"/>
        </w:rPr>
        <w:t xml:space="preserve"> </w:t>
      </w:r>
      <w:r>
        <w:t>species.</w:t>
      </w:r>
      <w:r>
        <w:rPr>
          <w:spacing w:val="59"/>
        </w:rPr>
        <w:t xml:space="preserve"> </w:t>
      </w:r>
      <w:r>
        <w:t>Natural</w:t>
      </w:r>
      <w:r>
        <w:rPr>
          <w:spacing w:val="-1"/>
        </w:rPr>
        <w:t xml:space="preserve"> </w:t>
      </w:r>
      <w:r>
        <w:t>threats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may </w:t>
      </w:r>
      <w:r>
        <w:t>also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influenced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human </w:t>
      </w:r>
      <w:r>
        <w:t>activity</w:t>
      </w:r>
      <w:r>
        <w:rPr>
          <w:spacing w:val="-1"/>
        </w:rPr>
        <w:t xml:space="preserve"> </w:t>
      </w:r>
      <w:r>
        <w:t>include</w:t>
      </w:r>
      <w:r>
        <w:rPr>
          <w:spacing w:val="25"/>
        </w:rPr>
        <w:t xml:space="preserve"> </w:t>
      </w:r>
      <w:r>
        <w:t>diseases,</w:t>
      </w:r>
      <w:r>
        <w:rPr>
          <w:spacing w:val="-1"/>
        </w:rPr>
        <w:t xml:space="preserve"> </w:t>
      </w:r>
      <w:r>
        <w:t>sea</w:t>
      </w:r>
      <w:r>
        <w:rPr>
          <w:spacing w:val="-1"/>
        </w:rPr>
        <w:t xml:space="preserve"> </w:t>
      </w:r>
      <w:r>
        <w:t>level</w:t>
      </w:r>
      <w:r>
        <w:rPr>
          <w:spacing w:val="-1"/>
        </w:rPr>
        <w:t xml:space="preserve"> </w:t>
      </w:r>
      <w:r>
        <w:t>rise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climatic </w:t>
      </w:r>
      <w:r>
        <w:t>influences.</w:t>
      </w:r>
      <w:r>
        <w:rPr>
          <w:spacing w:val="60"/>
        </w:rPr>
        <w:t xml:space="preserve"> </w:t>
      </w:r>
      <w:r>
        <w:rPr>
          <w:spacing w:val="-1"/>
        </w:rPr>
        <w:t>While</w:t>
      </w:r>
      <w:r>
        <w:t xml:space="preserve"> </w:t>
      </w:r>
      <w:r>
        <w:rPr>
          <w:spacing w:val="-1"/>
        </w:rPr>
        <w:t>some</w:t>
      </w:r>
      <w:r>
        <w:t xml:space="preserve"> of these threats are</w:t>
      </w:r>
      <w:r>
        <w:rPr>
          <w:spacing w:val="21"/>
        </w:rPr>
        <w:t xml:space="preserve"> </w:t>
      </w:r>
      <w:r>
        <w:rPr>
          <w:spacing w:val="-1"/>
        </w:rPr>
        <w:t>starting</w:t>
      </w:r>
      <w:r>
        <w:t xml:space="preserve"> to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examined</w:t>
      </w:r>
      <w:r>
        <w:t xml:space="preserve"> in a </w:t>
      </w:r>
      <w:r>
        <w:rPr>
          <w:spacing w:val="-1"/>
        </w:rPr>
        <w:t>more</w:t>
      </w:r>
      <w:r>
        <w:t xml:space="preserve"> </w:t>
      </w:r>
      <w:r>
        <w:rPr>
          <w:spacing w:val="-1"/>
        </w:rPr>
        <w:t>holistic</w:t>
      </w:r>
      <w:r>
        <w:t xml:space="preserve"> </w:t>
      </w:r>
      <w:r>
        <w:rPr>
          <w:spacing w:val="-1"/>
        </w:rPr>
        <w:t>regional</w:t>
      </w:r>
      <w:r>
        <w:t xml:space="preserve"> </w:t>
      </w:r>
      <w:r>
        <w:rPr>
          <w:spacing w:val="-1"/>
        </w:rPr>
        <w:t>ecosystem</w:t>
      </w:r>
      <w:r>
        <w:rPr>
          <w:spacing w:val="-2"/>
        </w:rPr>
        <w:t xml:space="preserve"> </w:t>
      </w:r>
      <w:r>
        <w:rPr>
          <w:spacing w:val="-1"/>
        </w:rPr>
        <w:t xml:space="preserve">context </w:t>
      </w:r>
      <w:r>
        <w:t>(e.g.,</w:t>
      </w:r>
      <w:r>
        <w:rPr>
          <w:spacing w:val="-1"/>
        </w:rPr>
        <w:t xml:space="preserve"> </w:t>
      </w:r>
      <w:r>
        <w:t>nutrient</w:t>
      </w:r>
      <w:r>
        <w:rPr>
          <w:spacing w:val="83"/>
        </w:rPr>
        <w:t xml:space="preserve"> </w:t>
      </w:r>
      <w:r>
        <w:t>pollution),</w:t>
      </w:r>
      <w:r>
        <w:rPr>
          <w:spacing w:val="-1"/>
        </w:rPr>
        <w:t xml:space="preserve"> many </w:t>
      </w:r>
      <w:r>
        <w:t>are</w:t>
      </w:r>
      <w:r>
        <w:rPr>
          <w:spacing w:val="-1"/>
        </w:rPr>
        <w:t xml:space="preserve"> </w:t>
      </w:r>
      <w:r>
        <w:t>still</w:t>
      </w:r>
      <w:r>
        <w:rPr>
          <w:spacing w:val="-1"/>
        </w:rPr>
        <w:t xml:space="preserve"> </w:t>
      </w:r>
      <w:r>
        <w:t>being</w:t>
      </w:r>
      <w:r>
        <w:rPr>
          <w:spacing w:val="-1"/>
        </w:rPr>
        <w:t xml:space="preserve"> managed </w:t>
      </w:r>
      <w:r>
        <w:t>from</w:t>
      </w:r>
      <w:r>
        <w:rPr>
          <w:spacing w:val="-2"/>
        </w:rPr>
        <w:t xml:space="preserve"> </w:t>
      </w:r>
      <w:r>
        <w:rPr>
          <w:spacing w:val="-1"/>
        </w:rPr>
        <w:t>limited</w:t>
      </w:r>
      <w:r>
        <w:t xml:space="preserve"> space and </w:t>
      </w:r>
      <w:r>
        <w:rPr>
          <w:spacing w:val="-1"/>
        </w:rPr>
        <w:t>time</w:t>
      </w:r>
      <w:r>
        <w:t xml:space="preserve"> perspectives</w:t>
      </w:r>
      <w:r>
        <w:rPr>
          <w:spacing w:val="29"/>
        </w:rPr>
        <w:t xml:space="preserve"> </w:t>
      </w:r>
      <w:r>
        <w:t>even</w:t>
      </w:r>
      <w:r>
        <w:rPr>
          <w:spacing w:val="-1"/>
        </w:rPr>
        <w:t xml:space="preserve"> </w:t>
      </w:r>
      <w:r>
        <w:t>though</w:t>
      </w:r>
      <w:r>
        <w:rPr>
          <w:spacing w:val="-1"/>
        </w:rPr>
        <w:t xml:space="preserve"> numerous </w:t>
      </w:r>
      <w:r>
        <w:t>species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 xml:space="preserve">depend upon these habitats are </w:t>
      </w:r>
      <w:r>
        <w:rPr>
          <w:spacing w:val="-1"/>
        </w:rPr>
        <w:t>migratory</w:t>
      </w:r>
      <w:r>
        <w:t xml:space="preserve"> and</w:t>
      </w:r>
      <w:r>
        <w:rPr>
          <w:spacing w:val="29"/>
        </w:rPr>
        <w:t xml:space="preserve"> </w:t>
      </w:r>
      <w:r>
        <w:t xml:space="preserve">thus </w:t>
      </w:r>
      <w:r>
        <w:rPr>
          <w:spacing w:val="-1"/>
        </w:rPr>
        <w:t>constitute</w:t>
      </w:r>
      <w:r>
        <w:t xml:space="preserve"> </w:t>
      </w:r>
      <w:r>
        <w:rPr>
          <w:spacing w:val="-1"/>
        </w:rPr>
        <w:t>regional</w:t>
      </w:r>
      <w:r>
        <w:t xml:space="preserve"> </w:t>
      </w:r>
      <w:r>
        <w:rPr>
          <w:spacing w:val="-1"/>
        </w:rPr>
        <w:t>populations</w:t>
      </w:r>
      <w:r>
        <w:t xml:space="preserve"> and</w:t>
      </w:r>
      <w:r>
        <w:rPr>
          <w:spacing w:val="-1"/>
        </w:rPr>
        <w:t xml:space="preserve"> </w:t>
      </w:r>
      <w:r>
        <w:t>communities.</w:t>
      </w:r>
      <w:r>
        <w:rPr>
          <w:spacing w:val="60"/>
        </w:rPr>
        <w:t xml:space="preserve"> </w:t>
      </w:r>
      <w:r>
        <w:t xml:space="preserve">Thus, a </w:t>
      </w:r>
      <w:r>
        <w:rPr>
          <w:spacing w:val="-1"/>
        </w:rPr>
        <w:t>more</w:t>
      </w:r>
      <w:r>
        <w:t xml:space="preserve"> </w:t>
      </w:r>
      <w:r>
        <w:rPr>
          <w:spacing w:val="-1"/>
        </w:rPr>
        <w:t>regional</w:t>
      </w:r>
      <w:r>
        <w:t xml:space="preserve"> and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124"/>
      </w:pPr>
      <w:r>
        <w:rPr>
          <w:spacing w:val="-1"/>
        </w:rPr>
        <w:t>multidisciplinary</w:t>
      </w:r>
      <w:r>
        <w:t xml:space="preserve"> </w:t>
      </w:r>
      <w:r>
        <w:rPr>
          <w:spacing w:val="-1"/>
        </w:rPr>
        <w:t>approach</w:t>
      </w:r>
      <w:r>
        <w:t xml:space="preserve"> to </w:t>
      </w:r>
      <w:r>
        <w:rPr>
          <w:spacing w:val="-1"/>
        </w:rPr>
        <w:t xml:space="preserve">research </w:t>
      </w:r>
      <w:r>
        <w:t>is needed if</w:t>
      </w:r>
      <w:r>
        <w:rPr>
          <w:spacing w:val="-1"/>
        </w:rPr>
        <w:t xml:space="preserve"> </w:t>
      </w:r>
      <w:r>
        <w:t xml:space="preserve">the </w:t>
      </w:r>
      <w:r>
        <w:rPr>
          <w:spacing w:val="-1"/>
        </w:rPr>
        <w:t>consequences</w:t>
      </w:r>
      <w:r>
        <w:t xml:space="preserve"> of</w:t>
      </w:r>
      <w:r>
        <w:rPr>
          <w:spacing w:val="-1"/>
        </w:rPr>
        <w:t xml:space="preserve"> these</w:t>
      </w:r>
      <w:r>
        <w:t xml:space="preserve"> </w:t>
      </w:r>
      <w:r>
        <w:rPr>
          <w:spacing w:val="-1"/>
        </w:rPr>
        <w:t>multiple</w:t>
      </w:r>
      <w:r>
        <w:rPr>
          <w:spacing w:val="91"/>
        </w:rPr>
        <w:t xml:space="preserve"> </w:t>
      </w:r>
      <w:r>
        <w:rPr>
          <w:spacing w:val="-1"/>
        </w:rPr>
        <w:t>threats to frin</w:t>
      </w:r>
      <w:r>
        <w:rPr>
          <w:spacing w:val="-1"/>
        </w:rPr>
        <w:t xml:space="preserve">ging habitats is to be understood </w:t>
      </w:r>
      <w:r>
        <w:t>and</w:t>
      </w:r>
      <w:r>
        <w:rPr>
          <w:spacing w:val="-1"/>
        </w:rPr>
        <w:t xml:space="preserve"> </w:t>
      </w:r>
      <w:r>
        <w:t>predicted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way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managers</w:t>
      </w:r>
      <w:r>
        <w:rPr>
          <w:spacing w:val="4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protect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restore</w:t>
      </w:r>
      <w:r>
        <w:rPr>
          <w:spacing w:val="-1"/>
        </w:rPr>
        <w:t xml:space="preserve"> </w:t>
      </w:r>
      <w:r>
        <w:t>species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habitats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concern.</w:t>
      </w:r>
    </w:p>
    <w:p w:rsidR="00000000" w:rsidRDefault="00E45EF9">
      <w:pPr>
        <w:pStyle w:val="BodyText"/>
        <w:kinsoku w:val="0"/>
        <w:overflowPunct w:val="0"/>
        <w:spacing w:line="244" w:lineRule="auto"/>
        <w:ind w:left="439" w:right="121" w:firstLine="900"/>
      </w:pPr>
      <w:r>
        <w:t xml:space="preserve">Proposals </w:t>
      </w:r>
      <w:r>
        <w:rPr>
          <w:spacing w:val="-1"/>
        </w:rPr>
        <w:t>must,</w:t>
      </w:r>
      <w:r>
        <w:t xml:space="preserve"> therefore address this issue on a </w:t>
      </w:r>
      <w:r>
        <w:rPr>
          <w:spacing w:val="-1"/>
        </w:rPr>
        <w:t xml:space="preserve">regional </w:t>
      </w:r>
      <w:r>
        <w:t>scale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includes</w:t>
      </w:r>
      <w:r>
        <w:rPr>
          <w:spacing w:val="29"/>
        </w:rPr>
        <w:t xml:space="preserve"> </w:t>
      </w:r>
      <w:r>
        <w:t xml:space="preserve">a significant portion of the range of </w:t>
      </w:r>
      <w:r>
        <w:rPr>
          <w:spacing w:val="-1"/>
        </w:rPr>
        <w:t xml:space="preserve">target populations </w:t>
      </w:r>
      <w:r>
        <w:t>and</w:t>
      </w:r>
      <w:r>
        <w:rPr>
          <w:spacing w:val="-1"/>
        </w:rPr>
        <w:t xml:space="preserve"> communities </w:t>
      </w:r>
      <w:r>
        <w:t>within</w:t>
      </w:r>
    </w:p>
    <w:p w:rsidR="00000000" w:rsidRDefault="00E45EF9">
      <w:pPr>
        <w:pStyle w:val="BodyText"/>
        <w:kinsoku w:val="0"/>
        <w:overflowPunct w:val="0"/>
        <w:spacing w:line="275" w:lineRule="exact"/>
        <w:ind w:left="439"/>
        <w:rPr>
          <w:spacing w:val="-1"/>
        </w:rPr>
      </w:pPr>
      <w:r>
        <w:rPr>
          <w:spacing w:val="-1"/>
        </w:rPr>
        <w:t>mid-Atlantic</w:t>
      </w:r>
      <w:r>
        <w:rPr>
          <w:spacing w:val="-2"/>
        </w:rPr>
        <w:t xml:space="preserve"> </w:t>
      </w:r>
      <w:r>
        <w:rPr>
          <w:spacing w:val="-1"/>
        </w:rPr>
        <w:t>estuaries and/or coastal bays,</w:t>
      </w:r>
      <w:r>
        <w:t xml:space="preserve"> and be interdisciplinary, </w:t>
      </w:r>
      <w:r>
        <w:rPr>
          <w:spacing w:val="-1"/>
        </w:rPr>
        <w:t>comprehensive,</w:t>
      </w:r>
    </w:p>
    <w:p w:rsidR="00000000" w:rsidRDefault="00E45EF9">
      <w:pPr>
        <w:pStyle w:val="BodyText"/>
        <w:kinsoku w:val="0"/>
        <w:overflowPunct w:val="0"/>
        <w:spacing w:line="275" w:lineRule="exact"/>
        <w:ind w:left="439"/>
        <w:rPr>
          <w:spacing w:val="-1"/>
        </w:rPr>
        <w:sectPr w:rsidR="00000000">
          <w:pgSz w:w="12240" w:h="15840"/>
          <w:pgMar w:top="1380" w:right="1680" w:bottom="1040" w:left="1720" w:header="0" w:footer="858" w:gutter="0"/>
          <w:cols w:space="720" w:equalWidth="0">
            <w:col w:w="8840"/>
          </w:cols>
          <w:noEndnote/>
        </w:sectPr>
      </w:pPr>
    </w:p>
    <w:p w:rsidR="00000000" w:rsidRDefault="00E45EF9">
      <w:pPr>
        <w:pStyle w:val="BodyText"/>
        <w:kinsoku w:val="0"/>
        <w:overflowPunct w:val="0"/>
        <w:spacing w:before="56" w:line="243" w:lineRule="auto"/>
        <w:ind w:right="427"/>
      </w:pPr>
      <w:r>
        <w:rPr>
          <w:spacing w:val="-1"/>
        </w:rPr>
        <w:t xml:space="preserve">integrated, </w:t>
      </w:r>
      <w:r>
        <w:t>and</w:t>
      </w:r>
      <w:r>
        <w:rPr>
          <w:spacing w:val="1"/>
        </w:rPr>
        <w:t xml:space="preserve"> </w:t>
      </w:r>
      <w:r>
        <w:rPr>
          <w:spacing w:val="-1"/>
        </w:rPr>
        <w:t xml:space="preserve">multiple-investigator </w:t>
      </w:r>
      <w:r>
        <w:t>to</w:t>
      </w:r>
      <w:r>
        <w:rPr>
          <w:spacing w:val="-1"/>
        </w:rPr>
        <w:t xml:space="preserve"> develop </w:t>
      </w:r>
      <w:r>
        <w:t>capabilities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innovative </w:t>
      </w:r>
      <w:r>
        <w:t>forecasts</w:t>
      </w:r>
      <w:r>
        <w:rPr>
          <w:spacing w:val="8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predictions</w:t>
      </w:r>
      <w:r>
        <w:rPr>
          <w:spacing w:val="-1"/>
        </w:rPr>
        <w:t xml:space="preserve"> </w:t>
      </w:r>
      <w:r>
        <w:t>t</w:t>
      </w:r>
      <w:r>
        <w:t>hat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regional</w:t>
      </w:r>
      <w:r>
        <w:t xml:space="preserve"> ecosystem</w:t>
      </w:r>
      <w:r>
        <w:rPr>
          <w:spacing w:val="-2"/>
        </w:rPr>
        <w:t xml:space="preserve"> </w:t>
      </w:r>
      <w:r>
        <w:t xml:space="preserve">approach to </w:t>
      </w:r>
      <w:r>
        <w:rPr>
          <w:spacing w:val="-1"/>
        </w:rPr>
        <w:t>management</w:t>
      </w:r>
      <w:r>
        <w:t xml:space="preserve"> </w:t>
      </w:r>
      <w:r>
        <w:rPr>
          <w:spacing w:val="-1"/>
        </w:rPr>
        <w:t>of</w:t>
      </w:r>
      <w:r>
        <w:rPr>
          <w:spacing w:val="29"/>
        </w:rPr>
        <w:t xml:space="preserve"> </w:t>
      </w:r>
      <w:r>
        <w:t>critical stressors.  Target populations and</w:t>
      </w:r>
      <w:r>
        <w:rPr>
          <w:spacing w:val="-1"/>
        </w:rPr>
        <w:t xml:space="preserve"> </w:t>
      </w:r>
      <w:r>
        <w:t>communities of interest can be chosen by</w:t>
      </w:r>
    </w:p>
    <w:p w:rsidR="00000000" w:rsidRDefault="00E45EF9">
      <w:pPr>
        <w:pStyle w:val="BodyText"/>
        <w:kinsoku w:val="0"/>
        <w:overflowPunct w:val="0"/>
        <w:spacing w:line="276" w:lineRule="exact"/>
      </w:pPr>
      <w:r>
        <w:t>the</w:t>
      </w:r>
      <w:r>
        <w:rPr>
          <w:spacing w:val="-1"/>
        </w:rPr>
        <w:t xml:space="preserve"> </w:t>
      </w:r>
      <w:r>
        <w:t>proposer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significant</w:t>
      </w:r>
      <w:r>
        <w:rPr>
          <w:spacing w:val="-1"/>
        </w:rPr>
        <w:t xml:space="preserve"> concern</w:t>
      </w:r>
      <w:r>
        <w:t xml:space="preserve"> to </w:t>
      </w:r>
      <w:r>
        <w:rPr>
          <w:spacing w:val="-1"/>
        </w:rPr>
        <w:t>management</w:t>
      </w:r>
      <w:r>
        <w:t xml:space="preserve"> agencies and the public.</w:t>
      </w:r>
    </w:p>
    <w:p w:rsidR="00000000" w:rsidRDefault="00E45EF9">
      <w:pPr>
        <w:pStyle w:val="BodyText"/>
        <w:kinsoku w:val="0"/>
        <w:overflowPunct w:val="0"/>
        <w:spacing w:before="3" w:line="243" w:lineRule="auto"/>
        <w:ind w:left="439" w:right="451" w:firstLine="900"/>
        <w:rPr>
          <w:spacing w:val="-1"/>
        </w:rPr>
      </w:pPr>
      <w:r>
        <w:t xml:space="preserve">Proposals </w:t>
      </w:r>
      <w:r>
        <w:rPr>
          <w:spacing w:val="-1"/>
        </w:rPr>
        <w:t>should</w:t>
      </w:r>
      <w:r>
        <w:t xml:space="preserve"> d</w:t>
      </w:r>
      <w:r>
        <w:t>escribe</w:t>
      </w:r>
      <w:r>
        <w:rPr>
          <w:spacing w:val="-1"/>
        </w:rPr>
        <w:t xml:space="preserve"> multidisciplinary research </w:t>
      </w:r>
      <w:r>
        <w:t>and</w:t>
      </w:r>
      <w:r>
        <w:rPr>
          <w:spacing w:val="-1"/>
        </w:rPr>
        <w:t xml:space="preserve"> </w:t>
      </w:r>
      <w:r>
        <w:t>synthesis</w:t>
      </w:r>
      <w:r>
        <w:rPr>
          <w:spacing w:val="-1"/>
        </w:rPr>
        <w:t xml:space="preserve"> </w:t>
      </w:r>
      <w:r>
        <w:t>that</w:t>
      </w:r>
      <w:r>
        <w:rPr>
          <w:spacing w:val="55"/>
        </w:rPr>
        <w:t xml:space="preserve"> </w:t>
      </w:r>
      <w:r>
        <w:t>creates</w:t>
      </w:r>
      <w:r>
        <w:rPr>
          <w:spacing w:val="-1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modeling</w:t>
      </w:r>
      <w:r>
        <w:rPr>
          <w:spacing w:val="-1"/>
        </w:rPr>
        <w:t xml:space="preserve"> and forecasting </w:t>
      </w:r>
      <w:r>
        <w:t>tools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better</w:t>
      </w:r>
      <w:r>
        <w:rPr>
          <w:spacing w:val="-1"/>
        </w:rPr>
        <w:t xml:space="preserve"> </w:t>
      </w:r>
      <w:r>
        <w:t>understand</w:t>
      </w:r>
      <w:r>
        <w:rPr>
          <w:spacing w:val="-1"/>
        </w:rPr>
        <w:t xml:space="preserve"> </w:t>
      </w:r>
      <w:r>
        <w:t xml:space="preserve">and forecast </w:t>
      </w:r>
      <w:r>
        <w:rPr>
          <w:spacing w:val="-1"/>
        </w:rPr>
        <w:t>the</w:t>
      </w:r>
      <w:r>
        <w:rPr>
          <w:spacing w:val="23"/>
        </w:rPr>
        <w:t xml:space="preserve"> </w:t>
      </w:r>
      <w:r>
        <w:rPr>
          <w:spacing w:val="-1"/>
        </w:rPr>
        <w:t>complex</w:t>
      </w:r>
      <w:r>
        <w:t xml:space="preserve"> interactions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impacts</w:t>
      </w:r>
      <w:r>
        <w:t xml:space="preserve"> of </w:t>
      </w:r>
      <w:r>
        <w:rPr>
          <w:spacing w:val="-1"/>
        </w:rPr>
        <w:t xml:space="preserve">multiple </w:t>
      </w:r>
      <w:r>
        <w:t>stressors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target</w:t>
      </w:r>
      <w:r>
        <w:rPr>
          <w:spacing w:val="-1"/>
        </w:rPr>
        <w:t xml:space="preserve"> </w:t>
      </w:r>
      <w:r>
        <w:t>populations</w:t>
      </w:r>
      <w:r>
        <w:rPr>
          <w:spacing w:val="-1"/>
        </w:rPr>
        <w:t xml:space="preserve"> and</w:t>
      </w:r>
      <w:r>
        <w:rPr>
          <w:spacing w:val="33"/>
        </w:rPr>
        <w:t xml:space="preserve"> </w:t>
      </w:r>
      <w:r>
        <w:t>communities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the regional </w:t>
      </w:r>
      <w:r>
        <w:t>scale.</w:t>
      </w:r>
      <w:r>
        <w:rPr>
          <w:spacing w:val="59"/>
        </w:rPr>
        <w:t xml:space="preserve"> </w:t>
      </w:r>
      <w:r>
        <w:rPr>
          <w:spacing w:val="-1"/>
        </w:rPr>
        <w:t>Outcomes</w:t>
      </w:r>
      <w:r>
        <w:rPr>
          <w:spacing w:val="-2"/>
        </w:rPr>
        <w:t xml:space="preserve"> </w:t>
      </w:r>
      <w:r>
        <w:t xml:space="preserve">of the research </w:t>
      </w:r>
      <w:r>
        <w:rPr>
          <w:spacing w:val="-1"/>
        </w:rPr>
        <w:t>must</w:t>
      </w:r>
      <w:r>
        <w:t xml:space="preserve"> </w:t>
      </w:r>
      <w:r>
        <w:rPr>
          <w:spacing w:val="-1"/>
        </w:rPr>
        <w:t>include</w:t>
      </w:r>
      <w:r>
        <w:t xml:space="preserve"> </w:t>
      </w:r>
      <w:r>
        <w:rPr>
          <w:spacing w:val="-1"/>
        </w:rPr>
        <w:t>diagnostic</w:t>
      </w:r>
      <w:r>
        <w:rPr>
          <w:spacing w:val="51"/>
        </w:rPr>
        <w:t xml:space="preserve"> </w:t>
      </w:r>
      <w:r>
        <w:t>or</w:t>
      </w:r>
      <w:r>
        <w:rPr>
          <w:spacing w:val="-1"/>
        </w:rPr>
        <w:t xml:space="preserve"> forecasting </w:t>
      </w:r>
      <w:r>
        <w:t>tools</w:t>
      </w:r>
      <w:r>
        <w:rPr>
          <w:spacing w:val="-1"/>
        </w:rPr>
        <w:t xml:space="preserve"> that </w:t>
      </w:r>
      <w:r>
        <w:t>address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needs</w:t>
      </w:r>
      <w:r>
        <w:rPr>
          <w:spacing w:val="-1"/>
        </w:rPr>
        <w:t xml:space="preserve"> </w:t>
      </w:r>
      <w:r>
        <w:t xml:space="preserve">expressed by </w:t>
      </w:r>
      <w:r>
        <w:rPr>
          <w:spacing w:val="-1"/>
        </w:rPr>
        <w:t>managers</w:t>
      </w:r>
      <w:r>
        <w:t xml:space="preserve"> for </w:t>
      </w:r>
      <w:r>
        <w:rPr>
          <w:spacing w:val="-1"/>
        </w:rPr>
        <w:t>information</w:t>
      </w:r>
      <w:r>
        <w:t xml:space="preserve"> that</w:t>
      </w:r>
      <w:r>
        <w:rPr>
          <w:spacing w:val="47"/>
        </w:rPr>
        <w:t xml:space="preserve"> </w:t>
      </w:r>
      <w:r>
        <w:t>could allow them</w:t>
      </w:r>
      <w:r>
        <w:rPr>
          <w:spacing w:val="-2"/>
        </w:rPr>
        <w:t xml:space="preserve"> </w:t>
      </w:r>
      <w:r>
        <w:t xml:space="preserve">to </w:t>
      </w:r>
      <w:r>
        <w:rPr>
          <w:spacing w:val="-1"/>
        </w:rPr>
        <w:t>manage</w:t>
      </w:r>
      <w:r>
        <w:t xml:space="preserve"> the problem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protecting</w:t>
      </w:r>
      <w:r>
        <w:rPr>
          <w:spacing w:val="-1"/>
        </w:rPr>
        <w:t xml:space="preserve"> </w:t>
      </w:r>
      <w:r>
        <w:t>and/or</w:t>
      </w:r>
      <w:r>
        <w:rPr>
          <w:spacing w:val="-1"/>
        </w:rPr>
        <w:t xml:space="preserve"> </w:t>
      </w:r>
      <w:r>
        <w:t>restoring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fringing</w:t>
      </w:r>
      <w:r>
        <w:rPr>
          <w:spacing w:val="25"/>
        </w:rPr>
        <w:t xml:space="preserve"> </w:t>
      </w:r>
      <w:r>
        <w:rPr>
          <w:spacing w:val="-1"/>
        </w:rPr>
        <w:t>ecosystems,</w:t>
      </w:r>
      <w:r>
        <w:t xml:space="preserve"> and the living resource</w:t>
      </w:r>
      <w:r>
        <w:t>s that depend</w:t>
      </w:r>
      <w:r>
        <w:rPr>
          <w:spacing w:val="-1"/>
        </w:rPr>
        <w:t xml:space="preserve"> </w:t>
      </w:r>
      <w:r>
        <w:t>upon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integrity,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regional</w:t>
      </w:r>
      <w:r>
        <w:rPr>
          <w:spacing w:val="29"/>
        </w:rPr>
        <w:t xml:space="preserve"> </w:t>
      </w:r>
      <w:r>
        <w:rPr>
          <w:spacing w:val="-1"/>
        </w:rPr>
        <w:t>framework.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581" w:firstLine="899"/>
      </w:pPr>
      <w:r>
        <w:t>Specific</w:t>
      </w:r>
      <w:r>
        <w:rPr>
          <w:spacing w:val="-1"/>
        </w:rPr>
        <w:t xml:space="preserve"> </w:t>
      </w:r>
      <w:r>
        <w:t>topics</w:t>
      </w:r>
      <w:r>
        <w:rPr>
          <w:spacing w:val="-1"/>
        </w:rPr>
        <w:t xml:space="preserve"> </w:t>
      </w:r>
      <w:r>
        <w:t>appropriate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address</w:t>
      </w:r>
      <w:r>
        <w:rPr>
          <w:spacing w:val="-1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regional ecosystem</w:t>
      </w:r>
      <w:r>
        <w:rPr>
          <w:spacing w:val="29"/>
        </w:rPr>
        <w:t xml:space="preserve"> </w:t>
      </w:r>
      <w:r>
        <w:rPr>
          <w:spacing w:val="-1"/>
        </w:rPr>
        <w:t>framework</w:t>
      </w:r>
      <w:r>
        <w:t xml:space="preserve"> could include but are not </w:t>
      </w:r>
      <w:r>
        <w:rPr>
          <w:spacing w:val="-1"/>
        </w:rPr>
        <w:t>limited</w:t>
      </w:r>
      <w:r>
        <w:t xml:space="preserve"> to:</w:t>
      </w:r>
    </w:p>
    <w:p w:rsidR="00000000" w:rsidRDefault="00E45EF9">
      <w:pPr>
        <w:pStyle w:val="BodyText"/>
        <w:numPr>
          <w:ilvl w:val="0"/>
          <w:numId w:val="7"/>
        </w:numPr>
        <w:tabs>
          <w:tab w:val="left" w:pos="1438"/>
        </w:tabs>
        <w:kinsoku w:val="0"/>
        <w:overflowPunct w:val="0"/>
        <w:spacing w:before="1" w:line="243" w:lineRule="auto"/>
        <w:ind w:right="700" w:firstLine="600"/>
      </w:pPr>
      <w:r>
        <w:rPr>
          <w:spacing w:val="-1"/>
        </w:rPr>
        <w:t>Determining</w:t>
      </w:r>
      <w:r>
        <w:t xml:space="preserve"> the _tipping</w:t>
      </w:r>
      <w:r>
        <w:rPr>
          <w:spacing w:val="-1"/>
        </w:rPr>
        <w:t xml:space="preserve"> point_ of available habitat</w:t>
      </w:r>
      <w:r>
        <w:t xml:space="preserve"> for nesting/breeding</w:t>
      </w:r>
      <w:r>
        <w:rPr>
          <w:spacing w:val="33"/>
        </w:rPr>
        <w:t xml:space="preserve"> </w:t>
      </w:r>
      <w:r>
        <w:t xml:space="preserve">for target populations </w:t>
      </w:r>
      <w:r>
        <w:rPr>
          <w:spacing w:val="-1"/>
        </w:rPr>
        <w:t>that</w:t>
      </w:r>
      <w:r>
        <w:t xml:space="preserve"> are threatened by hardening of shorelines and</w:t>
      </w:r>
      <w:r>
        <w:rPr>
          <w:spacing w:val="21"/>
        </w:rPr>
        <w:t xml:space="preserve"> </w:t>
      </w:r>
      <w:r>
        <w:rPr>
          <w:spacing w:val="-1"/>
        </w:rPr>
        <w:t>simultaneously</w:t>
      </w:r>
      <w:r>
        <w:t xml:space="preserve"> </w:t>
      </w:r>
      <w:r>
        <w:rPr>
          <w:spacing w:val="-1"/>
        </w:rPr>
        <w:t>impacted</w:t>
      </w:r>
      <w:r>
        <w:t xml:space="preserve"> by a suite of other stressors;</w:t>
      </w:r>
    </w:p>
    <w:p w:rsidR="00000000" w:rsidRDefault="00E45EF9">
      <w:pPr>
        <w:pStyle w:val="BodyText"/>
        <w:numPr>
          <w:ilvl w:val="0"/>
          <w:numId w:val="7"/>
        </w:numPr>
        <w:tabs>
          <w:tab w:val="left" w:pos="1438"/>
        </w:tabs>
        <w:kinsoku w:val="0"/>
        <w:overflowPunct w:val="0"/>
        <w:spacing w:before="1" w:line="243" w:lineRule="auto"/>
        <w:ind w:right="467" w:firstLine="600"/>
      </w:pPr>
      <w:r>
        <w:t xml:space="preserve">Quantifying and </w:t>
      </w:r>
      <w:r>
        <w:rPr>
          <w:spacing w:val="-1"/>
        </w:rPr>
        <w:t>predicting</w:t>
      </w:r>
      <w:r>
        <w:t xml:space="preserve"> the </w:t>
      </w:r>
      <w:r>
        <w:rPr>
          <w:spacing w:val="-1"/>
        </w:rPr>
        <w:t>impacts</w:t>
      </w:r>
      <w:r>
        <w:t xml:space="preserve"> to </w:t>
      </w:r>
      <w:r>
        <w:rPr>
          <w:spacing w:val="-1"/>
        </w:rPr>
        <w:t>recreationally,</w:t>
      </w:r>
      <w:r>
        <w:t xml:space="preserve"> </w:t>
      </w:r>
      <w:r>
        <w:rPr>
          <w:spacing w:val="-1"/>
        </w:rPr>
        <w:t>commercially</w:t>
      </w:r>
      <w:r>
        <w:t xml:space="preserve"> </w:t>
      </w:r>
      <w:r>
        <w:rPr>
          <w:spacing w:val="-1"/>
        </w:rPr>
        <w:t>and</w:t>
      </w:r>
      <w:r>
        <w:rPr>
          <w:spacing w:val="67"/>
        </w:rPr>
        <w:t xml:space="preserve"> </w:t>
      </w:r>
      <w:r>
        <w:rPr>
          <w:spacing w:val="-1"/>
        </w:rPr>
        <w:t>economically</w:t>
      </w:r>
      <w:r>
        <w:t xml:space="preserve"> </w:t>
      </w:r>
      <w:r>
        <w:rPr>
          <w:spacing w:val="-1"/>
        </w:rPr>
        <w:t>important</w:t>
      </w:r>
      <w:r>
        <w:t xml:space="preserve"> fish and shellfish population</w:t>
      </w:r>
      <w:r>
        <w:t xml:space="preserve">s of varying levels </w:t>
      </w:r>
      <w:r>
        <w:rPr>
          <w:spacing w:val="-1"/>
        </w:rPr>
        <w:t>of</w:t>
      </w:r>
      <w:r>
        <w:rPr>
          <w:spacing w:val="35"/>
        </w:rPr>
        <w:t xml:space="preserve"> </w:t>
      </w:r>
      <w:r>
        <w:rPr>
          <w:spacing w:val="-1"/>
        </w:rPr>
        <w:t>fragmentation</w:t>
      </w:r>
      <w:r>
        <w:t xml:space="preserve"> of</w:t>
      </w:r>
      <w:r>
        <w:rPr>
          <w:spacing w:val="-1"/>
        </w:rPr>
        <w:t xml:space="preserve"> </w:t>
      </w:r>
      <w:r>
        <w:t xml:space="preserve">wetland and </w:t>
      </w:r>
      <w:r>
        <w:rPr>
          <w:spacing w:val="-1"/>
        </w:rPr>
        <w:t>submerged</w:t>
      </w:r>
      <w:r>
        <w:t xml:space="preserve"> plant</w:t>
      </w:r>
      <w:r>
        <w:rPr>
          <w:spacing w:val="-1"/>
        </w:rPr>
        <w:t xml:space="preserve"> communities</w:t>
      </w:r>
      <w:r>
        <w:t xml:space="preserve"> </w:t>
      </w:r>
      <w:r>
        <w:rPr>
          <w:spacing w:val="-1"/>
        </w:rPr>
        <w:t>by</w:t>
      </w:r>
      <w:r>
        <w:t xml:space="preserve"> </w:t>
      </w:r>
      <w:r>
        <w:rPr>
          <w:spacing w:val="-1"/>
        </w:rPr>
        <w:t>man</w:t>
      </w:r>
      <w:r>
        <w:t xml:space="preserve"> </w:t>
      </w:r>
      <w:r>
        <w:rPr>
          <w:spacing w:val="-1"/>
        </w:rPr>
        <w:t>made</w:t>
      </w:r>
      <w:r>
        <w:t xml:space="preserve"> </w:t>
      </w:r>
      <w:r>
        <w:rPr>
          <w:spacing w:val="-1"/>
        </w:rPr>
        <w:t>structures,</w:t>
      </w:r>
      <w:r>
        <w:rPr>
          <w:spacing w:val="77"/>
        </w:rPr>
        <w:t xml:space="preserve"> </w:t>
      </w:r>
      <w:r>
        <w:t>pollutant sources and other stressors;</w:t>
      </w:r>
    </w:p>
    <w:p w:rsidR="00000000" w:rsidRDefault="00E45EF9">
      <w:pPr>
        <w:pStyle w:val="BodyText"/>
        <w:numPr>
          <w:ilvl w:val="0"/>
          <w:numId w:val="7"/>
        </w:numPr>
        <w:tabs>
          <w:tab w:val="left" w:pos="1439"/>
        </w:tabs>
        <w:kinsoku w:val="0"/>
        <w:overflowPunct w:val="0"/>
        <w:spacing w:line="243" w:lineRule="auto"/>
        <w:ind w:right="888" w:firstLine="600"/>
      </w:pPr>
      <w:r>
        <w:rPr>
          <w:spacing w:val="-1"/>
        </w:rPr>
        <w:t>Quantifying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predicting</w:t>
      </w:r>
      <w:r>
        <w:t xml:space="preserve"> the </w:t>
      </w:r>
      <w:r>
        <w:rPr>
          <w:spacing w:val="-1"/>
        </w:rPr>
        <w:t>regional</w:t>
      </w:r>
      <w:r>
        <w:t xml:space="preserve"> </w:t>
      </w:r>
      <w:r>
        <w:rPr>
          <w:spacing w:val="-1"/>
        </w:rPr>
        <w:t>benefits</w:t>
      </w:r>
      <w:r>
        <w:t xml:space="preserve"> </w:t>
      </w:r>
      <w:r>
        <w:rPr>
          <w:spacing w:val="-1"/>
        </w:rPr>
        <w:t>of utilizing</w:t>
      </w:r>
      <w:r>
        <w:t xml:space="preserve"> </w:t>
      </w:r>
      <w:r>
        <w:rPr>
          <w:spacing w:val="-1"/>
        </w:rPr>
        <w:t>alternative</w:t>
      </w:r>
      <w:r>
        <w:rPr>
          <w:spacing w:val="97"/>
        </w:rPr>
        <w:t xml:space="preserve"> </w:t>
      </w:r>
      <w:r>
        <w:t xml:space="preserve">shoreline </w:t>
      </w:r>
      <w:r>
        <w:rPr>
          <w:spacing w:val="-1"/>
        </w:rPr>
        <w:t>stabilization</w:t>
      </w:r>
      <w:r>
        <w:t xml:space="preserve"> </w:t>
      </w:r>
      <w:r>
        <w:rPr>
          <w:spacing w:val="-1"/>
        </w:rPr>
        <w:t>techniques</w:t>
      </w:r>
      <w:r>
        <w:t xml:space="preserve"> </w:t>
      </w:r>
      <w:r>
        <w:rPr>
          <w:spacing w:val="-1"/>
        </w:rPr>
        <w:t>such</w:t>
      </w:r>
      <w:r>
        <w:t xml:space="preserve"> as</w:t>
      </w:r>
      <w:r>
        <w:rPr>
          <w:spacing w:val="-2"/>
        </w:rPr>
        <w:t xml:space="preserve"> </w:t>
      </w:r>
      <w:r>
        <w:t>_living</w:t>
      </w:r>
      <w:r>
        <w:rPr>
          <w:spacing w:val="-2"/>
        </w:rPr>
        <w:t xml:space="preserve"> </w:t>
      </w:r>
      <w:r>
        <w:t>shorelines_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protect</w:t>
      </w:r>
      <w:r>
        <w:rPr>
          <w:spacing w:val="-1"/>
        </w:rPr>
        <w:t xml:space="preserve"> sensitive</w:t>
      </w:r>
      <w:r>
        <w:rPr>
          <w:spacing w:val="55"/>
        </w:rPr>
        <w:t xml:space="preserve"> </w:t>
      </w:r>
      <w:r>
        <w:t>species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interest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managers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public;</w:t>
      </w:r>
    </w:p>
    <w:p w:rsidR="00000000" w:rsidRDefault="00E45EF9">
      <w:pPr>
        <w:pStyle w:val="BodyText"/>
        <w:numPr>
          <w:ilvl w:val="0"/>
          <w:numId w:val="7"/>
        </w:numPr>
        <w:tabs>
          <w:tab w:val="left" w:pos="1437"/>
        </w:tabs>
        <w:kinsoku w:val="0"/>
        <w:overflowPunct w:val="0"/>
        <w:spacing w:line="243" w:lineRule="auto"/>
        <w:ind w:right="438" w:firstLine="599"/>
      </w:pPr>
      <w:r>
        <w:rPr>
          <w:spacing w:val="-1"/>
        </w:rPr>
        <w:t xml:space="preserve">Determining, </w:t>
      </w:r>
      <w:r>
        <w:t xml:space="preserve">quantifying and predicting the synergistic </w:t>
      </w:r>
      <w:r>
        <w:rPr>
          <w:spacing w:val="-1"/>
        </w:rPr>
        <w:t>impacts</w:t>
      </w:r>
      <w:r>
        <w:t xml:space="preserve"> of </w:t>
      </w:r>
      <w:r>
        <w:rPr>
          <w:spacing w:val="-1"/>
        </w:rPr>
        <w:t>multiple</w:t>
      </w:r>
      <w:r>
        <w:rPr>
          <w:spacing w:val="47"/>
        </w:rPr>
        <w:t xml:space="preserve"> </w:t>
      </w:r>
      <w:r>
        <w:rPr>
          <w:spacing w:val="-1"/>
        </w:rPr>
        <w:t xml:space="preserve">stressors </w:t>
      </w:r>
      <w:r>
        <w:t>on</w:t>
      </w:r>
      <w:r>
        <w:rPr>
          <w:spacing w:val="-1"/>
        </w:rPr>
        <w:t xml:space="preserve"> </w:t>
      </w:r>
      <w:r>
        <w:t>living</w:t>
      </w:r>
      <w:r>
        <w:rPr>
          <w:spacing w:val="-1"/>
        </w:rPr>
        <w:t xml:space="preserve"> resources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land-water</w:t>
      </w:r>
      <w:r>
        <w:rPr>
          <w:spacing w:val="-1"/>
        </w:rPr>
        <w:t xml:space="preserve"> </w:t>
      </w:r>
      <w:r>
        <w:t>interface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manner </w:t>
      </w:r>
      <w:r>
        <w:t>that</w:t>
      </w:r>
      <w:r>
        <w:rPr>
          <w:spacing w:val="-1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allow</w:t>
      </w:r>
      <w:r>
        <w:rPr>
          <w:spacing w:val="37"/>
        </w:rPr>
        <w:t xml:space="preserve"> </w:t>
      </w:r>
      <w:r>
        <w:rPr>
          <w:spacing w:val="-1"/>
        </w:rPr>
        <w:t xml:space="preserve">managers </w:t>
      </w:r>
      <w:r>
        <w:t>to</w:t>
      </w:r>
      <w:r>
        <w:rPr>
          <w:spacing w:val="-1"/>
        </w:rPr>
        <w:t xml:space="preserve"> </w:t>
      </w:r>
      <w:r>
        <w:t>strategically</w:t>
      </w:r>
      <w:r>
        <w:rPr>
          <w:spacing w:val="-2"/>
        </w:rPr>
        <w:t xml:space="preserve"> </w:t>
      </w:r>
      <w:r>
        <w:t>choose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cost-effective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1"/>
        </w:rPr>
        <w:t xml:space="preserve"> mitigation</w:t>
      </w:r>
      <w:r>
        <w:rPr>
          <w:spacing w:val="29"/>
        </w:rPr>
        <w:t xml:space="preserve"> </w:t>
      </w:r>
      <w:r>
        <w:rPr>
          <w:spacing w:val="-1"/>
        </w:rPr>
        <w:t xml:space="preserve">measures </w:t>
      </w:r>
      <w:r>
        <w:t>to</w:t>
      </w:r>
      <w:r>
        <w:rPr>
          <w:spacing w:val="-1"/>
        </w:rPr>
        <w:t xml:space="preserve"> </w:t>
      </w:r>
      <w:r>
        <w:t>reduce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impacts </w:t>
      </w:r>
      <w:r>
        <w:t>by</w:t>
      </w:r>
      <w:r>
        <w:rPr>
          <w:spacing w:val="-1"/>
        </w:rPr>
        <w:t xml:space="preserve"> </w:t>
      </w:r>
      <w:r>
        <w:t>affecting</w:t>
      </w:r>
      <w:r>
        <w:rPr>
          <w:spacing w:val="-1"/>
        </w:rPr>
        <w:t xml:space="preserve"> </w:t>
      </w:r>
      <w:r>
        <w:t>stressors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controlled;</w:t>
      </w:r>
    </w:p>
    <w:p w:rsidR="00000000" w:rsidRDefault="00E45EF9">
      <w:pPr>
        <w:pStyle w:val="BodyText"/>
        <w:numPr>
          <w:ilvl w:val="0"/>
          <w:numId w:val="7"/>
        </w:numPr>
        <w:tabs>
          <w:tab w:val="left" w:pos="1438"/>
        </w:tabs>
        <w:kinsoku w:val="0"/>
        <w:overflowPunct w:val="0"/>
        <w:spacing w:line="243" w:lineRule="auto"/>
        <w:ind w:right="581" w:firstLine="600"/>
      </w:pPr>
      <w:r>
        <w:t>Geographically identify</w:t>
      </w:r>
      <w:r>
        <w:rPr>
          <w:spacing w:val="-1"/>
        </w:rPr>
        <w:t xml:space="preserve"> critical</w:t>
      </w:r>
      <w:r>
        <w:t xml:space="preserve"> </w:t>
      </w:r>
      <w:r>
        <w:rPr>
          <w:spacing w:val="-1"/>
        </w:rPr>
        <w:t>fringing</w:t>
      </w:r>
      <w:r>
        <w:t xml:space="preserve"> </w:t>
      </w:r>
      <w:r>
        <w:rPr>
          <w:spacing w:val="-1"/>
        </w:rPr>
        <w:t>habitats</w:t>
      </w:r>
      <w:r>
        <w:t xml:space="preserve"> </w:t>
      </w:r>
      <w:r>
        <w:rPr>
          <w:spacing w:val="-1"/>
        </w:rPr>
        <w:t>and</w:t>
      </w:r>
      <w:r>
        <w:t xml:space="preserve"> their </w:t>
      </w:r>
      <w:r>
        <w:rPr>
          <w:spacing w:val="-1"/>
        </w:rPr>
        <w:t>characteristics</w:t>
      </w:r>
      <w:r>
        <w:rPr>
          <w:spacing w:val="61"/>
        </w:rPr>
        <w:t xml:space="preserve"> </w:t>
      </w:r>
      <w:r>
        <w:t>(e.g., patch size</w:t>
      </w:r>
      <w:r>
        <w:t>, connectedness)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protected</w:t>
      </w:r>
      <w:r>
        <w:rPr>
          <w:spacing w:val="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specific stressors to sustain</w:t>
      </w:r>
      <w:r>
        <w:rPr>
          <w:spacing w:val="-1"/>
        </w:rPr>
        <w:t xml:space="preserve"> </w:t>
      </w:r>
      <w:r>
        <w:t>regional</w:t>
      </w:r>
      <w:r>
        <w:rPr>
          <w:spacing w:val="-1"/>
        </w:rPr>
        <w:t xml:space="preserve"> </w:t>
      </w:r>
      <w:r>
        <w:t>populations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target</w:t>
      </w:r>
      <w:r>
        <w:rPr>
          <w:spacing w:val="-1"/>
        </w:rPr>
        <w:t xml:space="preserve"> </w:t>
      </w:r>
      <w:r>
        <w:t>species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importance </w:t>
      </w:r>
      <w:r>
        <w:t>to</w:t>
      </w:r>
      <w:r>
        <w:rPr>
          <w:spacing w:val="-1"/>
        </w:rPr>
        <w:t xml:space="preserve"> managers </w:t>
      </w:r>
      <w:r>
        <w:t>and</w:t>
      </w:r>
      <w:r>
        <w:rPr>
          <w:spacing w:val="29"/>
        </w:rPr>
        <w:t xml:space="preserve"> </w:t>
      </w:r>
      <w:r>
        <w:t>the public;</w:t>
      </w:r>
    </w:p>
    <w:p w:rsidR="00000000" w:rsidRDefault="00E45EF9">
      <w:pPr>
        <w:pStyle w:val="BodyText"/>
        <w:numPr>
          <w:ilvl w:val="0"/>
          <w:numId w:val="7"/>
        </w:numPr>
        <w:tabs>
          <w:tab w:val="left" w:pos="1438"/>
        </w:tabs>
        <w:kinsoku w:val="0"/>
        <w:overflowPunct w:val="0"/>
        <w:spacing w:before="1" w:line="243" w:lineRule="auto"/>
        <w:ind w:right="519" w:firstLine="600"/>
      </w:pPr>
      <w:r>
        <w:t xml:space="preserve">Identify, as a </w:t>
      </w:r>
      <w:r>
        <w:rPr>
          <w:spacing w:val="-1"/>
        </w:rPr>
        <w:t>component</w:t>
      </w:r>
      <w:r>
        <w:t xml:space="preserve"> of the proposal, the key </w:t>
      </w:r>
      <w:r>
        <w:rPr>
          <w:spacing w:val="-1"/>
        </w:rPr>
        <w:t>human</w:t>
      </w:r>
      <w:r>
        <w:t xml:space="preserve"> dimension factors</w:t>
      </w:r>
      <w:r>
        <w:rPr>
          <w:spacing w:val="2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influence</w:t>
      </w:r>
      <w:r>
        <w:rPr>
          <w:spacing w:val="-1"/>
        </w:rPr>
        <w:t xml:space="preserve"> </w:t>
      </w:r>
      <w:r>
        <w:t>both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degradation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restoration</w:t>
      </w:r>
      <w:r>
        <w:t xml:space="preserve"> of </w:t>
      </w:r>
      <w:r>
        <w:rPr>
          <w:spacing w:val="-1"/>
        </w:rPr>
        <w:t xml:space="preserve">impacted </w:t>
      </w:r>
      <w:r>
        <w:t>shoreline</w:t>
      </w:r>
      <w:r>
        <w:rPr>
          <w:spacing w:val="-1"/>
        </w:rPr>
        <w:t xml:space="preserve"> habitat </w:t>
      </w:r>
      <w:r>
        <w:t>so</w:t>
      </w:r>
      <w:r>
        <w:rPr>
          <w:spacing w:val="4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factors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meshed </w:t>
      </w:r>
      <w:r>
        <w:t>with</w:t>
      </w:r>
      <w:r>
        <w:rPr>
          <w:spacing w:val="1"/>
        </w:rPr>
        <w:t xml:space="preserve"> </w:t>
      </w:r>
      <w:r>
        <w:t>strong</w:t>
      </w:r>
      <w:r>
        <w:rPr>
          <w:spacing w:val="-1"/>
        </w:rPr>
        <w:t xml:space="preserve"> </w:t>
      </w:r>
      <w:r>
        <w:t>predictive</w:t>
      </w:r>
      <w:r>
        <w:rPr>
          <w:spacing w:val="-1"/>
        </w:rPr>
        <w:t xml:space="preserve"> </w:t>
      </w:r>
      <w:r>
        <w:t>science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strategically</w:t>
      </w:r>
      <w:r>
        <w:rPr>
          <w:spacing w:val="24"/>
        </w:rPr>
        <w:t xml:space="preserve"> </w:t>
      </w:r>
      <w:r>
        <w:t xml:space="preserve">identify the most </w:t>
      </w:r>
      <w:r>
        <w:rPr>
          <w:spacing w:val="-1"/>
        </w:rPr>
        <w:t>successful</w:t>
      </w:r>
      <w:r>
        <w:t xml:space="preserve"> </w:t>
      </w:r>
      <w:r>
        <w:rPr>
          <w:spacing w:val="-1"/>
        </w:rPr>
        <w:t>management</w:t>
      </w:r>
      <w:r>
        <w:t xml:space="preserve"> </w:t>
      </w:r>
      <w:r>
        <w:rPr>
          <w:spacing w:val="-1"/>
        </w:rPr>
        <w:t>strategies,</w:t>
      </w:r>
      <w:r>
        <w:t xml:space="preserve"> </w:t>
      </w:r>
      <w:r>
        <w:rPr>
          <w:spacing w:val="-1"/>
        </w:rPr>
        <w:t>including</w:t>
      </w:r>
      <w:r>
        <w:t xml:space="preserve"> the </w:t>
      </w:r>
      <w:r>
        <w:rPr>
          <w:spacing w:val="-1"/>
        </w:rPr>
        <w:t>establishment</w:t>
      </w:r>
      <w:r>
        <w:t xml:space="preserve"> </w:t>
      </w:r>
      <w:r>
        <w:rPr>
          <w:spacing w:val="-2"/>
        </w:rPr>
        <w:t>of</w:t>
      </w:r>
      <w:r>
        <w:rPr>
          <w:spacing w:val="81"/>
        </w:rPr>
        <w:t xml:space="preserve"> </w:t>
      </w:r>
      <w:r>
        <w:t>quantifiable</w:t>
      </w:r>
      <w:r>
        <w:rPr>
          <w:spacing w:val="-1"/>
        </w:rPr>
        <w:t xml:space="preserve"> </w:t>
      </w:r>
      <w:r>
        <w:t>restoration</w:t>
      </w:r>
      <w:r>
        <w:rPr>
          <w:spacing w:val="-1"/>
        </w:rPr>
        <w:t xml:space="preserve"> </w:t>
      </w:r>
      <w:r>
        <w:t>goals.</w:t>
      </w:r>
    </w:p>
    <w:p w:rsidR="00000000" w:rsidRDefault="00E45EF9">
      <w:pPr>
        <w:pStyle w:val="BodyText"/>
        <w:kinsoku w:val="0"/>
        <w:overflowPunct w:val="0"/>
        <w:spacing w:line="243" w:lineRule="auto"/>
        <w:ind w:left="439" w:right="461" w:firstLine="900"/>
      </w:pPr>
      <w:r>
        <w:t xml:space="preserve">Proposals </w:t>
      </w:r>
      <w:r>
        <w:rPr>
          <w:spacing w:val="-1"/>
        </w:rPr>
        <w:t>must</w:t>
      </w:r>
      <w:r>
        <w:t xml:space="preserve"> include justification for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populations/communities</w:t>
      </w:r>
      <w:r>
        <w:rPr>
          <w:spacing w:val="55"/>
        </w:rPr>
        <w:t xml:space="preserve"> </w:t>
      </w:r>
      <w:r>
        <w:t>targeted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stressors</w:t>
      </w:r>
      <w:r>
        <w:rPr>
          <w:spacing w:val="-1"/>
        </w:rPr>
        <w:t xml:space="preserve"> </w:t>
      </w:r>
      <w:r>
        <w:t>addressed,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terms</w:t>
      </w:r>
      <w:r>
        <w:t xml:space="preserve"> of </w:t>
      </w:r>
      <w:r>
        <w:rPr>
          <w:spacing w:val="-1"/>
        </w:rPr>
        <w:t>environmental</w:t>
      </w:r>
      <w:r>
        <w:t xml:space="preserve"> </w:t>
      </w:r>
      <w:r>
        <w:rPr>
          <w:spacing w:val="-1"/>
        </w:rPr>
        <w:t>management</w:t>
      </w:r>
      <w:r>
        <w:t xml:space="preserve"> importance</w:t>
      </w:r>
      <w:r>
        <w:rPr>
          <w:spacing w:val="47"/>
        </w:rPr>
        <w:t xml:space="preserve"> </w:t>
      </w:r>
      <w:r>
        <w:t xml:space="preserve">and </w:t>
      </w:r>
      <w:r>
        <w:rPr>
          <w:spacing w:val="-1"/>
        </w:rPr>
        <w:t>magnitude</w:t>
      </w:r>
      <w:r>
        <w:t xml:space="preserve"> of the current </w:t>
      </w:r>
      <w:r>
        <w:rPr>
          <w:spacing w:val="-1"/>
        </w:rPr>
        <w:t>impacts</w:t>
      </w:r>
      <w:r>
        <w:t xml:space="preserve"> or </w:t>
      </w:r>
      <w:r>
        <w:rPr>
          <w:spacing w:val="-1"/>
        </w:rPr>
        <w:t>future</w:t>
      </w:r>
      <w:r>
        <w:t xml:space="preserve"> </w:t>
      </w:r>
      <w:r>
        <w:rPr>
          <w:spacing w:val="-1"/>
        </w:rPr>
        <w:t>threats,</w:t>
      </w:r>
      <w:r>
        <w:t xml:space="preserve"> and the need to </w:t>
      </w:r>
      <w:r>
        <w:rPr>
          <w:spacing w:val="-1"/>
        </w:rPr>
        <w:t>address</w:t>
      </w:r>
      <w:r>
        <w:t xml:space="preserve"> </w:t>
      </w:r>
      <w:r>
        <w:rPr>
          <w:spacing w:val="-1"/>
        </w:rPr>
        <w:t>these</w:t>
      </w:r>
      <w:r>
        <w:rPr>
          <w:spacing w:val="61"/>
        </w:rPr>
        <w:t xml:space="preserve"> </w:t>
      </w:r>
      <w:r>
        <w:t>issues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regional</w:t>
      </w:r>
      <w:r>
        <w:rPr>
          <w:spacing w:val="-1"/>
        </w:rPr>
        <w:t xml:space="preserve"> </w:t>
      </w:r>
      <w:r>
        <w:t>ecosystem</w:t>
      </w:r>
      <w:r>
        <w:rPr>
          <w:spacing w:val="-3"/>
        </w:rPr>
        <w:t xml:space="preserve"> </w:t>
      </w:r>
      <w:r>
        <w:t xml:space="preserve">construct.  Proposals </w:t>
      </w:r>
      <w:r>
        <w:rPr>
          <w:spacing w:val="-1"/>
        </w:rPr>
        <w:t>must</w:t>
      </w:r>
      <w:r>
        <w:t xml:space="preserve"> provide detailed</w:t>
      </w:r>
      <w:r>
        <w:rPr>
          <w:spacing w:val="22"/>
        </w:rPr>
        <w:t xml:space="preserve"> </w:t>
      </w:r>
      <w:r>
        <w:t>descriptions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improved </w:t>
      </w:r>
      <w:r>
        <w:t xml:space="preserve">quantitative understanding to be </w:t>
      </w:r>
      <w:r>
        <w:rPr>
          <w:spacing w:val="-1"/>
        </w:rPr>
        <w:t xml:space="preserve">achieved </w:t>
      </w:r>
      <w:r>
        <w:t>and</w:t>
      </w:r>
      <w:r>
        <w:rPr>
          <w:spacing w:val="-1"/>
        </w:rPr>
        <w:t xml:space="preserve"> </w:t>
      </w:r>
      <w:r>
        <w:t>predictive</w:t>
      </w:r>
      <w:r>
        <w:rPr>
          <w:spacing w:val="27"/>
        </w:rPr>
        <w:t xml:space="preserve"> </w:t>
      </w:r>
      <w:r>
        <w:t>capability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developed, identify management</w:t>
      </w:r>
      <w:r>
        <w:t xml:space="preserve"> </w:t>
      </w:r>
      <w:r>
        <w:rPr>
          <w:spacing w:val="-1"/>
        </w:rPr>
        <w:t>issue(s)</w:t>
      </w:r>
      <w:r>
        <w:t xml:space="preserve"> </w:t>
      </w:r>
      <w:r>
        <w:rPr>
          <w:spacing w:val="-1"/>
        </w:rPr>
        <w:t>that</w:t>
      </w:r>
      <w:r>
        <w:t xml:space="preserve"> are </w:t>
      </w:r>
      <w:r>
        <w:rPr>
          <w:spacing w:val="-1"/>
        </w:rPr>
        <w:t>being</w:t>
      </w:r>
      <w:r>
        <w:t xml:space="preserve"> </w:t>
      </w:r>
      <w:r>
        <w:rPr>
          <w:spacing w:val="-1"/>
        </w:rPr>
        <w:t>addressed</w:t>
      </w:r>
      <w:r>
        <w:t xml:space="preserve"> </w:t>
      </w:r>
      <w:r>
        <w:rPr>
          <w:spacing w:val="-1"/>
        </w:rPr>
        <w:t>and</w:t>
      </w:r>
      <w:r>
        <w:rPr>
          <w:spacing w:val="87"/>
        </w:rPr>
        <w:t xml:space="preserve"> </w:t>
      </w:r>
      <w:r>
        <w:t>specify h</w:t>
      </w:r>
      <w:r>
        <w:t xml:space="preserve">ow results </w:t>
      </w:r>
      <w:r>
        <w:rPr>
          <w:spacing w:val="-1"/>
        </w:rPr>
        <w:t>could</w:t>
      </w:r>
      <w:r>
        <w:rPr>
          <w:spacing w:val="-2"/>
        </w:rPr>
        <w:t xml:space="preserve"> </w:t>
      </w:r>
      <w:r>
        <w:t xml:space="preserve">change current </w:t>
      </w:r>
      <w:r>
        <w:rPr>
          <w:spacing w:val="-1"/>
        </w:rPr>
        <w:t>management</w:t>
      </w:r>
      <w:r>
        <w:t xml:space="preserve"> practices.  The user</w:t>
      </w:r>
      <w:r>
        <w:rPr>
          <w:spacing w:val="30"/>
        </w:rPr>
        <w:t xml:space="preserve"> </w:t>
      </w:r>
      <w:r>
        <w:t>community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tools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information developed</w:t>
      </w:r>
      <w:r>
        <w:t xml:space="preserve"> </w:t>
      </w:r>
      <w:r>
        <w:rPr>
          <w:spacing w:val="-1"/>
        </w:rPr>
        <w:t>must</w:t>
      </w:r>
      <w:r>
        <w:t xml:space="preserve"> be clearly identified along</w:t>
      </w:r>
      <w:r>
        <w:rPr>
          <w:spacing w:val="39"/>
        </w:rPr>
        <w:t xml:space="preserve"> </w:t>
      </w:r>
      <w:r>
        <w:t xml:space="preserve">with the </w:t>
      </w:r>
      <w:r>
        <w:rPr>
          <w:spacing w:val="-1"/>
        </w:rPr>
        <w:t>path</w:t>
      </w:r>
      <w:r>
        <w:t xml:space="preserve"> by which these </w:t>
      </w:r>
      <w:r>
        <w:rPr>
          <w:spacing w:val="-1"/>
        </w:rPr>
        <w:t>improved</w:t>
      </w:r>
      <w:r>
        <w:t xml:space="preserve"> capabilities will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provided</w:t>
      </w:r>
      <w:r>
        <w:t xml:space="preserve"> to </w:t>
      </w:r>
      <w:r>
        <w:rPr>
          <w:spacing w:val="-1"/>
        </w:rPr>
        <w:t>users</w:t>
      </w:r>
      <w:r>
        <w:t xml:space="preserve"> and</w:t>
      </w:r>
    </w:p>
    <w:p w:rsidR="00000000" w:rsidRDefault="00E45EF9">
      <w:pPr>
        <w:pStyle w:val="BodyText"/>
        <w:kinsoku w:val="0"/>
        <w:overflowPunct w:val="0"/>
        <w:spacing w:line="243" w:lineRule="auto"/>
        <w:ind w:left="439" w:right="461" w:firstLine="900"/>
        <w:sectPr w:rsidR="00000000">
          <w:pgSz w:w="12240" w:h="15840"/>
          <w:pgMar w:top="1380" w:right="1380" w:bottom="1040" w:left="1720" w:header="0" w:footer="858" w:gutter="0"/>
          <w:cols w:space="720" w:equalWidth="0">
            <w:col w:w="9140"/>
          </w:cols>
          <w:noEndnote/>
        </w:sectPr>
      </w:pPr>
    </w:p>
    <w:p w:rsidR="00000000" w:rsidRDefault="00E45EF9">
      <w:pPr>
        <w:pStyle w:val="BodyText"/>
        <w:kinsoku w:val="0"/>
        <w:overflowPunct w:val="0"/>
        <w:spacing w:before="56" w:line="243" w:lineRule="auto"/>
        <w:ind w:left="439" w:right="250"/>
      </w:pPr>
      <w:r>
        <w:t xml:space="preserve">applied.  Explicit </w:t>
      </w:r>
      <w:r>
        <w:rPr>
          <w:spacing w:val="-1"/>
        </w:rPr>
        <w:t xml:space="preserve">identification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end</w:t>
      </w:r>
      <w:r>
        <w:rPr>
          <w:spacing w:val="-1"/>
        </w:rPr>
        <w:t xml:space="preserve"> </w:t>
      </w:r>
      <w:r>
        <w:t>user</w:t>
      </w:r>
      <w:r>
        <w:rPr>
          <w:spacing w:val="-1"/>
        </w:rPr>
        <w:t xml:space="preserve"> </w:t>
      </w:r>
      <w:r>
        <w:t>group(s)</w:t>
      </w:r>
      <w:r>
        <w:rPr>
          <w:spacing w:val="-1"/>
        </w:rPr>
        <w:t xml:space="preserve"> </w:t>
      </w:r>
      <w:r>
        <w:t>is required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include</w:t>
      </w:r>
      <w:r>
        <w:rPr>
          <w:spacing w:val="24"/>
        </w:rPr>
        <w:t xml:space="preserve"> </w:t>
      </w:r>
      <w:r>
        <w:rPr>
          <w:spacing w:val="-1"/>
        </w:rPr>
        <w:t>participation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co-investigators</w:t>
      </w:r>
      <w:r>
        <w:t xml:space="preserve"> </w:t>
      </w:r>
      <w:r>
        <w:rPr>
          <w:spacing w:val="-1"/>
        </w:rPr>
        <w:t>from</w:t>
      </w:r>
      <w:r>
        <w:t xml:space="preserve"> both </w:t>
      </w:r>
      <w:r>
        <w:rPr>
          <w:spacing w:val="-1"/>
        </w:rPr>
        <w:t>scientific</w:t>
      </w:r>
      <w:r>
        <w:t xml:space="preserve"> and </w:t>
      </w:r>
      <w:r>
        <w:rPr>
          <w:spacing w:val="-1"/>
        </w:rPr>
        <w:t>management</w:t>
      </w:r>
      <w:r>
        <w:t xml:space="preserve"> entities.  All</w:t>
      </w:r>
      <w:r>
        <w:rPr>
          <w:spacing w:val="89"/>
        </w:rPr>
        <w:t xml:space="preserve"> </w:t>
      </w:r>
      <w:r>
        <w:t>proposed</w:t>
      </w:r>
      <w:r>
        <w:rPr>
          <w:spacing w:val="-1"/>
        </w:rPr>
        <w:t xml:space="preserve"> </w:t>
      </w:r>
      <w:r>
        <w:t>activities</w:t>
      </w:r>
      <w:r>
        <w:rPr>
          <w:spacing w:val="-1"/>
        </w:rPr>
        <w:t xml:space="preserve"> must </w:t>
      </w:r>
      <w:r>
        <w:t>have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clear</w:t>
      </w:r>
      <w:r>
        <w:rPr>
          <w:spacing w:val="-1"/>
        </w:rPr>
        <w:t xml:space="preserve"> </w:t>
      </w:r>
      <w:r>
        <w:t>application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more </w:t>
      </w:r>
      <w:r>
        <w:t>identified</w:t>
      </w:r>
      <w:r>
        <w:rPr>
          <w:spacing w:val="-1"/>
        </w:rPr>
        <w:t xml:space="preserve"> </w:t>
      </w:r>
      <w:r>
        <w:t>coastal</w:t>
      </w:r>
      <w:r>
        <w:rPr>
          <w:spacing w:val="25"/>
        </w:rPr>
        <w:t xml:space="preserve"> </w:t>
      </w:r>
      <w:r>
        <w:t xml:space="preserve">resource </w:t>
      </w:r>
      <w:r>
        <w:rPr>
          <w:spacing w:val="-1"/>
        </w:rPr>
        <w:t>management</w:t>
      </w:r>
      <w:r>
        <w:t xml:space="preserve"> issues that are the subject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announcement</w:t>
      </w:r>
      <w:r>
        <w:t xml:space="preserve"> address </w:t>
      </w:r>
      <w:r>
        <w:rPr>
          <w:spacing w:val="-1"/>
        </w:rPr>
        <w:t>the</w:t>
      </w:r>
      <w:r>
        <w:rPr>
          <w:spacing w:val="35"/>
        </w:rPr>
        <w:t xml:space="preserve"> </w:t>
      </w:r>
      <w:r>
        <w:t>issues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regional</w:t>
      </w:r>
      <w:r>
        <w:rPr>
          <w:spacing w:val="-1"/>
        </w:rPr>
        <w:t xml:space="preserve"> </w:t>
      </w:r>
      <w:r>
        <w:t>scale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tractable</w:t>
      </w:r>
      <w:r>
        <w:t xml:space="preserve"> within the </w:t>
      </w:r>
      <w:r>
        <w:rPr>
          <w:spacing w:val="-1"/>
        </w:rPr>
        <w:t>time</w:t>
      </w:r>
      <w:r>
        <w:t xml:space="preserve"> and budget proposed.  For</w:t>
      </w:r>
      <w:r>
        <w:rPr>
          <w:spacing w:val="21"/>
        </w:rPr>
        <w:t xml:space="preserve"> </w:t>
      </w:r>
      <w:r>
        <w:t xml:space="preserve">further </w:t>
      </w:r>
      <w:r>
        <w:rPr>
          <w:spacing w:val="-1"/>
        </w:rPr>
        <w:t>information,</w:t>
      </w:r>
      <w:r>
        <w:t xml:space="preserve"> researchers should</w:t>
      </w:r>
      <w:r>
        <w:rPr>
          <w:spacing w:val="-1"/>
        </w:rPr>
        <w:t xml:space="preserve"> </w:t>
      </w:r>
      <w:r>
        <w:t>contact the Program</w:t>
      </w:r>
      <w:r>
        <w:rPr>
          <w:spacing w:val="-2"/>
        </w:rPr>
        <w:t xml:space="preserve"> </w:t>
      </w:r>
      <w:r>
        <w:t xml:space="preserve">Manager </w:t>
      </w:r>
      <w:r>
        <w:rPr>
          <w:spacing w:val="-1"/>
        </w:rPr>
        <w:t>Elizabeth</w:t>
      </w:r>
      <w:hyperlink r:id="rId34" w:history="1">
        <w:r>
          <w:rPr>
            <w:spacing w:val="35"/>
          </w:rPr>
          <w:t xml:space="preserve"> </w:t>
        </w:r>
        <w:r>
          <w:t>Turner (elizabeth.turner@noaa.gov.,</w:t>
        </w:r>
      </w:hyperlink>
      <w:r>
        <w:t xml:space="preserve"> 603-862-4680)</w:t>
      </w:r>
    </w:p>
    <w:p w:rsidR="00000000" w:rsidRDefault="00E45EF9">
      <w:pPr>
        <w:pStyle w:val="BodyText"/>
        <w:kinsoku w:val="0"/>
        <w:overflowPunct w:val="0"/>
        <w:spacing w:before="56" w:line="560" w:lineRule="exact"/>
        <w:ind w:left="1340" w:right="339" w:firstLine="180"/>
        <w:rPr>
          <w:spacing w:val="-1"/>
        </w:rPr>
      </w:pPr>
      <w:r>
        <w:t>Ecosystem</w:t>
      </w:r>
      <w:r>
        <w:rPr>
          <w:spacing w:val="-2"/>
        </w:rPr>
        <w:t xml:space="preserve"> </w:t>
      </w:r>
      <w:r>
        <w:t>Goal-Setting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Coastal</w:t>
      </w:r>
      <w:r>
        <w:rPr>
          <w:spacing w:val="-1"/>
        </w:rPr>
        <w:t xml:space="preserve"> Waters and</w:t>
      </w:r>
      <w:r>
        <w:t xml:space="preserve"> </w:t>
      </w:r>
      <w:r>
        <w:rPr>
          <w:spacing w:val="-1"/>
        </w:rPr>
        <w:t>Reefs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South</w:t>
      </w:r>
      <w:r>
        <w:t xml:space="preserve"> </w:t>
      </w:r>
      <w:r>
        <w:rPr>
          <w:spacing w:val="-1"/>
        </w:rPr>
        <w:t>Florida</w:t>
      </w:r>
      <w:r>
        <w:rPr>
          <w:spacing w:val="29"/>
        </w:rPr>
        <w:t xml:space="preserve"> </w:t>
      </w:r>
      <w:r>
        <w:t>The south Florida coastal</w:t>
      </w:r>
      <w:r>
        <w:rPr>
          <w:spacing w:val="-1"/>
        </w:rPr>
        <w:t xml:space="preserve"> </w:t>
      </w:r>
      <w:r>
        <w:t>marine</w:t>
      </w:r>
      <w:r>
        <w:rPr>
          <w:spacing w:val="-1"/>
        </w:rPr>
        <w:t xml:space="preserve"> environment </w:t>
      </w:r>
      <w:r>
        <w:t>has</w:t>
      </w:r>
      <w:r>
        <w:rPr>
          <w:spacing w:val="-1"/>
        </w:rPr>
        <w:t xml:space="preserve"> been </w:t>
      </w:r>
      <w:r>
        <w:t>altered</w:t>
      </w:r>
      <w:r>
        <w:rPr>
          <w:spacing w:val="-1"/>
        </w:rPr>
        <w:t xml:space="preserve"> extensively</w:t>
      </w:r>
    </w:p>
    <w:p w:rsidR="00000000" w:rsidRDefault="00E45EF9">
      <w:pPr>
        <w:pStyle w:val="BodyText"/>
        <w:kinsoku w:val="0"/>
        <w:overflowPunct w:val="0"/>
        <w:spacing w:line="221" w:lineRule="exact"/>
        <w:rPr>
          <w:spacing w:val="-1"/>
        </w:rPr>
      </w:pPr>
      <w:r>
        <w:rPr>
          <w:spacing w:val="-1"/>
        </w:rPr>
        <w:t>by p</w:t>
      </w:r>
      <w:r>
        <w:rPr>
          <w:spacing w:val="-1"/>
        </w:rPr>
        <w:t xml:space="preserve">opulation trends, agriculture, and industry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impact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living</w:t>
      </w:r>
      <w:r>
        <w:rPr>
          <w:spacing w:val="-1"/>
        </w:rPr>
        <w:t xml:space="preserve"> marine</w:t>
      </w:r>
    </w:p>
    <w:p w:rsidR="00000000" w:rsidRDefault="00E45EF9">
      <w:pPr>
        <w:pStyle w:val="BodyText"/>
        <w:kinsoku w:val="0"/>
        <w:overflowPunct w:val="0"/>
        <w:spacing w:before="3" w:line="243" w:lineRule="auto"/>
        <w:ind w:right="339"/>
      </w:pPr>
      <w:r>
        <w:t>resources within this system</w:t>
      </w:r>
      <w:r>
        <w:rPr>
          <w:spacing w:val="-2"/>
        </w:rPr>
        <w:t xml:space="preserve"> </w:t>
      </w:r>
      <w:r>
        <w:t xml:space="preserve">have been </w:t>
      </w:r>
      <w:r>
        <w:rPr>
          <w:spacing w:val="-1"/>
        </w:rPr>
        <w:t>significant.</w:t>
      </w:r>
      <w:r>
        <w:t xml:space="preserve">  This area includes Florida and</w:t>
      </w:r>
      <w:r>
        <w:rPr>
          <w:spacing w:val="22"/>
        </w:rPr>
        <w:t xml:space="preserve"> </w:t>
      </w:r>
      <w:r>
        <w:t xml:space="preserve">Biscayne Bays and the </w:t>
      </w:r>
      <w:r>
        <w:rPr>
          <w:spacing w:val="-1"/>
        </w:rPr>
        <w:t>Florida</w:t>
      </w:r>
      <w:r>
        <w:t xml:space="preserve"> Keys, </w:t>
      </w:r>
      <w:r>
        <w:rPr>
          <w:spacing w:val="-1"/>
        </w:rPr>
        <w:t xml:space="preserve">much </w:t>
      </w:r>
      <w:r>
        <w:t xml:space="preserve">of which lies </w:t>
      </w:r>
      <w:r>
        <w:rPr>
          <w:spacing w:val="-1"/>
        </w:rPr>
        <w:t>within</w:t>
      </w:r>
      <w:r>
        <w:t xml:space="preserve"> the </w:t>
      </w:r>
      <w:r>
        <w:rPr>
          <w:spacing w:val="-1"/>
        </w:rPr>
        <w:t>Everglades</w:t>
      </w:r>
      <w:r>
        <w:t xml:space="preserve"> and</w:t>
      </w:r>
      <w:r>
        <w:rPr>
          <w:spacing w:val="39"/>
        </w:rPr>
        <w:t xml:space="preserve"> </w:t>
      </w:r>
      <w:r>
        <w:t>Biscayne Ba</w:t>
      </w:r>
      <w:r>
        <w:t xml:space="preserve">y National </w:t>
      </w:r>
      <w:r>
        <w:rPr>
          <w:spacing w:val="-1"/>
        </w:rPr>
        <w:t>Parks</w:t>
      </w:r>
      <w:r>
        <w:t xml:space="preserve"> and Florida Keys </w:t>
      </w:r>
      <w:r>
        <w:rPr>
          <w:spacing w:val="-1"/>
        </w:rPr>
        <w:t>National</w:t>
      </w:r>
      <w:r>
        <w:t xml:space="preserve"> Marine Sanctuary</w:t>
      </w:r>
      <w:r>
        <w:rPr>
          <w:spacing w:val="29"/>
        </w:rPr>
        <w:t xml:space="preserve"> </w:t>
      </w:r>
      <w:r>
        <w:rPr>
          <w:spacing w:val="-1"/>
        </w:rPr>
        <w:t>(FKNMS).</w:t>
      </w:r>
      <w:r>
        <w:rPr>
          <w:spacing w:val="59"/>
        </w:rPr>
        <w:t xml:space="preserve"> </w:t>
      </w:r>
      <w:r>
        <w:rPr>
          <w:spacing w:val="-1"/>
        </w:rPr>
        <w:t>It historically</w:t>
      </w:r>
      <w:r>
        <w:t xml:space="preserve"> contains </w:t>
      </w:r>
      <w:r>
        <w:rPr>
          <w:spacing w:val="-1"/>
        </w:rPr>
        <w:t>some</w:t>
      </w:r>
      <w:r>
        <w:t xml:space="preserve"> of the most rich and diverse </w:t>
      </w:r>
      <w:r>
        <w:rPr>
          <w:spacing w:val="-1"/>
        </w:rPr>
        <w:t>marine</w:t>
      </w:r>
      <w:r>
        <w:rPr>
          <w:spacing w:val="30"/>
        </w:rPr>
        <w:t xml:space="preserve"> </w:t>
      </w:r>
      <w:r>
        <w:t xml:space="preserve">resources </w:t>
      </w:r>
      <w:r>
        <w:rPr>
          <w:spacing w:val="-1"/>
        </w:rPr>
        <w:t>communities</w:t>
      </w:r>
      <w:r>
        <w:t xml:space="preserve"> in the country, which have been a magnet for </w:t>
      </w:r>
      <w:r>
        <w:rPr>
          <w:spacing w:val="-1"/>
        </w:rPr>
        <w:t>tourism</w:t>
      </w:r>
      <w:r>
        <w:rPr>
          <w:spacing w:val="-2"/>
        </w:rPr>
        <w:t xml:space="preserve"> </w:t>
      </w:r>
      <w:r>
        <w:t>and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left="439" w:right="171"/>
      </w:pPr>
      <w:r>
        <w:t>commercial</w:t>
      </w:r>
      <w:r>
        <w:rPr>
          <w:spacing w:val="-1"/>
        </w:rPr>
        <w:t xml:space="preserve"> </w:t>
      </w:r>
      <w:r>
        <w:t>fishery</w:t>
      </w:r>
      <w:r>
        <w:rPr>
          <w:spacing w:val="-1"/>
        </w:rPr>
        <w:t xml:space="preserve"> </w:t>
      </w:r>
      <w:r>
        <w:t>interests,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extremely</w:t>
      </w:r>
      <w:r>
        <w:t xml:space="preserve"> important to the </w:t>
      </w:r>
      <w:r>
        <w:rPr>
          <w:spacing w:val="-1"/>
        </w:rPr>
        <w:t>economy</w:t>
      </w:r>
      <w:r>
        <w:t xml:space="preserve"> of the region.</w:t>
      </w:r>
      <w:r>
        <w:rPr>
          <w:spacing w:val="23"/>
        </w:rPr>
        <w:t xml:space="preserve"> </w:t>
      </w:r>
      <w:r>
        <w:t xml:space="preserve">The </w:t>
      </w:r>
      <w:r>
        <w:rPr>
          <w:spacing w:val="-1"/>
        </w:rPr>
        <w:t>implications</w:t>
      </w:r>
      <w:r>
        <w:t xml:space="preserve"> of these trends continuing</w:t>
      </w:r>
      <w:r>
        <w:rPr>
          <w:spacing w:val="-1"/>
        </w:rPr>
        <w:t xml:space="preserve"> </w:t>
      </w:r>
      <w:r>
        <w:t>unabated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combination </w:t>
      </w:r>
      <w:r>
        <w:t>with</w:t>
      </w:r>
      <w:r>
        <w:rPr>
          <w:spacing w:val="41"/>
        </w:rPr>
        <w:t xml:space="preserve"> </w:t>
      </w:r>
      <w:r>
        <w:t xml:space="preserve">expected </w:t>
      </w:r>
      <w:r>
        <w:rPr>
          <w:spacing w:val="-1"/>
        </w:rPr>
        <w:t>changes</w:t>
      </w:r>
      <w:r>
        <w:t xml:space="preserve"> </w:t>
      </w:r>
      <w:r>
        <w:rPr>
          <w:spacing w:val="-1"/>
        </w:rPr>
        <w:t>caused</w:t>
      </w:r>
      <w:r>
        <w:t xml:space="preserve"> by sea </w:t>
      </w:r>
      <w:r>
        <w:rPr>
          <w:spacing w:val="-1"/>
        </w:rPr>
        <w:t>level</w:t>
      </w:r>
      <w:r>
        <w:t xml:space="preserve"> rise,</w:t>
      </w:r>
      <w:r>
        <w:rPr>
          <w:spacing w:val="-1"/>
        </w:rPr>
        <w:t xml:space="preserve"> </w:t>
      </w:r>
      <w:r>
        <w:t xml:space="preserve">climate </w:t>
      </w:r>
      <w:r>
        <w:rPr>
          <w:spacing w:val="-1"/>
        </w:rPr>
        <w:t>change</w:t>
      </w:r>
      <w:r>
        <w:t xml:space="preserve"> and </w:t>
      </w:r>
      <w:r>
        <w:rPr>
          <w:spacing w:val="-1"/>
        </w:rPr>
        <w:t>continuing</w:t>
      </w:r>
      <w:r>
        <w:t xml:space="preserve"> sources </w:t>
      </w:r>
      <w:r>
        <w:rPr>
          <w:spacing w:val="-1"/>
        </w:rPr>
        <w:t>of</w:t>
      </w:r>
      <w:r>
        <w:rPr>
          <w:spacing w:val="47"/>
        </w:rPr>
        <w:t xml:space="preserve"> </w:t>
      </w:r>
      <w:r>
        <w:t>pollution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development</w:t>
      </w:r>
      <w:r>
        <w:rPr>
          <w:spacing w:val="-1"/>
        </w:rPr>
        <w:t xml:space="preserve"> </w:t>
      </w:r>
      <w:r>
        <w:t>put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valuabl</w:t>
      </w:r>
      <w:r>
        <w:t>e</w:t>
      </w:r>
      <w:r>
        <w:rPr>
          <w:spacing w:val="-1"/>
        </w:rPr>
        <w:t xml:space="preserve"> </w:t>
      </w:r>
      <w:r>
        <w:t>resources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continuing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likely greater risk.</w:t>
      </w:r>
    </w:p>
    <w:p w:rsidR="00000000" w:rsidRDefault="00E45EF9">
      <w:pPr>
        <w:pStyle w:val="BodyText"/>
        <w:kinsoku w:val="0"/>
        <w:overflowPunct w:val="0"/>
        <w:spacing w:line="243" w:lineRule="auto"/>
        <w:ind w:left="439" w:right="108" w:firstLine="899"/>
      </w:pPr>
      <w:r>
        <w:t>This</w:t>
      </w:r>
      <w:r>
        <w:rPr>
          <w:spacing w:val="-1"/>
        </w:rPr>
        <w:t xml:space="preserve"> </w:t>
      </w:r>
      <w:r>
        <w:t>entire</w:t>
      </w:r>
      <w:r>
        <w:rPr>
          <w:spacing w:val="-1"/>
        </w:rPr>
        <w:t xml:space="preserve"> </w:t>
      </w:r>
      <w:r>
        <w:t xml:space="preserve">south Florida </w:t>
      </w:r>
      <w:r>
        <w:rPr>
          <w:spacing w:val="-1"/>
        </w:rPr>
        <w:t>marine</w:t>
      </w:r>
      <w:r>
        <w:t xml:space="preserve"> ecosystem</w:t>
      </w:r>
      <w:r>
        <w:rPr>
          <w:spacing w:val="-2"/>
        </w:rPr>
        <w:t xml:space="preserve"> </w:t>
      </w:r>
      <w:r>
        <w:t>is downstream</w:t>
      </w:r>
      <w:r>
        <w:rPr>
          <w:spacing w:val="-2"/>
        </w:rPr>
        <w:t xml:space="preserve"> </w:t>
      </w:r>
      <w:r>
        <w:t>and thus</w:t>
      </w:r>
      <w:r>
        <w:rPr>
          <w:spacing w:val="25"/>
        </w:rPr>
        <w:t xml:space="preserve"> </w:t>
      </w:r>
      <w:r>
        <w:rPr>
          <w:spacing w:val="-1"/>
        </w:rPr>
        <w:t xml:space="preserve">intimately </w:t>
      </w:r>
      <w:r>
        <w:t>linked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Florida</w:t>
      </w:r>
      <w:r>
        <w:rPr>
          <w:spacing w:val="-1"/>
        </w:rPr>
        <w:t xml:space="preserve"> </w:t>
      </w:r>
      <w:r>
        <w:t>Everglades.</w:t>
      </w:r>
      <w:r>
        <w:rPr>
          <w:spacing w:val="58"/>
        </w:rPr>
        <w:t xml:space="preserve"> </w:t>
      </w:r>
      <w:r>
        <w:t>Modifications</w:t>
      </w:r>
      <w:r>
        <w:rPr>
          <w:spacing w:val="-1"/>
        </w:rPr>
        <w:t xml:space="preserve"> made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Everglades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result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Comprehensive Everglades </w:t>
      </w:r>
      <w:r>
        <w:t>Restoration Plan (CERP) could have a</w:t>
      </w:r>
      <w:r>
        <w:rPr>
          <w:spacing w:val="35"/>
        </w:rPr>
        <w:t xml:space="preserve"> </w:t>
      </w:r>
      <w:r>
        <w:t>significant impact on habitats and living</w:t>
      </w:r>
      <w:r>
        <w:rPr>
          <w:spacing w:val="-2"/>
        </w:rPr>
        <w:t xml:space="preserve"> </w:t>
      </w:r>
      <w:r>
        <w:rPr>
          <w:spacing w:val="-1"/>
        </w:rPr>
        <w:t>resources</w:t>
      </w:r>
      <w:r>
        <w:t xml:space="preserve"> within </w:t>
      </w:r>
      <w:r>
        <w:rPr>
          <w:spacing w:val="-1"/>
        </w:rPr>
        <w:t>Florida</w:t>
      </w:r>
      <w:r>
        <w:t xml:space="preserve"> Bay </w:t>
      </w:r>
      <w:r>
        <w:rPr>
          <w:spacing w:val="-1"/>
        </w:rPr>
        <w:t>and</w:t>
      </w:r>
      <w:r>
        <w:t xml:space="preserve"> the</w:t>
      </w:r>
      <w:r>
        <w:rPr>
          <w:spacing w:val="23"/>
        </w:rPr>
        <w:t xml:space="preserve"> </w:t>
      </w:r>
      <w:r>
        <w:t>surrounding</w:t>
      </w:r>
      <w:r>
        <w:rPr>
          <w:spacing w:val="-1"/>
        </w:rPr>
        <w:t xml:space="preserve"> marine </w:t>
      </w:r>
      <w:r>
        <w:t>system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well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aesthetic, </w:t>
      </w:r>
      <w:r>
        <w:t>resource</w:t>
      </w:r>
      <w:r>
        <w:rPr>
          <w:spacing w:val="-1"/>
        </w:rPr>
        <w:t xml:space="preserve"> management, </w:t>
      </w:r>
      <w:r>
        <w:t>or</w:t>
      </w:r>
      <w:r>
        <w:rPr>
          <w:spacing w:val="-1"/>
        </w:rPr>
        <w:t xml:space="preserve"> economic</w:t>
      </w:r>
      <w:r>
        <w:rPr>
          <w:spacing w:val="53"/>
        </w:rPr>
        <w:t xml:space="preserve"> </w:t>
      </w:r>
      <w:r>
        <w:rPr>
          <w:spacing w:val="-1"/>
        </w:rPr>
        <w:t>impacts.</w:t>
      </w:r>
      <w:r>
        <w:t xml:space="preserve">  For </w:t>
      </w:r>
      <w:r>
        <w:rPr>
          <w:spacing w:val="-1"/>
        </w:rPr>
        <w:t>example,</w:t>
      </w:r>
      <w:r>
        <w:t xml:space="preserve"> concern has </w:t>
      </w:r>
      <w:r>
        <w:rPr>
          <w:spacing w:val="-1"/>
        </w:rPr>
        <w:t xml:space="preserve">been </w:t>
      </w:r>
      <w:r>
        <w:t>raised</w:t>
      </w:r>
      <w:r>
        <w:rPr>
          <w:spacing w:val="-1"/>
        </w:rPr>
        <w:t xml:space="preserve"> </w:t>
      </w:r>
      <w:r>
        <w:t>over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amo</w:t>
      </w:r>
      <w:r>
        <w:rPr>
          <w:spacing w:val="-1"/>
        </w:rPr>
        <w:t xml:space="preserve">unt, timing, </w:t>
      </w:r>
      <w:r>
        <w:t>and</w:t>
      </w:r>
      <w:r>
        <w:rPr>
          <w:spacing w:val="51"/>
        </w:rPr>
        <w:t xml:space="preserve"> </w:t>
      </w:r>
      <w:r>
        <w:t>distribution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fresh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ground</w:t>
      </w:r>
      <w:r>
        <w:rPr>
          <w:spacing w:val="-1"/>
        </w:rPr>
        <w:t xml:space="preserve"> </w:t>
      </w:r>
      <w:r>
        <w:t>water</w:t>
      </w:r>
      <w:r>
        <w:rPr>
          <w:spacing w:val="-1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Florida</w:t>
      </w:r>
      <w:r>
        <w:rPr>
          <w:spacing w:val="-1"/>
        </w:rPr>
        <w:t xml:space="preserve"> </w:t>
      </w:r>
      <w:r>
        <w:t>Bay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associated</w:t>
      </w:r>
      <w:r>
        <w:rPr>
          <w:spacing w:val="-1"/>
        </w:rPr>
        <w:t xml:space="preserve"> </w:t>
      </w:r>
      <w:r>
        <w:t>nutrient loadings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effects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seagrass </w:t>
      </w:r>
      <w:r>
        <w:t>beds,</w:t>
      </w:r>
      <w:r>
        <w:rPr>
          <w:spacing w:val="-1"/>
        </w:rPr>
        <w:t xml:space="preserve"> fishery nursery areas, and coral reefs.</w:t>
      </w:r>
    </w:p>
    <w:p w:rsidR="00000000" w:rsidRDefault="00E45EF9">
      <w:pPr>
        <w:pStyle w:val="BodyText"/>
        <w:kinsoku w:val="0"/>
        <w:overflowPunct w:val="0"/>
        <w:spacing w:line="243" w:lineRule="auto"/>
        <w:ind w:left="439" w:right="275" w:firstLine="900"/>
        <w:rPr>
          <w:spacing w:val="-1"/>
        </w:rPr>
      </w:pPr>
      <w:r>
        <w:t>NOAA is responsible for</w:t>
      </w:r>
      <w:r>
        <w:rPr>
          <w:spacing w:val="-1"/>
        </w:rPr>
        <w:t xml:space="preserve"> management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coastal</w:t>
      </w:r>
      <w:r>
        <w:rPr>
          <w:spacing w:val="-1"/>
        </w:rPr>
        <w:t xml:space="preserve"> marine </w:t>
      </w:r>
      <w:r>
        <w:t>resources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south</w:t>
      </w:r>
      <w:r>
        <w:rPr>
          <w:spacing w:val="23"/>
        </w:rPr>
        <w:t xml:space="preserve"> </w:t>
      </w:r>
      <w:r>
        <w:t>Florida,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responsibility</w:t>
      </w:r>
      <w:r>
        <w:rPr>
          <w:spacing w:val="-1"/>
        </w:rPr>
        <w:t xml:space="preserve"> </w:t>
      </w:r>
      <w:r>
        <w:t>that is</w:t>
      </w:r>
      <w:r>
        <w:rPr>
          <w:spacing w:val="-1"/>
        </w:rPr>
        <w:t xml:space="preserve"> </w:t>
      </w:r>
      <w:r>
        <w:t>shared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Florida</w:t>
      </w:r>
      <w:r>
        <w:rPr>
          <w:spacing w:val="-1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agencies.</w:t>
      </w:r>
      <w:r>
        <w:rPr>
          <w:spacing w:val="59"/>
        </w:rPr>
        <w:t xml:space="preserve"> </w:t>
      </w:r>
      <w:r>
        <w:t>This</w:t>
      </w:r>
      <w:r>
        <w:rPr>
          <w:spacing w:val="-1"/>
        </w:rPr>
        <w:t xml:space="preserve"> management</w:t>
      </w:r>
      <w:r>
        <w:rPr>
          <w:spacing w:val="27"/>
        </w:rPr>
        <w:t xml:space="preserve"> </w:t>
      </w:r>
      <w:r>
        <w:t>responsibility covers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resources</w:t>
      </w:r>
      <w:r>
        <w:rPr>
          <w:spacing w:val="-1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Florida</w:t>
      </w:r>
      <w:r>
        <w:rPr>
          <w:spacing w:val="-1"/>
        </w:rPr>
        <w:t xml:space="preserve"> and Biscayne Bays and FKNMS.</w:t>
      </w:r>
      <w:r>
        <w:rPr>
          <w:spacing w:val="23"/>
        </w:rPr>
        <w:t xml:space="preserve"> </w:t>
      </w:r>
      <w:r>
        <w:t>Thus</w:t>
      </w:r>
      <w:r>
        <w:rPr>
          <w:spacing w:val="-1"/>
        </w:rPr>
        <w:t xml:space="preserve"> </w:t>
      </w:r>
      <w:r>
        <w:t>NOAA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critical</w:t>
      </w:r>
      <w:r>
        <w:rPr>
          <w:spacing w:val="-1"/>
        </w:rPr>
        <w:t xml:space="preserve"> interest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implications</w:t>
      </w:r>
      <w:r>
        <w:t xml:space="preserve"> of </w:t>
      </w:r>
      <w:r>
        <w:rPr>
          <w:spacing w:val="-1"/>
        </w:rPr>
        <w:t xml:space="preserve">CERP-directed </w:t>
      </w:r>
      <w:r>
        <w:t>changes</w:t>
      </w:r>
      <w:r>
        <w:rPr>
          <w:spacing w:val="-1"/>
        </w:rPr>
        <w:t xml:space="preserve"> </w:t>
      </w:r>
      <w:r>
        <w:t>to</w:t>
      </w:r>
      <w:r>
        <w:rPr>
          <w:spacing w:val="55"/>
        </w:rPr>
        <w:t xml:space="preserve"> </w:t>
      </w:r>
      <w:r>
        <w:t>the</w:t>
      </w:r>
      <w:r>
        <w:rPr>
          <w:spacing w:val="-1"/>
        </w:rPr>
        <w:t xml:space="preserve"> Ever</w:t>
      </w:r>
      <w:r>
        <w:rPr>
          <w:spacing w:val="-1"/>
        </w:rPr>
        <w:t xml:space="preserve">glades </w:t>
      </w:r>
      <w:r>
        <w:t>and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potential</w:t>
      </w:r>
      <w:r>
        <w:rPr>
          <w:spacing w:val="-1"/>
        </w:rPr>
        <w:t xml:space="preserve"> </w:t>
      </w:r>
      <w:r>
        <w:t>impact</w:t>
      </w:r>
      <w:r>
        <w:rPr>
          <w:spacing w:val="-1"/>
        </w:rPr>
        <w:t xml:space="preserve"> </w:t>
      </w:r>
      <w:r>
        <w:t xml:space="preserve">on coastal water quality, </w:t>
      </w:r>
      <w:r>
        <w:rPr>
          <w:spacing w:val="-1"/>
        </w:rPr>
        <w:t>important</w:t>
      </w:r>
      <w:r>
        <w:t xml:space="preserve"> seagrass</w:t>
      </w:r>
      <w:r>
        <w:rPr>
          <w:spacing w:val="27"/>
        </w:rPr>
        <w:t xml:space="preserve"> </w:t>
      </w:r>
      <w:r>
        <w:t xml:space="preserve">beds, coral reef communities, </w:t>
      </w:r>
      <w:r>
        <w:rPr>
          <w:spacing w:val="-1"/>
        </w:rPr>
        <w:t>and</w:t>
      </w:r>
      <w:r>
        <w:t xml:space="preserve"> possibly </w:t>
      </w:r>
      <w:r>
        <w:rPr>
          <w:spacing w:val="-1"/>
        </w:rPr>
        <w:t>harmful</w:t>
      </w:r>
      <w:r>
        <w:t xml:space="preserve"> algal </w:t>
      </w:r>
      <w:r>
        <w:rPr>
          <w:spacing w:val="-1"/>
        </w:rPr>
        <w:t>blooms.</w:t>
      </w:r>
    </w:p>
    <w:p w:rsidR="00000000" w:rsidRDefault="00E45EF9">
      <w:pPr>
        <w:pStyle w:val="BodyText"/>
        <w:kinsoku w:val="0"/>
        <w:overflowPunct w:val="0"/>
        <w:spacing w:line="243" w:lineRule="auto"/>
        <w:ind w:left="439" w:right="216" w:firstLine="900"/>
      </w:pPr>
      <w:r>
        <w:t>An interagency</w:t>
      </w:r>
      <w:r>
        <w:rPr>
          <w:spacing w:val="-2"/>
        </w:rPr>
        <w:t xml:space="preserve"> </w:t>
      </w:r>
      <w:r>
        <w:t>research program</w:t>
      </w:r>
      <w:r>
        <w:rPr>
          <w:spacing w:val="-2"/>
        </w:rPr>
        <w:t xml:space="preserve"> </w:t>
      </w:r>
      <w:r>
        <w:t xml:space="preserve">has been underway for </w:t>
      </w:r>
      <w:r>
        <w:rPr>
          <w:spacing w:val="-1"/>
        </w:rPr>
        <w:t>more</w:t>
      </w:r>
      <w:r>
        <w:t xml:space="preserve"> than a </w:t>
      </w:r>
      <w:r>
        <w:rPr>
          <w:spacing w:val="-1"/>
        </w:rPr>
        <w:t>decade</w:t>
      </w:r>
      <w:r>
        <w:rPr>
          <w:spacing w:val="2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characterize</w:t>
      </w:r>
      <w:r>
        <w:rPr>
          <w:spacing w:val="-1"/>
        </w:rPr>
        <w:t xml:space="preserve"> present </w:t>
      </w:r>
      <w:r>
        <w:t>conditions</w:t>
      </w:r>
      <w:r>
        <w:rPr>
          <w:spacing w:val="-1"/>
        </w:rPr>
        <w:t xml:space="preserve"> and ecosystem</w:t>
      </w:r>
      <w:r>
        <w:rPr>
          <w:spacing w:val="-2"/>
        </w:rPr>
        <w:t xml:space="preserve"> </w:t>
      </w:r>
      <w:r>
        <w:t>processes towards a goal of gauging</w:t>
      </w:r>
      <w:r>
        <w:rPr>
          <w:spacing w:val="29"/>
        </w:rPr>
        <w:t xml:space="preserve"> </w:t>
      </w:r>
      <w:r>
        <w:t xml:space="preserve">or predicting future </w:t>
      </w:r>
      <w:r>
        <w:rPr>
          <w:spacing w:val="-1"/>
        </w:rPr>
        <w:t>impacts</w:t>
      </w:r>
      <w:r>
        <w:t xml:space="preserve"> of CERP </w:t>
      </w:r>
      <w:r>
        <w:rPr>
          <w:spacing w:val="-1"/>
        </w:rPr>
        <w:t xml:space="preserve">decisions </w:t>
      </w:r>
      <w:r>
        <w:t>on</w:t>
      </w:r>
      <w:r>
        <w:rPr>
          <w:spacing w:val="-1"/>
        </w:rPr>
        <w:t xml:space="preserve"> </w:t>
      </w:r>
      <w:r>
        <w:t>valuable</w:t>
      </w:r>
      <w:r>
        <w:rPr>
          <w:spacing w:val="-1"/>
        </w:rPr>
        <w:t xml:space="preserve"> marine </w:t>
      </w:r>
      <w:r>
        <w:t>resources.</w:t>
      </w:r>
      <w:r>
        <w:rPr>
          <w:spacing w:val="59"/>
        </w:rPr>
        <w:t xml:space="preserve"> </w:t>
      </w:r>
      <w:r>
        <w:t>This</w:t>
      </w:r>
      <w:r>
        <w:rPr>
          <w:spacing w:val="35"/>
        </w:rPr>
        <w:t xml:space="preserve"> </w:t>
      </w:r>
      <w:r>
        <w:t>large</w:t>
      </w:r>
      <w:r>
        <w:rPr>
          <w:spacing w:val="-1"/>
        </w:rPr>
        <w:t xml:space="preserve"> investment </w:t>
      </w:r>
      <w:r>
        <w:t>of</w:t>
      </w:r>
      <w:r>
        <w:rPr>
          <w:spacing w:val="-1"/>
        </w:rPr>
        <w:t xml:space="preserve"> </w:t>
      </w:r>
      <w:r>
        <w:t>human</w:t>
      </w:r>
      <w:r>
        <w:rPr>
          <w:spacing w:val="-1"/>
        </w:rPr>
        <w:t xml:space="preserve"> </w:t>
      </w:r>
      <w:r>
        <w:t>resources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finances has resulted in a reasonable</w:t>
      </w:r>
      <w:r>
        <w:rPr>
          <w:spacing w:val="28"/>
        </w:rPr>
        <w:t xml:space="preserve"> </w:t>
      </w:r>
      <w:r>
        <w:rPr>
          <w:spacing w:val="-1"/>
        </w:rPr>
        <w:t>scientific</w:t>
      </w:r>
      <w:r>
        <w:t xml:space="preserve"> </w:t>
      </w:r>
      <w:r>
        <w:rPr>
          <w:spacing w:val="-1"/>
        </w:rPr>
        <w:t xml:space="preserve">understanding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marine </w:t>
      </w:r>
      <w:r>
        <w:t>system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an evolving, but clearer indication</w:t>
      </w:r>
      <w:r>
        <w:rPr>
          <w:spacing w:val="4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potential</w:t>
      </w:r>
      <w:r>
        <w:rPr>
          <w:spacing w:val="-1"/>
        </w:rPr>
        <w:t xml:space="preserve"> </w:t>
      </w:r>
      <w:r>
        <w:t>changes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water</w:t>
      </w:r>
      <w:r>
        <w:rPr>
          <w:spacing w:val="-1"/>
        </w:rPr>
        <w:t xml:space="preserve"> </w:t>
      </w:r>
      <w:r>
        <w:t>quantity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 xml:space="preserve">quality in and </w:t>
      </w:r>
      <w:r>
        <w:rPr>
          <w:spacing w:val="-1"/>
        </w:rPr>
        <w:t>into</w:t>
      </w:r>
      <w:r>
        <w:rPr>
          <w:spacing w:val="-2"/>
        </w:rPr>
        <w:t xml:space="preserve"> </w:t>
      </w:r>
      <w:r>
        <w:t xml:space="preserve">Florida </w:t>
      </w:r>
      <w:r>
        <w:rPr>
          <w:spacing w:val="-1"/>
        </w:rPr>
        <w:t>Bay,</w:t>
      </w:r>
      <w:r>
        <w:t xml:space="preserve"> the </w:t>
      </w:r>
      <w:r>
        <w:rPr>
          <w:spacing w:val="-1"/>
        </w:rPr>
        <w:t>Florida</w:t>
      </w:r>
      <w:r>
        <w:rPr>
          <w:spacing w:val="21"/>
        </w:rPr>
        <w:t xml:space="preserve"> </w:t>
      </w:r>
      <w:r>
        <w:t>Keys, Biscayne Bay and the SW</w:t>
      </w:r>
      <w:r>
        <w:rPr>
          <w:spacing w:val="-2"/>
        </w:rPr>
        <w:t xml:space="preserve"> </w:t>
      </w:r>
      <w:r>
        <w:rPr>
          <w:spacing w:val="-1"/>
        </w:rPr>
        <w:t>Florida shelf resulting from</w:t>
      </w:r>
      <w:r>
        <w:rPr>
          <w:spacing w:val="-2"/>
        </w:rPr>
        <w:t xml:space="preserve"> </w:t>
      </w:r>
      <w:r>
        <w:rPr>
          <w:spacing w:val="-1"/>
        </w:rPr>
        <w:t>proposed CERP</w:t>
      </w:r>
      <w:r>
        <w:rPr>
          <w:spacing w:val="29"/>
        </w:rPr>
        <w:t xml:space="preserve"> </w:t>
      </w:r>
      <w:r>
        <w:t>scenarios.</w:t>
      </w:r>
      <w:r>
        <w:rPr>
          <w:spacing w:val="59"/>
        </w:rPr>
        <w:t xml:space="preserve"> </w:t>
      </w:r>
      <w:r>
        <w:rPr>
          <w:spacing w:val="-1"/>
        </w:rPr>
        <w:t xml:space="preserve">These </w:t>
      </w:r>
      <w:r>
        <w:t>efforts,</w:t>
      </w:r>
      <w:r>
        <w:rPr>
          <w:spacing w:val="-2"/>
        </w:rPr>
        <w:t xml:space="preserve"> </w:t>
      </w:r>
      <w:r>
        <w:t>guided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the past </w:t>
      </w:r>
      <w:r>
        <w:t>by</w:t>
      </w:r>
      <w:r>
        <w:rPr>
          <w:spacing w:val="-1"/>
        </w:rPr>
        <w:t xml:space="preserve"> </w:t>
      </w:r>
      <w:r>
        <w:t>agency</w:t>
      </w:r>
      <w:r>
        <w:rPr>
          <w:spacing w:val="-1"/>
        </w:rPr>
        <w:t xml:space="preserve"> missions </w:t>
      </w:r>
      <w:r>
        <w:t>and</w:t>
      </w:r>
      <w:r>
        <w:rPr>
          <w:spacing w:val="-1"/>
        </w:rPr>
        <w:t xml:space="preserve"> mandates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 xml:space="preserve">CERP process, is steadily </w:t>
      </w:r>
      <w:r>
        <w:rPr>
          <w:spacing w:val="-1"/>
        </w:rPr>
        <w:t>moving</w:t>
      </w:r>
      <w:r>
        <w:t xml:space="preserve"> from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focus on basic ecosystem</w:t>
      </w:r>
      <w:r>
        <w:rPr>
          <w:spacing w:val="-2"/>
        </w:rPr>
        <w:t xml:space="preserve"> </w:t>
      </w:r>
      <w:r>
        <w:t>research towards</w:t>
      </w:r>
      <w:r>
        <w:rPr>
          <w:spacing w:val="24"/>
        </w:rPr>
        <w:t xml:space="preserve"> </w:t>
      </w:r>
      <w:r>
        <w:t xml:space="preserve">data synthesis and system </w:t>
      </w:r>
      <w:r>
        <w:rPr>
          <w:spacing w:val="-1"/>
        </w:rPr>
        <w:t>modeling</w:t>
      </w:r>
      <w:r>
        <w:t xml:space="preserve"> and is </w:t>
      </w:r>
      <w:r>
        <w:rPr>
          <w:spacing w:val="-1"/>
        </w:rPr>
        <w:t xml:space="preserve">being </w:t>
      </w:r>
      <w:r>
        <w:t>directed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broader</w:t>
      </w:r>
      <w:r>
        <w:rPr>
          <w:spacing w:val="-1"/>
        </w:rPr>
        <w:t xml:space="preserve"> </w:t>
      </w:r>
      <w:r>
        <w:t>goals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</w:p>
    <w:p w:rsidR="00000000" w:rsidRDefault="00E45EF9">
      <w:pPr>
        <w:pStyle w:val="BodyText"/>
        <w:kinsoku w:val="0"/>
        <w:overflowPunct w:val="0"/>
        <w:spacing w:line="243" w:lineRule="auto"/>
        <w:ind w:left="439" w:right="216" w:firstLine="900"/>
        <w:sectPr w:rsidR="00000000">
          <w:pgSz w:w="12240" w:h="15840"/>
          <w:pgMar w:top="1380" w:right="1600" w:bottom="1040" w:left="1720" w:header="0" w:footer="858" w:gutter="0"/>
          <w:cols w:space="720" w:equalWidth="0">
            <w:col w:w="8920"/>
          </w:cols>
          <w:noEndnote/>
        </w:sectPr>
      </w:pPr>
    </w:p>
    <w:p w:rsidR="00000000" w:rsidRDefault="00E45EF9">
      <w:pPr>
        <w:pStyle w:val="BodyText"/>
        <w:kinsoku w:val="0"/>
        <w:overflowPunct w:val="0"/>
        <w:spacing w:before="56" w:line="243" w:lineRule="auto"/>
        <w:ind w:left="439" w:right="210"/>
      </w:pPr>
      <w:r>
        <w:t>region-wide</w:t>
      </w:r>
      <w:r>
        <w:rPr>
          <w:spacing w:val="-1"/>
        </w:rPr>
        <w:t xml:space="preserve"> </w:t>
      </w:r>
      <w:r>
        <w:t>CERP</w:t>
      </w:r>
      <w:r>
        <w:rPr>
          <w:spacing w:val="-1"/>
        </w:rPr>
        <w:t xml:space="preserve"> </w:t>
      </w:r>
      <w:r>
        <w:t xml:space="preserve">restoration.  </w:t>
      </w:r>
      <w:r>
        <w:rPr>
          <w:spacing w:val="-1"/>
        </w:rPr>
        <w:t>One of these efforts, largely</w:t>
      </w:r>
      <w:r>
        <w:t xml:space="preserve"> directed and supported</w:t>
      </w:r>
      <w:r>
        <w:rPr>
          <w:spacing w:val="21"/>
        </w:rPr>
        <w:t xml:space="preserve"> </w:t>
      </w:r>
      <w:r>
        <w:t xml:space="preserve">by the South Florida </w:t>
      </w:r>
      <w:r>
        <w:rPr>
          <w:spacing w:val="-1"/>
        </w:rPr>
        <w:t>Water</w:t>
      </w:r>
      <w:r>
        <w:t xml:space="preserve"> Management </w:t>
      </w:r>
      <w:r>
        <w:rPr>
          <w:spacing w:val="-1"/>
        </w:rPr>
        <w:t>District</w:t>
      </w:r>
      <w:r>
        <w:t xml:space="preserve"> </w:t>
      </w:r>
      <w:r>
        <w:rPr>
          <w:spacing w:val="-1"/>
        </w:rPr>
        <w:t>(SFWMD),</w:t>
      </w:r>
      <w:r>
        <w:t xml:space="preserve"> is working to develop,</w:t>
      </w:r>
      <w:r>
        <w:rPr>
          <w:spacing w:val="31"/>
        </w:rPr>
        <w:t xml:space="preserve"> </w:t>
      </w:r>
      <w:r>
        <w:t>calibrate,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verify</w:t>
      </w:r>
      <w:r>
        <w:rPr>
          <w:spacing w:val="-1"/>
        </w:rPr>
        <w:t xml:space="preserve"> </w:t>
      </w:r>
      <w:r>
        <w:t>hydrologic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water</w:t>
      </w:r>
      <w:r>
        <w:rPr>
          <w:spacing w:val="-1"/>
        </w:rPr>
        <w:t xml:space="preserve"> </w:t>
      </w:r>
      <w:r>
        <w:t xml:space="preserve">quality </w:t>
      </w:r>
      <w:r>
        <w:rPr>
          <w:spacing w:val="-1"/>
        </w:rPr>
        <w:t>models</w:t>
      </w:r>
      <w:r>
        <w:t xml:space="preserve"> of </w:t>
      </w:r>
      <w:r>
        <w:rPr>
          <w:spacing w:val="-1"/>
        </w:rPr>
        <w:t>important</w:t>
      </w:r>
      <w:r>
        <w:t xml:space="preserve"> physical and</w:t>
      </w:r>
      <w:r>
        <w:rPr>
          <w:spacing w:val="23"/>
        </w:rPr>
        <w:t xml:space="preserve"> </w:t>
      </w:r>
      <w:r>
        <w:t xml:space="preserve">water quality </w:t>
      </w:r>
      <w:r>
        <w:rPr>
          <w:spacing w:val="-1"/>
        </w:rPr>
        <w:t>parameters</w:t>
      </w:r>
      <w:r>
        <w:t xml:space="preserve"> of the </w:t>
      </w:r>
      <w:r>
        <w:rPr>
          <w:spacing w:val="-1"/>
        </w:rPr>
        <w:t>system.</w:t>
      </w:r>
      <w:r>
        <w:rPr>
          <w:spacing w:val="59"/>
        </w:rPr>
        <w:t xml:space="preserve"> </w:t>
      </w:r>
      <w:r>
        <w:t xml:space="preserve">There </w:t>
      </w:r>
      <w:r>
        <w:rPr>
          <w:spacing w:val="-1"/>
        </w:rPr>
        <w:t>may</w:t>
      </w:r>
      <w:r>
        <w:t xml:space="preserve"> also be other ecosystem</w:t>
      </w:r>
      <w:r>
        <w:rPr>
          <w:spacing w:val="-2"/>
        </w:rPr>
        <w:t xml:space="preserve"> </w:t>
      </w:r>
      <w:r>
        <w:rPr>
          <w:spacing w:val="-1"/>
        </w:rPr>
        <w:t>models</w:t>
      </w:r>
      <w:r>
        <w:rPr>
          <w:spacing w:val="37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require</w:t>
      </w:r>
      <w:r>
        <w:rPr>
          <w:spacing w:val="-1"/>
        </w:rPr>
        <w:t xml:space="preserve"> development </w:t>
      </w:r>
      <w:r>
        <w:t>to</w:t>
      </w:r>
      <w:r>
        <w:rPr>
          <w:spacing w:val="-1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ecosystem</w:t>
      </w:r>
      <w:r>
        <w:rPr>
          <w:spacing w:val="-2"/>
        </w:rPr>
        <w:t xml:space="preserve"> </w:t>
      </w:r>
      <w:r>
        <w:t xml:space="preserve">approaches to </w:t>
      </w:r>
      <w:r>
        <w:rPr>
          <w:spacing w:val="-1"/>
        </w:rPr>
        <w:t>management</w:t>
      </w:r>
      <w:r>
        <w:t xml:space="preserve"> of the</w:t>
      </w:r>
      <w:r>
        <w:rPr>
          <w:spacing w:val="35"/>
        </w:rPr>
        <w:t xml:space="preserve"> </w:t>
      </w:r>
      <w:r>
        <w:rPr>
          <w:spacing w:val="-1"/>
        </w:rPr>
        <w:t xml:space="preserve">important </w:t>
      </w:r>
      <w:r>
        <w:t>resources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region.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141" w:firstLine="900"/>
      </w:pPr>
      <w:r>
        <w:rPr>
          <w:spacing w:val="-1"/>
        </w:rPr>
        <w:t xml:space="preserve">NOAA/NOS/NCCOS/CSCOR </w:t>
      </w:r>
      <w:r>
        <w:t>has</w:t>
      </w:r>
      <w:r>
        <w:rPr>
          <w:spacing w:val="-1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major </w:t>
      </w:r>
      <w:r>
        <w:t>contributor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rPr>
          <w:spacing w:val="-1"/>
        </w:rPr>
        <w:t>development</w:t>
      </w:r>
      <w:r>
        <w:t xml:space="preserve"> of scientific capabilities in</w:t>
      </w:r>
      <w:r>
        <w:rPr>
          <w:spacing w:val="-3"/>
        </w:rPr>
        <w:t xml:space="preserve"> </w:t>
      </w:r>
      <w:r>
        <w:t xml:space="preserve">the region with a </w:t>
      </w:r>
      <w:r>
        <w:rPr>
          <w:spacing w:val="-1"/>
        </w:rPr>
        <w:t>primary</w:t>
      </w:r>
      <w:r>
        <w:t xml:space="preserve"> </w:t>
      </w:r>
      <w:r>
        <w:rPr>
          <w:spacing w:val="-1"/>
        </w:rPr>
        <w:t>mission</w:t>
      </w:r>
      <w:r>
        <w:t xml:space="preserve"> to support</w:t>
      </w:r>
      <w:r>
        <w:rPr>
          <w:spacing w:val="39"/>
        </w:rPr>
        <w:t xml:space="preserve"> </w:t>
      </w:r>
      <w:r>
        <w:rPr>
          <w:spacing w:val="-1"/>
        </w:rPr>
        <w:t xml:space="preserve">multidisciplinary management-relevant research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regional ecosystem </w:t>
      </w:r>
      <w:r>
        <w:t>scale</w:t>
      </w:r>
      <w:r>
        <w:rPr>
          <w:spacing w:val="-1"/>
        </w:rPr>
        <w:t xml:space="preserve"> </w:t>
      </w:r>
      <w:r>
        <w:t>with</w:t>
      </w:r>
      <w:r>
        <w:rPr>
          <w:spacing w:val="97"/>
        </w:rPr>
        <w:t xml:space="preserve"> </w:t>
      </w:r>
      <w:r>
        <w:t>predictive</w:t>
      </w:r>
      <w:r>
        <w:rPr>
          <w:spacing w:val="-1"/>
        </w:rPr>
        <w:t xml:space="preserve"> </w:t>
      </w:r>
      <w:r>
        <w:t>endpoints.</w:t>
      </w:r>
      <w:r>
        <w:rPr>
          <w:spacing w:val="59"/>
        </w:rPr>
        <w:t xml:space="preserve"> </w:t>
      </w:r>
      <w:r>
        <w:rPr>
          <w:spacing w:val="-1"/>
        </w:rPr>
        <w:t xml:space="preserve">This mission </w:t>
      </w:r>
      <w:r>
        <w:t>is</w:t>
      </w:r>
      <w:r>
        <w:rPr>
          <w:spacing w:val="-1"/>
        </w:rPr>
        <w:t xml:space="preserve"> particularly</w:t>
      </w:r>
      <w:r>
        <w:t xml:space="preserve"> well suited to the </w:t>
      </w:r>
      <w:r>
        <w:rPr>
          <w:spacing w:val="-1"/>
        </w:rPr>
        <w:t>management</w:t>
      </w:r>
      <w:r>
        <w:rPr>
          <w:spacing w:val="47"/>
        </w:rPr>
        <w:t xml:space="preserve"> </w:t>
      </w:r>
      <w:r>
        <w:t xml:space="preserve">challenges associated with </w:t>
      </w:r>
      <w:r>
        <w:rPr>
          <w:spacing w:val="-1"/>
        </w:rPr>
        <w:t>addressing</w:t>
      </w:r>
      <w:r>
        <w:t xml:space="preserve"> the down</w:t>
      </w:r>
      <w:r>
        <w:t>stream</w:t>
      </w:r>
      <w:r>
        <w:rPr>
          <w:spacing w:val="-2"/>
        </w:rPr>
        <w:t xml:space="preserve"> </w:t>
      </w:r>
      <w:r>
        <w:t xml:space="preserve">influences of </w:t>
      </w:r>
      <w:r>
        <w:rPr>
          <w:spacing w:val="-1"/>
        </w:rPr>
        <w:t>Everglades</w:t>
      </w:r>
      <w:r>
        <w:rPr>
          <w:spacing w:val="31"/>
        </w:rPr>
        <w:t xml:space="preserve"> </w:t>
      </w:r>
      <w:r>
        <w:t>restoration.</w:t>
      </w:r>
      <w:r>
        <w:rPr>
          <w:spacing w:val="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stage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set,</w:t>
      </w:r>
      <w:r>
        <w:rPr>
          <w:spacing w:val="-1"/>
        </w:rPr>
        <w:t xml:space="preserve"> with </w:t>
      </w:r>
      <w:r>
        <w:t>prior</w:t>
      </w:r>
      <w:r>
        <w:rPr>
          <w:spacing w:val="-1"/>
        </w:rPr>
        <w:t xml:space="preserve"> </w:t>
      </w:r>
      <w:r>
        <w:t xml:space="preserve">research </w:t>
      </w:r>
      <w:r>
        <w:rPr>
          <w:spacing w:val="-1"/>
        </w:rPr>
        <w:t>on various ecosystem</w:t>
      </w:r>
      <w:r>
        <w:rPr>
          <w:spacing w:val="23"/>
        </w:rPr>
        <w:t xml:space="preserve"> </w:t>
      </w:r>
      <w:r>
        <w:rPr>
          <w:spacing w:val="-1"/>
        </w:rPr>
        <w:t>components,</w:t>
      </w:r>
      <w:r>
        <w:t xml:space="preserve"> to </w:t>
      </w:r>
      <w:r>
        <w:rPr>
          <w:spacing w:val="-1"/>
        </w:rPr>
        <w:t>move</w:t>
      </w:r>
      <w:r>
        <w:t xml:space="preserve"> to a </w:t>
      </w:r>
      <w:r>
        <w:rPr>
          <w:spacing w:val="-1"/>
        </w:rPr>
        <w:t>more</w:t>
      </w:r>
      <w:r>
        <w:t xml:space="preserve"> comprehensive regional ecosystem</w:t>
      </w:r>
      <w:r>
        <w:rPr>
          <w:spacing w:val="-2"/>
        </w:rPr>
        <w:t xml:space="preserve"> </w:t>
      </w:r>
      <w:r>
        <w:rPr>
          <w:spacing w:val="-1"/>
        </w:rPr>
        <w:t>modeling</w:t>
      </w:r>
      <w:r>
        <w:rPr>
          <w:spacing w:val="41"/>
        </w:rPr>
        <w:t xml:space="preserve"> </w:t>
      </w:r>
      <w:r>
        <w:rPr>
          <w:spacing w:val="-1"/>
        </w:rPr>
        <w:t>framework</w:t>
      </w:r>
      <w:r>
        <w:t xml:space="preserve"> to support effective </w:t>
      </w:r>
      <w:r>
        <w:rPr>
          <w:spacing w:val="-1"/>
        </w:rPr>
        <w:t xml:space="preserve">management </w:t>
      </w:r>
      <w:r>
        <w:t>of this system</w:t>
      </w:r>
      <w:r>
        <w:rPr>
          <w:spacing w:val="-2"/>
        </w:rPr>
        <w:t xml:space="preserve"> </w:t>
      </w:r>
      <w:r>
        <w:t xml:space="preserve">and </w:t>
      </w:r>
      <w:r>
        <w:rPr>
          <w:spacing w:val="-1"/>
        </w:rPr>
        <w:t>some</w:t>
      </w:r>
      <w:r>
        <w:t xml:space="preserve"> steps have</w:t>
      </w:r>
      <w:r>
        <w:rPr>
          <w:spacing w:val="35"/>
        </w:rPr>
        <w:t xml:space="preserve"> </w:t>
      </w:r>
      <w:r>
        <w:t>already</w:t>
      </w:r>
      <w:r>
        <w:rPr>
          <w:spacing w:val="-1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taken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regard.</w:t>
      </w:r>
      <w:r>
        <w:rPr>
          <w:spacing w:val="59"/>
        </w:rPr>
        <w:t xml:space="preserve"> </w:t>
      </w:r>
      <w:r>
        <w:rPr>
          <w:spacing w:val="-1"/>
        </w:rPr>
        <w:t xml:space="preserve">Supporting </w:t>
      </w:r>
      <w:r>
        <w:t>the</w:t>
      </w:r>
      <w:r>
        <w:rPr>
          <w:spacing w:val="-1"/>
        </w:rPr>
        <w:t xml:space="preserve"> development </w:t>
      </w:r>
      <w:r>
        <w:t>of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comprehensive</w:t>
      </w:r>
      <w:r>
        <w:rPr>
          <w:spacing w:val="61"/>
        </w:rPr>
        <w:t xml:space="preserve"> </w:t>
      </w:r>
      <w:r>
        <w:t>regional ecosystem</w:t>
      </w:r>
      <w:r>
        <w:rPr>
          <w:spacing w:val="-2"/>
        </w:rPr>
        <w:t xml:space="preserve"> </w:t>
      </w:r>
      <w:r>
        <w:rPr>
          <w:spacing w:val="-1"/>
        </w:rPr>
        <w:t>modeling</w:t>
      </w:r>
      <w:r>
        <w:t xml:space="preserve"> effort to underpin an </w:t>
      </w:r>
      <w:r>
        <w:rPr>
          <w:spacing w:val="-1"/>
        </w:rPr>
        <w:t>ecosystem-based</w:t>
      </w:r>
      <w:r>
        <w:t xml:space="preserve"> </w:t>
      </w:r>
      <w:r>
        <w:rPr>
          <w:spacing w:val="-1"/>
        </w:rPr>
        <w:t>management</w:t>
      </w:r>
      <w:r>
        <w:t xml:space="preserve"> is</w:t>
      </w:r>
      <w:r>
        <w:rPr>
          <w:spacing w:val="51"/>
        </w:rPr>
        <w:t xml:space="preserve"> </w:t>
      </w:r>
      <w:r>
        <w:rPr>
          <w:spacing w:val="-1"/>
        </w:rPr>
        <w:t>NCCOS/CSCOR_s</w:t>
      </w:r>
      <w:r>
        <w:t xml:space="preserve"> </w:t>
      </w:r>
      <w:r>
        <w:rPr>
          <w:spacing w:val="-1"/>
        </w:rPr>
        <w:t>ultimate</w:t>
      </w:r>
      <w:r>
        <w:t xml:space="preserve"> goal in this </w:t>
      </w:r>
      <w:r>
        <w:rPr>
          <w:spacing w:val="-1"/>
        </w:rPr>
        <w:t>region</w:t>
      </w:r>
      <w:r>
        <w:rPr>
          <w:spacing w:val="-3"/>
        </w:rPr>
        <w:t xml:space="preserve"> </w:t>
      </w:r>
      <w:r>
        <w:t xml:space="preserve">as </w:t>
      </w:r>
      <w:r>
        <w:rPr>
          <w:spacing w:val="-1"/>
        </w:rPr>
        <w:t>articulated</w:t>
      </w:r>
      <w:r>
        <w:t xml:space="preserve"> in the </w:t>
      </w:r>
      <w:r>
        <w:rPr>
          <w:spacing w:val="-1"/>
        </w:rPr>
        <w:t>overall</w:t>
      </w:r>
      <w:r>
        <w:t xml:space="preserve"> </w:t>
      </w:r>
      <w:r>
        <w:rPr>
          <w:spacing w:val="-1"/>
        </w:rPr>
        <w:t>intent</w:t>
      </w:r>
      <w:r>
        <w:t xml:space="preserve"> </w:t>
      </w:r>
      <w:r>
        <w:rPr>
          <w:spacing w:val="-1"/>
        </w:rPr>
        <w:t>of</w:t>
      </w:r>
      <w:r>
        <w:rPr>
          <w:spacing w:val="83"/>
        </w:rPr>
        <w:t xml:space="preserve"> </w:t>
      </w:r>
      <w:r>
        <w:t>the REPP.  Maturing this effort to the</w:t>
      </w:r>
      <w:r>
        <w:rPr>
          <w:spacing w:val="-2"/>
        </w:rPr>
        <w:t xml:space="preserve"> </w:t>
      </w:r>
      <w:r>
        <w:t>point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unambiguously </w:t>
      </w:r>
      <w:r>
        <w:t>inform</w:t>
      </w:r>
      <w:r>
        <w:rPr>
          <w:spacing w:val="22"/>
        </w:rPr>
        <w:t xml:space="preserve"> </w:t>
      </w:r>
      <w:r>
        <w:rPr>
          <w:spacing w:val="-1"/>
        </w:rPr>
        <w:t>management</w:t>
      </w:r>
      <w:r>
        <w:t xml:space="preserve"> </w:t>
      </w:r>
      <w:r>
        <w:rPr>
          <w:spacing w:val="-1"/>
        </w:rPr>
        <w:t>decisions</w:t>
      </w:r>
      <w:r>
        <w:t xml:space="preserve"> will, </w:t>
      </w:r>
      <w:r>
        <w:rPr>
          <w:spacing w:val="-1"/>
        </w:rPr>
        <w:t>however,</w:t>
      </w:r>
      <w:r>
        <w:rPr>
          <w:spacing w:val="-2"/>
        </w:rPr>
        <w:t xml:space="preserve"> </w:t>
      </w:r>
      <w:r>
        <w:t xml:space="preserve">be </w:t>
      </w:r>
      <w:r>
        <w:rPr>
          <w:spacing w:val="-1"/>
        </w:rPr>
        <w:t>complex</w:t>
      </w:r>
      <w:r>
        <w:t xml:space="preserve"> and </w:t>
      </w:r>
      <w:r>
        <w:rPr>
          <w:spacing w:val="-1"/>
        </w:rPr>
        <w:t>technically</w:t>
      </w:r>
      <w:r>
        <w:t xml:space="preserve"> </w:t>
      </w:r>
      <w:r>
        <w:rPr>
          <w:spacing w:val="-1"/>
        </w:rPr>
        <w:t>challenging</w:t>
      </w:r>
      <w:r>
        <w:t xml:space="preserve"> </w:t>
      </w:r>
      <w:r>
        <w:rPr>
          <w:spacing w:val="-1"/>
        </w:rPr>
        <w:t>because</w:t>
      </w:r>
      <w:r>
        <w:rPr>
          <w:spacing w:val="9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precision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accuracy needed </w:t>
      </w:r>
      <w:r>
        <w:t>to</w:t>
      </w:r>
      <w:r>
        <w:rPr>
          <w:spacing w:val="-1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anticipated</w:t>
      </w:r>
      <w:r>
        <w:rPr>
          <w:spacing w:val="-1"/>
        </w:rPr>
        <w:t xml:space="preserve"> management </w:t>
      </w:r>
      <w:r>
        <w:t>decisions.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right="182"/>
      </w:pPr>
      <w:r>
        <w:t xml:space="preserve">This </w:t>
      </w:r>
      <w:r>
        <w:rPr>
          <w:spacing w:val="-1"/>
        </w:rPr>
        <w:t>level</w:t>
      </w:r>
      <w:r>
        <w:t xml:space="preserve"> of</w:t>
      </w:r>
      <w:r>
        <w:rPr>
          <w:spacing w:val="-1"/>
        </w:rPr>
        <w:t xml:space="preserve"> specificity</w:t>
      </w:r>
      <w:r>
        <w:t xml:space="preserve"> in setting </w:t>
      </w:r>
      <w:r>
        <w:rPr>
          <w:spacing w:val="-1"/>
        </w:rPr>
        <w:t xml:space="preserve">comprehensive environmental </w:t>
      </w:r>
      <w:r>
        <w:t>goals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restoration</w:t>
      </w:r>
      <w:r>
        <w:rPr>
          <w:spacing w:val="69"/>
        </w:rPr>
        <w:t xml:space="preserve"> </w:t>
      </w:r>
      <w:r>
        <w:t xml:space="preserve">and protection of Florida Bay and Keys </w:t>
      </w:r>
      <w:r>
        <w:rPr>
          <w:spacing w:val="-1"/>
        </w:rPr>
        <w:t>ecosystems,</w:t>
      </w:r>
      <w:r>
        <w:t xml:space="preserve"> and consensus </w:t>
      </w:r>
      <w:r>
        <w:rPr>
          <w:spacing w:val="-1"/>
        </w:rPr>
        <w:t>among</w:t>
      </w:r>
      <w:r>
        <w:rPr>
          <w:spacing w:val="23"/>
        </w:rPr>
        <w:t xml:space="preserve"> </w:t>
      </w:r>
      <w:r>
        <w:rPr>
          <w:spacing w:val="-1"/>
        </w:rPr>
        <w:t>management</w:t>
      </w:r>
      <w:r>
        <w:rPr>
          <w:spacing w:val="1"/>
        </w:rPr>
        <w:t xml:space="preserve"> </w:t>
      </w:r>
      <w:r>
        <w:t>agencies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local,</w:t>
      </w:r>
      <w:r>
        <w:rPr>
          <w:spacing w:val="-1"/>
        </w:rPr>
        <w:t xml:space="preserve"> state and federal level, </w:t>
      </w:r>
      <w:r>
        <w:t>in</w:t>
      </w:r>
      <w:r>
        <w:rPr>
          <w:spacing w:val="-1"/>
        </w:rPr>
        <w:t xml:space="preserve"> addition </w:t>
      </w:r>
      <w:r>
        <w:t>to</w:t>
      </w:r>
      <w:r>
        <w:rPr>
          <w:spacing w:val="-1"/>
        </w:rPr>
        <w:t xml:space="preserve"> the </w:t>
      </w:r>
      <w:r>
        <w:t>public,</w:t>
      </w:r>
      <w:r>
        <w:rPr>
          <w:spacing w:val="59"/>
        </w:rPr>
        <w:t xml:space="preserve"> </w:t>
      </w:r>
      <w:r>
        <w:t>does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yet</w:t>
      </w:r>
      <w:r>
        <w:rPr>
          <w:spacing w:val="-1"/>
        </w:rPr>
        <w:t xml:space="preserve"> </w:t>
      </w:r>
      <w:r>
        <w:t>exist.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181" w:firstLine="900"/>
      </w:pPr>
      <w:r>
        <w:t>Given</w:t>
      </w:r>
      <w:r>
        <w:t xml:space="preserve"> the current lack</w:t>
      </w:r>
      <w:r>
        <w:rPr>
          <w:spacing w:val="-1"/>
        </w:rPr>
        <w:t xml:space="preserve"> </w:t>
      </w:r>
      <w:r>
        <w:t xml:space="preserve">of a consensus for </w:t>
      </w:r>
      <w:r>
        <w:rPr>
          <w:spacing w:val="-1"/>
        </w:rPr>
        <w:t xml:space="preserve">specific, quantifiable </w:t>
      </w:r>
      <w:r>
        <w:t>goals</w:t>
      </w:r>
      <w:r>
        <w:rPr>
          <w:spacing w:val="-1"/>
        </w:rPr>
        <w:t xml:space="preserve"> that</w:t>
      </w:r>
      <w:r>
        <w:rPr>
          <w:spacing w:val="39"/>
        </w:rPr>
        <w:t xml:space="preserve"> </w:t>
      </w:r>
      <w:r>
        <w:t>define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desired</w:t>
      </w:r>
      <w:r>
        <w:rPr>
          <w:spacing w:val="-1"/>
        </w:rPr>
        <w:t xml:space="preserve"> </w:t>
      </w:r>
      <w:r>
        <w:t>condition</w:t>
      </w:r>
      <w:r>
        <w:rPr>
          <w:spacing w:val="-1"/>
        </w:rPr>
        <w:t xml:space="preserve"> for </w:t>
      </w:r>
      <w:r>
        <w:t>protection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restoration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valuable</w:t>
      </w:r>
      <w:r>
        <w:rPr>
          <w:spacing w:val="-1"/>
        </w:rPr>
        <w:t xml:space="preserve"> </w:t>
      </w:r>
      <w:r>
        <w:t>resources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Florida</w:t>
      </w:r>
      <w:r>
        <w:rPr>
          <w:spacing w:val="-1"/>
        </w:rPr>
        <w:t xml:space="preserve"> </w:t>
      </w:r>
      <w:r>
        <w:t>Bay</w:t>
      </w:r>
      <w:r>
        <w:rPr>
          <w:spacing w:val="-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Florida</w:t>
      </w:r>
      <w:r>
        <w:rPr>
          <w:spacing w:val="-1"/>
        </w:rPr>
        <w:t xml:space="preserve"> </w:t>
      </w:r>
      <w:r>
        <w:t>Keys</w:t>
      </w:r>
      <w:r>
        <w:rPr>
          <w:spacing w:val="-1"/>
        </w:rPr>
        <w:t xml:space="preserve"> </w:t>
      </w:r>
      <w:r>
        <w:t>region,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 xml:space="preserve">an opportune </w:t>
      </w:r>
      <w:r>
        <w:rPr>
          <w:spacing w:val="-1"/>
        </w:rPr>
        <w:t>time</w:t>
      </w:r>
      <w:r>
        <w:t xml:space="preserve"> to</w:t>
      </w:r>
      <w:r>
        <w:rPr>
          <w:spacing w:val="-1"/>
        </w:rPr>
        <w:t xml:space="preserve"> </w:t>
      </w:r>
      <w:r>
        <w:t>use the scientific</w:t>
      </w:r>
      <w:r>
        <w:rPr>
          <w:spacing w:val="22"/>
        </w:rPr>
        <w:t xml:space="preserve"> </w:t>
      </w:r>
      <w:r>
        <w:t>knowledge</w:t>
      </w:r>
      <w:r>
        <w:rPr>
          <w:spacing w:val="-1"/>
        </w:rPr>
        <w:t xml:space="preserve"> accumulated </w:t>
      </w:r>
      <w:r>
        <w:t>to</w:t>
      </w:r>
      <w:r>
        <w:rPr>
          <w:spacing w:val="-1"/>
        </w:rPr>
        <w:t xml:space="preserve"> </w:t>
      </w:r>
      <w:r>
        <w:t>date,</w:t>
      </w:r>
      <w:r>
        <w:rPr>
          <w:spacing w:val="-1"/>
        </w:rPr>
        <w:t xml:space="preserve"> </w:t>
      </w:r>
      <w:r>
        <w:t>along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intent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management </w:t>
      </w:r>
      <w:r>
        <w:t>agencies</w:t>
      </w:r>
      <w:r>
        <w:rPr>
          <w:spacing w:val="33"/>
        </w:rPr>
        <w:t xml:space="preserve"> </w:t>
      </w:r>
      <w:r>
        <w:t>responsible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aspects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system</w:t>
      </w:r>
      <w:r>
        <w:rPr>
          <w:spacing w:val="-2"/>
        </w:rPr>
        <w:t xml:space="preserve"> </w:t>
      </w:r>
      <w:r>
        <w:t>and the interests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public,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reach consensus,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extent</w:t>
      </w:r>
      <w:r>
        <w:rPr>
          <w:spacing w:val="-1"/>
        </w:rPr>
        <w:t xml:space="preserve"> </w:t>
      </w:r>
      <w:r>
        <w:t>possible, on</w:t>
      </w:r>
      <w:r>
        <w:rPr>
          <w:spacing w:val="-1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specific, </w:t>
      </w:r>
      <w:r>
        <w:t>quantifiable</w:t>
      </w:r>
      <w:r>
        <w:rPr>
          <w:spacing w:val="-1"/>
        </w:rPr>
        <w:t xml:space="preserve"> and</w:t>
      </w:r>
      <w:r>
        <w:rPr>
          <w:spacing w:val="20"/>
        </w:rPr>
        <w:t xml:space="preserve"> </w:t>
      </w:r>
      <w:r>
        <w:rPr>
          <w:spacing w:val="-1"/>
        </w:rPr>
        <w:t>comprehensive</w:t>
      </w:r>
      <w:r>
        <w:t xml:space="preserve"> ecosystem goals sh</w:t>
      </w:r>
      <w:r>
        <w:t>ould be.</w:t>
      </w:r>
      <w:r>
        <w:rPr>
          <w:spacing w:val="59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 xml:space="preserve">will </w:t>
      </w:r>
      <w:r>
        <w:rPr>
          <w:spacing w:val="-1"/>
        </w:rPr>
        <w:t>then</w:t>
      </w:r>
      <w:r>
        <w:t xml:space="preserve"> clarify the path forward</w:t>
      </w:r>
      <w:r>
        <w:rPr>
          <w:spacing w:val="27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NCCOS/CSCOR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others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support and build the synthesis and forecasting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right="17"/>
        <w:rPr>
          <w:spacing w:val="-1"/>
        </w:rPr>
      </w:pPr>
      <w:r>
        <w:t>tools that can provide scientific guidance to</w:t>
      </w:r>
      <w:r>
        <w:rPr>
          <w:spacing w:val="-2"/>
        </w:rPr>
        <w:t xml:space="preserve"> </w:t>
      </w:r>
      <w:r>
        <w:t>justify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management </w:t>
      </w:r>
      <w:r>
        <w:t>decisions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will</w:t>
      </w:r>
      <w:r>
        <w:rPr>
          <w:spacing w:val="27"/>
        </w:rPr>
        <w:t xml:space="preserve"> </w:t>
      </w:r>
      <w:r>
        <w:t xml:space="preserve">allow </w:t>
      </w:r>
      <w:r>
        <w:rPr>
          <w:spacing w:val="-1"/>
        </w:rPr>
        <w:t>attainment</w:t>
      </w:r>
      <w:r>
        <w:t xml:space="preserve"> of</w:t>
      </w:r>
      <w:r>
        <w:rPr>
          <w:spacing w:val="-1"/>
        </w:rPr>
        <w:t xml:space="preserve"> </w:t>
      </w:r>
      <w:r>
        <w:t xml:space="preserve">these </w:t>
      </w:r>
      <w:r>
        <w:rPr>
          <w:spacing w:val="-1"/>
        </w:rPr>
        <w:t>goals.</w:t>
      </w:r>
    </w:p>
    <w:p w:rsidR="00000000" w:rsidRDefault="00E45EF9">
      <w:pPr>
        <w:pStyle w:val="BodyText"/>
        <w:kinsoku w:val="0"/>
        <w:overflowPunct w:val="0"/>
        <w:ind w:left="1340"/>
      </w:pPr>
      <w:r>
        <w:t>Proposals are solicited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develop,</w:t>
      </w:r>
      <w:r>
        <w:rPr>
          <w:spacing w:val="-1"/>
        </w:rPr>
        <w:t xml:space="preserve"> undertake </w:t>
      </w:r>
      <w:r>
        <w:t>and</w:t>
      </w:r>
      <w:r>
        <w:rPr>
          <w:spacing w:val="-1"/>
        </w:rPr>
        <w:t xml:space="preserve"> </w:t>
      </w:r>
      <w:r>
        <w:t>conclude</w:t>
      </w:r>
      <w:r>
        <w:rPr>
          <w:spacing w:val="-1"/>
        </w:rPr>
        <w:t xml:space="preserve"> </w:t>
      </w:r>
      <w:r>
        <w:t>a</w:t>
      </w:r>
    </w:p>
    <w:p w:rsidR="00000000" w:rsidRDefault="00E45EF9">
      <w:pPr>
        <w:pStyle w:val="BodyText"/>
        <w:kinsoku w:val="0"/>
        <w:overflowPunct w:val="0"/>
        <w:spacing w:before="5" w:line="243" w:lineRule="auto"/>
        <w:ind w:right="340"/>
        <w:jc w:val="both"/>
      </w:pPr>
      <w:r>
        <w:rPr>
          <w:spacing w:val="-1"/>
        </w:rPr>
        <w:t>consensus-building</w:t>
      </w:r>
      <w:r>
        <w:t xml:space="preserve"> </w:t>
      </w:r>
      <w:r>
        <w:rPr>
          <w:spacing w:val="-1"/>
        </w:rPr>
        <w:t>process</w:t>
      </w:r>
      <w: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results</w:t>
      </w:r>
      <w:r>
        <w:t xml:space="preserve"> in </w:t>
      </w:r>
      <w:r>
        <w:rPr>
          <w:spacing w:val="-1"/>
        </w:rPr>
        <w:t>scientifically-based quantifiable</w:t>
      </w:r>
      <w:r>
        <w:t xml:space="preserve"> goals </w:t>
      </w:r>
      <w:r>
        <w:rPr>
          <w:spacing w:val="-1"/>
        </w:rPr>
        <w:t>for</w:t>
      </w:r>
      <w:r>
        <w:rPr>
          <w:spacing w:val="109"/>
        </w:rPr>
        <w:t xml:space="preserve"> </w:t>
      </w:r>
      <w:r>
        <w:t>aquatic resources and habitats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Florida</w:t>
      </w:r>
      <w:r>
        <w:rPr>
          <w:spacing w:val="-1"/>
        </w:rPr>
        <w:t xml:space="preserve"> </w:t>
      </w:r>
      <w:r>
        <w:t>Bay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Keys</w:t>
      </w:r>
      <w:r>
        <w:rPr>
          <w:spacing w:val="-1"/>
        </w:rPr>
        <w:t xml:space="preserve"> that are of concern to or</w:t>
      </w:r>
      <w:r>
        <w:rPr>
          <w:spacing w:val="25"/>
        </w:rPr>
        <w:t xml:space="preserve"> </w:t>
      </w:r>
      <w:r>
        <w:rPr>
          <w:spacing w:val="-1"/>
        </w:rPr>
        <w:t>fall</w:t>
      </w:r>
      <w:r>
        <w:t xml:space="preserve"> within the </w:t>
      </w:r>
      <w:r>
        <w:rPr>
          <w:spacing w:val="-1"/>
        </w:rPr>
        <w:t>legal</w:t>
      </w:r>
      <w:r>
        <w:t xml:space="preserve"> </w:t>
      </w:r>
      <w:r>
        <w:rPr>
          <w:spacing w:val="-1"/>
        </w:rPr>
        <w:t>m</w:t>
      </w:r>
      <w:r>
        <w:rPr>
          <w:spacing w:val="-1"/>
        </w:rPr>
        <w:t>andates</w:t>
      </w:r>
      <w:r>
        <w:t xml:space="preserve"> of</w:t>
      </w:r>
      <w:r>
        <w:rPr>
          <w:spacing w:val="-1"/>
        </w:rPr>
        <w:t xml:space="preserve"> management</w:t>
      </w:r>
      <w:r>
        <w:t xml:space="preserve"> agencies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federal, </w:t>
      </w:r>
      <w:r>
        <w:t>state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local</w:t>
      </w:r>
      <w:r>
        <w:rPr>
          <w:spacing w:val="51"/>
        </w:rPr>
        <w:t xml:space="preserve"> </w:t>
      </w:r>
      <w:r>
        <w:t>level.</w:t>
      </w:r>
      <w:r>
        <w:rPr>
          <w:spacing w:val="5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extent</w:t>
      </w:r>
      <w:r>
        <w:rPr>
          <w:spacing w:val="-1"/>
        </w:rPr>
        <w:t xml:space="preserve"> </w:t>
      </w:r>
      <w:r>
        <w:t>possible, these</w:t>
      </w:r>
      <w:r>
        <w:rPr>
          <w:spacing w:val="-1"/>
        </w:rPr>
        <w:t xml:space="preserve"> environmental </w:t>
      </w:r>
      <w:r>
        <w:t>goals</w:t>
      </w:r>
      <w:r>
        <w:rPr>
          <w:spacing w:val="-1"/>
        </w:rPr>
        <w:t xml:space="preserve"> </w:t>
      </w:r>
      <w:r>
        <w:t>should:</w:t>
      </w:r>
    </w:p>
    <w:p w:rsidR="00000000" w:rsidRDefault="00E45EF9">
      <w:pPr>
        <w:pStyle w:val="BodyText"/>
        <w:numPr>
          <w:ilvl w:val="0"/>
          <w:numId w:val="6"/>
        </w:numPr>
        <w:tabs>
          <w:tab w:val="left" w:pos="1439"/>
        </w:tabs>
        <w:kinsoku w:val="0"/>
        <w:overflowPunct w:val="0"/>
        <w:spacing w:line="243" w:lineRule="auto"/>
        <w:ind w:right="342" w:firstLine="600"/>
      </w:pPr>
      <w:r>
        <w:t xml:space="preserve">reflect </w:t>
      </w:r>
      <w:r>
        <w:rPr>
          <w:spacing w:val="-1"/>
        </w:rPr>
        <w:t>important</w:t>
      </w:r>
      <w:r>
        <w:t xml:space="preserve"> ecosystem connections as </w:t>
      </w:r>
      <w:r>
        <w:rPr>
          <w:spacing w:val="-1"/>
        </w:rPr>
        <w:t>determined by recent research</w:t>
      </w:r>
      <w:r>
        <w:rPr>
          <w:spacing w:val="24"/>
        </w:rPr>
        <w:t xml:space="preserve"> </w:t>
      </w:r>
      <w:r>
        <w:t>studies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deliberations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scientific</w:t>
      </w:r>
      <w:r>
        <w:rPr>
          <w:spacing w:val="-1"/>
        </w:rPr>
        <w:t xml:space="preserve"> </w:t>
      </w:r>
      <w:r>
        <w:t>panels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reviewed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science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management</w:t>
      </w:r>
      <w:r>
        <w:rPr>
          <w:spacing w:val="1"/>
        </w:rPr>
        <w:t xml:space="preserve"> </w:t>
      </w:r>
      <w:r>
        <w:t>concerns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region;</w:t>
      </w:r>
    </w:p>
    <w:p w:rsidR="00000000" w:rsidRDefault="00E45EF9">
      <w:pPr>
        <w:pStyle w:val="BodyText"/>
        <w:numPr>
          <w:ilvl w:val="0"/>
          <w:numId w:val="6"/>
        </w:numPr>
        <w:tabs>
          <w:tab w:val="left" w:pos="1438"/>
        </w:tabs>
        <w:kinsoku w:val="0"/>
        <w:overflowPunct w:val="0"/>
        <w:spacing w:line="243" w:lineRule="auto"/>
        <w:ind w:right="713" w:firstLine="600"/>
      </w:pPr>
      <w:r>
        <w:t xml:space="preserve">reflect what is </w:t>
      </w:r>
      <w:r>
        <w:rPr>
          <w:spacing w:val="-1"/>
        </w:rPr>
        <w:t xml:space="preserve">feasible </w:t>
      </w:r>
      <w:r>
        <w:t>given</w:t>
      </w:r>
      <w:r>
        <w:rPr>
          <w:spacing w:val="-1"/>
        </w:rPr>
        <w:t xml:space="preserve"> </w:t>
      </w:r>
      <w:r>
        <w:t>physical,</w:t>
      </w:r>
      <w:r>
        <w:rPr>
          <w:spacing w:val="-1"/>
        </w:rPr>
        <w:t xml:space="preserve"> chemical, biological and social</w:t>
      </w:r>
      <w:r>
        <w:rPr>
          <w:spacing w:val="24"/>
        </w:rPr>
        <w:t xml:space="preserve"> </w:t>
      </w:r>
      <w:r>
        <w:t xml:space="preserve">conditions but should not be </w:t>
      </w:r>
      <w:r>
        <w:rPr>
          <w:spacing w:val="-1"/>
        </w:rPr>
        <w:t>constrained by current practices;</w:t>
      </w:r>
    </w:p>
    <w:p w:rsidR="00000000" w:rsidRDefault="00E45EF9">
      <w:pPr>
        <w:pStyle w:val="BodyText"/>
        <w:numPr>
          <w:ilvl w:val="0"/>
          <w:numId w:val="6"/>
        </w:numPr>
        <w:tabs>
          <w:tab w:val="left" w:pos="1438"/>
        </w:tabs>
        <w:kinsoku w:val="0"/>
        <w:overflowPunct w:val="0"/>
        <w:spacing w:before="1" w:line="243" w:lineRule="auto"/>
        <w:ind w:right="541" w:firstLine="599"/>
      </w:pPr>
      <w:r>
        <w:t xml:space="preserve">be expressed as </w:t>
      </w:r>
      <w:r>
        <w:rPr>
          <w:spacing w:val="-1"/>
        </w:rPr>
        <w:t>quantifiable</w:t>
      </w:r>
      <w:r>
        <w:t xml:space="preserve"> </w:t>
      </w:r>
      <w:r>
        <w:rPr>
          <w:spacing w:val="-1"/>
        </w:rPr>
        <w:t>metrics</w:t>
      </w:r>
      <w:r>
        <w:t xml:space="preserve"> that can be routinely </w:t>
      </w:r>
      <w:r>
        <w:rPr>
          <w:spacing w:val="-1"/>
        </w:rPr>
        <w:t>measured</w:t>
      </w:r>
      <w:r>
        <w:t xml:space="preserve"> and</w:t>
      </w:r>
      <w:r>
        <w:rPr>
          <w:spacing w:val="39"/>
        </w:rPr>
        <w:t xml:space="preserve"> </w:t>
      </w:r>
      <w:r>
        <w:t xml:space="preserve">monitored as well as having the </w:t>
      </w:r>
      <w:r>
        <w:rPr>
          <w:spacing w:val="-1"/>
        </w:rPr>
        <w:t xml:space="preserve">potential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modeled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hindcasting</w:t>
      </w:r>
      <w:r>
        <w:rPr>
          <w:spacing w:val="-1"/>
        </w:rPr>
        <w:t xml:space="preserve"> </w:t>
      </w:r>
      <w:r>
        <w:t>and</w:t>
      </w:r>
    </w:p>
    <w:p w:rsidR="00000000" w:rsidRDefault="00E45EF9">
      <w:pPr>
        <w:pStyle w:val="BodyText"/>
        <w:numPr>
          <w:ilvl w:val="0"/>
          <w:numId w:val="6"/>
        </w:numPr>
        <w:tabs>
          <w:tab w:val="left" w:pos="1438"/>
        </w:tabs>
        <w:kinsoku w:val="0"/>
        <w:overflowPunct w:val="0"/>
        <w:spacing w:before="1" w:line="243" w:lineRule="auto"/>
        <w:ind w:right="541" w:firstLine="599"/>
        <w:sectPr w:rsidR="00000000">
          <w:pgSz w:w="12240" w:h="15840"/>
          <w:pgMar w:top="1380" w:right="1660" w:bottom="1040" w:left="1720" w:header="0" w:footer="858" w:gutter="0"/>
          <w:cols w:space="720" w:equalWidth="0">
            <w:col w:w="8860"/>
          </w:cols>
          <w:noEndnote/>
        </w:sectPr>
      </w:pPr>
    </w:p>
    <w:p w:rsidR="00000000" w:rsidRDefault="00E45EF9">
      <w:pPr>
        <w:pStyle w:val="BodyText"/>
        <w:kinsoku w:val="0"/>
        <w:overflowPunct w:val="0"/>
        <w:spacing w:before="56" w:line="243" w:lineRule="auto"/>
        <w:ind w:right="124"/>
      </w:pPr>
      <w:r>
        <w:t>forecasting</w:t>
      </w:r>
      <w:r>
        <w:rPr>
          <w:spacing w:val="-1"/>
        </w:rPr>
        <w:t xml:space="preserve"> </w:t>
      </w:r>
      <w:r>
        <w:t>mode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determine </w:t>
      </w:r>
      <w:r>
        <w:t>and</w:t>
      </w:r>
      <w:r>
        <w:rPr>
          <w:spacing w:val="-1"/>
        </w:rPr>
        <w:t xml:space="preserve"> </w:t>
      </w:r>
      <w:r>
        <w:t>quantify</w:t>
      </w:r>
      <w:r>
        <w:rPr>
          <w:spacing w:val="-2"/>
        </w:rPr>
        <w:t xml:space="preserve"> </w:t>
      </w:r>
      <w:r>
        <w:t>key</w:t>
      </w:r>
      <w:r>
        <w:rPr>
          <w:spacing w:val="-2"/>
        </w:rPr>
        <w:t xml:space="preserve"> </w:t>
      </w:r>
      <w:r>
        <w:rPr>
          <w:spacing w:val="-1"/>
        </w:rPr>
        <w:t xml:space="preserve">controlling </w:t>
      </w:r>
      <w:r>
        <w:t>factors</w:t>
      </w:r>
      <w:r>
        <w:rPr>
          <w:spacing w:val="-1"/>
        </w:rPr>
        <w:t xml:space="preserve"> that may </w:t>
      </w:r>
      <w:r>
        <w:t>be</w:t>
      </w:r>
      <w:r>
        <w:rPr>
          <w:spacing w:val="-1"/>
        </w:rPr>
        <w:t xml:space="preserve"> </w:t>
      </w:r>
      <w:r>
        <w:t>under</w:t>
      </w:r>
      <w:r>
        <w:rPr>
          <w:spacing w:val="41"/>
        </w:rPr>
        <w:t xml:space="preserve"> </w:t>
      </w:r>
      <w:r>
        <w:rPr>
          <w:spacing w:val="-1"/>
        </w:rPr>
        <w:t>management</w:t>
      </w:r>
      <w:r>
        <w:rPr>
          <w:spacing w:val="1"/>
        </w:rPr>
        <w:t xml:space="preserve"> </w:t>
      </w:r>
      <w:r>
        <w:t>control;</w:t>
      </w:r>
    </w:p>
    <w:p w:rsidR="00000000" w:rsidRDefault="00E45EF9">
      <w:pPr>
        <w:pStyle w:val="BodyText"/>
        <w:numPr>
          <w:ilvl w:val="0"/>
          <w:numId w:val="6"/>
        </w:numPr>
        <w:tabs>
          <w:tab w:val="left" w:pos="1438"/>
        </w:tabs>
        <w:kinsoku w:val="0"/>
        <w:overflowPunct w:val="0"/>
        <w:spacing w:before="1" w:line="243" w:lineRule="auto"/>
        <w:ind w:right="213" w:firstLine="599"/>
      </w:pPr>
      <w:r>
        <w:t>represent,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extent</w:t>
      </w:r>
      <w:r>
        <w:rPr>
          <w:spacing w:val="1"/>
        </w:rPr>
        <w:t xml:space="preserve"> </w:t>
      </w:r>
      <w:r>
        <w:rPr>
          <w:spacing w:val="-1"/>
        </w:rPr>
        <w:t xml:space="preserve">possible, </w:t>
      </w:r>
      <w:r>
        <w:t>a</w:t>
      </w:r>
      <w:r>
        <w:rPr>
          <w:spacing w:val="-1"/>
        </w:rPr>
        <w:t xml:space="preserve"> consensus </w:t>
      </w:r>
      <w:r>
        <w:t xml:space="preserve">of the </w:t>
      </w:r>
      <w:r>
        <w:rPr>
          <w:spacing w:val="-1"/>
        </w:rPr>
        <w:t>management,</w:t>
      </w:r>
      <w:r>
        <w:t xml:space="preserve"> scientific</w:t>
      </w:r>
      <w:r>
        <w:rPr>
          <w:spacing w:val="4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stakeholder</w:t>
      </w:r>
      <w:r>
        <w:rPr>
          <w:spacing w:val="-1"/>
        </w:rPr>
        <w:t xml:space="preserve"> communities </w:t>
      </w:r>
      <w:r>
        <w:t>in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region;</w:t>
      </w:r>
    </w:p>
    <w:p w:rsidR="00000000" w:rsidRDefault="00E45EF9">
      <w:pPr>
        <w:pStyle w:val="BodyText"/>
        <w:numPr>
          <w:ilvl w:val="0"/>
          <w:numId w:val="6"/>
        </w:numPr>
        <w:tabs>
          <w:tab w:val="left" w:pos="1438"/>
        </w:tabs>
        <w:kinsoku w:val="0"/>
        <w:overflowPunct w:val="0"/>
        <w:spacing w:line="243" w:lineRule="auto"/>
        <w:ind w:right="213" w:firstLine="599"/>
        <w:rPr>
          <w:spacing w:val="-1"/>
        </w:rPr>
      </w:pPr>
      <w:r>
        <w:t>be</w:t>
      </w:r>
      <w:r>
        <w:rPr>
          <w:spacing w:val="-1"/>
        </w:rPr>
        <w:t xml:space="preserve"> </w:t>
      </w:r>
      <w:r>
        <w:t>conducted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manner </w:t>
      </w:r>
      <w:r>
        <w:t>that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compatible </w:t>
      </w:r>
      <w:r>
        <w:t>with</w:t>
      </w:r>
      <w:r>
        <w:rPr>
          <w:spacing w:val="-1"/>
        </w:rPr>
        <w:t xml:space="preserve"> </w:t>
      </w:r>
      <w:r>
        <w:t>existing</w:t>
      </w:r>
      <w:r>
        <w:rPr>
          <w:spacing w:val="-1"/>
        </w:rPr>
        <w:t xml:space="preserve"> </w:t>
      </w:r>
      <w:r>
        <w:t>legal</w:t>
      </w:r>
      <w:r>
        <w:rPr>
          <w:spacing w:val="-1"/>
        </w:rPr>
        <w:t xml:space="preserve"> mandates</w:t>
      </w:r>
      <w:r>
        <w:rPr>
          <w:spacing w:val="37"/>
        </w:rPr>
        <w:t xml:space="preserve"> </w:t>
      </w:r>
      <w:r>
        <w:t xml:space="preserve">and constructs for the protection of </w:t>
      </w:r>
      <w:r>
        <w:rPr>
          <w:spacing w:val="-1"/>
        </w:rPr>
        <w:t xml:space="preserve">environmental resources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federal,</w:t>
      </w:r>
      <w:r>
        <w:rPr>
          <w:spacing w:val="-2"/>
        </w:rPr>
        <w:t xml:space="preserve"> </w:t>
      </w:r>
      <w:r>
        <w:t>state,</w:t>
      </w:r>
      <w:r>
        <w:rPr>
          <w:spacing w:val="33"/>
        </w:rPr>
        <w:t xml:space="preserve"> </w:t>
      </w:r>
      <w:r>
        <w:rPr>
          <w:spacing w:val="-1"/>
        </w:rPr>
        <w:t xml:space="preserve">regional </w:t>
      </w:r>
      <w:r>
        <w:t>and</w:t>
      </w:r>
      <w:r>
        <w:rPr>
          <w:spacing w:val="-2"/>
        </w:rPr>
        <w:t xml:space="preserve"> </w:t>
      </w:r>
      <w:r>
        <w:t>local</w:t>
      </w:r>
      <w:r>
        <w:rPr>
          <w:spacing w:val="-1"/>
        </w:rPr>
        <w:t xml:space="preserve"> levels </w:t>
      </w:r>
      <w:r>
        <w:t>and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 xml:space="preserve">expectation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results </w:t>
      </w:r>
      <w:r>
        <w:t>of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effort </w:t>
      </w:r>
      <w:r>
        <w:t>will,</w:t>
      </w:r>
      <w:r>
        <w:rPr>
          <w:spacing w:val="-1"/>
        </w:rPr>
        <w:t xml:space="preserve"> </w:t>
      </w:r>
      <w:r>
        <w:t>at</w:t>
      </w:r>
      <w:r>
        <w:rPr>
          <w:spacing w:val="59"/>
        </w:rPr>
        <w:t xml:space="preserve"> </w:t>
      </w:r>
      <w:r>
        <w:t>least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part,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adopted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those</w:t>
      </w:r>
      <w:r>
        <w:rPr>
          <w:spacing w:val="-1"/>
        </w:rPr>
        <w:t xml:space="preserve"> government </w:t>
      </w:r>
      <w:r>
        <w:t>entities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ability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implement</w:t>
      </w:r>
      <w:r>
        <w:rPr>
          <w:spacing w:val="33"/>
        </w:rPr>
        <w:t xml:space="preserve"> </w:t>
      </w:r>
      <w:r>
        <w:rPr>
          <w:spacing w:val="-1"/>
        </w:rPr>
        <w:t>actions</w:t>
      </w:r>
      <w:r>
        <w:t xml:space="preserve"> to achieve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goals.</w:t>
      </w:r>
    </w:p>
    <w:p w:rsidR="00000000" w:rsidRDefault="00E45EF9">
      <w:pPr>
        <w:pStyle w:val="BodyText"/>
        <w:kinsoku w:val="0"/>
        <w:overflowPunct w:val="0"/>
        <w:spacing w:line="243" w:lineRule="auto"/>
        <w:ind w:left="439" w:right="284" w:firstLine="900"/>
      </w:pPr>
      <w:r>
        <w:t>It is expected that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successful </w:t>
      </w:r>
      <w:r>
        <w:t>proposal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include </w:t>
      </w:r>
      <w:r>
        <w:t>a</w:t>
      </w:r>
      <w:r>
        <w:rPr>
          <w:spacing w:val="-1"/>
        </w:rPr>
        <w:t xml:space="preserve"> broad-based</w:t>
      </w:r>
      <w:r>
        <w:t xml:space="preserve"> team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47"/>
        </w:rPr>
        <w:t xml:space="preserve"> </w:t>
      </w:r>
      <w:r>
        <w:t>resource</w:t>
      </w:r>
      <w:r>
        <w:rPr>
          <w:spacing w:val="-1"/>
        </w:rPr>
        <w:t xml:space="preserve"> managers </w:t>
      </w:r>
      <w:r>
        <w:t>with</w:t>
      </w:r>
      <w:r>
        <w:rPr>
          <w:spacing w:val="-1"/>
        </w:rPr>
        <w:t xml:space="preserve"> </w:t>
      </w:r>
      <w:r>
        <w:t>responsibilities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area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interest,</w:t>
      </w:r>
      <w:r>
        <w:rPr>
          <w:spacing w:val="-1"/>
        </w:rPr>
        <w:t xml:space="preserve"> </w:t>
      </w:r>
      <w:r>
        <w:t>scientific</w:t>
      </w:r>
      <w:r>
        <w:rPr>
          <w:spacing w:val="-1"/>
        </w:rPr>
        <w:t xml:space="preserve"> </w:t>
      </w:r>
      <w:r>
        <w:t>experts</w:t>
      </w:r>
      <w:r>
        <w:rPr>
          <w:spacing w:val="28"/>
        </w:rPr>
        <w:t xml:space="preserve"> </w:t>
      </w:r>
      <w:r>
        <w:t xml:space="preserve">with </w:t>
      </w:r>
      <w:r>
        <w:rPr>
          <w:spacing w:val="-1"/>
        </w:rPr>
        <w:t>demonstrated</w:t>
      </w:r>
      <w:r>
        <w:t xml:space="preserve"> knowledge of this </w:t>
      </w:r>
      <w:r>
        <w:rPr>
          <w:spacing w:val="-1"/>
        </w:rPr>
        <w:t>system,</w:t>
      </w:r>
      <w:r>
        <w:t xml:space="preserve"> including ecosystem</w:t>
      </w:r>
      <w:r>
        <w:rPr>
          <w:spacing w:val="-2"/>
        </w:rPr>
        <w:t xml:space="preserve"> </w:t>
      </w:r>
      <w:r>
        <w:rPr>
          <w:spacing w:val="-1"/>
        </w:rPr>
        <w:t>modeling</w:t>
      </w:r>
      <w:r>
        <w:rPr>
          <w:spacing w:val="45"/>
        </w:rPr>
        <w:t xml:space="preserve"> </w:t>
      </w:r>
      <w:r>
        <w:t xml:space="preserve">expertise, and stakeholders that </w:t>
      </w:r>
      <w:r>
        <w:rPr>
          <w:spacing w:val="-1"/>
        </w:rPr>
        <w:t xml:space="preserve">represent </w:t>
      </w:r>
      <w:r>
        <w:t>the</w:t>
      </w:r>
      <w:r>
        <w:rPr>
          <w:spacing w:val="-1"/>
        </w:rPr>
        <w:t xml:space="preserve"> major </w:t>
      </w:r>
      <w:r>
        <w:t>public</w:t>
      </w:r>
      <w:r>
        <w:rPr>
          <w:spacing w:val="-1"/>
        </w:rPr>
        <w:t xml:space="preserve"> </w:t>
      </w:r>
      <w:r>
        <w:t>interests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region.</w:t>
      </w:r>
    </w:p>
    <w:p w:rsidR="00000000" w:rsidRDefault="00E45EF9">
      <w:pPr>
        <w:pStyle w:val="BodyText"/>
        <w:kinsoku w:val="0"/>
        <w:overflowPunct w:val="0"/>
        <w:spacing w:line="243" w:lineRule="auto"/>
        <w:ind w:left="439" w:right="99"/>
      </w:pPr>
      <w:r>
        <w:t>This</w:t>
      </w:r>
      <w:r>
        <w:rPr>
          <w:spacing w:val="-1"/>
        </w:rPr>
        <w:t xml:space="preserve"> multidisciplinary </w:t>
      </w:r>
      <w:r>
        <w:t>team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expected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propose</w:t>
      </w:r>
      <w:r>
        <w:t xml:space="preserve"> an approach that </w:t>
      </w:r>
      <w:r>
        <w:rPr>
          <w:spacing w:val="-1"/>
        </w:rPr>
        <w:t>demonstrates</w:t>
      </w:r>
      <w:r>
        <w:t xml:space="preserve"> a</w:t>
      </w:r>
      <w:r>
        <w:rPr>
          <w:spacing w:val="63"/>
        </w:rPr>
        <w:t xml:space="preserve"> </w:t>
      </w:r>
      <w:r>
        <w:t xml:space="preserve">high </w:t>
      </w:r>
      <w:r>
        <w:rPr>
          <w:spacing w:val="-1"/>
        </w:rPr>
        <w:t>probability</w:t>
      </w:r>
      <w:r>
        <w:t xml:space="preserve"> of success in producing a </w:t>
      </w:r>
      <w:r>
        <w:rPr>
          <w:spacing w:val="-1"/>
        </w:rPr>
        <w:t xml:space="preserve">set </w:t>
      </w:r>
      <w:r>
        <w:t>of</w:t>
      </w:r>
      <w:r>
        <w:rPr>
          <w:spacing w:val="-1"/>
        </w:rPr>
        <w:t xml:space="preserve"> quantifiable, scientifically-based</w:t>
      </w:r>
      <w:r>
        <w:rPr>
          <w:spacing w:val="79"/>
        </w:rPr>
        <w:t xml:space="preserve"> </w:t>
      </w:r>
      <w:r>
        <w:rPr>
          <w:spacing w:val="-1"/>
        </w:rPr>
        <w:t xml:space="preserve">environmental </w:t>
      </w:r>
      <w:r>
        <w:t>goals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both</w:t>
      </w:r>
      <w:r>
        <w:rPr>
          <w:spacing w:val="-1"/>
        </w:rPr>
        <w:t xml:space="preserve"> manage</w:t>
      </w:r>
      <w:r>
        <w:rPr>
          <w:spacing w:val="-1"/>
        </w:rPr>
        <w:t>ment</w:t>
      </w:r>
      <w:r>
        <w:rPr>
          <w:spacing w:val="1"/>
        </w:rPr>
        <w:t xml:space="preserve"> </w:t>
      </w:r>
      <w:r>
        <w:t>agencies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public.</w:t>
      </w:r>
      <w:r>
        <w:rPr>
          <w:spacing w:val="37"/>
        </w:rPr>
        <w:t xml:space="preserve"> </w:t>
      </w:r>
      <w:r>
        <w:t xml:space="preserve">The proposal should also </w:t>
      </w:r>
      <w:r>
        <w:rPr>
          <w:spacing w:val="-1"/>
        </w:rPr>
        <w:t xml:space="preserve">include </w:t>
      </w:r>
      <w:r>
        <w:t>some</w:t>
      </w:r>
      <w:r>
        <w:rPr>
          <w:spacing w:val="-1"/>
        </w:rPr>
        <w:t xml:space="preserve"> </w:t>
      </w:r>
      <w:r>
        <w:t>effort</w:t>
      </w:r>
      <w:r>
        <w:rPr>
          <w:spacing w:val="-1"/>
        </w:rPr>
        <w:t xml:space="preserve"> </w:t>
      </w:r>
      <w:r>
        <w:t>toward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end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articulate</w:t>
      </w:r>
      <w:r>
        <w:rPr>
          <w:spacing w:val="-1"/>
        </w:rPr>
        <w:t xml:space="preserve"> the regional ecosystem</w:t>
      </w:r>
      <w:r>
        <w:rPr>
          <w:spacing w:val="-2"/>
        </w:rPr>
        <w:t xml:space="preserve"> </w:t>
      </w:r>
      <w:r>
        <w:rPr>
          <w:spacing w:val="-1"/>
        </w:rPr>
        <w:t>modeling</w:t>
      </w:r>
      <w:r>
        <w:t xml:space="preserve"> and </w:t>
      </w:r>
      <w:r>
        <w:rPr>
          <w:spacing w:val="-1"/>
        </w:rPr>
        <w:t>predictive</w:t>
      </w:r>
      <w:r>
        <w:rPr>
          <w:spacing w:val="-2"/>
        </w:rPr>
        <w:t xml:space="preserve"> </w:t>
      </w:r>
      <w:r>
        <w:t>capabilities</w:t>
      </w:r>
      <w:r>
        <w:rPr>
          <w:spacing w:val="-1"/>
        </w:rPr>
        <w:t xml:space="preserve"> </w:t>
      </w:r>
      <w:r>
        <w:t>that would</w:t>
      </w:r>
      <w:r>
        <w:rPr>
          <w:spacing w:val="61"/>
        </w:rPr>
        <w:t xml:space="preserve"> </w:t>
      </w:r>
      <w:r>
        <w:t>assist</w:t>
      </w:r>
      <w:r>
        <w:rPr>
          <w:spacing w:val="-1"/>
        </w:rPr>
        <w:t xml:space="preserve"> managers </w:t>
      </w:r>
      <w:r>
        <w:t>in</w:t>
      </w:r>
      <w:r>
        <w:rPr>
          <w:spacing w:val="-1"/>
        </w:rPr>
        <w:t xml:space="preserve"> reaching </w:t>
      </w:r>
      <w:r>
        <w:t>these</w:t>
      </w:r>
      <w:r>
        <w:rPr>
          <w:spacing w:val="-1"/>
        </w:rPr>
        <w:t xml:space="preserve"> </w:t>
      </w:r>
      <w:r>
        <w:t>goals.</w:t>
      </w:r>
      <w:r>
        <w:rPr>
          <w:spacing w:val="59"/>
        </w:rPr>
        <w:t xml:space="preserve"> </w:t>
      </w:r>
      <w:r>
        <w:t xml:space="preserve">Furthermore, the proposal </w:t>
      </w:r>
      <w:r>
        <w:rPr>
          <w:spacing w:val="-1"/>
        </w:rPr>
        <w:t>must</w:t>
      </w:r>
      <w:r>
        <w:t xml:space="preserve"> articulate</w:t>
      </w:r>
      <w:r>
        <w:rPr>
          <w:spacing w:val="29"/>
        </w:rPr>
        <w:t xml:space="preserve"> </w:t>
      </w:r>
      <w:r>
        <w:t>how</w:t>
      </w:r>
      <w:r>
        <w:rPr>
          <w:spacing w:val="-1"/>
        </w:rPr>
        <w:t xml:space="preserve"> </w:t>
      </w:r>
      <w:r>
        <w:t>scientifically-based</w:t>
      </w:r>
      <w:r>
        <w:rPr>
          <w:spacing w:val="-1"/>
        </w:rPr>
        <w:t xml:space="preserve"> </w:t>
      </w:r>
      <w:r>
        <w:t>quantifiable</w:t>
      </w:r>
      <w:r>
        <w:rPr>
          <w:spacing w:val="-1"/>
        </w:rPr>
        <w:t xml:space="preserve"> </w:t>
      </w:r>
      <w:r>
        <w:t xml:space="preserve">goals, criteria or standards would be adopted into existing legal </w:t>
      </w:r>
      <w:r>
        <w:rPr>
          <w:spacing w:val="-1"/>
        </w:rPr>
        <w:t>frameworks</w:t>
      </w:r>
      <w:r>
        <w:t xml:space="preserve"> for managing</w:t>
      </w:r>
      <w:r>
        <w:rPr>
          <w:spacing w:val="-2"/>
        </w:rPr>
        <w:t xml:space="preserve"> </w:t>
      </w:r>
      <w:r>
        <w:rPr>
          <w:spacing w:val="-1"/>
        </w:rPr>
        <w:t xml:space="preserve">the </w:t>
      </w:r>
      <w:r>
        <w:t>valuable</w:t>
      </w:r>
      <w:r>
        <w:rPr>
          <w:spacing w:val="-1"/>
        </w:rPr>
        <w:t xml:space="preserve"> habitats </w:t>
      </w:r>
      <w:r>
        <w:t>and living resources</w:t>
      </w:r>
      <w:r>
        <w:rPr>
          <w:spacing w:val="29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region.</w:t>
      </w:r>
      <w:r>
        <w:rPr>
          <w:spacing w:val="59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further</w:t>
      </w:r>
      <w:r>
        <w:rPr>
          <w:spacing w:val="-1"/>
        </w:rPr>
        <w:t xml:space="preserve"> information, </w:t>
      </w:r>
      <w:r>
        <w:t>re</w:t>
      </w:r>
      <w:r>
        <w:t>searchers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contact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Program</w:t>
      </w:r>
      <w:hyperlink r:id="rId35" w:history="1">
        <w:r>
          <w:rPr>
            <w:spacing w:val="20"/>
          </w:rPr>
          <w:t xml:space="preserve"> </w:t>
        </w:r>
        <w:r>
          <w:t>Manager Larry Pugh (larry.pugh@noaa.gov,</w:t>
        </w:r>
      </w:hyperlink>
      <w:r>
        <w:t xml:space="preserve"> 301-713-3338 x 160)</w:t>
      </w: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spacing w:before="5"/>
        <w:ind w:left="0"/>
        <w:rPr>
          <w:sz w:val="26"/>
          <w:szCs w:val="26"/>
        </w:rPr>
      </w:pPr>
    </w:p>
    <w:p w:rsidR="00000000" w:rsidRDefault="00E45EF9">
      <w:pPr>
        <w:pStyle w:val="BodyText"/>
        <w:numPr>
          <w:ilvl w:val="1"/>
          <w:numId w:val="10"/>
        </w:numPr>
        <w:tabs>
          <w:tab w:val="left" w:pos="1442"/>
        </w:tabs>
        <w:kinsoku w:val="0"/>
        <w:overflowPunct w:val="0"/>
        <w:ind w:left="1441" w:hanging="281"/>
      </w:pPr>
      <w:r>
        <w:t>Program</w:t>
      </w:r>
      <w:r>
        <w:rPr>
          <w:spacing w:val="-2"/>
        </w:rPr>
        <w:t xml:space="preserve"> </w:t>
      </w:r>
      <w:r>
        <w:t>Authority</w:t>
      </w: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spacing w:before="147" w:line="348" w:lineRule="auto"/>
        <w:ind w:left="439" w:right="99" w:firstLine="720"/>
        <w:rPr>
          <w:spacing w:val="-1"/>
        </w:rPr>
      </w:pPr>
      <w:r>
        <w:t>For</w:t>
      </w:r>
      <w:r>
        <w:rPr>
          <w:spacing w:val="-1"/>
        </w:rPr>
        <w:t xml:space="preserve"> Invasive</w:t>
      </w:r>
      <w:r>
        <w:rPr>
          <w:spacing w:val="-2"/>
        </w:rPr>
        <w:t xml:space="preserve"> </w:t>
      </w:r>
      <w:r>
        <w:t>Species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Great</w:t>
      </w:r>
      <w:r>
        <w:rPr>
          <w:spacing w:val="-1"/>
        </w:rPr>
        <w:t xml:space="preserve"> Lakes</w:t>
      </w:r>
      <w:r>
        <w:t xml:space="preserve"> - A Regional Scale Approach and the</w:t>
      </w:r>
      <w:r>
        <w:rPr>
          <w:spacing w:val="21"/>
        </w:rPr>
        <w:t xml:space="preserve"> </w:t>
      </w:r>
      <w:r>
        <w:rPr>
          <w:spacing w:val="-1"/>
        </w:rPr>
        <w:t>Cumulative</w:t>
      </w:r>
      <w:r>
        <w:t xml:space="preserve"> </w:t>
      </w:r>
      <w:r>
        <w:rPr>
          <w:spacing w:val="-1"/>
        </w:rPr>
        <w:t>Impacts</w:t>
      </w:r>
      <w:r>
        <w:t xml:space="preserve"> of</w:t>
      </w:r>
      <w:r>
        <w:rPr>
          <w:spacing w:val="-1"/>
        </w:rPr>
        <w:t xml:space="preserve"> Stressors</w:t>
      </w:r>
      <w:r>
        <w:t xml:space="preserve"> </w:t>
      </w:r>
      <w:r>
        <w:rPr>
          <w:spacing w:val="-1"/>
        </w:rPr>
        <w:t>at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Land-Water</w:t>
      </w:r>
      <w:r>
        <w:t xml:space="preserve"> </w:t>
      </w:r>
      <w:r>
        <w:rPr>
          <w:spacing w:val="-1"/>
        </w:rPr>
        <w:t>Interface</w:t>
      </w:r>
      <w:r>
        <w:t xml:space="preserve"> in the </w:t>
      </w:r>
      <w:r>
        <w:rPr>
          <w:spacing w:val="-1"/>
        </w:rPr>
        <w:t>Mid-Atlantic,</w:t>
      </w:r>
    </w:p>
    <w:p w:rsidR="00000000" w:rsidRDefault="00E45EF9">
      <w:pPr>
        <w:pStyle w:val="BodyText"/>
        <w:kinsoku w:val="0"/>
        <w:overflowPunct w:val="0"/>
        <w:spacing w:before="3" w:line="347" w:lineRule="auto"/>
        <w:ind w:left="439" w:right="99"/>
      </w:pPr>
      <w:r>
        <w:t>the program</w:t>
      </w:r>
      <w:r>
        <w:rPr>
          <w:spacing w:val="-2"/>
        </w:rPr>
        <w:t xml:space="preserve"> </w:t>
      </w:r>
      <w:r>
        <w:t>authority is 16 U.S.C. 1456c.</w:t>
      </w:r>
      <w:r>
        <w:rPr>
          <w:spacing w:val="58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Ecosystem</w:t>
      </w:r>
      <w:r>
        <w:rPr>
          <w:spacing w:val="-3"/>
        </w:rPr>
        <w:t xml:space="preserve"> </w:t>
      </w:r>
      <w:r>
        <w:t>Goal-Setting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Coastal Waters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Reefs</w:t>
      </w:r>
      <w:r>
        <w:rPr>
          <w:spacing w:val="-1"/>
        </w:rPr>
        <w:t xml:space="preserve"> </w:t>
      </w:r>
      <w:r>
        <w:t>of</w:t>
      </w:r>
      <w:r>
        <w:rPr>
          <w:spacing w:val="59"/>
        </w:rPr>
        <w:t xml:space="preserve"> </w:t>
      </w:r>
      <w:r>
        <w:t>South</w:t>
      </w:r>
      <w:r>
        <w:rPr>
          <w:spacing w:val="-1"/>
        </w:rPr>
        <w:t xml:space="preserve"> </w:t>
      </w:r>
      <w:r>
        <w:t>Florida,</w:t>
      </w:r>
      <w:r>
        <w:rPr>
          <w:spacing w:val="-1"/>
        </w:rPr>
        <w:t xml:space="preserve"> </w:t>
      </w:r>
      <w:r>
        <w:t>the program</w:t>
      </w:r>
      <w:r>
        <w:rPr>
          <w:spacing w:val="-2"/>
        </w:rPr>
        <w:t xml:space="preserve"> </w:t>
      </w:r>
      <w:r>
        <w:t>authority is 33 U.S.C. 1442.</w:t>
      </w: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numPr>
          <w:ilvl w:val="1"/>
          <w:numId w:val="10"/>
        </w:numPr>
        <w:tabs>
          <w:tab w:val="left" w:pos="1454"/>
        </w:tabs>
        <w:kinsoku w:val="0"/>
        <w:overflowPunct w:val="0"/>
        <w:spacing w:before="157"/>
        <w:ind w:left="1453" w:hanging="293"/>
      </w:pPr>
      <w:r>
        <w:t>Cost Principles</w:t>
      </w: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spacing w:before="149" w:line="347" w:lineRule="auto"/>
        <w:ind w:left="439" w:right="99" w:firstLine="720"/>
      </w:pPr>
      <w:r>
        <w:t xml:space="preserve">Funds awarded cannot </w:t>
      </w:r>
      <w:r>
        <w:rPr>
          <w:spacing w:val="-1"/>
        </w:rPr>
        <w:t>necessarily</w:t>
      </w:r>
      <w:r>
        <w:t xml:space="preserve"> </w:t>
      </w:r>
      <w:r>
        <w:rPr>
          <w:spacing w:val="-1"/>
        </w:rPr>
        <w:t>pay</w:t>
      </w:r>
      <w:r>
        <w:t xml:space="preserve"> for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costs</w:t>
      </w:r>
      <w:r>
        <w:rPr>
          <w:spacing w:val="-1"/>
        </w:rPr>
        <w:t xml:space="preserve"> that the recipient might</w:t>
      </w:r>
      <w:r>
        <w:rPr>
          <w:spacing w:val="47"/>
        </w:rPr>
        <w:t xml:space="preserve"> </w:t>
      </w:r>
      <w:r>
        <w:t>incur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course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carrying out the project. Allowable</w:t>
      </w:r>
      <w:r>
        <w:t xml:space="preserve"> </w:t>
      </w:r>
      <w:r>
        <w:rPr>
          <w:spacing w:val="-1"/>
        </w:rPr>
        <w:t>costs</w:t>
      </w:r>
      <w:r>
        <w:t xml:space="preserve"> are </w:t>
      </w:r>
      <w:r>
        <w:rPr>
          <w:spacing w:val="-1"/>
        </w:rPr>
        <w:t>determined</w:t>
      </w:r>
      <w:r>
        <w:t xml:space="preserve"> by</w:t>
      </w:r>
      <w:r>
        <w:rPr>
          <w:spacing w:val="45"/>
        </w:rPr>
        <w:t xml:space="preserve"> </w:t>
      </w:r>
      <w:r>
        <w:t>reference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Office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Management</w:t>
      </w:r>
      <w:r>
        <w:t xml:space="preserve"> and Budget Circulars</w:t>
      </w:r>
      <w:r>
        <w:rPr>
          <w:spacing w:val="-2"/>
        </w:rPr>
        <w:t xml:space="preserve"> </w:t>
      </w:r>
      <w:r>
        <w:t>A-122, "Cost Principles</w:t>
      </w:r>
      <w:r>
        <w:rPr>
          <w:spacing w:val="28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Nonprofit</w:t>
      </w:r>
      <w:r>
        <w:rPr>
          <w:spacing w:val="-1"/>
        </w:rPr>
        <w:t xml:space="preserve"> </w:t>
      </w:r>
      <w:r>
        <w:t>Organizations";</w:t>
      </w:r>
      <w:r>
        <w:rPr>
          <w:spacing w:val="-1"/>
        </w:rPr>
        <w:t xml:space="preserve"> </w:t>
      </w:r>
      <w:r>
        <w:t>A-21,</w:t>
      </w:r>
      <w:r>
        <w:rPr>
          <w:spacing w:val="-1"/>
        </w:rPr>
        <w:t xml:space="preserve"> </w:t>
      </w:r>
      <w:r>
        <w:t>"Cost</w:t>
      </w:r>
      <w:r>
        <w:rPr>
          <w:spacing w:val="-1"/>
        </w:rPr>
        <w:t xml:space="preserve"> Principles </w:t>
      </w:r>
      <w:r>
        <w:t>for</w:t>
      </w:r>
      <w:r>
        <w:rPr>
          <w:spacing w:val="-1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Institutions";</w:t>
      </w:r>
      <w:r>
        <w:rPr>
          <w:spacing w:val="-1"/>
        </w:rPr>
        <w:t xml:space="preserve"> </w:t>
      </w:r>
      <w:r>
        <w:t>and</w:t>
      </w:r>
    </w:p>
    <w:p w:rsidR="00000000" w:rsidRDefault="00E45EF9">
      <w:pPr>
        <w:pStyle w:val="BodyText"/>
        <w:kinsoku w:val="0"/>
        <w:overflowPunct w:val="0"/>
        <w:spacing w:before="149" w:line="347" w:lineRule="auto"/>
        <w:ind w:left="439" w:right="99" w:firstLine="720"/>
        <w:sectPr w:rsidR="00000000">
          <w:pgSz w:w="12240" w:h="15840"/>
          <w:pgMar w:top="1380" w:right="1680" w:bottom="1040" w:left="1720" w:header="0" w:footer="858" w:gutter="0"/>
          <w:cols w:space="720" w:equalWidth="0">
            <w:col w:w="8840"/>
          </w:cols>
          <w:noEndnote/>
        </w:sectPr>
      </w:pPr>
    </w:p>
    <w:p w:rsidR="00000000" w:rsidRDefault="00E45EF9">
      <w:pPr>
        <w:pStyle w:val="BodyText"/>
        <w:kinsoku w:val="0"/>
        <w:overflowPunct w:val="0"/>
        <w:spacing w:before="56" w:line="348" w:lineRule="auto"/>
        <w:ind w:left="439" w:right="150"/>
        <w:rPr>
          <w:spacing w:val="-1"/>
        </w:rPr>
      </w:pPr>
      <w:r>
        <w:t>A-87,</w:t>
      </w:r>
      <w:r>
        <w:rPr>
          <w:spacing w:val="-1"/>
        </w:rPr>
        <w:t xml:space="preserve"> </w:t>
      </w:r>
      <w:r>
        <w:t>"Cost</w:t>
      </w:r>
      <w:r>
        <w:rPr>
          <w:spacing w:val="-1"/>
        </w:rPr>
        <w:t xml:space="preserve"> </w:t>
      </w:r>
      <w:r>
        <w:t>Principles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State,</w:t>
      </w:r>
      <w:r>
        <w:rPr>
          <w:spacing w:val="-1"/>
        </w:rPr>
        <w:t xml:space="preserve"> </w:t>
      </w:r>
      <w:r>
        <w:t>Local</w:t>
      </w:r>
      <w:r>
        <w:rPr>
          <w:spacing w:val="-1"/>
        </w:rPr>
        <w:t xml:space="preserve"> and </w:t>
      </w:r>
      <w:r>
        <w:t>Indian</w:t>
      </w:r>
      <w:r>
        <w:rPr>
          <w:spacing w:val="-1"/>
        </w:rPr>
        <w:t xml:space="preserve"> </w:t>
      </w:r>
      <w:r>
        <w:t>Tribal</w:t>
      </w:r>
      <w:r>
        <w:rPr>
          <w:spacing w:val="-1"/>
        </w:rPr>
        <w:t xml:space="preserve"> Governments." </w:t>
      </w:r>
      <w:r>
        <w:t>Generally,</w:t>
      </w:r>
      <w:r>
        <w:rPr>
          <w:spacing w:val="25"/>
        </w:rPr>
        <w:t xml:space="preserve"> </w:t>
      </w:r>
      <w:r>
        <w:t xml:space="preserve">costs that are allowable include salaries, </w:t>
      </w:r>
      <w:r>
        <w:rPr>
          <w:spacing w:val="-1"/>
        </w:rPr>
        <w:t xml:space="preserve">equipment, </w:t>
      </w:r>
      <w:r>
        <w:t>supplies,</w:t>
      </w:r>
      <w:r>
        <w:rPr>
          <w:spacing w:val="-1"/>
        </w:rPr>
        <w:t xml:space="preserve"> </w:t>
      </w:r>
      <w:r>
        <w:t>an</w:t>
      </w:r>
      <w:r>
        <w:t>d</w:t>
      </w:r>
      <w:r>
        <w:rPr>
          <w:spacing w:val="-1"/>
        </w:rPr>
        <w:t xml:space="preserve"> </w:t>
      </w:r>
      <w:r>
        <w:t>training,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long</w:t>
      </w:r>
      <w:r>
        <w:rPr>
          <w:spacing w:val="-1"/>
        </w:rPr>
        <w:t xml:space="preserve"> </w:t>
      </w:r>
      <w:r>
        <w:t>as</w:t>
      </w:r>
      <w:r>
        <w:rPr>
          <w:spacing w:val="26"/>
        </w:rPr>
        <w:t xml:space="preserve"> </w:t>
      </w:r>
      <w:r>
        <w:t xml:space="preserve">these are </w:t>
      </w:r>
      <w:r>
        <w:rPr>
          <w:spacing w:val="-1"/>
        </w:rPr>
        <w:t>"necessary</w:t>
      </w:r>
      <w:r>
        <w:t xml:space="preserve"> and</w:t>
      </w:r>
      <w:r>
        <w:rPr>
          <w:spacing w:val="-2"/>
        </w:rPr>
        <w:t xml:space="preserve"> </w:t>
      </w:r>
      <w:r>
        <w:rPr>
          <w:spacing w:val="-1"/>
        </w:rPr>
        <w:t>reasonable."</w:t>
      </w: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spacing w:before="10"/>
        <w:ind w:left="0"/>
        <w:rPr>
          <w:sz w:val="28"/>
          <w:szCs w:val="28"/>
        </w:rPr>
      </w:pPr>
    </w:p>
    <w:p w:rsidR="00000000" w:rsidRDefault="00E45EF9">
      <w:pPr>
        <w:pStyle w:val="BodyText"/>
        <w:numPr>
          <w:ilvl w:val="0"/>
          <w:numId w:val="10"/>
        </w:numPr>
        <w:tabs>
          <w:tab w:val="left" w:pos="720"/>
        </w:tabs>
        <w:kinsoku w:val="0"/>
        <w:overflowPunct w:val="0"/>
        <w:ind w:left="719" w:hanging="279"/>
        <w:rPr>
          <w:spacing w:val="-1"/>
        </w:rPr>
      </w:pPr>
      <w:r>
        <w:t>Award</w:t>
      </w:r>
      <w:r>
        <w:rPr>
          <w:spacing w:val="-1"/>
        </w:rPr>
        <w:t xml:space="preserve"> Information</w:t>
      </w:r>
    </w:p>
    <w:p w:rsidR="00000000" w:rsidRDefault="00E45EF9">
      <w:pPr>
        <w:pStyle w:val="BodyText"/>
        <w:kinsoku w:val="0"/>
        <w:overflowPunct w:val="0"/>
        <w:spacing w:before="2"/>
        <w:ind w:left="0"/>
        <w:rPr>
          <w:sz w:val="35"/>
          <w:szCs w:val="35"/>
        </w:rPr>
      </w:pPr>
    </w:p>
    <w:p w:rsidR="00000000" w:rsidRDefault="00E45EF9">
      <w:pPr>
        <w:pStyle w:val="BodyText"/>
        <w:numPr>
          <w:ilvl w:val="1"/>
          <w:numId w:val="10"/>
        </w:numPr>
        <w:tabs>
          <w:tab w:val="left" w:pos="1454"/>
        </w:tabs>
        <w:kinsoku w:val="0"/>
        <w:overflowPunct w:val="0"/>
        <w:ind w:left="1453" w:hanging="293"/>
      </w:pPr>
      <w:r>
        <w:t>Funding Availability</w:t>
      </w:r>
    </w:p>
    <w:p w:rsidR="00000000" w:rsidRDefault="00E45EF9">
      <w:pPr>
        <w:pStyle w:val="BodyText"/>
        <w:kinsoku w:val="0"/>
        <w:overflowPunct w:val="0"/>
        <w:spacing w:before="2"/>
        <w:ind w:left="0"/>
        <w:rPr>
          <w:sz w:val="35"/>
          <w:szCs w:val="35"/>
        </w:rPr>
      </w:pPr>
    </w:p>
    <w:p w:rsidR="00000000" w:rsidRDefault="00E45EF9">
      <w:pPr>
        <w:pStyle w:val="BodyText"/>
        <w:kinsoku w:val="0"/>
        <w:overflowPunct w:val="0"/>
        <w:spacing w:line="243" w:lineRule="auto"/>
        <w:ind w:right="109" w:firstLine="720"/>
      </w:pPr>
      <w:r>
        <w:rPr>
          <w:spacing w:val="-1"/>
        </w:rPr>
        <w:t>Funding is contingent upon availability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Federal</w:t>
      </w:r>
      <w:r>
        <w:t xml:space="preserve"> </w:t>
      </w:r>
      <w:r>
        <w:rPr>
          <w:spacing w:val="-1"/>
        </w:rPr>
        <w:t>appropriations.</w:t>
      </w:r>
      <w:r>
        <w:t xml:space="preserve"> </w:t>
      </w:r>
      <w:r>
        <w:rPr>
          <w:spacing w:val="-1"/>
        </w:rPr>
        <w:t>NOAA</w:t>
      </w:r>
      <w:r>
        <w:t xml:space="preserve"> </w:t>
      </w:r>
      <w:r>
        <w:rPr>
          <w:spacing w:val="-1"/>
        </w:rPr>
        <w:t>is</w:t>
      </w:r>
      <w:r>
        <w:rPr>
          <w:spacing w:val="20"/>
        </w:rPr>
        <w:t xml:space="preserve"> </w:t>
      </w:r>
      <w:r>
        <w:rPr>
          <w:spacing w:val="-1"/>
        </w:rPr>
        <w:t>committed</w:t>
      </w:r>
      <w:r>
        <w:t xml:space="preserve"> to </w:t>
      </w:r>
      <w:r>
        <w:rPr>
          <w:spacing w:val="-1"/>
        </w:rPr>
        <w:t>continual</w:t>
      </w:r>
      <w:r>
        <w:t xml:space="preserve"> </w:t>
      </w:r>
      <w:r>
        <w:rPr>
          <w:spacing w:val="-1"/>
        </w:rPr>
        <w:t>improvement</w:t>
      </w:r>
      <w:r>
        <w:rPr>
          <w:spacing w:val="1"/>
        </w:rPr>
        <w:t xml:space="preserve"> </w:t>
      </w:r>
      <w:r>
        <w:t xml:space="preserve">of the grants process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accelerating</w:t>
      </w:r>
      <w:r>
        <w:t xml:space="preserve"> the award</w:t>
      </w:r>
      <w:r>
        <w:rPr>
          <w:spacing w:val="69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financial</w:t>
      </w:r>
      <w:r>
        <w:rPr>
          <w:spacing w:val="-1"/>
        </w:rPr>
        <w:t xml:space="preserve"> </w:t>
      </w:r>
      <w:r>
        <w:t>assistance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qualified recipients </w:t>
      </w:r>
      <w:r>
        <w:t>in</w:t>
      </w:r>
      <w:r>
        <w:rPr>
          <w:spacing w:val="-1"/>
        </w:rPr>
        <w:t xml:space="preserve"> accordance </w:t>
      </w:r>
      <w:r>
        <w:t>with</w:t>
      </w:r>
      <w:r>
        <w:rPr>
          <w:spacing w:val="-1"/>
        </w:rPr>
        <w:t xml:space="preserve"> the recommendations</w:t>
      </w:r>
      <w:r>
        <w:rPr>
          <w:spacing w:val="7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Business</w:t>
      </w:r>
      <w:r>
        <w:rPr>
          <w:spacing w:val="-1"/>
        </w:rPr>
        <w:t xml:space="preserve"> Process Reengineering Team.</w:t>
      </w:r>
      <w:r>
        <w:rPr>
          <w:spacing w:val="58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fulfill </w:t>
      </w:r>
      <w:r>
        <w:t>these</w:t>
      </w:r>
      <w:r>
        <w:rPr>
          <w:spacing w:val="-1"/>
        </w:rPr>
        <w:t xml:space="preserve"> responsibilities,</w:t>
      </w:r>
      <w:r>
        <w:rPr>
          <w:spacing w:val="81"/>
        </w:rPr>
        <w:t xml:space="preserve"> </w:t>
      </w:r>
      <w:r>
        <w:t xml:space="preserve">this </w:t>
      </w:r>
      <w:r>
        <w:rPr>
          <w:spacing w:val="-1"/>
        </w:rPr>
        <w:t>solicitation</w:t>
      </w:r>
      <w:r>
        <w:t xml:space="preserve"> announces that award </w:t>
      </w:r>
      <w:r>
        <w:rPr>
          <w:spacing w:val="-1"/>
        </w:rPr>
        <w:t xml:space="preserve">amounts </w:t>
      </w:r>
      <w:r>
        <w:t>will</w:t>
      </w:r>
      <w:r>
        <w:rPr>
          <w:spacing w:val="-1"/>
        </w:rPr>
        <w:t xml:space="preserve"> be</w:t>
      </w:r>
      <w:r>
        <w:t xml:space="preserve"> determined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proposals</w:t>
      </w:r>
      <w:r>
        <w:rPr>
          <w:spacing w:val="27"/>
        </w:rPr>
        <w:t xml:space="preserve"> </w:t>
      </w:r>
      <w:r>
        <w:t>and available funds.  Funds for the Invasive</w:t>
      </w:r>
      <w:r>
        <w:rPr>
          <w:spacing w:val="-2"/>
        </w:rPr>
        <w:t xml:space="preserve"> </w:t>
      </w:r>
      <w:r>
        <w:t>Species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Great </w:t>
      </w:r>
      <w:r>
        <w:t>lakes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Regional</w:t>
      </w:r>
      <w:r>
        <w:rPr>
          <w:spacing w:val="23"/>
        </w:rPr>
        <w:t xml:space="preserve"> </w:t>
      </w:r>
      <w:r>
        <w:t xml:space="preserve">Scale </w:t>
      </w:r>
      <w:r>
        <w:rPr>
          <w:spacing w:val="-1"/>
        </w:rPr>
        <w:t>Approach</w:t>
      </w:r>
      <w:r>
        <w:t xml:space="preserve"> and for the </w:t>
      </w:r>
      <w:r>
        <w:rPr>
          <w:spacing w:val="-1"/>
        </w:rPr>
        <w:t>Cumulative</w:t>
      </w:r>
      <w:r>
        <w:t xml:space="preserve"> </w:t>
      </w:r>
      <w:r>
        <w:rPr>
          <w:spacing w:val="-1"/>
        </w:rPr>
        <w:t>Impacts</w:t>
      </w:r>
      <w:r>
        <w:t xml:space="preserve"> of Stressors at the </w:t>
      </w:r>
      <w:r>
        <w:rPr>
          <w:spacing w:val="-1"/>
        </w:rPr>
        <w:t>Land-Water</w:t>
      </w:r>
      <w:r>
        <w:rPr>
          <w:spacing w:val="55"/>
        </w:rPr>
        <w:t xml:space="preserve"> </w:t>
      </w:r>
      <w:r>
        <w:t xml:space="preserve">Interface in the Mid-Atlantic </w:t>
      </w:r>
      <w:r>
        <w:rPr>
          <w:spacing w:val="-1"/>
        </w:rPr>
        <w:t xml:space="preserve">programs </w:t>
      </w:r>
      <w:r>
        <w:t>typically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exceed</w:t>
      </w:r>
      <w:r>
        <w:rPr>
          <w:spacing w:val="-1"/>
        </w:rPr>
        <w:t xml:space="preserve"> </w:t>
      </w:r>
      <w:r>
        <w:t>$500,000</w:t>
      </w:r>
      <w:r>
        <w:rPr>
          <w:spacing w:val="-1"/>
        </w:rPr>
        <w:t xml:space="preserve"> </w:t>
      </w:r>
      <w:r>
        <w:t>-</w:t>
      </w:r>
    </w:p>
    <w:p w:rsidR="00000000" w:rsidRDefault="00E45EF9">
      <w:pPr>
        <w:pStyle w:val="BodyText"/>
        <w:tabs>
          <w:tab w:val="left" w:pos="1732"/>
        </w:tabs>
        <w:kinsoku w:val="0"/>
        <w:overflowPunct w:val="0"/>
        <w:spacing w:line="243" w:lineRule="auto"/>
        <w:ind w:left="439" w:right="286"/>
      </w:pPr>
      <w:r>
        <w:t>$1,0</w:t>
      </w:r>
      <w:r>
        <w:t>00,000 per project per year, exclusive of ship</w:t>
      </w:r>
      <w:r>
        <w:rPr>
          <w:spacing w:val="-3"/>
        </w:rPr>
        <w:t xml:space="preserve"> </w:t>
      </w:r>
      <w:r>
        <w:t>costs.</w:t>
      </w:r>
      <w:r>
        <w:rPr>
          <w:spacing w:val="59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anticipated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1-3 projects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awarded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two</w:t>
      </w:r>
      <w:r>
        <w:t xml:space="preserve"> </w:t>
      </w:r>
      <w:r>
        <w:rPr>
          <w:spacing w:val="-1"/>
        </w:rPr>
        <w:t>programs</w:t>
      </w:r>
      <w:r>
        <w:t xml:space="preserve"> with project durations of 3</w:t>
      </w:r>
      <w:r>
        <w:rPr>
          <w:spacing w:val="2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years.</w:t>
      </w:r>
      <w:r>
        <w:tab/>
        <w:t>The</w:t>
      </w:r>
      <w:r>
        <w:rPr>
          <w:spacing w:val="-1"/>
        </w:rPr>
        <w:t xml:space="preserve"> </w:t>
      </w:r>
      <w:r>
        <w:t>Ecosystem</w:t>
      </w:r>
      <w:r>
        <w:rPr>
          <w:spacing w:val="-3"/>
        </w:rPr>
        <w:t xml:space="preserve"> </w:t>
      </w:r>
      <w:r>
        <w:t xml:space="preserve">Goal-Setting in Coastal </w:t>
      </w:r>
      <w:r>
        <w:rPr>
          <w:spacing w:val="-1"/>
        </w:rPr>
        <w:t>Waters</w:t>
      </w:r>
      <w:r>
        <w:t xml:space="preserve"> and Reefs of South</w:t>
      </w:r>
      <w:r>
        <w:rPr>
          <w:spacing w:val="25"/>
        </w:rPr>
        <w:t xml:space="preserve"> </w:t>
      </w:r>
      <w:r>
        <w:t>Florida program</w:t>
      </w:r>
      <w:r>
        <w:rPr>
          <w:spacing w:val="-2"/>
        </w:rPr>
        <w:t xml:space="preserve"> </w:t>
      </w:r>
      <w:r>
        <w:t xml:space="preserve">is expected to have a </w:t>
      </w:r>
      <w:r>
        <w:rPr>
          <w:spacing w:val="-1"/>
        </w:rPr>
        <w:t xml:space="preserve">project duration of </w:t>
      </w:r>
      <w:r>
        <w:t>2</w:t>
      </w:r>
      <w:r>
        <w:rPr>
          <w:spacing w:val="-1"/>
        </w:rPr>
        <w:t xml:space="preserve"> to </w:t>
      </w:r>
      <w:r>
        <w:t>3 years with funds not</w:t>
      </w:r>
      <w:r>
        <w:rPr>
          <w:spacing w:val="29"/>
        </w:rPr>
        <w:t xml:space="preserve"> </w:t>
      </w:r>
      <w:r>
        <w:t xml:space="preserve">to exceed </w:t>
      </w:r>
      <w:r>
        <w:rPr>
          <w:spacing w:val="-1"/>
        </w:rPr>
        <w:t>$500,000</w:t>
      </w:r>
      <w:r>
        <w:t xml:space="preserve"> per </w:t>
      </w:r>
      <w:r>
        <w:rPr>
          <w:spacing w:val="-1"/>
        </w:rPr>
        <w:t>project</w:t>
      </w:r>
      <w:r>
        <w:t xml:space="preserve"> per </w:t>
      </w:r>
      <w:r>
        <w:rPr>
          <w:spacing w:val="-1"/>
        </w:rPr>
        <w:t>year.</w:t>
      </w:r>
      <w:r>
        <w:t xml:space="preserve">  It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anticipated </w:t>
      </w:r>
      <w:r>
        <w:t>that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45"/>
        </w:rPr>
        <w:t xml:space="preserve"> </w:t>
      </w:r>
      <w:r>
        <w:t xml:space="preserve">awarded for this </w:t>
      </w:r>
      <w:r>
        <w:rPr>
          <w:spacing w:val="-1"/>
        </w:rPr>
        <w:t>program.</w:t>
      </w:r>
      <w:r>
        <w:t xml:space="preserve">  Support in</w:t>
      </w:r>
      <w:r>
        <w:rPr>
          <w:spacing w:val="-2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years</w:t>
      </w:r>
      <w:r>
        <w:rPr>
          <w:spacing w:val="-1"/>
        </w:rPr>
        <w:t xml:space="preserve"> </w:t>
      </w:r>
      <w:r>
        <w:t>after</w:t>
      </w:r>
      <w:r>
        <w:rPr>
          <w:spacing w:val="-1"/>
        </w:rPr>
        <w:t xml:space="preserve"> </w:t>
      </w:r>
      <w:r>
        <w:t>FY</w:t>
      </w:r>
      <w:r>
        <w:rPr>
          <w:spacing w:val="-1"/>
        </w:rPr>
        <w:t xml:space="preserve"> </w:t>
      </w:r>
      <w:r>
        <w:t>2008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contingent</w:t>
      </w:r>
      <w:r>
        <w:rPr>
          <w:spacing w:val="-1"/>
        </w:rPr>
        <w:t xml:space="preserve"> </w:t>
      </w:r>
      <w:r>
        <w:t>upon</w:t>
      </w:r>
      <w:r>
        <w:rPr>
          <w:spacing w:val="26"/>
        </w:rPr>
        <w:t xml:space="preserve"> </w:t>
      </w:r>
      <w:r>
        <w:t>the availability of f</w:t>
      </w:r>
      <w:r>
        <w:t>unds.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right="199" w:firstLine="899"/>
      </w:pPr>
      <w:r>
        <w:t>Applicants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hereby </w:t>
      </w:r>
      <w:r>
        <w:t>given</w:t>
      </w:r>
      <w:r>
        <w:rPr>
          <w:spacing w:val="-1"/>
        </w:rPr>
        <w:t xml:space="preserve"> </w:t>
      </w:r>
      <w:r>
        <w:t>notice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funds</w:t>
      </w:r>
      <w:r>
        <w:t xml:space="preserve"> have not yet been</w:t>
      </w:r>
      <w:r>
        <w:rPr>
          <w:spacing w:val="29"/>
        </w:rPr>
        <w:t xml:space="preserve"> </w:t>
      </w:r>
      <w:r>
        <w:t xml:space="preserve">appropriated for this </w:t>
      </w:r>
      <w:r>
        <w:rPr>
          <w:spacing w:val="-1"/>
        </w:rPr>
        <w:t>program.</w:t>
      </w:r>
      <w:r>
        <w:t xml:space="preserve">  In no</w:t>
      </w:r>
      <w:r>
        <w:rPr>
          <w:spacing w:val="1"/>
        </w:rPr>
        <w:t xml:space="preserve"> </w:t>
      </w:r>
      <w:r>
        <w:t>event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NOAA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Department </w:t>
      </w:r>
      <w:r>
        <w:t>of</w:t>
      </w:r>
      <w:r>
        <w:rPr>
          <w:spacing w:val="29"/>
        </w:rPr>
        <w:t xml:space="preserve"> </w:t>
      </w:r>
      <w:r>
        <w:rPr>
          <w:spacing w:val="-1"/>
        </w:rPr>
        <w:t>Commerce</w:t>
      </w:r>
      <w:r>
        <w:t xml:space="preserve"> be responsible for proposal </w:t>
      </w:r>
      <w:r>
        <w:rPr>
          <w:spacing w:val="-1"/>
        </w:rPr>
        <w:t>preparation</w:t>
      </w:r>
      <w:r>
        <w:t xml:space="preserve"> costs if this program</w:t>
      </w:r>
      <w:r>
        <w:rPr>
          <w:spacing w:val="-2"/>
        </w:rPr>
        <w:t xml:space="preserve"> </w:t>
      </w:r>
      <w:r>
        <w:t>fails to</w:t>
      </w:r>
      <w:r>
        <w:rPr>
          <w:spacing w:val="34"/>
        </w:rPr>
        <w:t xml:space="preserve"> </w:t>
      </w:r>
      <w:r>
        <w:t>receive</w:t>
      </w:r>
      <w:r>
        <w:rPr>
          <w:spacing w:val="-1"/>
        </w:rPr>
        <w:t xml:space="preserve"> </w:t>
      </w:r>
      <w:r>
        <w:t>funding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cancelled because </w:t>
      </w:r>
      <w:r>
        <w:t>of</w:t>
      </w:r>
      <w:r>
        <w:rPr>
          <w:spacing w:val="-1"/>
        </w:rPr>
        <w:t xml:space="preserve"> </w:t>
      </w:r>
      <w:r>
        <w:t xml:space="preserve">other agency </w:t>
      </w:r>
      <w:r>
        <w:rPr>
          <w:spacing w:val="-1"/>
        </w:rPr>
        <w:t>priorities.</w:t>
      </w:r>
      <w:r>
        <w:rPr>
          <w:spacing w:val="60"/>
        </w:rPr>
        <w:t xml:space="preserve"> </w:t>
      </w:r>
      <w:r>
        <w:t>There is no</w:t>
      </w:r>
      <w:r>
        <w:rPr>
          <w:spacing w:val="43"/>
        </w:rPr>
        <w:t xml:space="preserve"> </w:t>
      </w:r>
      <w:r>
        <w:t>guarantee</w:t>
      </w:r>
      <w:r>
        <w:rPr>
          <w:spacing w:val="-1"/>
        </w:rPr>
        <w:t xml:space="preserve"> that </w:t>
      </w:r>
      <w:r>
        <w:t>sufficient</w:t>
      </w:r>
      <w:r>
        <w:rPr>
          <w:spacing w:val="-1"/>
        </w:rPr>
        <w:t xml:space="preserve"> </w:t>
      </w:r>
      <w:r>
        <w:t>funds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available</w:t>
      </w:r>
      <w:r>
        <w:t xml:space="preserve"> to </w:t>
      </w:r>
      <w:r>
        <w:rPr>
          <w:spacing w:val="-1"/>
        </w:rPr>
        <w:t>make</w:t>
      </w:r>
      <w:r>
        <w:t xml:space="preserve"> awards for all </w:t>
      </w:r>
      <w:r>
        <w:rPr>
          <w:spacing w:val="-1"/>
        </w:rPr>
        <w:t>qualified</w:t>
      </w:r>
      <w:r>
        <w:rPr>
          <w:spacing w:val="35"/>
        </w:rPr>
        <w:t xml:space="preserve"> </w:t>
      </w:r>
      <w:r>
        <w:t xml:space="preserve">projects. Publication of this notice </w:t>
      </w:r>
      <w:r>
        <w:rPr>
          <w:spacing w:val="-1"/>
        </w:rPr>
        <w:t>does not oblige NOAA to award any specific</w:t>
      </w:r>
      <w:r>
        <w:rPr>
          <w:spacing w:val="27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obligate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availab</w:t>
      </w:r>
      <w:r>
        <w:t>le</w:t>
      </w:r>
      <w:r>
        <w:rPr>
          <w:spacing w:val="-1"/>
        </w:rPr>
        <w:t xml:space="preserve"> funds.</w:t>
      </w:r>
      <w:r>
        <w:rPr>
          <w:spacing w:val="59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incurs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costs</w:t>
      </w:r>
      <w:r>
        <w:rPr>
          <w:spacing w:val="-1"/>
        </w:rPr>
        <w:t xml:space="preserve"> </w:t>
      </w:r>
      <w:r>
        <w:t>prior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receiving</w:t>
      </w:r>
      <w:r>
        <w:rPr>
          <w:spacing w:val="24"/>
        </w:rPr>
        <w:t xml:space="preserve"> </w:t>
      </w:r>
      <w:r>
        <w:t xml:space="preserve">an award </w:t>
      </w:r>
      <w:r>
        <w:rPr>
          <w:spacing w:val="-1"/>
        </w:rPr>
        <w:t>agreement</w:t>
      </w:r>
      <w:r>
        <w:t xml:space="preserve"> signed by an </w:t>
      </w:r>
      <w:r>
        <w:rPr>
          <w:spacing w:val="-1"/>
        </w:rPr>
        <w:t xml:space="preserve">authorized </w:t>
      </w:r>
      <w:r>
        <w:t>NOAA</w:t>
      </w:r>
      <w:r>
        <w:rPr>
          <w:spacing w:val="-1"/>
        </w:rPr>
        <w:t xml:space="preserve"> </w:t>
      </w:r>
      <w:r>
        <w:t>official,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solely</w:t>
      </w:r>
      <w:r>
        <w:rPr>
          <w:spacing w:val="31"/>
        </w:rPr>
        <w:t xml:space="preserve"> </w:t>
      </w:r>
      <w:r>
        <w:t xml:space="preserve">at one_s </w:t>
      </w:r>
      <w:r>
        <w:rPr>
          <w:spacing w:val="-1"/>
        </w:rPr>
        <w:t>own</w:t>
      </w:r>
      <w:r>
        <w:t xml:space="preserve"> risk of these costs not</w:t>
      </w:r>
      <w:r>
        <w:rPr>
          <w:spacing w:val="-1"/>
        </w:rPr>
        <w:t xml:space="preserve"> </w:t>
      </w:r>
      <w:r>
        <w:t>being</w:t>
      </w:r>
      <w:r>
        <w:rPr>
          <w:spacing w:val="-1"/>
        </w:rPr>
        <w:t xml:space="preserve"> </w:t>
      </w:r>
      <w:r>
        <w:t>included</w:t>
      </w:r>
      <w:r>
        <w:rPr>
          <w:spacing w:val="-1"/>
        </w:rPr>
        <w:t xml:space="preserve"> under the award.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right="199" w:firstLine="900"/>
      </w:pPr>
      <w:r>
        <w:t>P</w:t>
      </w:r>
      <w:r>
        <w:t>ublication of this notice does not obligate any agency to any specific award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obligate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part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entire</w:t>
      </w:r>
      <w:r>
        <w:rPr>
          <w:spacing w:val="1"/>
        </w:rPr>
        <w:t xml:space="preserve"> </w:t>
      </w:r>
      <w:r>
        <w:rPr>
          <w:spacing w:val="-1"/>
        </w:rPr>
        <w:t>amount</w:t>
      </w:r>
      <w:r>
        <w:t xml:space="preserve"> of funds available.</w:t>
      </w:r>
      <w:r>
        <w:rPr>
          <w:spacing w:val="60"/>
        </w:rPr>
        <w:t xml:space="preserve"> </w:t>
      </w:r>
      <w:r>
        <w:t>Recipients and</w:t>
      </w:r>
      <w:r>
        <w:rPr>
          <w:spacing w:val="24"/>
        </w:rPr>
        <w:t xml:space="preserve"> </w:t>
      </w:r>
      <w:r>
        <w:rPr>
          <w:spacing w:val="-1"/>
        </w:rPr>
        <w:t>subrecipients</w:t>
      </w:r>
      <w:r>
        <w:t xml:space="preserve"> are </w:t>
      </w:r>
      <w:r>
        <w:rPr>
          <w:spacing w:val="-1"/>
        </w:rPr>
        <w:t>subject</w:t>
      </w:r>
      <w:r>
        <w:t xml:space="preserve"> to all Federal </w:t>
      </w:r>
      <w:r>
        <w:rPr>
          <w:spacing w:val="-1"/>
        </w:rPr>
        <w:t xml:space="preserve">laws </w:t>
      </w:r>
      <w:r>
        <w:t>and</w:t>
      </w:r>
      <w:r>
        <w:rPr>
          <w:spacing w:val="-1"/>
        </w:rPr>
        <w:t xml:space="preserve"> </w:t>
      </w:r>
      <w:r>
        <w:t>agency</w:t>
      </w:r>
      <w:r>
        <w:rPr>
          <w:spacing w:val="-1"/>
        </w:rPr>
        <w:t xml:space="preserve"> policies, regulations and</w:t>
      </w:r>
      <w:r>
        <w:rPr>
          <w:spacing w:val="48"/>
        </w:rPr>
        <w:t xml:space="preserve"> </w:t>
      </w:r>
      <w:r>
        <w:t>procedures</w:t>
      </w:r>
      <w:r>
        <w:rPr>
          <w:spacing w:val="-1"/>
        </w:rPr>
        <w:t xml:space="preserve"> </w:t>
      </w:r>
      <w:r>
        <w:t>appli</w:t>
      </w:r>
      <w:r>
        <w:t>cable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Federal</w:t>
      </w:r>
      <w:r>
        <w:rPr>
          <w:spacing w:val="-1"/>
        </w:rPr>
        <w:t xml:space="preserve"> </w:t>
      </w:r>
      <w:r>
        <w:t>financial</w:t>
      </w:r>
      <w:r>
        <w:rPr>
          <w:spacing w:val="-1"/>
        </w:rPr>
        <w:t xml:space="preserve"> </w:t>
      </w:r>
      <w:r>
        <w:t>assistance</w:t>
      </w:r>
      <w:r>
        <w:rPr>
          <w:spacing w:val="-1"/>
        </w:rPr>
        <w:t xml:space="preserve"> </w:t>
      </w:r>
      <w:r>
        <w:t>awards.</w:t>
      </w: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spacing w:before="4"/>
        <w:ind w:left="0"/>
        <w:rPr>
          <w:sz w:val="26"/>
          <w:szCs w:val="26"/>
        </w:rPr>
      </w:pPr>
    </w:p>
    <w:p w:rsidR="00000000" w:rsidRDefault="00E45EF9">
      <w:pPr>
        <w:pStyle w:val="BodyText"/>
        <w:numPr>
          <w:ilvl w:val="1"/>
          <w:numId w:val="10"/>
        </w:numPr>
        <w:tabs>
          <w:tab w:val="left" w:pos="1441"/>
        </w:tabs>
        <w:kinsoku w:val="0"/>
        <w:overflowPunct w:val="0"/>
        <w:ind w:left="1440" w:hanging="280"/>
      </w:pPr>
      <w:r>
        <w:t>Project/Award Period</w:t>
      </w: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spacing w:before="149"/>
        <w:ind w:left="1160"/>
      </w:pPr>
      <w:r>
        <w:t xml:space="preserve">Full proposals </w:t>
      </w:r>
      <w:r>
        <w:rPr>
          <w:spacing w:val="-1"/>
        </w:rPr>
        <w:t>may</w:t>
      </w:r>
      <w:r>
        <w:t xml:space="preserve"> cover a </w:t>
      </w:r>
      <w:r>
        <w:rPr>
          <w:spacing w:val="-1"/>
        </w:rPr>
        <w:t xml:space="preserve">project/award </w:t>
      </w:r>
      <w:r>
        <w:t>period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years,</w:t>
      </w:r>
      <w:r>
        <w:rPr>
          <w:spacing w:val="-1"/>
        </w:rPr>
        <w:t xml:space="preserve"> </w:t>
      </w:r>
      <w:r>
        <w:t>but</w:t>
      </w:r>
    </w:p>
    <w:p w:rsidR="00000000" w:rsidRDefault="00E45EF9">
      <w:pPr>
        <w:pStyle w:val="BodyText"/>
        <w:kinsoku w:val="0"/>
        <w:overflowPunct w:val="0"/>
        <w:spacing w:before="149"/>
        <w:ind w:left="1160"/>
        <w:sectPr w:rsidR="00000000">
          <w:pgSz w:w="12240" w:h="15840"/>
          <w:pgMar w:top="1380" w:right="1700" w:bottom="1040" w:left="1720" w:header="0" w:footer="858" w:gutter="0"/>
          <w:cols w:space="720" w:equalWidth="0">
            <w:col w:w="8820"/>
          </w:cols>
          <w:noEndnote/>
        </w:sectPr>
      </w:pPr>
    </w:p>
    <w:p w:rsidR="00000000" w:rsidRDefault="00E45EF9">
      <w:pPr>
        <w:pStyle w:val="BodyText"/>
        <w:kinsoku w:val="0"/>
        <w:overflowPunct w:val="0"/>
        <w:spacing w:before="56" w:line="243" w:lineRule="auto"/>
        <w:ind w:left="439" w:right="150"/>
        <w:rPr>
          <w:spacing w:val="-1"/>
        </w:rPr>
      </w:pPr>
      <w:r>
        <w:rPr>
          <w:spacing w:val="-1"/>
        </w:rPr>
        <w:t>shorter-term</w:t>
      </w:r>
      <w:r>
        <w:rPr>
          <w:spacing w:val="-2"/>
        </w:rPr>
        <w:t xml:space="preserve"> </w:t>
      </w:r>
      <w:r>
        <w:rPr>
          <w:spacing w:val="-1"/>
        </w:rPr>
        <w:t>project</w:t>
      </w:r>
      <w:r>
        <w:t xml:space="preserve"> </w:t>
      </w:r>
      <w:r>
        <w:rPr>
          <w:spacing w:val="-1"/>
        </w:rPr>
        <w:t>proposals</w:t>
      </w:r>
      <w:r>
        <w:t xml:space="preserve"> will </w:t>
      </w:r>
      <w:r>
        <w:rPr>
          <w:spacing w:val="-1"/>
        </w:rPr>
        <w:t>also</w:t>
      </w:r>
      <w:r>
        <w:t xml:space="preserve"> be </w:t>
      </w:r>
      <w:r>
        <w:rPr>
          <w:spacing w:val="-1"/>
        </w:rPr>
        <w:t>welcomed.</w:t>
      </w:r>
      <w:r>
        <w:t xml:space="preserve"> </w:t>
      </w:r>
      <w:r>
        <w:rPr>
          <w:spacing w:val="-1"/>
        </w:rPr>
        <w:t>Multi-year</w:t>
      </w:r>
      <w:r>
        <w:t xml:space="preserve"> awards </w:t>
      </w:r>
      <w:r>
        <w:rPr>
          <w:spacing w:val="-1"/>
        </w:rPr>
        <w:t>may</w:t>
      </w:r>
      <w:r>
        <w:t xml:space="preserve"> be</w:t>
      </w:r>
      <w:r>
        <w:rPr>
          <w:spacing w:val="83"/>
        </w:rPr>
        <w:t xml:space="preserve"> </w:t>
      </w:r>
      <w:r>
        <w:t xml:space="preserve">funded </w:t>
      </w:r>
      <w:r>
        <w:rPr>
          <w:spacing w:val="-1"/>
        </w:rPr>
        <w:t>incrementally</w:t>
      </w:r>
      <w:r>
        <w:t xml:space="preserve"> on an annual basis, but</w:t>
      </w:r>
      <w:r>
        <w:rPr>
          <w:spacing w:val="-1"/>
        </w:rPr>
        <w:t xml:space="preserve"> </w:t>
      </w:r>
      <w:r>
        <w:t>once</w:t>
      </w:r>
      <w:r>
        <w:rPr>
          <w:spacing w:val="-1"/>
        </w:rPr>
        <w:t xml:space="preserve"> </w:t>
      </w:r>
      <w:r>
        <w:t>awarded</w:t>
      </w:r>
      <w:r>
        <w:rPr>
          <w:spacing w:val="-1"/>
        </w:rPr>
        <w:t xml:space="preserve"> those </w:t>
      </w:r>
      <w:r>
        <w:t>awards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not</w:t>
      </w:r>
      <w:r>
        <w:rPr>
          <w:spacing w:val="29"/>
        </w:rPr>
        <w:t xml:space="preserve"> </w:t>
      </w:r>
      <w:r>
        <w:rPr>
          <w:spacing w:val="-1"/>
        </w:rPr>
        <w:t>compete</w:t>
      </w:r>
      <w:r>
        <w:t xml:space="preserve"> for funding in subsequent years.</w:t>
      </w:r>
      <w:r>
        <w:rPr>
          <w:spacing w:val="60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award</w:t>
      </w:r>
      <w:r>
        <w:rPr>
          <w:spacing w:val="-1"/>
        </w:rPr>
        <w:t xml:space="preserve"> </w:t>
      </w:r>
      <w:r>
        <w:t>requires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description</w:t>
      </w:r>
      <w:r>
        <w:rPr>
          <w:spacing w:val="24"/>
        </w:rPr>
        <w:t xml:space="preserve"> </w:t>
      </w:r>
      <w:r>
        <w:t xml:space="preserve">that can be easily divided into annual </w:t>
      </w:r>
      <w:r>
        <w:rPr>
          <w:spacing w:val="-1"/>
        </w:rPr>
        <w:t>increments</w:t>
      </w:r>
      <w:r>
        <w:t xml:space="preserve"> of </w:t>
      </w:r>
      <w:r>
        <w:rPr>
          <w:spacing w:val="-1"/>
        </w:rPr>
        <w:t>meaningful</w:t>
      </w:r>
      <w:r>
        <w:t xml:space="preserve"> work representing</w:t>
      </w:r>
      <w:r>
        <w:rPr>
          <w:spacing w:val="29"/>
        </w:rPr>
        <w:t xml:space="preserve"> </w:t>
      </w:r>
      <w:r>
        <w:t xml:space="preserve">solid </w:t>
      </w:r>
      <w:r>
        <w:rPr>
          <w:spacing w:val="-1"/>
        </w:rPr>
        <w:t>accomplishme</w:t>
      </w:r>
      <w:r>
        <w:rPr>
          <w:spacing w:val="-1"/>
        </w:rPr>
        <w:t>nts.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left="439" w:right="150" w:firstLine="900"/>
      </w:pPr>
      <w:r>
        <w:t xml:space="preserve">The </w:t>
      </w:r>
      <w:r>
        <w:rPr>
          <w:spacing w:val="-1"/>
        </w:rPr>
        <w:t>following</w:t>
      </w:r>
      <w:r>
        <w:t xml:space="preserve"> is a </w:t>
      </w:r>
      <w:r>
        <w:rPr>
          <w:spacing w:val="-1"/>
        </w:rPr>
        <w:t>description</w:t>
      </w:r>
      <w:r>
        <w:t xml:space="preserve"> of</w:t>
      </w:r>
      <w:r>
        <w:rPr>
          <w:spacing w:val="-1"/>
        </w:rPr>
        <w:t xml:space="preserve"> multi-year</w:t>
      </w:r>
      <w:r>
        <w:t xml:space="preserve"> awards </w:t>
      </w:r>
      <w:r>
        <w:rPr>
          <w:spacing w:val="-1"/>
        </w:rPr>
        <w:t>for</w:t>
      </w:r>
      <w:r>
        <w:t xml:space="preserve"> those </w:t>
      </w:r>
      <w:r>
        <w:rPr>
          <w:spacing w:val="-1"/>
        </w:rPr>
        <w:t>applicants</w:t>
      </w:r>
      <w:r>
        <w:rPr>
          <w:spacing w:val="67"/>
        </w:rPr>
        <w:t xml:space="preserve"> </w:t>
      </w:r>
      <w:r>
        <w:t xml:space="preserve">subsequently </w:t>
      </w:r>
      <w:r>
        <w:rPr>
          <w:spacing w:val="-1"/>
        </w:rPr>
        <w:t>recommended</w:t>
      </w:r>
      <w:r>
        <w:t xml:space="preserve"> for award.</w:t>
      </w:r>
      <w:r>
        <w:rPr>
          <w:spacing w:val="60"/>
        </w:rPr>
        <w:t xml:space="preserve"> </w:t>
      </w:r>
      <w:r>
        <w:t>Multi-year awards are awards which have an</w:t>
      </w:r>
      <w:r>
        <w:rPr>
          <w:spacing w:val="29"/>
        </w:rPr>
        <w:t xml:space="preserve"> </w:t>
      </w:r>
      <w:r>
        <w:t xml:space="preserve">award/project period of more than 12 </w:t>
      </w:r>
      <w:r>
        <w:rPr>
          <w:spacing w:val="-1"/>
        </w:rPr>
        <w:t>months</w:t>
      </w:r>
      <w:r>
        <w:t xml:space="preserve"> of activity.  </w:t>
      </w:r>
      <w:r>
        <w:rPr>
          <w:spacing w:val="-1"/>
        </w:rPr>
        <w:t>Multi-year</w:t>
      </w:r>
      <w:r>
        <w:t xml:space="preserve"> awards are</w:t>
      </w:r>
      <w:r>
        <w:rPr>
          <w:spacing w:val="20"/>
        </w:rPr>
        <w:t xml:space="preserve"> </w:t>
      </w:r>
      <w:r>
        <w:t>partially funded wh</w:t>
      </w:r>
      <w:r>
        <w:t xml:space="preserve">en the awards are approved, and are subsequently funded in </w:t>
      </w:r>
      <w:r>
        <w:rPr>
          <w:spacing w:val="-1"/>
        </w:rPr>
        <w:t>increments.</w:t>
      </w:r>
      <w:r>
        <w:rPr>
          <w:spacing w:val="59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purposes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multi-year awards </w:t>
      </w:r>
      <w:r>
        <w:t>is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reduce </w:t>
      </w:r>
      <w:r>
        <w:t>the</w:t>
      </w:r>
      <w:r>
        <w:rPr>
          <w:spacing w:val="-1"/>
        </w:rPr>
        <w:t xml:space="preserve"> administrative</w:t>
      </w:r>
      <w:r>
        <w:rPr>
          <w:spacing w:val="71"/>
        </w:rPr>
        <w:t xml:space="preserve"> </w:t>
      </w:r>
      <w:r>
        <w:t>burden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both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applicant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operating unit.</w:t>
      </w:r>
      <w:r>
        <w:rPr>
          <w:spacing w:val="59"/>
        </w:rPr>
        <w:t xml:space="preserve"> </w:t>
      </w:r>
      <w:r>
        <w:rPr>
          <w:spacing w:val="-1"/>
        </w:rPr>
        <w:t>For example, with proper</w:t>
      </w:r>
      <w:r>
        <w:rPr>
          <w:spacing w:val="29"/>
        </w:rPr>
        <w:t xml:space="preserve"> </w:t>
      </w:r>
      <w:r>
        <w:t xml:space="preserve">planning, </w:t>
      </w:r>
      <w:r>
        <w:rPr>
          <w:spacing w:val="-1"/>
        </w:rPr>
        <w:t>one</w:t>
      </w:r>
      <w:r>
        <w:t xml:space="preserve"> </w:t>
      </w:r>
      <w:r>
        <w:rPr>
          <w:spacing w:val="-1"/>
        </w:rPr>
        <w:t>application</w:t>
      </w:r>
      <w:r>
        <w:t xml:space="preserve"> can suffice for the</w:t>
      </w:r>
      <w:r>
        <w:rPr>
          <w:spacing w:val="-2"/>
        </w:rPr>
        <w:t xml:space="preserve"> </w:t>
      </w:r>
      <w:r>
        <w:t>entire</w:t>
      </w:r>
      <w:r>
        <w:rPr>
          <w:spacing w:val="-1"/>
        </w:rPr>
        <w:t xml:space="preserve"> multi-year </w:t>
      </w:r>
      <w:r>
        <w:t>award</w:t>
      </w:r>
      <w:r>
        <w:rPr>
          <w:spacing w:val="-1"/>
        </w:rPr>
        <w:t xml:space="preserve"> period.</w:t>
      </w:r>
      <w:r>
        <w:rPr>
          <w:spacing w:val="59"/>
        </w:rPr>
        <w:t xml:space="preserve"> </w:t>
      </w:r>
      <w:r>
        <w:t>Funding</w:t>
      </w:r>
      <w:r>
        <w:rPr>
          <w:spacing w:val="47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year_s</w:t>
      </w:r>
      <w:r>
        <w:rPr>
          <w:spacing w:val="-1"/>
        </w:rPr>
        <w:t xml:space="preserve"> </w:t>
      </w:r>
      <w:r>
        <w:t>activity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contingent </w:t>
      </w:r>
      <w:r>
        <w:t>upon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1"/>
        </w:rPr>
        <w:t>availability</w:t>
      </w:r>
      <w:r>
        <w:t xml:space="preserve"> of funds from</w:t>
      </w:r>
      <w:r>
        <w:rPr>
          <w:spacing w:val="-2"/>
        </w:rPr>
        <w:t xml:space="preserve"> </w:t>
      </w:r>
      <w:r>
        <w:t>Congress,</w:t>
      </w:r>
      <w:r>
        <w:rPr>
          <w:spacing w:val="37"/>
        </w:rPr>
        <w:t xml:space="preserve"> </w:t>
      </w:r>
      <w:r>
        <w:t>satisfactory</w:t>
      </w:r>
      <w:r>
        <w:rPr>
          <w:spacing w:val="-1"/>
        </w:rPr>
        <w:t xml:space="preserve"> performance, </w:t>
      </w:r>
      <w:r>
        <w:t>and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sole</w:t>
      </w:r>
      <w:r>
        <w:t xml:space="preserve"> discretion of the agency.</w:t>
      </w:r>
      <w:r>
        <w:rPr>
          <w:spacing w:val="60"/>
        </w:rPr>
        <w:t xml:space="preserve"> </w:t>
      </w:r>
      <w:r>
        <w:t>Multi-year</w:t>
      </w:r>
      <w:r>
        <w:rPr>
          <w:spacing w:val="27"/>
        </w:rPr>
        <w:t xml:space="preserve"> </w:t>
      </w:r>
      <w:r>
        <w:t>funding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appropriate</w:t>
      </w:r>
      <w:r>
        <w:rPr>
          <w:spacing w:val="-1"/>
        </w:rPr>
        <w:t xml:space="preserve"> for </w:t>
      </w:r>
      <w:r>
        <w:t>p</w:t>
      </w:r>
      <w:r>
        <w:t>rojects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 funded for 2 to 5 years. Once approved,</w:t>
      </w:r>
    </w:p>
    <w:p w:rsidR="00000000" w:rsidRDefault="00E45EF9">
      <w:pPr>
        <w:pStyle w:val="BodyText"/>
        <w:kinsoku w:val="0"/>
        <w:overflowPunct w:val="0"/>
        <w:spacing w:line="276" w:lineRule="exact"/>
      </w:pPr>
      <w:r>
        <w:t>full</w:t>
      </w:r>
      <w:r>
        <w:rPr>
          <w:spacing w:val="-1"/>
        </w:rPr>
        <w:t xml:space="preserve"> </w:t>
      </w:r>
      <w:r>
        <w:t>applications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required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continuation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years.</w:t>
      </w: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spacing w:before="9"/>
        <w:ind w:left="0"/>
        <w:rPr>
          <w:sz w:val="26"/>
          <w:szCs w:val="26"/>
        </w:rPr>
      </w:pPr>
    </w:p>
    <w:p w:rsidR="00000000" w:rsidRDefault="00E45EF9">
      <w:pPr>
        <w:pStyle w:val="BodyText"/>
        <w:numPr>
          <w:ilvl w:val="1"/>
          <w:numId w:val="10"/>
        </w:numPr>
        <w:tabs>
          <w:tab w:val="left" w:pos="1441"/>
        </w:tabs>
        <w:kinsoku w:val="0"/>
        <w:overflowPunct w:val="0"/>
        <w:ind w:left="1440" w:hanging="280"/>
        <w:rPr>
          <w:spacing w:val="-1"/>
        </w:rPr>
      </w:pPr>
      <w:r>
        <w:t xml:space="preserve">Type of Funding </w:t>
      </w:r>
      <w:r>
        <w:rPr>
          <w:spacing w:val="-1"/>
        </w:rPr>
        <w:t>Instrument</w:t>
      </w:r>
    </w:p>
    <w:p w:rsidR="00000000" w:rsidRDefault="00E45EF9">
      <w:pPr>
        <w:pStyle w:val="BodyText"/>
        <w:kinsoku w:val="0"/>
        <w:overflowPunct w:val="0"/>
        <w:spacing w:before="1"/>
        <w:ind w:left="0"/>
        <w:rPr>
          <w:sz w:val="35"/>
          <w:szCs w:val="35"/>
        </w:rPr>
      </w:pPr>
    </w:p>
    <w:p w:rsidR="00000000" w:rsidRDefault="00E45EF9">
      <w:pPr>
        <w:pStyle w:val="BodyText"/>
        <w:kinsoku w:val="0"/>
        <w:overflowPunct w:val="0"/>
        <w:ind w:left="1159"/>
        <w:rPr>
          <w:spacing w:val="-1"/>
        </w:rPr>
      </w:pPr>
      <w:r>
        <w:t xml:space="preserve">Funding </w:t>
      </w:r>
      <w:r>
        <w:rPr>
          <w:spacing w:val="-1"/>
        </w:rPr>
        <w:t>instruments</w:t>
      </w:r>
      <w:r>
        <w:t xml:space="preserve"> available are project</w:t>
      </w:r>
      <w:r>
        <w:rPr>
          <w:spacing w:val="-2"/>
        </w:rPr>
        <w:t xml:space="preserve"> </w:t>
      </w:r>
      <w:r>
        <w:t>grants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cooperative</w:t>
      </w:r>
      <w:r>
        <w:rPr>
          <w:spacing w:val="-1"/>
        </w:rPr>
        <w:t xml:space="preserve"> agreements.</w:t>
      </w:r>
    </w:p>
    <w:p w:rsidR="00000000" w:rsidRDefault="00E45EF9">
      <w:pPr>
        <w:pStyle w:val="BodyText"/>
        <w:kinsoku w:val="0"/>
        <w:overflowPunct w:val="0"/>
        <w:spacing w:before="8"/>
        <w:ind w:left="0"/>
      </w:pPr>
    </w:p>
    <w:p w:rsidR="00000000" w:rsidRDefault="00E45EF9">
      <w:pPr>
        <w:pStyle w:val="BodyText"/>
        <w:numPr>
          <w:ilvl w:val="0"/>
          <w:numId w:val="5"/>
        </w:numPr>
        <w:tabs>
          <w:tab w:val="left" w:pos="781"/>
        </w:tabs>
        <w:kinsoku w:val="0"/>
        <w:overflowPunct w:val="0"/>
        <w:spacing w:line="243" w:lineRule="auto"/>
        <w:ind w:right="670" w:firstLine="0"/>
        <w:rPr>
          <w:spacing w:val="-1"/>
        </w:rPr>
      </w:pPr>
      <w:r>
        <w:rPr>
          <w:spacing w:val="-1"/>
        </w:rPr>
        <w:t>Research</w:t>
      </w:r>
      <w:r>
        <w:rPr>
          <w:spacing w:val="-2"/>
        </w:rPr>
        <w:t xml:space="preserve"> </w:t>
      </w:r>
      <w:r>
        <w:rPr>
          <w:spacing w:val="-1"/>
        </w:rPr>
        <w:t>Project</w:t>
      </w:r>
      <w:r>
        <w:t xml:space="preserve"> </w:t>
      </w:r>
      <w:r>
        <w:rPr>
          <w:spacing w:val="-1"/>
        </w:rPr>
        <w:t>Grants:</w:t>
      </w:r>
      <w:r>
        <w:t xml:space="preserve"> A </w:t>
      </w:r>
      <w:r>
        <w:rPr>
          <w:spacing w:val="-1"/>
        </w:rPr>
        <w:t>research</w:t>
      </w:r>
      <w:r>
        <w:t xml:space="preserve"> </w:t>
      </w:r>
      <w:r>
        <w:rPr>
          <w:spacing w:val="-1"/>
        </w:rPr>
        <w:t>project</w:t>
      </w:r>
      <w:r>
        <w:t xml:space="preserve"> </w:t>
      </w:r>
      <w:r>
        <w:rPr>
          <w:spacing w:val="-1"/>
        </w:rPr>
        <w:t>grant</w:t>
      </w:r>
      <w:r>
        <w:t xml:space="preserve"> is </w:t>
      </w:r>
      <w:r>
        <w:rPr>
          <w:spacing w:val="-1"/>
        </w:rPr>
        <w:t>one</w:t>
      </w:r>
      <w:r>
        <w:t xml:space="preserve"> in which </w:t>
      </w:r>
      <w:r>
        <w:rPr>
          <w:spacing w:val="-1"/>
        </w:rPr>
        <w:t>substantial</w:t>
      </w:r>
      <w:r>
        <w:rPr>
          <w:spacing w:val="93"/>
        </w:rPr>
        <w:t xml:space="preserve"> </w:t>
      </w:r>
      <w:r>
        <w:rPr>
          <w:spacing w:val="-1"/>
        </w:rPr>
        <w:t>programmatic</w:t>
      </w:r>
      <w:r>
        <w:t xml:space="preserve"> involvement by the </w:t>
      </w:r>
      <w:r>
        <w:rPr>
          <w:spacing w:val="-1"/>
        </w:rPr>
        <w:t>Federal</w:t>
      </w:r>
      <w:r>
        <w:rPr>
          <w:spacing w:val="-2"/>
        </w:rPr>
        <w:t xml:space="preserve"> </w:t>
      </w:r>
      <w:r>
        <w:rPr>
          <w:spacing w:val="-1"/>
        </w:rPr>
        <w:t xml:space="preserve">government </w:t>
      </w:r>
      <w:r>
        <w:t>is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anticipated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47"/>
        </w:rPr>
        <w:t xml:space="preserve"> </w:t>
      </w:r>
      <w:r>
        <w:t xml:space="preserve">recipient during the project period. </w:t>
      </w:r>
      <w:r>
        <w:rPr>
          <w:spacing w:val="-1"/>
        </w:rPr>
        <w:t>Applicants</w:t>
      </w:r>
      <w:r>
        <w:t xml:space="preserve"> for grants </w:t>
      </w:r>
      <w:r>
        <w:rPr>
          <w:spacing w:val="-1"/>
        </w:rPr>
        <w:t>must</w:t>
      </w:r>
      <w:r>
        <w:t xml:space="preserve"> </w:t>
      </w:r>
      <w:r>
        <w:rPr>
          <w:spacing w:val="-1"/>
        </w:rPr>
        <w:t>demonstrate</w:t>
      </w:r>
      <w:r>
        <w:t xml:space="preserve"> an</w:t>
      </w:r>
      <w:r>
        <w:rPr>
          <w:spacing w:val="39"/>
        </w:rPr>
        <w:t xml:space="preserve"> </w:t>
      </w:r>
      <w:r>
        <w:t>ability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conduct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proposed research with </w:t>
      </w:r>
      <w:r>
        <w:rPr>
          <w:spacing w:val="-1"/>
        </w:rPr>
        <w:t>min</w:t>
      </w:r>
      <w:r>
        <w:rPr>
          <w:spacing w:val="-1"/>
        </w:rPr>
        <w:t>imal</w:t>
      </w:r>
      <w:r>
        <w:t xml:space="preserve"> assistance, other than</w:t>
      </w:r>
      <w:r>
        <w:rPr>
          <w:spacing w:val="23"/>
        </w:rPr>
        <w:t xml:space="preserve"> </w:t>
      </w:r>
      <w:r>
        <w:t>financial</w:t>
      </w:r>
      <w:r>
        <w:rPr>
          <w:spacing w:val="-1"/>
        </w:rPr>
        <w:t xml:space="preserve"> </w:t>
      </w:r>
      <w:r>
        <w:t>support,</w:t>
      </w:r>
      <w:r>
        <w:rPr>
          <w:spacing w:val="-1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 xml:space="preserve">the Federal </w:t>
      </w:r>
      <w:r>
        <w:rPr>
          <w:spacing w:val="-1"/>
        </w:rPr>
        <w:t>government.</w:t>
      </w:r>
    </w:p>
    <w:p w:rsidR="00000000" w:rsidRDefault="00E45EF9">
      <w:pPr>
        <w:pStyle w:val="BodyText"/>
        <w:numPr>
          <w:ilvl w:val="0"/>
          <w:numId w:val="5"/>
        </w:numPr>
        <w:tabs>
          <w:tab w:val="left" w:pos="1081"/>
        </w:tabs>
        <w:kinsoku w:val="0"/>
        <w:overflowPunct w:val="0"/>
        <w:spacing w:before="1" w:line="243" w:lineRule="auto"/>
        <w:ind w:right="109" w:firstLine="300"/>
      </w:pPr>
      <w:r>
        <w:t xml:space="preserve">Cooperative </w:t>
      </w:r>
      <w:r>
        <w:rPr>
          <w:spacing w:val="-1"/>
        </w:rPr>
        <w:t>Agreements:</w:t>
      </w:r>
      <w:r>
        <w:t xml:space="preserve"> A </w:t>
      </w:r>
      <w:r>
        <w:rPr>
          <w:spacing w:val="-1"/>
        </w:rPr>
        <w:t xml:space="preserve">cooperative agreement </w:t>
      </w:r>
      <w:r>
        <w:t>implies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Federal</w:t>
      </w:r>
      <w:r>
        <w:rPr>
          <w:spacing w:val="53"/>
        </w:rPr>
        <w:t xml:space="preserve"> </w:t>
      </w:r>
      <w:r>
        <w:rPr>
          <w:spacing w:val="-1"/>
        </w:rPr>
        <w:t>government</w:t>
      </w:r>
      <w:r>
        <w:t xml:space="preserve"> will </w:t>
      </w:r>
      <w:r>
        <w:rPr>
          <w:spacing w:val="-1"/>
        </w:rPr>
        <w:t>assist</w:t>
      </w:r>
      <w:r>
        <w:t xml:space="preserve"> </w:t>
      </w:r>
      <w:r>
        <w:rPr>
          <w:spacing w:val="-1"/>
        </w:rPr>
        <w:t>recipients</w:t>
      </w:r>
      <w:r>
        <w:t xml:space="preserve"> in</w:t>
      </w:r>
      <w:r>
        <w:rPr>
          <w:spacing w:val="-2"/>
        </w:rPr>
        <w:t xml:space="preserve"> </w:t>
      </w:r>
      <w:r>
        <w:t>conducting</w:t>
      </w:r>
      <w:r>
        <w:rPr>
          <w:spacing w:val="-1"/>
        </w:rPr>
        <w:t xml:space="preserve"> the </w:t>
      </w:r>
      <w:r>
        <w:t>proposed</w:t>
      </w:r>
      <w:r>
        <w:rPr>
          <w:spacing w:val="-1"/>
        </w:rPr>
        <w:t xml:space="preserve"> </w:t>
      </w:r>
      <w:r>
        <w:t>research.</w:t>
      </w:r>
      <w:r>
        <w:rPr>
          <w:spacing w:val="-1"/>
        </w:rPr>
        <w:t xml:space="preserve"> </w:t>
      </w:r>
      <w:r>
        <w:t>The</w:t>
      </w:r>
      <w:r>
        <w:rPr>
          <w:spacing w:val="45"/>
        </w:rPr>
        <w:t xml:space="preserve"> </w:t>
      </w:r>
      <w:r>
        <w:t>application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presented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manner </w:t>
      </w:r>
      <w:r>
        <w:t xml:space="preserve">that </w:t>
      </w:r>
      <w:r>
        <w:rPr>
          <w:spacing w:val="-1"/>
        </w:rPr>
        <w:t>demonstrates</w:t>
      </w:r>
      <w:r>
        <w:t xml:space="preserve"> the </w:t>
      </w:r>
      <w:r>
        <w:rPr>
          <w:spacing w:val="-1"/>
        </w:rPr>
        <w:t>applicant's</w:t>
      </w:r>
      <w:r>
        <w:t xml:space="preserve"> ability</w:t>
      </w:r>
      <w:r>
        <w:rPr>
          <w:spacing w:val="47"/>
        </w:rPr>
        <w:t xml:space="preserve"> </w:t>
      </w:r>
      <w:r>
        <w:t xml:space="preserve">to </w:t>
      </w:r>
      <w:r>
        <w:rPr>
          <w:spacing w:val="-1"/>
        </w:rPr>
        <w:t>address</w:t>
      </w:r>
      <w:r>
        <w:t xml:space="preserve"> </w:t>
      </w:r>
      <w:r>
        <w:rPr>
          <w:spacing w:val="-1"/>
        </w:rPr>
        <w:t>the</w:t>
      </w:r>
      <w:r>
        <w:t xml:space="preserve"> research </w:t>
      </w:r>
      <w:r>
        <w:rPr>
          <w:spacing w:val="-1"/>
        </w:rPr>
        <w:t>problem</w:t>
      </w:r>
      <w:r>
        <w:rPr>
          <w:spacing w:val="-2"/>
        </w:rPr>
        <w:t xml:space="preserve"> </w:t>
      </w:r>
      <w:r>
        <w:t>in a</w:t>
      </w:r>
      <w:r>
        <w:rPr>
          <w:spacing w:val="-1"/>
        </w:rPr>
        <w:t xml:space="preserve"> </w:t>
      </w:r>
      <w:r>
        <w:t>collaborative</w:t>
      </w:r>
      <w:r>
        <w:rPr>
          <w:spacing w:val="-1"/>
        </w:rPr>
        <w:t xml:space="preserve"> manner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Federal</w:t>
      </w:r>
      <w:r>
        <w:rPr>
          <w:spacing w:val="31"/>
        </w:rPr>
        <w:t xml:space="preserve"> </w:t>
      </w:r>
      <w:r>
        <w:rPr>
          <w:spacing w:val="-1"/>
        </w:rPr>
        <w:t>government.</w:t>
      </w:r>
      <w:r>
        <w:t xml:space="preserve"> A cooperative </w:t>
      </w:r>
      <w:r>
        <w:rPr>
          <w:spacing w:val="-1"/>
        </w:rPr>
        <w:t>agreement</w:t>
      </w:r>
      <w:r>
        <w:t xml:space="preserve"> is appropriate when substantial Federal</w:t>
      </w:r>
      <w:r>
        <w:rPr>
          <w:spacing w:val="33"/>
        </w:rPr>
        <w:t xml:space="preserve"> </w:t>
      </w:r>
      <w:r>
        <w:rPr>
          <w:spacing w:val="-1"/>
        </w:rPr>
        <w:t>government</w:t>
      </w:r>
      <w:r>
        <w:t xml:space="preserve"> </w:t>
      </w:r>
      <w:r>
        <w:rPr>
          <w:spacing w:val="-1"/>
        </w:rPr>
        <w:t>involvement</w:t>
      </w:r>
      <w:r>
        <w:t xml:space="preserve"> is anticipated.</w:t>
      </w:r>
      <w:r>
        <w:rPr>
          <w:spacing w:val="60"/>
        </w:rPr>
        <w:t xml:space="preserve"> </w:t>
      </w:r>
      <w:r>
        <w:t>This</w:t>
      </w:r>
      <w:r>
        <w:rPr>
          <w:spacing w:val="-1"/>
        </w:rPr>
        <w:t xml:space="preserve"> means </w:t>
      </w:r>
      <w:r>
        <w:t>t</w:t>
      </w:r>
      <w:r>
        <w:t>hat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recipient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expect</w:t>
      </w:r>
      <w:r>
        <w:rPr>
          <w:spacing w:val="43"/>
        </w:rPr>
        <w:t xml:space="preserve"> </w:t>
      </w:r>
      <w:r>
        <w:t xml:space="preserve">substantial agency collaboration, </w:t>
      </w:r>
      <w:r>
        <w:rPr>
          <w:spacing w:val="-1"/>
        </w:rPr>
        <w:t xml:space="preserve">participation, </w:t>
      </w:r>
      <w:r>
        <w:t>or</w:t>
      </w:r>
      <w:r>
        <w:rPr>
          <w:spacing w:val="-1"/>
        </w:rPr>
        <w:t xml:space="preserve"> </w:t>
      </w:r>
      <w:r>
        <w:t>intervention</w:t>
      </w:r>
      <w:r>
        <w:rPr>
          <w:spacing w:val="-1"/>
        </w:rPr>
        <w:t xml:space="preserve"> </w:t>
      </w:r>
      <w:r>
        <w:t xml:space="preserve">in project </w:t>
      </w:r>
      <w:r>
        <w:rPr>
          <w:spacing w:val="-1"/>
        </w:rPr>
        <w:t>performance.</w:t>
      </w:r>
      <w:r>
        <w:rPr>
          <w:spacing w:val="45"/>
        </w:rPr>
        <w:t xml:space="preserve"> </w:t>
      </w:r>
      <w:r>
        <w:t>Substantial</w:t>
      </w:r>
      <w:r>
        <w:rPr>
          <w:spacing w:val="-1"/>
        </w:rPr>
        <w:t xml:space="preserve"> involvement </w:t>
      </w:r>
      <w:r>
        <w:t>exists</w:t>
      </w:r>
      <w:r>
        <w:rPr>
          <w:spacing w:val="-1"/>
        </w:rPr>
        <w:t xml:space="preserve"> </w:t>
      </w:r>
      <w:r>
        <w:t>when:</w:t>
      </w:r>
      <w:r>
        <w:rPr>
          <w:spacing w:val="-1"/>
        </w:rPr>
        <w:t xml:space="preserve"> responsibility</w:t>
      </w:r>
      <w:r>
        <w:t xml:space="preserve"> for the </w:t>
      </w:r>
      <w:r>
        <w:rPr>
          <w:spacing w:val="-1"/>
        </w:rPr>
        <w:t>management,</w:t>
      </w:r>
      <w:r>
        <w:t xml:space="preserve"> control,</w:t>
      </w:r>
      <w:r>
        <w:rPr>
          <w:spacing w:val="63"/>
        </w:rPr>
        <w:t xml:space="preserve"> </w:t>
      </w:r>
      <w:r>
        <w:t xml:space="preserve">direction, or </w:t>
      </w:r>
      <w:r>
        <w:rPr>
          <w:spacing w:val="-1"/>
        </w:rPr>
        <w:t>performance</w:t>
      </w:r>
      <w:r>
        <w:t xml:space="preserve"> of the project is</w:t>
      </w:r>
      <w:r>
        <w:rPr>
          <w:spacing w:val="-1"/>
        </w:rPr>
        <w:t xml:space="preserve"> shared by the</w:t>
      </w:r>
      <w:r>
        <w:rPr>
          <w:spacing w:val="-1"/>
        </w:rPr>
        <w:t xml:space="preserve"> assisting </w:t>
      </w:r>
      <w:r>
        <w:t>agency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rPr>
          <w:spacing w:val="-1"/>
        </w:rPr>
        <w:t xml:space="preserve">recipient; </w:t>
      </w:r>
      <w:r>
        <w:t>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assisting</w:t>
      </w:r>
      <w:r>
        <w:rPr>
          <w:spacing w:val="-2"/>
        </w:rPr>
        <w:t xml:space="preserve"> </w:t>
      </w:r>
      <w:r>
        <w:t>agency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right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intervene</w:t>
      </w:r>
      <w:r>
        <w:rPr>
          <w:spacing w:val="-1"/>
        </w:rPr>
        <w:t xml:space="preserve"> (including interruption or</w:t>
      </w:r>
      <w:r>
        <w:rPr>
          <w:spacing w:val="40"/>
        </w:rPr>
        <w:t xml:space="preserve"> </w:t>
      </w:r>
      <w:r>
        <w:t xml:space="preserve">modification) in the conduct or </w:t>
      </w:r>
      <w:r>
        <w:rPr>
          <w:spacing w:val="-1"/>
        </w:rPr>
        <w:t xml:space="preserve">performance </w:t>
      </w:r>
      <w:r>
        <w:t>of</w:t>
      </w:r>
      <w:r>
        <w:rPr>
          <w:spacing w:val="-1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activities.</w:t>
      </w:r>
    </w:p>
    <w:p w:rsidR="00000000" w:rsidRDefault="00E45EF9">
      <w:pPr>
        <w:pStyle w:val="BodyText"/>
        <w:kinsoku w:val="0"/>
        <w:overflowPunct w:val="0"/>
        <w:ind w:left="739"/>
      </w:pPr>
      <w:r>
        <w:t>NOAA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review</w:t>
      </w:r>
      <w:r>
        <w:rPr>
          <w:spacing w:val="-1"/>
        </w:rPr>
        <w:t xml:space="preserve"> the applications </w:t>
      </w:r>
      <w:r>
        <w:t>in</w:t>
      </w:r>
      <w:r>
        <w:rPr>
          <w:spacing w:val="-1"/>
        </w:rPr>
        <w:t xml:space="preserve"> accordance </w:t>
      </w:r>
      <w:r>
        <w:t>with</w:t>
      </w:r>
      <w:r>
        <w:rPr>
          <w:spacing w:val="-1"/>
        </w:rPr>
        <w:t xml:space="preserve"> the evaluation </w:t>
      </w:r>
      <w:r>
        <w:t>criteria.</w:t>
      </w:r>
    </w:p>
    <w:p w:rsidR="00000000" w:rsidRDefault="00E45EF9">
      <w:pPr>
        <w:pStyle w:val="BodyText"/>
        <w:kinsoku w:val="0"/>
        <w:overflowPunct w:val="0"/>
        <w:spacing w:before="5" w:line="243" w:lineRule="auto"/>
        <w:ind w:right="199"/>
        <w:rPr>
          <w:spacing w:val="-1"/>
        </w:rPr>
      </w:pPr>
      <w:r>
        <w:t>Before</w:t>
      </w:r>
      <w:r>
        <w:rPr>
          <w:spacing w:val="-1"/>
        </w:rPr>
        <w:t xml:space="preserve"> </w:t>
      </w:r>
      <w:r>
        <w:t>issuing</w:t>
      </w:r>
      <w:r>
        <w:rPr>
          <w:spacing w:val="-1"/>
        </w:rPr>
        <w:t xml:space="preserve"> </w:t>
      </w:r>
      <w:r>
        <w:t>awards,</w:t>
      </w:r>
      <w:r>
        <w:rPr>
          <w:spacing w:val="-1"/>
        </w:rPr>
        <w:t xml:space="preserve"> </w:t>
      </w:r>
      <w:r>
        <w:t>NOAA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determine </w:t>
      </w:r>
      <w:r>
        <w:t>whether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grant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cooperative</w:t>
      </w:r>
      <w:r>
        <w:rPr>
          <w:spacing w:val="26"/>
        </w:rPr>
        <w:t xml:space="preserve"> </w:t>
      </w:r>
      <w:r>
        <w:rPr>
          <w:spacing w:val="-1"/>
        </w:rPr>
        <w:t>agreement</w:t>
      </w:r>
      <w:r>
        <w:t xml:space="preserve"> is the </w:t>
      </w:r>
      <w:r>
        <w:rPr>
          <w:spacing w:val="-1"/>
        </w:rPr>
        <w:t>appropriate</w:t>
      </w:r>
      <w:r>
        <w:t xml:space="preserve"> </w:t>
      </w:r>
      <w:r>
        <w:rPr>
          <w:spacing w:val="-1"/>
        </w:rPr>
        <w:t>instrument</w:t>
      </w:r>
      <w:r>
        <w:t xml:space="preserve"> based upon the need </w:t>
      </w:r>
      <w:r>
        <w:rPr>
          <w:spacing w:val="-1"/>
        </w:rPr>
        <w:t>for</w:t>
      </w:r>
      <w:r>
        <w:t xml:space="preserve"> substantial NOAA</w:t>
      </w:r>
      <w:r>
        <w:rPr>
          <w:spacing w:val="53"/>
        </w:rPr>
        <w:t xml:space="preserve"> </w:t>
      </w:r>
      <w:r>
        <w:rPr>
          <w:spacing w:val="-1"/>
        </w:rPr>
        <w:t xml:space="preserve">involvement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project.</w:t>
      </w:r>
      <w:r>
        <w:rPr>
          <w:spacing w:val="59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 xml:space="preserve">effort to </w:t>
      </w:r>
      <w:r>
        <w:rPr>
          <w:spacing w:val="-1"/>
        </w:rPr>
        <w:t>maximize</w:t>
      </w:r>
      <w:r>
        <w:t xml:space="preserve"> the use of </w:t>
      </w:r>
      <w:r>
        <w:rPr>
          <w:spacing w:val="-1"/>
        </w:rPr>
        <w:t>limited</w:t>
      </w:r>
      <w:r>
        <w:t xml:space="preserve"> resources,</w:t>
      </w:r>
      <w:r>
        <w:rPr>
          <w:spacing w:val="37"/>
        </w:rPr>
        <w:t xml:space="preserve"> </w:t>
      </w:r>
      <w:r>
        <w:t>applicat</w:t>
      </w:r>
      <w:r>
        <w:t>ions</w:t>
      </w:r>
      <w:r>
        <w:rPr>
          <w:spacing w:val="-1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non-Federal,</w:t>
      </w:r>
      <w:r>
        <w:rPr>
          <w:spacing w:val="-1"/>
        </w:rPr>
        <w:t xml:space="preserve"> </w:t>
      </w:r>
      <w:r>
        <w:t>non-NOAA Federal and NOAA Federal applicants</w:t>
      </w:r>
      <w:r>
        <w:rPr>
          <w:spacing w:val="21"/>
        </w:rPr>
        <w:t xml:space="preserve"> </w:t>
      </w:r>
      <w:r>
        <w:t xml:space="preserve">will be </w:t>
      </w:r>
      <w:r>
        <w:rPr>
          <w:spacing w:val="-1"/>
        </w:rPr>
        <w:t>competed</w:t>
      </w:r>
      <w:r>
        <w:t xml:space="preserve"> </w:t>
      </w:r>
      <w:r>
        <w:rPr>
          <w:spacing w:val="-1"/>
        </w:rPr>
        <w:t>against</w:t>
      </w:r>
      <w:r>
        <w:t xml:space="preserve"> each </w:t>
      </w:r>
      <w:r>
        <w:rPr>
          <w:spacing w:val="-1"/>
        </w:rPr>
        <w:t>other.</w:t>
      </w:r>
    </w:p>
    <w:p w:rsidR="00000000" w:rsidRDefault="00E45EF9">
      <w:pPr>
        <w:pStyle w:val="BodyText"/>
        <w:kinsoku w:val="0"/>
        <w:overflowPunct w:val="0"/>
        <w:ind w:left="739"/>
      </w:pPr>
      <w:r>
        <w:t>Research</w:t>
      </w:r>
      <w:r>
        <w:rPr>
          <w:spacing w:val="-2"/>
        </w:rPr>
        <w:t xml:space="preserve"> </w:t>
      </w:r>
      <w:r>
        <w:t>proposals</w:t>
      </w:r>
      <w:r>
        <w:rPr>
          <w:spacing w:val="-1"/>
        </w:rPr>
        <w:t xml:space="preserve"> selected </w:t>
      </w:r>
      <w:r>
        <w:t>for funding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non-Federal</w:t>
      </w:r>
      <w:r>
        <w:rPr>
          <w:spacing w:val="-1"/>
        </w:rPr>
        <w:t xml:space="preserve"> </w:t>
      </w:r>
      <w:r>
        <w:t>researchers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</w:p>
    <w:p w:rsidR="00000000" w:rsidRDefault="00E45EF9">
      <w:pPr>
        <w:pStyle w:val="BodyText"/>
        <w:kinsoku w:val="0"/>
        <w:overflowPunct w:val="0"/>
        <w:ind w:left="739"/>
        <w:sectPr w:rsidR="00000000">
          <w:pgSz w:w="12240" w:h="15840"/>
          <w:pgMar w:top="1380" w:right="1700" w:bottom="1040" w:left="1720" w:header="0" w:footer="858" w:gutter="0"/>
          <w:cols w:space="720"/>
          <w:noEndnote/>
        </w:sectPr>
      </w:pPr>
    </w:p>
    <w:p w:rsidR="00000000" w:rsidRDefault="00E45EF9">
      <w:pPr>
        <w:pStyle w:val="BodyText"/>
        <w:kinsoku w:val="0"/>
        <w:overflowPunct w:val="0"/>
        <w:spacing w:before="56" w:line="243" w:lineRule="auto"/>
        <w:ind w:left="439" w:right="368"/>
        <w:rPr>
          <w:spacing w:val="-1"/>
        </w:rPr>
      </w:pPr>
      <w:r>
        <w:t>funded through a project grant or cooperative</w:t>
      </w:r>
      <w:r>
        <w:rPr>
          <w:spacing w:val="-2"/>
        </w:rPr>
        <w:t xml:space="preserve"> </w:t>
      </w:r>
      <w:r>
        <w:rPr>
          <w:spacing w:val="-1"/>
        </w:rPr>
        <w:t>agreement.</w:t>
      </w:r>
      <w:r>
        <w:t xml:space="preserve"> Research proposals selected</w:t>
      </w:r>
      <w:r>
        <w:rPr>
          <w:spacing w:val="28"/>
        </w:rPr>
        <w:t xml:space="preserve"> </w:t>
      </w:r>
      <w:r>
        <w:t>for funding from</w:t>
      </w:r>
      <w:r>
        <w:rPr>
          <w:spacing w:val="-2"/>
        </w:rPr>
        <w:t xml:space="preserve"> </w:t>
      </w:r>
      <w:r>
        <w:t xml:space="preserve">non-NOAA Federal </w:t>
      </w:r>
      <w:r>
        <w:rPr>
          <w:spacing w:val="-1"/>
        </w:rPr>
        <w:t>applicants will be funded through an</w:t>
      </w:r>
      <w:r>
        <w:rPr>
          <w:spacing w:val="29"/>
        </w:rPr>
        <w:t xml:space="preserve"> </w:t>
      </w:r>
      <w:r>
        <w:rPr>
          <w:spacing w:val="-1"/>
        </w:rPr>
        <w:t xml:space="preserve">interagency transfer, provided legal authority exists for </w:t>
      </w:r>
      <w:r>
        <w:t>the</w:t>
      </w:r>
      <w:r>
        <w:rPr>
          <w:spacing w:val="-1"/>
        </w:rPr>
        <w:t xml:space="preserve"> Federal applicant </w:t>
      </w:r>
      <w:r>
        <w:t>to</w:t>
      </w:r>
      <w:r>
        <w:rPr>
          <w:spacing w:val="109"/>
        </w:rPr>
        <w:t xml:space="preserve"> </w:t>
      </w:r>
      <w:r>
        <w:t>receive funds from</w:t>
      </w:r>
      <w:r>
        <w:rPr>
          <w:spacing w:val="-2"/>
        </w:rPr>
        <w:t xml:space="preserve"> </w:t>
      </w:r>
      <w:r>
        <w:t>another agency.</w:t>
      </w:r>
      <w:r>
        <w:rPr>
          <w:spacing w:val="58"/>
        </w:rPr>
        <w:t xml:space="preserve"> </w:t>
      </w:r>
      <w:r>
        <w:rPr>
          <w:spacing w:val="-1"/>
        </w:rPr>
        <w:t>PLEASE</w:t>
      </w:r>
      <w:r>
        <w:t xml:space="preserve"> </w:t>
      </w:r>
      <w:r>
        <w:rPr>
          <w:spacing w:val="-1"/>
        </w:rPr>
        <w:t>NOTE:</w:t>
      </w:r>
      <w:r>
        <w:t xml:space="preserve"> </w:t>
      </w:r>
      <w:r>
        <w:rPr>
          <w:spacing w:val="-1"/>
        </w:rPr>
        <w:t>Before</w:t>
      </w:r>
      <w:r>
        <w:t xml:space="preserve"> </w:t>
      </w:r>
      <w:r>
        <w:rPr>
          <w:spacing w:val="-1"/>
        </w:rPr>
        <w:t>non-NOAA</w:t>
      </w:r>
      <w:r>
        <w:t xml:space="preserve"> </w:t>
      </w:r>
      <w:r>
        <w:rPr>
          <w:spacing w:val="-1"/>
        </w:rPr>
        <w:t>Federal</w:t>
      </w:r>
      <w:r>
        <w:rPr>
          <w:spacing w:val="26"/>
        </w:rPr>
        <w:t xml:space="preserve"> </w:t>
      </w:r>
      <w:r>
        <w:t xml:space="preserve">applicants </w:t>
      </w:r>
      <w:r>
        <w:rPr>
          <w:spacing w:val="-1"/>
        </w:rPr>
        <w:t>may</w:t>
      </w:r>
      <w:r>
        <w:t xml:space="preserve"> be funded, they </w:t>
      </w:r>
      <w:r>
        <w:rPr>
          <w:spacing w:val="-1"/>
        </w:rPr>
        <w:t>must</w:t>
      </w:r>
      <w:r>
        <w:t xml:space="preserve"> </w:t>
      </w:r>
      <w:r>
        <w:rPr>
          <w:spacing w:val="-1"/>
        </w:rPr>
        <w:t xml:space="preserve">demonstrate </w:t>
      </w:r>
      <w:r>
        <w:t>that</w:t>
      </w:r>
      <w:r>
        <w:rPr>
          <w:spacing w:val="-1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authority</w:t>
      </w:r>
      <w:r>
        <w:rPr>
          <w:spacing w:val="-1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receive funds from</w:t>
      </w:r>
      <w:r>
        <w:rPr>
          <w:spacing w:val="-2"/>
        </w:rPr>
        <w:t xml:space="preserve"> </w:t>
      </w:r>
      <w:r>
        <w:t>another Federal agency</w:t>
      </w:r>
      <w:r>
        <w:rPr>
          <w:spacing w:val="-3"/>
        </w:rPr>
        <w:t xml:space="preserve"> </w:t>
      </w:r>
      <w:r>
        <w:t>in excess of their</w:t>
      </w:r>
      <w:r>
        <w:rPr>
          <w:spacing w:val="-2"/>
        </w:rPr>
        <w:t xml:space="preserve"> </w:t>
      </w:r>
      <w:r>
        <w:rPr>
          <w:spacing w:val="-1"/>
        </w:rPr>
        <w:t>appropriation.</w:t>
      </w:r>
      <w:r>
        <w:t xml:space="preserve"> Because</w:t>
      </w:r>
      <w:r>
        <w:rPr>
          <w:spacing w:val="24"/>
        </w:rPr>
        <w:t xml:space="preserve"> </w:t>
      </w:r>
      <w:r>
        <w:t xml:space="preserve">this </w:t>
      </w:r>
      <w:r>
        <w:rPr>
          <w:spacing w:val="-1"/>
        </w:rPr>
        <w:t>announcement</w:t>
      </w:r>
      <w:r>
        <w:t xml:space="preserve"> is not proposing to procure goods or services</w:t>
      </w:r>
      <w:r>
        <w:rPr>
          <w:spacing w:val="-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 applican</w:t>
      </w:r>
      <w:r>
        <w:t>ts,</w:t>
      </w:r>
      <w:r>
        <w:rPr>
          <w:spacing w:val="20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Economy</w:t>
      </w:r>
      <w:r>
        <w:rPr>
          <w:spacing w:val="-1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(31</w:t>
      </w:r>
      <w:r>
        <w:rPr>
          <w:spacing w:val="-1"/>
        </w:rPr>
        <w:t xml:space="preserve"> </w:t>
      </w:r>
      <w:r>
        <w:t>U.S.C.</w:t>
      </w:r>
      <w:r>
        <w:rPr>
          <w:spacing w:val="-1"/>
        </w:rPr>
        <w:t xml:space="preserve"> </w:t>
      </w:r>
      <w:r>
        <w:t>section</w:t>
      </w:r>
      <w:r>
        <w:rPr>
          <w:spacing w:val="-1"/>
        </w:rPr>
        <w:t xml:space="preserve"> </w:t>
      </w:r>
      <w:r>
        <w:t>1535)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appropriate</w:t>
      </w:r>
      <w:r>
        <w:rPr>
          <w:spacing w:val="-1"/>
        </w:rPr>
        <w:t xml:space="preserve"> </w:t>
      </w:r>
      <w:r>
        <w:t>basis.</w:t>
      </w:r>
      <w:r>
        <w:rPr>
          <w:spacing w:val="-1"/>
        </w:rPr>
        <w:t xml:space="preserve"> </w:t>
      </w:r>
      <w:r>
        <w:t>Support</w:t>
      </w:r>
      <w:r>
        <w:rPr>
          <w:spacing w:val="-1"/>
        </w:rPr>
        <w:t xml:space="preserve"> may</w:t>
      </w:r>
    </w:p>
    <w:p w:rsidR="00000000" w:rsidRDefault="00E45EF9">
      <w:pPr>
        <w:pStyle w:val="BodyText"/>
        <w:kinsoku w:val="0"/>
        <w:overflowPunct w:val="0"/>
        <w:spacing w:before="1"/>
      </w:pPr>
      <w:r>
        <w:t>be solely through NCCOS/CSCOR or partnered</w:t>
      </w:r>
      <w:r>
        <w:rPr>
          <w:spacing w:val="-2"/>
        </w:rPr>
        <w:t xml:space="preserve"> </w:t>
      </w:r>
      <w:r>
        <w:rPr>
          <w:spacing w:val="-1"/>
        </w:rPr>
        <w:t>with other Federal offices and agencies.</w:t>
      </w: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spacing w:before="9"/>
        <w:ind w:left="0"/>
        <w:rPr>
          <w:sz w:val="28"/>
          <w:szCs w:val="28"/>
        </w:rPr>
      </w:pPr>
    </w:p>
    <w:p w:rsidR="00000000" w:rsidRDefault="00E45EF9">
      <w:pPr>
        <w:pStyle w:val="BodyText"/>
        <w:numPr>
          <w:ilvl w:val="0"/>
          <w:numId w:val="10"/>
        </w:numPr>
        <w:tabs>
          <w:tab w:val="left" w:pos="800"/>
        </w:tabs>
        <w:kinsoku w:val="0"/>
        <w:overflowPunct w:val="0"/>
        <w:ind w:left="799" w:hanging="359"/>
        <w:rPr>
          <w:spacing w:val="-1"/>
        </w:rPr>
      </w:pPr>
      <w:r>
        <w:rPr>
          <w:spacing w:val="-1"/>
        </w:rPr>
        <w:t>Eligibility</w:t>
      </w:r>
      <w:r>
        <w:t xml:space="preserve"> </w:t>
      </w:r>
      <w:r>
        <w:rPr>
          <w:spacing w:val="-1"/>
        </w:rPr>
        <w:t>Information</w:t>
      </w:r>
    </w:p>
    <w:p w:rsidR="00000000" w:rsidRDefault="00E45EF9">
      <w:pPr>
        <w:pStyle w:val="BodyText"/>
        <w:kinsoku w:val="0"/>
        <w:overflowPunct w:val="0"/>
        <w:spacing w:before="2"/>
        <w:ind w:left="0"/>
        <w:rPr>
          <w:sz w:val="35"/>
          <w:szCs w:val="35"/>
        </w:rPr>
      </w:pPr>
    </w:p>
    <w:p w:rsidR="00000000" w:rsidRDefault="00E45EF9">
      <w:pPr>
        <w:pStyle w:val="BodyText"/>
        <w:numPr>
          <w:ilvl w:val="1"/>
          <w:numId w:val="10"/>
        </w:numPr>
        <w:tabs>
          <w:tab w:val="left" w:pos="1453"/>
        </w:tabs>
        <w:kinsoku w:val="0"/>
        <w:overflowPunct w:val="0"/>
        <w:ind w:left="1160" w:firstLine="0"/>
      </w:pPr>
      <w:r>
        <w:t>Eligible</w:t>
      </w:r>
      <w:r>
        <w:rPr>
          <w:spacing w:val="-1"/>
        </w:rPr>
        <w:t xml:space="preserve"> </w:t>
      </w:r>
      <w:r>
        <w:t>Applicants</w:t>
      </w:r>
    </w:p>
    <w:p w:rsidR="00000000" w:rsidRDefault="00E45EF9">
      <w:pPr>
        <w:pStyle w:val="BodyText"/>
        <w:kinsoku w:val="0"/>
        <w:overflowPunct w:val="0"/>
        <w:spacing w:before="2"/>
        <w:ind w:left="0"/>
        <w:rPr>
          <w:sz w:val="35"/>
          <w:szCs w:val="35"/>
        </w:rPr>
      </w:pPr>
    </w:p>
    <w:p w:rsidR="00000000" w:rsidRDefault="00E45EF9">
      <w:pPr>
        <w:pStyle w:val="BodyText"/>
        <w:kinsoku w:val="0"/>
        <w:overflowPunct w:val="0"/>
        <w:spacing w:line="243" w:lineRule="auto"/>
        <w:ind w:right="443" w:firstLine="720"/>
      </w:pPr>
      <w:r>
        <w:rPr>
          <w:spacing w:val="-1"/>
        </w:rPr>
        <w:t>Eligible</w:t>
      </w:r>
      <w:r>
        <w:t xml:space="preserve"> </w:t>
      </w:r>
      <w:r>
        <w:rPr>
          <w:spacing w:val="-1"/>
        </w:rPr>
        <w:t>applicants</w:t>
      </w:r>
      <w:r>
        <w:t xml:space="preserve"> are </w:t>
      </w:r>
      <w:r>
        <w:rPr>
          <w:spacing w:val="-1"/>
        </w:rPr>
        <w:t>institutions</w:t>
      </w:r>
      <w:r>
        <w:t xml:space="preserve"> of higher </w:t>
      </w:r>
      <w:r>
        <w:rPr>
          <w:spacing w:val="-1"/>
        </w:rPr>
        <w:t>education,</w:t>
      </w:r>
      <w:r>
        <w:t xml:space="preserve"> </w:t>
      </w:r>
      <w:r>
        <w:rPr>
          <w:spacing w:val="-1"/>
        </w:rPr>
        <w:t>other</w:t>
      </w:r>
      <w:r>
        <w:t xml:space="preserve"> non-profits,</w:t>
      </w:r>
      <w:r>
        <w:rPr>
          <w:spacing w:val="57"/>
        </w:rPr>
        <w:t xml:space="preserve"> </w:t>
      </w:r>
      <w:r>
        <w:t xml:space="preserve">state, local, Indian </w:t>
      </w:r>
      <w:r>
        <w:rPr>
          <w:spacing w:val="-1"/>
        </w:rPr>
        <w:t>Tribal</w:t>
      </w:r>
      <w:r>
        <w:t xml:space="preserve"> </w:t>
      </w:r>
      <w:r>
        <w:rPr>
          <w:spacing w:val="-1"/>
        </w:rPr>
        <w:t>Governments,</w:t>
      </w:r>
      <w:r>
        <w:t xml:space="preserve"> </w:t>
      </w:r>
      <w:r>
        <w:rPr>
          <w:spacing w:val="-1"/>
        </w:rPr>
        <w:t>commercial</w:t>
      </w:r>
      <w:r>
        <w:t xml:space="preserve"> organizations and Federal</w:t>
      </w:r>
      <w:r>
        <w:rPr>
          <w:spacing w:val="45"/>
        </w:rPr>
        <w:t xml:space="preserve"> </w:t>
      </w:r>
      <w:r>
        <w:t>agencies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possess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statutory authority to receive </w:t>
      </w:r>
      <w:r>
        <w:t>financial assistance.  Please</w:t>
      </w:r>
      <w:r>
        <w:rPr>
          <w:spacing w:val="29"/>
        </w:rPr>
        <w:t xml:space="preserve"> </w:t>
      </w:r>
      <w:r>
        <w:t>note that:</w:t>
      </w:r>
    </w:p>
    <w:p w:rsidR="00000000" w:rsidRDefault="00E45EF9">
      <w:pPr>
        <w:pStyle w:val="BodyText"/>
        <w:numPr>
          <w:ilvl w:val="0"/>
          <w:numId w:val="4"/>
        </w:numPr>
        <w:tabs>
          <w:tab w:val="left" w:pos="780"/>
        </w:tabs>
        <w:kinsoku w:val="0"/>
        <w:overflowPunct w:val="0"/>
        <w:spacing w:line="243" w:lineRule="auto"/>
        <w:ind w:right="539" w:firstLine="0"/>
        <w:jc w:val="both"/>
      </w:pPr>
      <w:r>
        <w:t xml:space="preserve">NCCOS/CSCOR will not fund any </w:t>
      </w:r>
      <w:r>
        <w:rPr>
          <w:spacing w:val="-1"/>
        </w:rPr>
        <w:t>Federal</w:t>
      </w:r>
      <w:r>
        <w:t xml:space="preserve"> </w:t>
      </w:r>
      <w:r>
        <w:rPr>
          <w:spacing w:val="-1"/>
        </w:rPr>
        <w:t>F</w:t>
      </w:r>
      <w:r>
        <w:rPr>
          <w:spacing w:val="-1"/>
        </w:rPr>
        <w:t>ull</w:t>
      </w:r>
      <w:r>
        <w:t xml:space="preserve"> </w:t>
      </w:r>
      <w:r>
        <w:rPr>
          <w:spacing w:val="-1"/>
        </w:rPr>
        <w:t>Time</w:t>
      </w:r>
      <w:r>
        <w:t xml:space="preserve"> </w:t>
      </w:r>
      <w:r>
        <w:rPr>
          <w:spacing w:val="-1"/>
        </w:rPr>
        <w:t>Employee</w:t>
      </w:r>
      <w:r>
        <w:t xml:space="preserve"> (FTE) </w:t>
      </w:r>
      <w:r>
        <w:rPr>
          <w:spacing w:val="-1"/>
        </w:rPr>
        <w:t>salaries,</w:t>
      </w:r>
      <w:r>
        <w:rPr>
          <w:spacing w:val="51"/>
        </w:rPr>
        <w:t xml:space="preserve"> </w:t>
      </w:r>
      <w:r>
        <w:t xml:space="preserve">but will </w:t>
      </w:r>
      <w:r>
        <w:rPr>
          <w:spacing w:val="-1"/>
        </w:rPr>
        <w:t>fund</w:t>
      </w:r>
      <w:r>
        <w:t xml:space="preserve"> travel, </w:t>
      </w:r>
      <w:r>
        <w:rPr>
          <w:spacing w:val="-1"/>
        </w:rPr>
        <w:t>equipment,</w:t>
      </w:r>
      <w:r>
        <w:t xml:space="preserve"> supplies,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contractual personnel costs </w:t>
      </w:r>
      <w:r>
        <w:t>associated</w:t>
      </w:r>
      <w:r>
        <w:rPr>
          <w:spacing w:val="55"/>
        </w:rPr>
        <w:t xml:space="preserve"> </w:t>
      </w:r>
      <w:r>
        <w:t>with the proposed work.</w:t>
      </w:r>
    </w:p>
    <w:p w:rsidR="00000000" w:rsidRDefault="00E45EF9">
      <w:pPr>
        <w:pStyle w:val="BodyText"/>
        <w:numPr>
          <w:ilvl w:val="0"/>
          <w:numId w:val="4"/>
        </w:numPr>
        <w:tabs>
          <w:tab w:val="left" w:pos="1920"/>
        </w:tabs>
        <w:kinsoku w:val="0"/>
        <w:overflowPunct w:val="0"/>
        <w:spacing w:line="243" w:lineRule="auto"/>
        <w:ind w:right="440" w:firstLine="1140"/>
      </w:pPr>
      <w:r>
        <w:t xml:space="preserve">Researchers </w:t>
      </w:r>
      <w:r>
        <w:rPr>
          <w:spacing w:val="-1"/>
        </w:rPr>
        <w:t>must</w:t>
      </w:r>
      <w:r>
        <w:t xml:space="preserve"> be </w:t>
      </w:r>
      <w:r>
        <w:rPr>
          <w:spacing w:val="-1"/>
        </w:rPr>
        <w:t>employees</w:t>
      </w:r>
      <w:r>
        <w:t xml:space="preserve"> of an eligible</w:t>
      </w:r>
      <w:r>
        <w:rPr>
          <w:spacing w:val="-1"/>
        </w:rPr>
        <w:t xml:space="preserve"> </w:t>
      </w:r>
      <w:r>
        <w:t>entity</w:t>
      </w:r>
      <w:r>
        <w:rPr>
          <w:spacing w:val="-1"/>
        </w:rPr>
        <w:t xml:space="preserve"> </w:t>
      </w:r>
      <w:r>
        <w:t>listed</w:t>
      </w:r>
      <w:r>
        <w:rPr>
          <w:spacing w:val="-1"/>
        </w:rPr>
        <w:t xml:space="preserve"> </w:t>
      </w:r>
      <w:r>
        <w:t>above;</w:t>
      </w:r>
      <w:r>
        <w:rPr>
          <w:spacing w:val="-1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t>proposals</w:t>
      </w:r>
      <w:r>
        <w:rPr>
          <w:spacing w:val="-1"/>
        </w:rPr>
        <w:t xml:space="preserve"> must </w:t>
      </w:r>
      <w:r>
        <w:t>be</w:t>
      </w:r>
      <w:r>
        <w:rPr>
          <w:spacing w:val="-1"/>
        </w:rPr>
        <w:t xml:space="preserve"> submitted </w:t>
      </w:r>
      <w:r>
        <w:t>through</w:t>
      </w:r>
      <w:r>
        <w:rPr>
          <w:spacing w:val="-1"/>
        </w:rPr>
        <w:t xml:space="preserve"> </w:t>
      </w:r>
      <w:r>
        <w:t xml:space="preserve">that </w:t>
      </w:r>
      <w:r>
        <w:rPr>
          <w:spacing w:val="-1"/>
        </w:rPr>
        <w:t xml:space="preserve">entity. </w:t>
      </w:r>
      <w:r>
        <w:t>Non-Federal</w:t>
      </w:r>
      <w:r>
        <w:rPr>
          <w:spacing w:val="-1"/>
        </w:rPr>
        <w:t xml:space="preserve"> </w:t>
      </w:r>
      <w:r>
        <w:t>researchers</w:t>
      </w:r>
      <w:r>
        <w:rPr>
          <w:spacing w:val="-1"/>
        </w:rPr>
        <w:t xml:space="preserve"> </w:t>
      </w:r>
      <w:r>
        <w:t>should</w:t>
      </w:r>
      <w:r>
        <w:rPr>
          <w:spacing w:val="29"/>
        </w:rPr>
        <w:t xml:space="preserve"> </w:t>
      </w:r>
      <w:r>
        <w:rPr>
          <w:spacing w:val="-1"/>
        </w:rPr>
        <w:t xml:space="preserve">comply </w:t>
      </w:r>
      <w:r>
        <w:t>with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institutional requirements</w:t>
      </w:r>
      <w:r>
        <w:t xml:space="preserve"> for proposal submission.</w:t>
      </w:r>
    </w:p>
    <w:p w:rsidR="00000000" w:rsidRDefault="00E45EF9">
      <w:pPr>
        <w:pStyle w:val="BodyText"/>
        <w:numPr>
          <w:ilvl w:val="0"/>
          <w:numId w:val="4"/>
        </w:numPr>
        <w:tabs>
          <w:tab w:val="left" w:pos="1921"/>
        </w:tabs>
        <w:kinsoku w:val="0"/>
        <w:overflowPunct w:val="0"/>
        <w:spacing w:line="243" w:lineRule="auto"/>
        <w:ind w:right="812" w:firstLine="1140"/>
      </w:pPr>
      <w:r>
        <w:t xml:space="preserve">Non-NOAA Federal applicants </w:t>
      </w:r>
      <w:r>
        <w:rPr>
          <w:spacing w:val="-1"/>
        </w:rPr>
        <w:t>will</w:t>
      </w:r>
      <w:r>
        <w:t xml:space="preserve"> be required to </w:t>
      </w:r>
      <w:r>
        <w:rPr>
          <w:spacing w:val="-1"/>
        </w:rPr>
        <w:t>submit</w:t>
      </w:r>
      <w:r>
        <w:rPr>
          <w:spacing w:val="26"/>
        </w:rPr>
        <w:t xml:space="preserve"> </w:t>
      </w:r>
      <w:r>
        <w:t xml:space="preserve">certifications or </w:t>
      </w:r>
      <w:r>
        <w:rPr>
          <w:spacing w:val="-1"/>
        </w:rPr>
        <w:t>documentation</w:t>
      </w:r>
      <w:r>
        <w:t xml:space="preserve"> showing that</w:t>
      </w:r>
      <w:r>
        <w:rPr>
          <w:spacing w:val="-1"/>
        </w:rPr>
        <w:t xml:space="preserve"> they </w:t>
      </w:r>
      <w:r>
        <w:t>have</w:t>
      </w:r>
      <w:r>
        <w:rPr>
          <w:spacing w:val="-1"/>
        </w:rPr>
        <w:t xml:space="preserve"> specific legal authority </w:t>
      </w:r>
      <w:r>
        <w:t>to</w:t>
      </w:r>
      <w:r>
        <w:rPr>
          <w:spacing w:val="63"/>
        </w:rPr>
        <w:t xml:space="preserve"> </w:t>
      </w:r>
      <w:r>
        <w:t>receive f</w:t>
      </w:r>
      <w:r>
        <w:t>unds from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1"/>
        </w:rPr>
        <w:t>Department</w:t>
      </w:r>
      <w:r>
        <w:t xml:space="preserve"> of </w:t>
      </w:r>
      <w:r>
        <w:rPr>
          <w:spacing w:val="-1"/>
        </w:rPr>
        <w:t>Commerce</w:t>
      </w:r>
      <w:r>
        <w:t xml:space="preserve"> (DOC) for this research.</w:t>
      </w:r>
    </w:p>
    <w:p w:rsidR="00000000" w:rsidRDefault="00E45EF9">
      <w:pPr>
        <w:pStyle w:val="BodyText"/>
        <w:numPr>
          <w:ilvl w:val="0"/>
          <w:numId w:val="4"/>
        </w:numPr>
        <w:tabs>
          <w:tab w:val="left" w:pos="1920"/>
        </w:tabs>
        <w:kinsoku w:val="0"/>
        <w:overflowPunct w:val="0"/>
        <w:spacing w:line="243" w:lineRule="auto"/>
        <w:ind w:right="373" w:firstLine="1139"/>
        <w:rPr>
          <w:spacing w:val="-1"/>
        </w:rPr>
      </w:pPr>
      <w:r>
        <w:t xml:space="preserve">NCCOS/CSCOR will accept </w:t>
      </w:r>
      <w:r>
        <w:rPr>
          <w:spacing w:val="-1"/>
        </w:rPr>
        <w:t>proposals</w:t>
      </w:r>
      <w: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include</w:t>
      </w:r>
      <w:r>
        <w:t xml:space="preserve"> </w:t>
      </w:r>
      <w:r>
        <w:rPr>
          <w:spacing w:val="-1"/>
        </w:rPr>
        <w:t>foreign</w:t>
      </w:r>
      <w:r>
        <w:rPr>
          <w:spacing w:val="37"/>
        </w:rPr>
        <w:t xml:space="preserve"> </w:t>
      </w:r>
      <w:r>
        <w:t>researchers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collaborators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researcher</w:t>
      </w:r>
      <w:r>
        <w:t xml:space="preserve"> who has </w:t>
      </w:r>
      <w:r>
        <w:rPr>
          <w:spacing w:val="-1"/>
        </w:rPr>
        <w:t>met</w:t>
      </w:r>
      <w:r>
        <w:t xml:space="preserve"> the above stated eligibility</w:t>
      </w:r>
      <w:r>
        <w:rPr>
          <w:spacing w:val="29"/>
        </w:rPr>
        <w:t xml:space="preserve"> </w:t>
      </w:r>
      <w:r>
        <w:rPr>
          <w:spacing w:val="-1"/>
        </w:rPr>
        <w:t>requirements.</w:t>
      </w:r>
    </w:p>
    <w:p w:rsidR="00000000" w:rsidRDefault="00E45EF9">
      <w:pPr>
        <w:pStyle w:val="BodyText"/>
        <w:numPr>
          <w:ilvl w:val="0"/>
          <w:numId w:val="4"/>
        </w:numPr>
        <w:tabs>
          <w:tab w:val="left" w:pos="1680"/>
        </w:tabs>
        <w:kinsoku w:val="0"/>
        <w:overflowPunct w:val="0"/>
        <w:spacing w:line="243" w:lineRule="auto"/>
        <w:ind w:right="440" w:firstLine="900"/>
        <w:rPr>
          <w:spacing w:val="-1"/>
        </w:rPr>
      </w:pPr>
      <w:r>
        <w:rPr>
          <w:spacing w:val="-1"/>
        </w:rPr>
        <w:t>Non-Federal</w:t>
      </w:r>
      <w:r>
        <w:t xml:space="preserve"> researchers affiliated wi</w:t>
      </w:r>
      <w:r>
        <w:t>th NOAA-University</w:t>
      </w:r>
      <w:r>
        <w:rPr>
          <w:spacing w:val="20"/>
        </w:rPr>
        <w:t xml:space="preserve"> </w:t>
      </w:r>
      <w:r>
        <w:t>Cooperative/Joint</w:t>
      </w:r>
      <w:r>
        <w:rPr>
          <w:spacing w:val="-2"/>
        </w:rPr>
        <w:t xml:space="preserve"> </w:t>
      </w:r>
      <w:r>
        <w:rPr>
          <w:spacing w:val="-1"/>
        </w:rPr>
        <w:t xml:space="preserve">Institutes </w:t>
      </w:r>
      <w:r>
        <w:t>should</w:t>
      </w:r>
      <w:r>
        <w:rPr>
          <w:spacing w:val="-1"/>
        </w:rPr>
        <w:t xml:space="preserve"> comply </w:t>
      </w:r>
      <w:r>
        <w:t>with</w:t>
      </w:r>
      <w:r>
        <w:rPr>
          <w:spacing w:val="-1"/>
        </w:rPr>
        <w:t xml:space="preserve"> </w:t>
      </w:r>
      <w:r>
        <w:t>joint</w:t>
      </w:r>
      <w:r>
        <w:rPr>
          <w:spacing w:val="-1"/>
        </w:rPr>
        <w:t xml:space="preserve"> </w:t>
      </w:r>
      <w:r>
        <w:t>institutional</w:t>
      </w:r>
      <w:r>
        <w:rPr>
          <w:spacing w:val="-1"/>
        </w:rPr>
        <w:t xml:space="preserve"> requirements; </w:t>
      </w:r>
      <w:r>
        <w:t>they</w:t>
      </w:r>
      <w:r>
        <w:rPr>
          <w:spacing w:val="45"/>
        </w:rPr>
        <w:t xml:space="preserve"> </w:t>
      </w:r>
      <w:r>
        <w:t xml:space="preserve">will be </w:t>
      </w:r>
      <w:r>
        <w:rPr>
          <w:spacing w:val="-1"/>
        </w:rPr>
        <w:t>funded</w:t>
      </w:r>
      <w:r>
        <w:t xml:space="preserve"> through </w:t>
      </w:r>
      <w:r>
        <w:rPr>
          <w:spacing w:val="-1"/>
        </w:rPr>
        <w:t>grants</w:t>
      </w:r>
      <w:r>
        <w:t xml:space="preserve"> </w:t>
      </w:r>
      <w:r>
        <w:rPr>
          <w:spacing w:val="-1"/>
        </w:rPr>
        <w:t>either</w:t>
      </w:r>
      <w:r>
        <w:t xml:space="preserve"> to </w:t>
      </w:r>
      <w:r>
        <w:rPr>
          <w:spacing w:val="-1"/>
        </w:rPr>
        <w:t xml:space="preserve">their institutions </w:t>
      </w:r>
      <w:r>
        <w:t>or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joint</w:t>
      </w:r>
      <w:r>
        <w:rPr>
          <w:spacing w:val="-1"/>
        </w:rPr>
        <w:t xml:space="preserve"> institutes.</w:t>
      </w: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spacing w:before="4"/>
        <w:ind w:left="0"/>
        <w:rPr>
          <w:sz w:val="26"/>
          <w:szCs w:val="26"/>
        </w:rPr>
      </w:pPr>
    </w:p>
    <w:p w:rsidR="00000000" w:rsidRDefault="00E45EF9">
      <w:pPr>
        <w:pStyle w:val="BodyText"/>
        <w:numPr>
          <w:ilvl w:val="1"/>
          <w:numId w:val="10"/>
        </w:numPr>
        <w:tabs>
          <w:tab w:val="left" w:pos="1441"/>
        </w:tabs>
        <w:kinsoku w:val="0"/>
        <w:overflowPunct w:val="0"/>
        <w:spacing w:line="591" w:lineRule="auto"/>
        <w:ind w:left="1160" w:right="3812" w:firstLine="0"/>
        <w:rPr>
          <w:spacing w:val="-1"/>
        </w:rPr>
      </w:pPr>
      <w:r>
        <w:t xml:space="preserve">Cost Sharing or Matching </w:t>
      </w:r>
      <w:r>
        <w:rPr>
          <w:spacing w:val="-1"/>
        </w:rPr>
        <w:t>Requirement</w:t>
      </w:r>
      <w:r>
        <w:rPr>
          <w:spacing w:val="29"/>
        </w:rPr>
        <w:t xml:space="preserve"> </w:t>
      </w:r>
      <w:r>
        <w:rPr>
          <w:spacing w:val="-1"/>
        </w:rPr>
        <w:t>None</w:t>
      </w:r>
    </w:p>
    <w:p w:rsidR="00000000" w:rsidRDefault="00E45EF9">
      <w:pPr>
        <w:pStyle w:val="BodyText"/>
        <w:numPr>
          <w:ilvl w:val="1"/>
          <w:numId w:val="10"/>
        </w:numPr>
        <w:tabs>
          <w:tab w:val="left" w:pos="1441"/>
        </w:tabs>
        <w:kinsoku w:val="0"/>
        <w:overflowPunct w:val="0"/>
        <w:spacing w:before="195"/>
        <w:ind w:left="1440" w:hanging="280"/>
        <w:rPr>
          <w:spacing w:val="-1"/>
        </w:rPr>
      </w:pPr>
      <w:r>
        <w:t xml:space="preserve">Other </w:t>
      </w:r>
      <w:r>
        <w:rPr>
          <w:spacing w:val="-1"/>
        </w:rPr>
        <w:t>Criteria</w:t>
      </w:r>
      <w: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Affect</w:t>
      </w:r>
      <w:r>
        <w:t xml:space="preserve"> </w:t>
      </w:r>
      <w:r>
        <w:rPr>
          <w:spacing w:val="-1"/>
        </w:rPr>
        <w:t>Eligibility</w:t>
      </w:r>
    </w:p>
    <w:p w:rsidR="00000000" w:rsidRDefault="00E45EF9">
      <w:pPr>
        <w:pStyle w:val="BodyText"/>
        <w:numPr>
          <w:ilvl w:val="1"/>
          <w:numId w:val="10"/>
        </w:numPr>
        <w:tabs>
          <w:tab w:val="left" w:pos="1441"/>
        </w:tabs>
        <w:kinsoku w:val="0"/>
        <w:overflowPunct w:val="0"/>
        <w:spacing w:before="195"/>
        <w:ind w:left="1440" w:hanging="280"/>
        <w:rPr>
          <w:spacing w:val="-1"/>
        </w:rPr>
        <w:sectPr w:rsidR="00000000">
          <w:pgSz w:w="12240" w:h="15840"/>
          <w:pgMar w:top="1380" w:right="1480" w:bottom="1040" w:left="1720" w:header="0" w:footer="858" w:gutter="0"/>
          <w:cols w:space="720" w:equalWidth="0">
            <w:col w:w="9040"/>
          </w:cols>
          <w:noEndnote/>
        </w:sectPr>
      </w:pPr>
    </w:p>
    <w:p w:rsidR="00000000" w:rsidRDefault="00E45EF9">
      <w:pPr>
        <w:pStyle w:val="BodyText"/>
        <w:kinsoku w:val="0"/>
        <w:overflowPunct w:val="0"/>
        <w:spacing w:before="56" w:line="243" w:lineRule="auto"/>
        <w:ind w:right="139" w:firstLine="720"/>
      </w:pPr>
      <w:r>
        <w:t>Each</w:t>
      </w:r>
      <w:r>
        <w:rPr>
          <w:spacing w:val="-1"/>
        </w:rPr>
        <w:t xml:space="preserve"> </w:t>
      </w:r>
      <w:r>
        <w:t>proposal</w:t>
      </w:r>
      <w:r>
        <w:rPr>
          <w:spacing w:val="-1"/>
        </w:rPr>
        <w:t xml:space="preserve"> must </w:t>
      </w:r>
      <w:r>
        <w:t>also</w:t>
      </w:r>
      <w:r>
        <w:rPr>
          <w:spacing w:val="-1"/>
        </w:rPr>
        <w:t xml:space="preserve"> </w:t>
      </w:r>
      <w:r>
        <w:t>include</w:t>
      </w:r>
      <w:r>
        <w:rPr>
          <w:spacing w:val="-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 xml:space="preserve">twelve </w:t>
      </w:r>
      <w:r>
        <w:rPr>
          <w:spacing w:val="-1"/>
        </w:rPr>
        <w:t>elements</w:t>
      </w:r>
      <w:r>
        <w:t xml:space="preserve"> listed under Proposal</w:t>
      </w:r>
      <w:r>
        <w:rPr>
          <w:spacing w:val="28"/>
        </w:rPr>
        <w:t xml:space="preserve"> </w:t>
      </w:r>
      <w:r>
        <w:rPr>
          <w:spacing w:val="-1"/>
        </w:rPr>
        <w:t xml:space="preserve">Submission/Required Elements, </w:t>
      </w:r>
      <w:r>
        <w:t>(a)-(l)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will</w:t>
      </w:r>
      <w:r>
        <w:t xml:space="preserve">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returned</w:t>
      </w:r>
      <w:r>
        <w:t xml:space="preserve"> to</w:t>
      </w:r>
      <w:r>
        <w:rPr>
          <w:spacing w:val="-2"/>
        </w:rPr>
        <w:t xml:space="preserve"> </w:t>
      </w:r>
      <w:r>
        <w:t>sender without further</w:t>
      </w:r>
      <w:r>
        <w:rPr>
          <w:spacing w:val="67"/>
        </w:rPr>
        <w:t xml:space="preserve"> </w:t>
      </w:r>
      <w:r>
        <w:rPr>
          <w:spacing w:val="-1"/>
        </w:rPr>
        <w:t>consideration.</w:t>
      </w:r>
    </w:p>
    <w:p w:rsidR="00000000" w:rsidRDefault="00E45EF9">
      <w:pPr>
        <w:pStyle w:val="BodyText"/>
        <w:kinsoku w:val="0"/>
        <w:overflowPunct w:val="0"/>
        <w:spacing w:line="276" w:lineRule="exact"/>
      </w:pPr>
      <w:r>
        <w:rPr>
          <w:spacing w:val="-1"/>
        </w:rPr>
        <w:t>Permits</w:t>
      </w:r>
      <w:r>
        <w:t xml:space="preserve"> and Approvals</w:t>
      </w:r>
    </w:p>
    <w:p w:rsidR="00000000" w:rsidRDefault="00E45EF9">
      <w:pPr>
        <w:pStyle w:val="BodyText"/>
        <w:kinsoku w:val="0"/>
        <w:overflowPunct w:val="0"/>
        <w:spacing w:before="8"/>
        <w:ind w:left="0"/>
      </w:pPr>
    </w:p>
    <w:p w:rsidR="00000000" w:rsidRDefault="00E45EF9">
      <w:pPr>
        <w:pStyle w:val="BodyText"/>
        <w:kinsoku w:val="0"/>
        <w:overflowPunct w:val="0"/>
        <w:spacing w:line="243" w:lineRule="auto"/>
        <w:ind w:left="439" w:right="117" w:firstLine="900"/>
      </w:pPr>
      <w:r>
        <w:t>It is the app</w:t>
      </w:r>
      <w:r>
        <w:t xml:space="preserve">licant_s </w:t>
      </w:r>
      <w:r>
        <w:rPr>
          <w:spacing w:val="-1"/>
        </w:rPr>
        <w:t>responsibility to obtain all necessary</w:t>
      </w:r>
      <w:r>
        <w:t xml:space="preserve"> Federal, state and</w:t>
      </w:r>
      <w:r>
        <w:rPr>
          <w:spacing w:val="31"/>
        </w:rPr>
        <w:t xml:space="preserve"> </w:t>
      </w:r>
      <w:r>
        <w:t xml:space="preserve">local </w:t>
      </w:r>
      <w:r>
        <w:rPr>
          <w:spacing w:val="-1"/>
        </w:rPr>
        <w:t>government</w:t>
      </w:r>
      <w:r>
        <w:t xml:space="preserve"> </w:t>
      </w:r>
      <w:r>
        <w:rPr>
          <w:spacing w:val="-1"/>
        </w:rPr>
        <w:t>permits</w:t>
      </w:r>
      <w:r>
        <w:t xml:space="preserve"> and approvals where</w:t>
      </w:r>
      <w:r>
        <w:rPr>
          <w:spacing w:val="-1"/>
        </w:rPr>
        <w:t xml:space="preserve"> </w:t>
      </w:r>
      <w:r>
        <w:t>necessary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proposed</w:t>
      </w:r>
      <w:r>
        <w:rPr>
          <w:spacing w:val="-1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29"/>
        </w:rPr>
        <w:t xml:space="preserve"> </w:t>
      </w:r>
      <w:r>
        <w:t>conducted.</w:t>
      </w:r>
      <w:r>
        <w:rPr>
          <w:spacing w:val="59"/>
        </w:rPr>
        <w:t xml:space="preserve"> </w:t>
      </w:r>
      <w:r>
        <w:t>Applicants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expected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design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proposals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they</w:t>
      </w:r>
      <w:r>
        <w:rPr>
          <w:spacing w:val="-1"/>
        </w:rPr>
        <w:t xml:space="preserve"> minimize</w:t>
      </w:r>
      <w:r>
        <w:rPr>
          <w:spacing w:val="25"/>
        </w:rPr>
        <w:t xml:space="preserve"> </w:t>
      </w:r>
      <w:r>
        <w:t xml:space="preserve">the </w:t>
      </w:r>
      <w:r>
        <w:rPr>
          <w:spacing w:val="-1"/>
        </w:rPr>
        <w:t>potential</w:t>
      </w:r>
      <w:r>
        <w:t xml:space="preserve"> adverse </w:t>
      </w:r>
      <w:r>
        <w:rPr>
          <w:spacing w:val="-1"/>
        </w:rPr>
        <w:t>impact</w:t>
      </w:r>
      <w:r>
        <w:t xml:space="preserve"> on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environment.</w:t>
      </w:r>
      <w:r>
        <w:t xml:space="preserve">  If applicable, </w:t>
      </w:r>
      <w:r>
        <w:rPr>
          <w:spacing w:val="-1"/>
        </w:rPr>
        <w:t>documentation</w:t>
      </w:r>
      <w:r>
        <w:t xml:space="preserve"> </w:t>
      </w:r>
      <w:r>
        <w:rPr>
          <w:spacing w:val="-1"/>
        </w:rPr>
        <w:t>of</w:t>
      </w:r>
      <w:r>
        <w:rPr>
          <w:spacing w:val="63"/>
        </w:rPr>
        <w:t xml:space="preserve"> </w:t>
      </w:r>
      <w:r>
        <w:t>requests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approvals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environmental</w:t>
      </w:r>
      <w:r>
        <w:t xml:space="preserve"> </w:t>
      </w:r>
      <w:r>
        <w:rPr>
          <w:spacing w:val="-1"/>
        </w:rPr>
        <w:t>permits</w:t>
      </w:r>
      <w:r>
        <w:t xml:space="preserve"> must be received by the Program</w:t>
      </w:r>
      <w:r>
        <w:rPr>
          <w:spacing w:val="33"/>
        </w:rPr>
        <w:t xml:space="preserve"> </w:t>
      </w:r>
      <w:r>
        <w:t>Officer prior to funding. Applications</w:t>
      </w:r>
      <w:r>
        <w:rPr>
          <w:spacing w:val="-1"/>
        </w:rPr>
        <w:t xml:space="preserve"> </w:t>
      </w:r>
      <w:r>
        <w:t>will be</w:t>
      </w:r>
      <w:r>
        <w:rPr>
          <w:spacing w:val="-1"/>
        </w:rPr>
        <w:t xml:space="preserve"> </w:t>
      </w:r>
      <w:r>
        <w:t>reviewed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ensure </w:t>
      </w:r>
      <w:r>
        <w:t>that</w:t>
      </w:r>
      <w:r>
        <w:rPr>
          <w:spacing w:val="-1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have</w:t>
      </w:r>
      <w:r>
        <w:rPr>
          <w:spacing w:val="25"/>
        </w:rPr>
        <w:t xml:space="preserve"> </w:t>
      </w:r>
      <w:r>
        <w:t>sufficient</w:t>
      </w:r>
      <w:r>
        <w:rPr>
          <w:spacing w:val="-1"/>
        </w:rPr>
        <w:t xml:space="preserve"> environmental documentati</w:t>
      </w:r>
      <w:r>
        <w:rPr>
          <w:spacing w:val="-1"/>
        </w:rPr>
        <w:t xml:space="preserve">on </w:t>
      </w:r>
      <w:r>
        <w:t>to</w:t>
      </w:r>
      <w:r>
        <w:rPr>
          <w:spacing w:val="-1"/>
        </w:rPr>
        <w:t xml:space="preserve"> allow</w:t>
      </w:r>
      <w:r>
        <w:t xml:space="preserve"> program</w:t>
      </w:r>
      <w:r>
        <w:rPr>
          <w:spacing w:val="-2"/>
        </w:rPr>
        <w:t xml:space="preserve"> </w:t>
      </w:r>
      <w:r>
        <w:t xml:space="preserve">staff to </w:t>
      </w:r>
      <w:r>
        <w:rPr>
          <w:spacing w:val="-1"/>
        </w:rPr>
        <w:t>determine</w:t>
      </w:r>
      <w:r>
        <w:t xml:space="preserve"> whether</w:t>
      </w:r>
      <w:r>
        <w:rPr>
          <w:spacing w:val="63"/>
        </w:rPr>
        <w:t xml:space="preserve"> </w:t>
      </w:r>
      <w:r>
        <w:t>the proposal is categorically</w:t>
      </w:r>
      <w:r>
        <w:rPr>
          <w:spacing w:val="-1"/>
        </w:rPr>
        <w:t xml:space="preserve"> </w:t>
      </w:r>
      <w:r>
        <w:t>excluded</w:t>
      </w:r>
      <w:r>
        <w:rPr>
          <w:spacing w:val="-1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further</w:t>
      </w:r>
      <w:r>
        <w:rPr>
          <w:spacing w:val="-1"/>
        </w:rPr>
        <w:t xml:space="preserve"> </w:t>
      </w:r>
      <w:r>
        <w:t>National</w:t>
      </w:r>
      <w:r>
        <w:rPr>
          <w:spacing w:val="-1"/>
        </w:rPr>
        <w:t xml:space="preserve"> Environmental </w:t>
      </w:r>
      <w:r>
        <w:t>Policy</w:t>
      </w:r>
      <w:r>
        <w:rPr>
          <w:spacing w:val="-1"/>
        </w:rPr>
        <w:t xml:space="preserve"> Act</w:t>
      </w:r>
      <w:r>
        <w:rPr>
          <w:spacing w:val="25"/>
        </w:rPr>
        <w:t xml:space="preserve"> </w:t>
      </w:r>
      <w:r>
        <w:t xml:space="preserve">(NEPA) analysis, or whether an </w:t>
      </w:r>
      <w:r>
        <w:rPr>
          <w:spacing w:val="-1"/>
        </w:rPr>
        <w:t>Environmental</w:t>
      </w:r>
      <w:r>
        <w:t xml:space="preserve"> </w:t>
      </w:r>
      <w:r>
        <w:rPr>
          <w:spacing w:val="-1"/>
        </w:rPr>
        <w:t>Assessment</w:t>
      </w:r>
      <w:r>
        <w:t xml:space="preserve"> is necessary in</w:t>
      </w:r>
      <w:r>
        <w:rPr>
          <w:spacing w:val="37"/>
        </w:rPr>
        <w:t xml:space="preserve"> </w:t>
      </w:r>
      <w:r>
        <w:rPr>
          <w:spacing w:val="-1"/>
        </w:rPr>
        <w:t>conformance</w:t>
      </w:r>
      <w:r>
        <w:t xml:space="preserve"> with </w:t>
      </w:r>
      <w:r>
        <w:rPr>
          <w:spacing w:val="-1"/>
        </w:rPr>
        <w:t>requirements</w:t>
      </w:r>
      <w:r>
        <w:t xml:space="preserve"> of the </w:t>
      </w:r>
      <w:r>
        <w:rPr>
          <w:spacing w:val="-1"/>
        </w:rPr>
        <w:t>NEPA.</w:t>
      </w:r>
      <w:r>
        <w:t xml:space="preserve">  For tho</w:t>
      </w:r>
      <w:r>
        <w:t>se applications needing an</w:t>
      </w:r>
      <w:r>
        <w:rPr>
          <w:spacing w:val="49"/>
        </w:rPr>
        <w:t xml:space="preserve"> </w:t>
      </w:r>
      <w:r>
        <w:rPr>
          <w:spacing w:val="-1"/>
        </w:rPr>
        <w:t>Environmental</w:t>
      </w:r>
      <w:r>
        <w:t xml:space="preserve"> </w:t>
      </w:r>
      <w:r>
        <w:rPr>
          <w:spacing w:val="-1"/>
        </w:rPr>
        <w:t>Assessment,</w:t>
      </w:r>
      <w:r>
        <w:t xml:space="preserve"> </w:t>
      </w:r>
      <w:r>
        <w:rPr>
          <w:spacing w:val="-1"/>
        </w:rPr>
        <w:t>affected</w:t>
      </w:r>
      <w:r>
        <w:rPr>
          <w:spacing w:val="-2"/>
        </w:rPr>
        <w:t xml:space="preserve"> </w:t>
      </w:r>
      <w:r>
        <w:rPr>
          <w:spacing w:val="-1"/>
        </w:rPr>
        <w:t xml:space="preserve">applicants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informed after the </w:t>
      </w:r>
      <w:r>
        <w:t>peer</w:t>
      </w:r>
      <w:r>
        <w:rPr>
          <w:spacing w:val="-1"/>
        </w:rPr>
        <w:t xml:space="preserve"> review</w:t>
      </w:r>
      <w:r>
        <w:rPr>
          <w:spacing w:val="101"/>
        </w:rPr>
        <w:t xml:space="preserve"> </w:t>
      </w:r>
      <w:r>
        <w:rPr>
          <w:spacing w:val="-1"/>
        </w:rPr>
        <w:t>stage;</w:t>
      </w:r>
      <w:r>
        <w:t xml:space="preserve"> and will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requested</w:t>
      </w:r>
      <w:r>
        <w:t xml:space="preserve"> to </w:t>
      </w:r>
      <w:r>
        <w:rPr>
          <w:spacing w:val="-1"/>
        </w:rPr>
        <w:t>assist</w:t>
      </w:r>
      <w:r>
        <w:t xml:space="preserve"> in the </w:t>
      </w:r>
      <w:r>
        <w:rPr>
          <w:spacing w:val="-1"/>
        </w:rPr>
        <w:t>preparation</w:t>
      </w:r>
      <w:r>
        <w:t xml:space="preserve"> of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draft</w:t>
      </w:r>
      <w:r>
        <w:t xml:space="preserve"> of</w:t>
      </w:r>
      <w:r>
        <w:rPr>
          <w:spacing w:val="-1"/>
        </w:rPr>
        <w:t xml:space="preserve"> </w:t>
      </w:r>
      <w:r>
        <w:t xml:space="preserve">the </w:t>
      </w:r>
      <w:r>
        <w:rPr>
          <w:spacing w:val="-1"/>
        </w:rPr>
        <w:t>assessment</w:t>
      </w:r>
      <w:r>
        <w:rPr>
          <w:spacing w:val="69"/>
        </w:rPr>
        <w:t xml:space="preserve"> </w:t>
      </w:r>
      <w:r>
        <w:t xml:space="preserve">(prior to </w:t>
      </w:r>
      <w:r>
        <w:rPr>
          <w:spacing w:val="-1"/>
        </w:rPr>
        <w:t>award).</w:t>
      </w:r>
      <w:r>
        <w:t xml:space="preserve">  Failure to apply for and/or</w:t>
      </w:r>
      <w:r>
        <w:rPr>
          <w:spacing w:val="-1"/>
        </w:rPr>
        <w:t xml:space="preserve"> </w:t>
      </w:r>
      <w:r>
        <w:t>obtain</w:t>
      </w:r>
      <w:r>
        <w:rPr>
          <w:spacing w:val="-1"/>
        </w:rPr>
        <w:t xml:space="preserve"> </w:t>
      </w:r>
      <w:r>
        <w:t>Federal,</w:t>
      </w:r>
      <w:r>
        <w:rPr>
          <w:spacing w:val="-1"/>
        </w:rPr>
        <w:t xml:space="preserve"> </w:t>
      </w:r>
      <w:r>
        <w:t>state,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local</w:t>
      </w:r>
      <w:r>
        <w:rPr>
          <w:spacing w:val="-1"/>
        </w:rPr>
        <w:t xml:space="preserve"> permits,</w:t>
      </w:r>
      <w:r>
        <w:rPr>
          <w:spacing w:val="23"/>
        </w:rPr>
        <w:t xml:space="preserve"> </w:t>
      </w:r>
      <w:r>
        <w:t>approvals,</w:t>
      </w:r>
      <w:r>
        <w:rPr>
          <w:spacing w:val="-1"/>
        </w:rPr>
        <w:t xml:space="preserve"> </w:t>
      </w:r>
      <w:r>
        <w:t>letters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agreement, </w:t>
      </w:r>
      <w:r>
        <w:t>or</w:t>
      </w:r>
      <w:r>
        <w:rPr>
          <w:spacing w:val="-1"/>
        </w:rPr>
        <w:t xml:space="preserve"> </w:t>
      </w:r>
      <w:r>
        <w:t>failure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provide</w:t>
      </w:r>
      <w:r>
        <w:rPr>
          <w:spacing w:val="-1"/>
        </w:rPr>
        <w:t xml:space="preserve"> environmental </w:t>
      </w:r>
      <w:r>
        <w:t>analysis</w:t>
      </w:r>
      <w:r>
        <w:rPr>
          <w:spacing w:val="-1"/>
        </w:rPr>
        <w:t xml:space="preserve"> </w:t>
      </w:r>
      <w:r>
        <w:t>where</w:t>
      </w:r>
      <w:r>
        <w:rPr>
          <w:spacing w:val="39"/>
        </w:rPr>
        <w:t xml:space="preserve"> </w:t>
      </w:r>
      <w:r>
        <w:t>necessary</w:t>
      </w:r>
      <w:r>
        <w:rPr>
          <w:spacing w:val="-1"/>
        </w:rPr>
        <w:t xml:space="preserve"> </w:t>
      </w:r>
      <w:r>
        <w:t>(e.g.</w:t>
      </w:r>
      <w:r>
        <w:rPr>
          <w:spacing w:val="-1"/>
        </w:rPr>
        <w:t xml:space="preserve"> </w:t>
      </w:r>
      <w:r>
        <w:t>NEPA</w:t>
      </w:r>
      <w:r>
        <w:rPr>
          <w:spacing w:val="-1"/>
        </w:rPr>
        <w:t xml:space="preserve"> environmental assessment) </w:t>
      </w:r>
      <w:r>
        <w:t>will</w:t>
      </w:r>
      <w:r>
        <w:rPr>
          <w:spacing w:val="-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delay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award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funds</w:t>
      </w:r>
    </w:p>
    <w:p w:rsidR="00000000" w:rsidRDefault="00E45EF9">
      <w:pPr>
        <w:pStyle w:val="BodyText"/>
        <w:kinsoku w:val="0"/>
        <w:overflowPunct w:val="0"/>
        <w:spacing w:before="1"/>
        <w:ind w:left="439"/>
      </w:pPr>
      <w:r>
        <w:t xml:space="preserve">if a project is </w:t>
      </w:r>
      <w:r>
        <w:rPr>
          <w:spacing w:val="-1"/>
        </w:rPr>
        <w:t xml:space="preserve">otherwise </w:t>
      </w:r>
      <w:r>
        <w:t>selected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funding</w:t>
      </w: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spacing w:before="9"/>
        <w:ind w:left="0"/>
        <w:rPr>
          <w:sz w:val="28"/>
          <w:szCs w:val="28"/>
        </w:rPr>
      </w:pPr>
    </w:p>
    <w:p w:rsidR="00000000" w:rsidRDefault="00E45EF9">
      <w:pPr>
        <w:pStyle w:val="BodyText"/>
        <w:numPr>
          <w:ilvl w:val="0"/>
          <w:numId w:val="10"/>
        </w:numPr>
        <w:tabs>
          <w:tab w:val="left" w:pos="801"/>
        </w:tabs>
        <w:kinsoku w:val="0"/>
        <w:overflowPunct w:val="0"/>
        <w:ind w:left="800" w:hanging="360"/>
        <w:rPr>
          <w:spacing w:val="-1"/>
        </w:rPr>
      </w:pPr>
      <w:r>
        <w:t>Application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Submission Information</w:t>
      </w:r>
    </w:p>
    <w:p w:rsidR="00000000" w:rsidRDefault="00E45EF9">
      <w:pPr>
        <w:pStyle w:val="BodyText"/>
        <w:kinsoku w:val="0"/>
        <w:overflowPunct w:val="0"/>
        <w:spacing w:before="2"/>
        <w:ind w:left="0"/>
        <w:rPr>
          <w:sz w:val="35"/>
          <w:szCs w:val="35"/>
        </w:rPr>
      </w:pPr>
    </w:p>
    <w:p w:rsidR="00000000" w:rsidRDefault="00E45EF9">
      <w:pPr>
        <w:pStyle w:val="BodyText"/>
        <w:numPr>
          <w:ilvl w:val="1"/>
          <w:numId w:val="10"/>
        </w:numPr>
        <w:tabs>
          <w:tab w:val="left" w:pos="1454"/>
        </w:tabs>
        <w:kinsoku w:val="0"/>
        <w:overflowPunct w:val="0"/>
        <w:ind w:left="1453" w:hanging="293"/>
        <w:rPr>
          <w:spacing w:val="-1"/>
        </w:rPr>
      </w:pPr>
      <w:r>
        <w:t xml:space="preserve">Address to Request Application </w:t>
      </w:r>
      <w:r>
        <w:rPr>
          <w:spacing w:val="-1"/>
        </w:rPr>
        <w:t>Package</w:t>
      </w:r>
    </w:p>
    <w:p w:rsidR="00000000" w:rsidRDefault="00E45EF9">
      <w:pPr>
        <w:pStyle w:val="BodyText"/>
        <w:kinsoku w:val="0"/>
        <w:overflowPunct w:val="0"/>
        <w:spacing w:before="2"/>
        <w:ind w:left="0"/>
        <w:rPr>
          <w:sz w:val="35"/>
          <w:szCs w:val="35"/>
        </w:rPr>
      </w:pPr>
    </w:p>
    <w:p w:rsidR="00000000" w:rsidRDefault="00E45EF9">
      <w:pPr>
        <w:pStyle w:val="BodyText"/>
        <w:kinsoku w:val="0"/>
        <w:overflowPunct w:val="0"/>
        <w:spacing w:line="243" w:lineRule="auto"/>
        <w:ind w:left="439" w:right="296" w:firstLine="720"/>
      </w:pPr>
      <w:r>
        <w:t>Applications</w:t>
      </w:r>
      <w:r>
        <w:rPr>
          <w:spacing w:val="-2"/>
        </w:rPr>
        <w:t xml:space="preserve"> </w:t>
      </w:r>
      <w:r>
        <w:rPr>
          <w:spacing w:val="-1"/>
        </w:rPr>
        <w:t>submitted</w:t>
      </w:r>
      <w:r>
        <w:t xml:space="preserve"> in response to this </w:t>
      </w:r>
      <w:r>
        <w:rPr>
          <w:spacing w:val="-1"/>
        </w:rPr>
        <w:t>announcement</w:t>
      </w:r>
      <w:r>
        <w:t xml:space="preserve"> are strongly</w:t>
      </w:r>
      <w:r>
        <w:rPr>
          <w:spacing w:val="31"/>
        </w:rPr>
        <w:t xml:space="preserve"> </w:t>
      </w:r>
      <w:r>
        <w:t>encouraged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submitted through </w:t>
      </w:r>
      <w:r>
        <w:t>the</w:t>
      </w:r>
      <w:r>
        <w:rPr>
          <w:spacing w:val="-1"/>
        </w:rPr>
        <w:t xml:space="preserve"> Grants.gov </w:t>
      </w:r>
      <w:r>
        <w:t>web</w:t>
      </w:r>
      <w:r>
        <w:rPr>
          <w:spacing w:val="-1"/>
        </w:rPr>
        <w:t xml:space="preserve"> </w:t>
      </w:r>
      <w:r>
        <w:t>site.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full</w:t>
      </w:r>
      <w:r>
        <w:rPr>
          <w:spacing w:val="-1"/>
        </w:rPr>
        <w:t xml:space="preserve"> </w:t>
      </w:r>
      <w:r>
        <w:t>funding</w:t>
      </w:r>
      <w:r>
        <w:rPr>
          <w:spacing w:val="41"/>
        </w:rPr>
        <w:t xml:space="preserve"> </w:t>
      </w:r>
      <w:r>
        <w:rPr>
          <w:spacing w:val="-1"/>
        </w:rPr>
        <w:t>announcement</w:t>
      </w:r>
      <w:r>
        <w:t xml:space="preserve"> for this program</w:t>
      </w:r>
      <w:r>
        <w:rPr>
          <w:spacing w:val="-2"/>
        </w:rPr>
        <w:t xml:space="preserve"> </w:t>
      </w:r>
      <w:r>
        <w:t xml:space="preserve">is </w:t>
      </w:r>
      <w:r>
        <w:rPr>
          <w:spacing w:val="-1"/>
        </w:rPr>
        <w:t xml:space="preserve">available </w:t>
      </w:r>
      <w:r>
        <w:t>via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Grants.gov</w:t>
      </w:r>
      <w:r>
        <w:rPr>
          <w:spacing w:val="-1"/>
        </w:rPr>
        <w:t xml:space="preserve"> </w:t>
      </w:r>
      <w:r>
        <w:t>web</w:t>
      </w:r>
      <w:r>
        <w:rPr>
          <w:spacing w:val="-1"/>
        </w:rPr>
        <w:t xml:space="preserve"> </w:t>
      </w:r>
      <w:r>
        <w:t>site:</w:t>
      </w:r>
      <w:hyperlink r:id="rId36" w:history="1">
        <w:r>
          <w:rPr>
            <w:spacing w:val="37"/>
          </w:rPr>
          <w:t xml:space="preserve"> </w:t>
        </w:r>
        <w:r>
          <w:t>http://www.grants.gov.</w:t>
        </w:r>
      </w:hyperlink>
      <w:r>
        <w:rPr>
          <w:spacing w:val="59"/>
        </w:rPr>
        <w:t xml:space="preserve"> </w:t>
      </w:r>
      <w:r>
        <w:t>This</w:t>
      </w:r>
      <w:r>
        <w:rPr>
          <w:spacing w:val="-1"/>
        </w:rPr>
        <w:t xml:space="preserve"> announcement will</w:t>
      </w:r>
      <w:r>
        <w:t xml:space="preserve"> also be </w:t>
      </w:r>
      <w:r>
        <w:rPr>
          <w:spacing w:val="-1"/>
        </w:rPr>
        <w:t>available</w:t>
      </w:r>
      <w:r>
        <w:t xml:space="preserve"> by </w:t>
      </w:r>
      <w:r>
        <w:rPr>
          <w:spacing w:val="-1"/>
        </w:rPr>
        <w:t>contacting</w:t>
      </w:r>
      <w:r>
        <w:t xml:space="preserve"> the</w:t>
      </w:r>
      <w:r>
        <w:rPr>
          <w:spacing w:val="51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official</w:t>
      </w:r>
      <w:r>
        <w:rPr>
          <w:spacing w:val="-1"/>
        </w:rPr>
        <w:t xml:space="preserve"> identified </w:t>
      </w:r>
      <w:r>
        <w:t>below.</w:t>
      </w:r>
      <w:r>
        <w:rPr>
          <w:spacing w:val="59"/>
        </w:rPr>
        <w:t xml:space="preserve"> </w:t>
      </w:r>
      <w:r>
        <w:t xml:space="preserve">You will be </w:t>
      </w:r>
      <w:r>
        <w:rPr>
          <w:spacing w:val="-1"/>
        </w:rPr>
        <w:t>able</w:t>
      </w:r>
      <w:r>
        <w:t xml:space="preserve"> to </w:t>
      </w:r>
      <w:r>
        <w:rPr>
          <w:spacing w:val="-1"/>
        </w:rPr>
        <w:t>access,</w:t>
      </w:r>
      <w:r>
        <w:t xml:space="preserve"> download and </w:t>
      </w:r>
      <w:r>
        <w:rPr>
          <w:spacing w:val="-1"/>
        </w:rPr>
        <w:t>submit</w:t>
      </w:r>
      <w:r>
        <w:rPr>
          <w:spacing w:val="43"/>
        </w:rPr>
        <w:t xml:space="preserve"> </w:t>
      </w:r>
      <w:r>
        <w:t>e</w:t>
      </w:r>
      <w:r>
        <w:t xml:space="preserve">lectronic grant applications for NOAA </w:t>
      </w:r>
      <w:r>
        <w:rPr>
          <w:spacing w:val="-1"/>
        </w:rPr>
        <w:t>Programs</w:t>
      </w:r>
      <w:r>
        <w:t xml:space="preserve"> in this </w:t>
      </w:r>
      <w:r>
        <w:rPr>
          <w:spacing w:val="-1"/>
        </w:rPr>
        <w:t>announcement</w:t>
      </w:r>
      <w:r>
        <w:t xml:space="preserve"> at</w:t>
      </w:r>
      <w:r>
        <w:rPr>
          <w:spacing w:val="33"/>
        </w:rPr>
        <w:t xml:space="preserve"> </w:t>
      </w:r>
      <w:hyperlink r:id="rId37" w:history="1">
        <w:r>
          <w:t>http://www.grants.gov.</w:t>
        </w:r>
      </w:hyperlink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closing</w:t>
      </w:r>
      <w:r>
        <w:rPr>
          <w:spacing w:val="-1"/>
        </w:rPr>
        <w:t xml:space="preserve"> </w:t>
      </w:r>
      <w:r>
        <w:t>dates</w:t>
      </w:r>
      <w:r>
        <w:rPr>
          <w:spacing w:val="-1"/>
        </w:rPr>
        <w:t xml:space="preserve"> </w:t>
      </w:r>
      <w:r>
        <w:t xml:space="preserve">will be the </w:t>
      </w:r>
      <w:r>
        <w:rPr>
          <w:spacing w:val="-1"/>
        </w:rPr>
        <w:t>same</w:t>
      </w:r>
      <w:r>
        <w:t xml:space="preserve"> as for the </w:t>
      </w:r>
      <w:r>
        <w:rPr>
          <w:spacing w:val="-1"/>
        </w:rPr>
        <w:t>paper</w:t>
      </w:r>
      <w:r>
        <w:rPr>
          <w:spacing w:val="26"/>
        </w:rPr>
        <w:t xml:space="preserve"> </w:t>
      </w:r>
      <w:r>
        <w:rPr>
          <w:spacing w:val="-1"/>
        </w:rPr>
        <w:t xml:space="preserve">submissions </w:t>
      </w:r>
      <w:r>
        <w:t>noted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announcement.</w:t>
      </w:r>
      <w:r>
        <w:rPr>
          <w:spacing w:val="1"/>
        </w:rPr>
        <w:t xml:space="preserve"> </w:t>
      </w:r>
      <w:r>
        <w:t xml:space="preserve">NOAA strongly </w:t>
      </w:r>
      <w:r>
        <w:rPr>
          <w:spacing w:val="-1"/>
        </w:rPr>
        <w:t>recommends</w:t>
      </w:r>
      <w:r>
        <w:t xml:space="preserve"> that you do</w:t>
      </w:r>
      <w:r>
        <w:rPr>
          <w:spacing w:val="57"/>
        </w:rPr>
        <w:t xml:space="preserve"> </w:t>
      </w:r>
      <w:r>
        <w:t xml:space="preserve">not wait until the </w:t>
      </w:r>
      <w:r>
        <w:rPr>
          <w:spacing w:val="-1"/>
        </w:rPr>
        <w:t xml:space="preserve">application </w:t>
      </w:r>
      <w:r>
        <w:t>deadline</w:t>
      </w:r>
      <w:r>
        <w:rPr>
          <w:spacing w:val="-1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begin</w:t>
      </w:r>
      <w:r>
        <w:rPr>
          <w:spacing w:val="-1"/>
        </w:rPr>
        <w:t xml:space="preserve"> </w:t>
      </w:r>
      <w:r>
        <w:t>the application process through</w:t>
      </w:r>
      <w:r>
        <w:rPr>
          <w:spacing w:val="28"/>
        </w:rPr>
        <w:t xml:space="preserve"> </w:t>
      </w:r>
      <w:r>
        <w:rPr>
          <w:spacing w:val="-1"/>
        </w:rPr>
        <w:t>Grants.gov.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139" w:firstLine="900"/>
      </w:pPr>
      <w:r>
        <w:t>Applicants should</w:t>
      </w:r>
      <w:r>
        <w:rPr>
          <w:spacing w:val="-1"/>
        </w:rPr>
        <w:t xml:space="preserve"> </w:t>
      </w:r>
      <w:r>
        <w:t>contact the Program</w:t>
      </w:r>
      <w:r>
        <w:rPr>
          <w:spacing w:val="-2"/>
        </w:rPr>
        <w:t xml:space="preserve"> </w:t>
      </w:r>
      <w:r>
        <w:t xml:space="preserve">Manager for non-electronic </w:t>
      </w:r>
      <w:r>
        <w:rPr>
          <w:spacing w:val="-1"/>
        </w:rPr>
        <w:t>submission</w:t>
      </w:r>
      <w:r>
        <w:t xml:space="preserve"> instructions.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right="387" w:firstLine="600"/>
      </w:pPr>
      <w:r>
        <w:rPr>
          <w:spacing w:val="-1"/>
        </w:rPr>
        <w:t>Facsimile</w:t>
      </w:r>
      <w:r>
        <w:t xml:space="preserve"> </w:t>
      </w:r>
      <w:r>
        <w:rPr>
          <w:spacing w:val="-1"/>
        </w:rPr>
        <w:t>transmissions</w:t>
      </w:r>
      <w:r>
        <w:t xml:space="preserve"> and electronic </w:t>
      </w:r>
      <w:r>
        <w:rPr>
          <w:spacing w:val="-1"/>
        </w:rPr>
        <w:t>mail</w:t>
      </w:r>
      <w:r>
        <w:t xml:space="preserve"> </w:t>
      </w:r>
      <w:r>
        <w:rPr>
          <w:spacing w:val="-1"/>
        </w:rPr>
        <w:t>s</w:t>
      </w:r>
      <w:r>
        <w:rPr>
          <w:spacing w:val="-1"/>
        </w:rPr>
        <w:t>ubmission</w:t>
      </w:r>
      <w:r>
        <w:t xml:space="preserve"> of full proposals will</w:t>
      </w:r>
      <w:r>
        <w:rPr>
          <w:spacing w:val="59"/>
        </w:rPr>
        <w:t xml:space="preserve"> </w:t>
      </w:r>
      <w:r>
        <w:t>not be accepted.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right="387" w:firstLine="600"/>
        <w:sectPr w:rsidR="00000000">
          <w:pgSz w:w="12240" w:h="15840"/>
          <w:pgMar w:top="1380" w:right="1640" w:bottom="1040" w:left="1720" w:header="0" w:footer="858" w:gutter="0"/>
          <w:cols w:space="720" w:equalWidth="0">
            <w:col w:w="8880"/>
          </w:cols>
          <w:noEndnote/>
        </w:sectPr>
      </w:pPr>
    </w:p>
    <w:p w:rsidR="00000000" w:rsidRDefault="00E45EF9">
      <w:pPr>
        <w:pStyle w:val="BodyText"/>
        <w:numPr>
          <w:ilvl w:val="1"/>
          <w:numId w:val="10"/>
        </w:numPr>
        <w:tabs>
          <w:tab w:val="left" w:pos="721"/>
        </w:tabs>
        <w:kinsoku w:val="0"/>
        <w:overflowPunct w:val="0"/>
        <w:spacing w:before="56"/>
        <w:ind w:left="720" w:hanging="280"/>
      </w:pPr>
      <w:r>
        <w:t>Content and Form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Application</w:t>
      </w:r>
    </w:p>
    <w:p w:rsidR="00000000" w:rsidRDefault="00E45EF9">
      <w:pPr>
        <w:pStyle w:val="BodyText"/>
        <w:kinsoku w:val="0"/>
        <w:overflowPunct w:val="0"/>
        <w:spacing w:before="2"/>
        <w:ind w:left="0"/>
        <w:rPr>
          <w:sz w:val="35"/>
          <w:szCs w:val="35"/>
        </w:rPr>
      </w:pPr>
    </w:p>
    <w:p w:rsidR="00000000" w:rsidRDefault="00E45EF9">
      <w:pPr>
        <w:pStyle w:val="BodyText"/>
        <w:kinsoku w:val="0"/>
        <w:overflowPunct w:val="0"/>
        <w:spacing w:line="243" w:lineRule="auto"/>
        <w:ind w:right="109" w:firstLine="720"/>
      </w:pPr>
      <w:r>
        <w:t>This</w:t>
      </w:r>
      <w:r>
        <w:rPr>
          <w:spacing w:val="-1"/>
        </w:rPr>
        <w:t xml:space="preserve"> </w:t>
      </w:r>
      <w:r>
        <w:t>document</w:t>
      </w:r>
      <w:r>
        <w:rPr>
          <w:spacing w:val="-1"/>
        </w:rPr>
        <w:t xml:space="preserve"> </w:t>
      </w:r>
      <w:r>
        <w:t>requests</w:t>
      </w:r>
      <w:r>
        <w:rPr>
          <w:spacing w:val="-1"/>
        </w:rPr>
        <w:t xml:space="preserve"> </w:t>
      </w:r>
      <w:r>
        <w:t>full</w:t>
      </w:r>
      <w:r>
        <w:rPr>
          <w:spacing w:val="-1"/>
        </w:rPr>
        <w:t xml:space="preserve"> proposals </w:t>
      </w:r>
      <w:r>
        <w:t>only.</w:t>
      </w:r>
      <w:r>
        <w:rPr>
          <w:spacing w:val="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provisions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proposal</w:t>
      </w:r>
      <w:r>
        <w:rPr>
          <w:spacing w:val="28"/>
        </w:rPr>
        <w:t xml:space="preserve"> </w:t>
      </w:r>
      <w:r>
        <w:t>preparation</w:t>
      </w:r>
      <w:r>
        <w:rPr>
          <w:spacing w:val="-1"/>
        </w:rPr>
        <w:t xml:space="preserve"> </w:t>
      </w:r>
      <w:r>
        <w:t>provided</w:t>
      </w:r>
      <w:r>
        <w:rPr>
          <w:spacing w:val="-1"/>
        </w:rPr>
        <w:t xml:space="preserve"> </w:t>
      </w:r>
      <w:r>
        <w:t>here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mandatory.</w:t>
      </w:r>
      <w:r>
        <w:rPr>
          <w:spacing w:val="59"/>
        </w:rPr>
        <w:t xml:space="preserve"> </w:t>
      </w:r>
      <w:r>
        <w:rPr>
          <w:spacing w:val="-1"/>
        </w:rPr>
        <w:t xml:space="preserve">Proposals received </w:t>
      </w:r>
      <w:r>
        <w:t>after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published</w:t>
      </w:r>
      <w:r>
        <w:rPr>
          <w:spacing w:val="37"/>
        </w:rPr>
        <w:t xml:space="preserve"> </w:t>
      </w:r>
      <w:r>
        <w:t>deadline (refer to DATES) or</w:t>
      </w:r>
      <w:r>
        <w:rPr>
          <w:spacing w:val="-1"/>
        </w:rPr>
        <w:t xml:space="preserve"> </w:t>
      </w:r>
      <w:r>
        <w:t>proposals that deviate from</w:t>
      </w:r>
      <w:r>
        <w:rPr>
          <w:spacing w:val="-3"/>
        </w:rPr>
        <w:t xml:space="preserve"> </w:t>
      </w:r>
      <w:r>
        <w:t xml:space="preserve">the prescribed </w:t>
      </w:r>
      <w:r>
        <w:rPr>
          <w:spacing w:val="-1"/>
        </w:rPr>
        <w:t>format</w:t>
      </w:r>
      <w:r>
        <w:t xml:space="preserve"> will</w:t>
      </w:r>
      <w:r>
        <w:rPr>
          <w:spacing w:val="2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returned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sender</w:t>
      </w:r>
      <w:r>
        <w:rPr>
          <w:spacing w:val="-1"/>
        </w:rPr>
        <w:t xml:space="preserve"> without </w:t>
      </w:r>
      <w:r>
        <w:t>further</w:t>
      </w:r>
      <w:r>
        <w:rPr>
          <w:spacing w:val="-1"/>
        </w:rPr>
        <w:t xml:space="preserve"> </w:t>
      </w:r>
      <w:r>
        <w:t>consideration.</w:t>
      </w:r>
      <w:r>
        <w:rPr>
          <w:spacing w:val="59"/>
        </w:rPr>
        <w:t xml:space="preserve"> </w:t>
      </w:r>
      <w:r>
        <w:rPr>
          <w:spacing w:val="-1"/>
        </w:rPr>
        <w:t xml:space="preserve">Information </w:t>
      </w:r>
      <w:r>
        <w:t>regarding</w:t>
      </w:r>
      <w:r>
        <w:rPr>
          <w:spacing w:val="-1"/>
        </w:rPr>
        <w:t xml:space="preserve"> </w:t>
      </w:r>
      <w:r>
        <w:t>this</w:t>
      </w:r>
      <w:r>
        <w:rPr>
          <w:spacing w:val="31"/>
        </w:rPr>
        <w:t xml:space="preserve"> </w:t>
      </w:r>
      <w:r>
        <w:rPr>
          <w:spacing w:val="-1"/>
        </w:rPr>
        <w:t>announcement</w:t>
      </w:r>
      <w:r>
        <w:t xml:space="preserve"> and additional background information are available on the</w:t>
      </w:r>
      <w:r>
        <w:rPr>
          <w:spacing w:val="22"/>
        </w:rPr>
        <w:t xml:space="preserve"> </w:t>
      </w:r>
      <w:r>
        <w:rPr>
          <w:spacing w:val="-1"/>
        </w:rPr>
        <w:t>NCCOS</w:t>
      </w:r>
      <w:r>
        <w:rPr>
          <w:spacing w:val="-1"/>
        </w:rPr>
        <w:t>/CSCOR</w:t>
      </w:r>
      <w:r>
        <w:t xml:space="preserve"> home page.</w:t>
      </w:r>
    </w:p>
    <w:p w:rsidR="00000000" w:rsidRDefault="00E45EF9">
      <w:pPr>
        <w:pStyle w:val="BodyText"/>
        <w:numPr>
          <w:ilvl w:val="2"/>
          <w:numId w:val="10"/>
        </w:numPr>
        <w:tabs>
          <w:tab w:val="left" w:pos="680"/>
        </w:tabs>
        <w:kinsoku w:val="0"/>
        <w:overflowPunct w:val="0"/>
        <w:spacing w:before="1"/>
        <w:ind w:hanging="239"/>
      </w:pPr>
      <w:r>
        <w:rPr>
          <w:spacing w:val="-1"/>
        </w:rPr>
        <w:t>Proposals</w:t>
      </w:r>
    </w:p>
    <w:p w:rsidR="00000000" w:rsidRDefault="00E45EF9">
      <w:pPr>
        <w:pStyle w:val="BodyText"/>
        <w:kinsoku w:val="0"/>
        <w:overflowPunct w:val="0"/>
        <w:spacing w:before="7"/>
        <w:ind w:left="0"/>
      </w:pPr>
    </w:p>
    <w:p w:rsidR="00000000" w:rsidRDefault="00E45EF9">
      <w:pPr>
        <w:pStyle w:val="BodyText"/>
        <w:kinsoku w:val="0"/>
        <w:overflowPunct w:val="0"/>
        <w:spacing w:line="244" w:lineRule="auto"/>
        <w:ind w:right="317" w:firstLine="900"/>
      </w:pPr>
      <w:r>
        <w:t xml:space="preserve">Refer to IV. Application and </w:t>
      </w:r>
      <w:r>
        <w:rPr>
          <w:spacing w:val="-1"/>
        </w:rPr>
        <w:t>Submission</w:t>
      </w:r>
      <w:r>
        <w:t xml:space="preserve"> </w:t>
      </w:r>
      <w:r>
        <w:rPr>
          <w:spacing w:val="-1"/>
        </w:rPr>
        <w:t>Information</w:t>
      </w:r>
      <w:r>
        <w:t xml:space="preserve"> for further</w:t>
      </w:r>
      <w:r>
        <w:rPr>
          <w:spacing w:val="35"/>
        </w:rPr>
        <w:t xml:space="preserve"> </w:t>
      </w:r>
      <w:r>
        <w:t>application</w:t>
      </w:r>
      <w:r>
        <w:rPr>
          <w:spacing w:val="-1"/>
        </w:rPr>
        <w:t xml:space="preserve"> submission </w:t>
      </w:r>
      <w:r>
        <w:t>details.</w:t>
      </w:r>
    </w:p>
    <w:p w:rsidR="00000000" w:rsidRDefault="00E45EF9">
      <w:pPr>
        <w:pStyle w:val="BodyText"/>
        <w:kinsoku w:val="0"/>
        <w:overflowPunct w:val="0"/>
        <w:spacing w:before="3"/>
        <w:ind w:left="0"/>
      </w:pPr>
    </w:p>
    <w:p w:rsidR="00000000" w:rsidRDefault="00E45EF9">
      <w:pPr>
        <w:pStyle w:val="BodyText"/>
        <w:numPr>
          <w:ilvl w:val="2"/>
          <w:numId w:val="10"/>
        </w:numPr>
        <w:tabs>
          <w:tab w:val="left" w:pos="1581"/>
        </w:tabs>
        <w:kinsoku w:val="0"/>
        <w:overflowPunct w:val="0"/>
        <w:ind w:left="1580"/>
        <w:rPr>
          <w:spacing w:val="-1"/>
        </w:rPr>
      </w:pPr>
      <w:r>
        <w:t xml:space="preserve">Required </w:t>
      </w:r>
      <w:r>
        <w:rPr>
          <w:spacing w:val="-1"/>
        </w:rPr>
        <w:t>Elements</w:t>
      </w:r>
    </w:p>
    <w:p w:rsidR="00000000" w:rsidRDefault="00E45EF9">
      <w:pPr>
        <w:pStyle w:val="BodyText"/>
        <w:kinsoku w:val="0"/>
        <w:overflowPunct w:val="0"/>
        <w:spacing w:before="8"/>
        <w:ind w:left="0"/>
      </w:pPr>
    </w:p>
    <w:p w:rsidR="00000000" w:rsidRDefault="00E45EF9">
      <w:pPr>
        <w:pStyle w:val="BodyText"/>
        <w:kinsoku w:val="0"/>
        <w:overflowPunct w:val="0"/>
        <w:spacing w:line="243" w:lineRule="auto"/>
        <w:ind w:right="109" w:firstLine="900"/>
      </w:pPr>
      <w:r>
        <w:t xml:space="preserve">For clarity in the </w:t>
      </w:r>
      <w:r>
        <w:rPr>
          <w:spacing w:val="-1"/>
        </w:rPr>
        <w:t>submission</w:t>
      </w:r>
      <w:r>
        <w:t xml:space="preserve"> of proposals, the following definitions are</w:t>
      </w:r>
      <w:r>
        <w:rPr>
          <w:spacing w:val="27"/>
        </w:rPr>
        <w:t xml:space="preserve"> </w:t>
      </w:r>
      <w:r>
        <w:t>provided for applicant use: Funding and/or</w:t>
      </w:r>
      <w:r>
        <w:rPr>
          <w:spacing w:val="-1"/>
        </w:rPr>
        <w:t xml:space="preserve"> </w:t>
      </w:r>
      <w:r>
        <w:t>Budget</w:t>
      </w:r>
      <w:r>
        <w:rPr>
          <w:spacing w:val="-1"/>
        </w:rPr>
        <w:t xml:space="preserve"> </w:t>
      </w:r>
      <w:r>
        <w:t>Period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period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time</w:t>
      </w:r>
      <w:r>
        <w:t xml:space="preserve"> when</w:t>
      </w:r>
      <w:r>
        <w:rPr>
          <w:spacing w:val="22"/>
        </w:rPr>
        <w:t xml:space="preserve"> </w:t>
      </w:r>
      <w:r>
        <w:t xml:space="preserve">Federal funding is </w:t>
      </w:r>
      <w:r>
        <w:rPr>
          <w:spacing w:val="-1"/>
        </w:rPr>
        <w:t xml:space="preserve">available </w:t>
      </w:r>
      <w:r>
        <w:t>for</w:t>
      </w:r>
      <w:r>
        <w:rPr>
          <w:spacing w:val="-1"/>
        </w:rPr>
        <w:t xml:space="preserve"> </w:t>
      </w:r>
      <w:r>
        <w:t>obligation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recipient.</w:t>
      </w:r>
      <w:r>
        <w:rPr>
          <w:spacing w:val="59"/>
        </w:rPr>
        <w:t xml:space="preserve"> </w:t>
      </w:r>
      <w:r>
        <w:rPr>
          <w:spacing w:val="-1"/>
        </w:rPr>
        <w:t xml:space="preserve">The </w:t>
      </w:r>
      <w:r>
        <w:t>funding</w:t>
      </w:r>
      <w:r>
        <w:rPr>
          <w:spacing w:val="-1"/>
        </w:rPr>
        <w:t xml:space="preserve"> </w:t>
      </w:r>
      <w:r>
        <w:t>period</w:t>
      </w:r>
      <w:r>
        <w:rPr>
          <w:spacing w:val="-1"/>
        </w:rPr>
        <w:t xml:space="preserve"> must</w:t>
      </w:r>
      <w:r>
        <w:rPr>
          <w:spacing w:val="23"/>
        </w:rPr>
        <w:t xml:space="preserve"> </w:t>
      </w:r>
      <w:r>
        <w:t xml:space="preserve">always be specified in </w:t>
      </w:r>
      <w:r>
        <w:rPr>
          <w:spacing w:val="-1"/>
        </w:rPr>
        <w:t>multi-year</w:t>
      </w:r>
      <w:r>
        <w:t xml:space="preserve"> awards, </w:t>
      </w:r>
      <w:r>
        <w:rPr>
          <w:spacing w:val="-1"/>
        </w:rPr>
        <w:t>using</w:t>
      </w:r>
      <w:r>
        <w:t xml:space="preserve"> </w:t>
      </w:r>
      <w:r>
        <w:rPr>
          <w:spacing w:val="-1"/>
        </w:rPr>
        <w:t>fixed</w:t>
      </w:r>
      <w:r>
        <w:t xml:space="preserve"> year funds.</w:t>
      </w:r>
      <w:r>
        <w:rPr>
          <w:spacing w:val="60"/>
        </w:rPr>
        <w:t xml:space="preserve"> </w:t>
      </w:r>
      <w:r>
        <w:t>This term</w:t>
      </w:r>
      <w:r>
        <w:rPr>
          <w:spacing w:val="-2"/>
        </w:rPr>
        <w:t xml:space="preserve"> </w:t>
      </w:r>
      <w:r>
        <w:rPr>
          <w:spacing w:val="-1"/>
        </w:rPr>
        <w:t>may</w:t>
      </w:r>
      <w:r>
        <w:t xml:space="preserve"> also</w:t>
      </w:r>
      <w:r>
        <w:rPr>
          <w:spacing w:val="3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mean </w:t>
      </w:r>
      <w:r>
        <w:t>_budget</w:t>
      </w:r>
      <w:r>
        <w:rPr>
          <w:spacing w:val="-1"/>
        </w:rPr>
        <w:t xml:space="preserve"> </w:t>
      </w:r>
      <w:r>
        <w:t>period_.</w:t>
      </w:r>
      <w:r>
        <w:rPr>
          <w:spacing w:val="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budget</w:t>
      </w:r>
      <w:r>
        <w:rPr>
          <w:spacing w:val="-1"/>
        </w:rPr>
        <w:t xml:space="preserve"> </w:t>
      </w:r>
      <w:r>
        <w:t xml:space="preserve">period is typically 12 </w:t>
      </w:r>
      <w:r>
        <w:rPr>
          <w:spacing w:val="-1"/>
        </w:rPr>
        <w:t>months.</w:t>
      </w:r>
      <w:r>
        <w:rPr>
          <w:spacing w:val="60"/>
        </w:rPr>
        <w:t xml:space="preserve"> </w:t>
      </w:r>
      <w:r>
        <w:t>Award</w:t>
      </w:r>
      <w:r>
        <w:rPr>
          <w:spacing w:val="27"/>
        </w:rPr>
        <w:t xml:space="preserve"> </w:t>
      </w:r>
      <w:r>
        <w:t>and/or</w:t>
      </w:r>
      <w:r>
        <w:rPr>
          <w:spacing w:val="-1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Period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The </w:t>
      </w:r>
      <w:r>
        <w:t>period</w:t>
      </w:r>
      <w:r>
        <w:rPr>
          <w:spacing w:val="-1"/>
        </w:rPr>
        <w:t xml:space="preserve"> established</w:t>
      </w:r>
      <w:r>
        <w:t xml:space="preserve"> in the award </w:t>
      </w:r>
      <w:r>
        <w:rPr>
          <w:spacing w:val="-1"/>
        </w:rPr>
        <w:t>document</w:t>
      </w:r>
      <w:r>
        <w:t xml:space="preserve"> during which</w:t>
      </w:r>
      <w:r>
        <w:rPr>
          <w:spacing w:val="33"/>
        </w:rPr>
        <w:t xml:space="preserve"> </w:t>
      </w:r>
      <w:r>
        <w:t>Federal sponsorship begins and ends.  The</w:t>
      </w:r>
      <w:r>
        <w:rPr>
          <w:spacing w:val="-1"/>
        </w:rPr>
        <w:t xml:space="preserve"> </w:t>
      </w:r>
      <w:r>
        <w:t>term</w:t>
      </w:r>
      <w:r>
        <w:rPr>
          <w:spacing w:val="-3"/>
        </w:rPr>
        <w:t xml:space="preserve"> </w:t>
      </w:r>
      <w:r>
        <w:t>_award</w:t>
      </w:r>
      <w:r>
        <w:rPr>
          <w:spacing w:val="-1"/>
        </w:rPr>
        <w:t xml:space="preserve"> </w:t>
      </w:r>
      <w:r>
        <w:t>period_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referred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as project peri</w:t>
      </w:r>
      <w:r>
        <w:t>od in 15 CFR 14.2(cc).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left="439" w:right="199" w:firstLine="899"/>
        <w:rPr>
          <w:spacing w:val="-1"/>
        </w:rPr>
      </w:pPr>
      <w:r>
        <w:t xml:space="preserve">Each proposal must </w:t>
      </w:r>
      <w:r>
        <w:rPr>
          <w:spacing w:val="-1"/>
        </w:rPr>
        <w:t>include</w:t>
      </w:r>
      <w:r>
        <w:t xml:space="preserve"> the following twelve </w:t>
      </w:r>
      <w:r>
        <w:rPr>
          <w:spacing w:val="-1"/>
        </w:rPr>
        <w:t>elements</w:t>
      </w:r>
      <w:r>
        <w:t xml:space="preserve"> or it will be</w:t>
      </w:r>
      <w:r>
        <w:rPr>
          <w:spacing w:val="23"/>
        </w:rPr>
        <w:t xml:space="preserve"> </w:t>
      </w:r>
      <w:r>
        <w:t>returned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sender</w:t>
      </w:r>
      <w:r>
        <w:rPr>
          <w:spacing w:val="-1"/>
        </w:rPr>
        <w:t xml:space="preserve"> </w:t>
      </w:r>
      <w:r>
        <w:t>without</w:t>
      </w:r>
      <w:r>
        <w:rPr>
          <w:spacing w:val="-1"/>
        </w:rPr>
        <w:t xml:space="preserve"> </w:t>
      </w:r>
      <w:r>
        <w:t>further</w:t>
      </w:r>
      <w:r>
        <w:rPr>
          <w:spacing w:val="-1"/>
        </w:rPr>
        <w:t xml:space="preserve"> consideration.</w:t>
      </w:r>
      <w:r>
        <w:rPr>
          <w:spacing w:val="59"/>
        </w:rPr>
        <w:t xml:space="preserve"> </w:t>
      </w:r>
      <w:r>
        <w:t>The</w:t>
      </w:r>
      <w:r>
        <w:rPr>
          <w:spacing w:val="-1"/>
        </w:rPr>
        <w:t xml:space="preserve"> Summary, </w:t>
      </w:r>
      <w:r>
        <w:t>Title</w:t>
      </w:r>
      <w:r>
        <w:rPr>
          <w:spacing w:val="-1"/>
        </w:rPr>
        <w:t xml:space="preserve"> </w:t>
      </w:r>
      <w:r>
        <w:t>page,</w:t>
      </w:r>
      <w:r>
        <w:rPr>
          <w:spacing w:val="37"/>
        </w:rPr>
        <w:t xml:space="preserve"> </w:t>
      </w:r>
      <w:r>
        <w:t xml:space="preserve">Abstract, </w:t>
      </w:r>
      <w:r>
        <w:rPr>
          <w:spacing w:val="-1"/>
        </w:rPr>
        <w:t>Project</w:t>
      </w:r>
      <w:r>
        <w:t xml:space="preserve"> Description, </w:t>
      </w:r>
      <w:r>
        <w:rPr>
          <w:spacing w:val="-1"/>
        </w:rPr>
        <w:t xml:space="preserve">References, </w:t>
      </w:r>
      <w:r>
        <w:t>Biographical</w:t>
      </w:r>
      <w:r>
        <w:rPr>
          <w:spacing w:val="-1"/>
        </w:rPr>
        <w:t xml:space="preserve"> </w:t>
      </w:r>
      <w:r>
        <w:t>Sketch,</w:t>
      </w:r>
      <w:r>
        <w:rPr>
          <w:spacing w:val="-1"/>
        </w:rPr>
        <w:t xml:space="preserve"> </w:t>
      </w:r>
      <w:r>
        <w:t>Current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Pending</w:t>
      </w:r>
      <w:r>
        <w:rPr>
          <w:spacing w:val="29"/>
        </w:rPr>
        <w:t xml:space="preserve"> </w:t>
      </w:r>
      <w:r>
        <w:t xml:space="preserve">Support, and Collaborators List </w:t>
      </w:r>
      <w:r>
        <w:rPr>
          <w:spacing w:val="-1"/>
        </w:rPr>
        <w:t xml:space="preserve">must </w:t>
      </w:r>
      <w:r>
        <w:t>be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12-point</w:t>
      </w:r>
      <w:r>
        <w:rPr>
          <w:spacing w:val="-1"/>
        </w:rPr>
        <w:t xml:space="preserve"> </w:t>
      </w:r>
      <w:r>
        <w:t>font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1-inch</w:t>
      </w:r>
      <w:r>
        <w:rPr>
          <w:spacing w:val="-1"/>
        </w:rPr>
        <w:t xml:space="preserve"> margins.</w:t>
      </w:r>
      <w:r>
        <w:rPr>
          <w:spacing w:val="59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 xml:space="preserve">twelve elements are as </w:t>
      </w:r>
      <w:r>
        <w:rPr>
          <w:spacing w:val="-1"/>
        </w:rPr>
        <w:t>follows:</w:t>
      </w:r>
    </w:p>
    <w:p w:rsidR="00000000" w:rsidRDefault="00E45EF9">
      <w:pPr>
        <w:pStyle w:val="BodyText"/>
        <w:kinsoku w:val="0"/>
        <w:overflowPunct w:val="0"/>
        <w:spacing w:before="5"/>
        <w:ind w:left="0"/>
      </w:pPr>
    </w:p>
    <w:p w:rsidR="00000000" w:rsidRDefault="00E45EF9">
      <w:pPr>
        <w:pStyle w:val="BodyText"/>
        <w:numPr>
          <w:ilvl w:val="0"/>
          <w:numId w:val="3"/>
        </w:numPr>
        <w:tabs>
          <w:tab w:val="left" w:pos="1666"/>
        </w:tabs>
        <w:kinsoku w:val="0"/>
        <w:overflowPunct w:val="0"/>
        <w:spacing w:line="243" w:lineRule="auto"/>
        <w:ind w:right="317" w:firstLine="899"/>
      </w:pPr>
      <w:r>
        <w:t>Standard Form</w:t>
      </w:r>
      <w:r>
        <w:rPr>
          <w:spacing w:val="-2"/>
        </w:rPr>
        <w:t xml:space="preserve"> </w:t>
      </w:r>
      <w:r>
        <w:t>424.</w:t>
      </w:r>
      <w:r>
        <w:rPr>
          <w:spacing w:val="59"/>
        </w:rPr>
        <w:t xml:space="preserve"> </w:t>
      </w:r>
      <w:r>
        <w:t xml:space="preserve">At the </w:t>
      </w:r>
      <w:r>
        <w:rPr>
          <w:spacing w:val="-1"/>
        </w:rPr>
        <w:t>time</w:t>
      </w:r>
      <w:r>
        <w:t xml:space="preserve"> of proposal </w:t>
      </w:r>
      <w:r>
        <w:rPr>
          <w:spacing w:val="-1"/>
        </w:rPr>
        <w:t>submission,</w:t>
      </w:r>
      <w:r>
        <w:t xml:space="preserve"> all applicants</w:t>
      </w:r>
      <w:r>
        <w:rPr>
          <w:spacing w:val="23"/>
        </w:rPr>
        <w:t xml:space="preserve"> </w:t>
      </w:r>
      <w:r>
        <w:t xml:space="preserve">requesting direct funding </w:t>
      </w:r>
      <w:r>
        <w:rPr>
          <w:spacing w:val="-1"/>
        </w:rPr>
        <w:t>must</w:t>
      </w:r>
      <w:r>
        <w:t xml:space="preserve"> submit </w:t>
      </w:r>
      <w:r>
        <w:rPr>
          <w:spacing w:val="-2"/>
        </w:rPr>
        <w:t>the</w:t>
      </w:r>
      <w:r>
        <w:t xml:space="preserve"> Standard </w:t>
      </w:r>
      <w:r>
        <w:rPr>
          <w:spacing w:val="-1"/>
        </w:rPr>
        <w:t>Form,</w:t>
      </w:r>
      <w:r>
        <w:t xml:space="preserve"> SF-424, _Appli</w:t>
      </w:r>
      <w:r>
        <w:t>cation for</w:t>
      </w:r>
      <w:r>
        <w:rPr>
          <w:spacing w:val="28"/>
        </w:rPr>
        <w:t xml:space="preserve"> </w:t>
      </w:r>
      <w:r>
        <w:t>Federal</w:t>
      </w:r>
      <w:r>
        <w:rPr>
          <w:spacing w:val="-1"/>
        </w:rPr>
        <w:t xml:space="preserve"> </w:t>
      </w:r>
      <w:r>
        <w:t>Assistance,_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indicate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total</w:t>
      </w:r>
      <w:r>
        <w:t xml:space="preserve"> </w:t>
      </w:r>
      <w:r>
        <w:rPr>
          <w:spacing w:val="-1"/>
        </w:rPr>
        <w:t>amount</w:t>
      </w:r>
      <w:r>
        <w:t xml:space="preserve"> of funding proposed for their</w:t>
      </w:r>
      <w:r>
        <w:rPr>
          <w:spacing w:val="28"/>
        </w:rPr>
        <w:t xml:space="preserve"> </w:t>
      </w:r>
      <w:r>
        <w:t>institution for the whole project period.  This</w:t>
      </w:r>
      <w:r>
        <w:rPr>
          <w:spacing w:val="-1"/>
        </w:rPr>
        <w:t xml:space="preserve"> </w:t>
      </w:r>
      <w:r>
        <w:t xml:space="preserve">form is to be the cover page for the original proposal. Multi-institutional proposals </w:t>
      </w:r>
      <w:r>
        <w:rPr>
          <w:spacing w:val="-1"/>
        </w:rPr>
        <w:t>must</w:t>
      </w:r>
      <w:r>
        <w:t xml:space="preserve"> include signed SF-424 </w:t>
      </w:r>
      <w:r>
        <w:rPr>
          <w:spacing w:val="-1"/>
        </w:rPr>
        <w:t>form</w:t>
      </w:r>
      <w:r>
        <w:rPr>
          <w:spacing w:val="-1"/>
        </w:rPr>
        <w:t>s</w:t>
      </w:r>
      <w:r>
        <w:rPr>
          <w:spacing w:val="26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 xml:space="preserve">all institutions requesting direct </w:t>
      </w:r>
      <w:r>
        <w:rPr>
          <w:spacing w:val="-1"/>
        </w:rPr>
        <w:t>funding.</w:t>
      </w:r>
      <w:r>
        <w:t xml:space="preserve"> Original signatures are required on</w:t>
      </w:r>
      <w:r>
        <w:rPr>
          <w:spacing w:val="26"/>
        </w:rPr>
        <w:t xml:space="preserve"> </w:t>
      </w:r>
      <w:r>
        <w:t xml:space="preserve">SF-424 </w:t>
      </w:r>
      <w:r>
        <w:rPr>
          <w:spacing w:val="-1"/>
        </w:rPr>
        <w:t>forms</w:t>
      </w:r>
      <w:r>
        <w:t xml:space="preserve"> provided to a lead </w:t>
      </w:r>
      <w:r>
        <w:rPr>
          <w:spacing w:val="-1"/>
        </w:rPr>
        <w:t>institution</w:t>
      </w:r>
      <w:r>
        <w:t xml:space="preserve"> by a </w:t>
      </w:r>
      <w:r>
        <w:rPr>
          <w:spacing w:val="-1"/>
        </w:rPr>
        <w:t>collaborating institution_s</w:t>
      </w:r>
      <w:r>
        <w:t xml:space="preserve"> for</w:t>
      </w:r>
    </w:p>
    <w:p w:rsidR="00000000" w:rsidRDefault="00E45EF9">
      <w:pPr>
        <w:pStyle w:val="BodyText"/>
        <w:kinsoku w:val="0"/>
        <w:overflowPunct w:val="0"/>
        <w:spacing w:line="276" w:lineRule="exact"/>
        <w:ind w:left="1040"/>
        <w:rPr>
          <w:spacing w:val="-1"/>
        </w:rPr>
      </w:pPr>
      <w:r>
        <w:t xml:space="preserve">grants.gov </w:t>
      </w:r>
      <w:r>
        <w:rPr>
          <w:spacing w:val="-1"/>
        </w:rPr>
        <w:t>submission.</w:t>
      </w:r>
    </w:p>
    <w:p w:rsidR="00000000" w:rsidRDefault="00E45EF9">
      <w:pPr>
        <w:pStyle w:val="BodyText"/>
        <w:numPr>
          <w:ilvl w:val="0"/>
          <w:numId w:val="3"/>
        </w:numPr>
        <w:tabs>
          <w:tab w:val="left" w:pos="1740"/>
        </w:tabs>
        <w:kinsoku w:val="0"/>
        <w:overflowPunct w:val="0"/>
        <w:spacing w:before="3" w:line="243" w:lineRule="auto"/>
        <w:ind w:right="157" w:firstLine="959"/>
      </w:pPr>
      <w:r>
        <w:t xml:space="preserve">Summary title page.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Summary</w:t>
      </w:r>
      <w:r>
        <w:t xml:space="preserve"> title page </w:t>
      </w:r>
      <w:r>
        <w:rPr>
          <w:spacing w:val="-1"/>
        </w:rPr>
        <w:t>identifies</w:t>
      </w:r>
      <w:r>
        <w:t xml:space="preserve"> the </w:t>
      </w:r>
      <w:r>
        <w:rPr>
          <w:spacing w:val="-1"/>
        </w:rPr>
        <w:t>project's</w:t>
      </w:r>
      <w:r>
        <w:rPr>
          <w:spacing w:val="37"/>
        </w:rPr>
        <w:t xml:space="preserve"> </w:t>
      </w:r>
      <w:r>
        <w:t xml:space="preserve">title, </w:t>
      </w:r>
      <w:r>
        <w:rPr>
          <w:spacing w:val="-1"/>
        </w:rPr>
        <w:t>starting</w:t>
      </w:r>
      <w:r>
        <w:rPr>
          <w:spacing w:val="-2"/>
        </w:rPr>
        <w:t xml:space="preserve"> </w:t>
      </w:r>
      <w:r>
        <w:t xml:space="preserve">with the </w:t>
      </w:r>
      <w:r>
        <w:rPr>
          <w:spacing w:val="-1"/>
        </w:rPr>
        <w:t>acronym:</w:t>
      </w:r>
      <w:r>
        <w:t xml:space="preserve"> GL08 </w:t>
      </w:r>
      <w:r>
        <w:rPr>
          <w:spacing w:val="-1"/>
        </w:rPr>
        <w:t>for</w:t>
      </w:r>
      <w:r>
        <w:t xml:space="preserve"> the </w:t>
      </w:r>
      <w:r>
        <w:rPr>
          <w:spacing w:val="-1"/>
        </w:rPr>
        <w:t>Invasive</w:t>
      </w:r>
      <w:r>
        <w:t xml:space="preserve"> </w:t>
      </w:r>
      <w:r>
        <w:rPr>
          <w:spacing w:val="-1"/>
        </w:rPr>
        <w:t>Species</w:t>
      </w:r>
      <w:r>
        <w:t xml:space="preserve"> in the </w:t>
      </w:r>
      <w:r>
        <w:rPr>
          <w:spacing w:val="-1"/>
        </w:rPr>
        <w:t>Great</w:t>
      </w:r>
      <w:r>
        <w:t xml:space="preserve"> Lakes - A</w:t>
      </w:r>
      <w:r>
        <w:rPr>
          <w:spacing w:val="53"/>
        </w:rPr>
        <w:t xml:space="preserve"> </w:t>
      </w:r>
      <w:r>
        <w:t xml:space="preserve">Regional Scale Approach , MA08 for the </w:t>
      </w:r>
      <w:r>
        <w:rPr>
          <w:spacing w:val="-1"/>
        </w:rPr>
        <w:t xml:space="preserve">Cumulative Impacts </w:t>
      </w:r>
      <w:r>
        <w:t>of</w:t>
      </w:r>
      <w:r>
        <w:rPr>
          <w:spacing w:val="-1"/>
        </w:rPr>
        <w:t xml:space="preserve"> </w:t>
      </w:r>
      <w:r>
        <w:t>Stressors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rPr>
          <w:spacing w:val="-1"/>
        </w:rPr>
        <w:t>Land-Water</w:t>
      </w:r>
      <w:r>
        <w:t xml:space="preserve"> </w:t>
      </w:r>
      <w:r>
        <w:rPr>
          <w:spacing w:val="-1"/>
        </w:rPr>
        <w:t>Interface</w:t>
      </w:r>
      <w:r>
        <w:t xml:space="preserve"> in the </w:t>
      </w:r>
      <w:r>
        <w:rPr>
          <w:spacing w:val="-1"/>
        </w:rPr>
        <w:t>Mid-Atlantic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SFL08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South</w:t>
      </w:r>
      <w:r>
        <w:rPr>
          <w:spacing w:val="-1"/>
        </w:rPr>
        <w:t xml:space="preserve"> </w:t>
      </w:r>
      <w:r>
        <w:t>Florida</w:t>
      </w:r>
      <w:r>
        <w:rPr>
          <w:spacing w:val="-1"/>
        </w:rPr>
        <w:t xml:space="preserve"> Program,</w:t>
      </w:r>
      <w:r>
        <w:rPr>
          <w:spacing w:val="6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Principal Investigator_s </w:t>
      </w:r>
      <w:r>
        <w:t>(PI)</w:t>
      </w:r>
      <w:r>
        <w:rPr>
          <w:spacing w:val="-1"/>
        </w:rPr>
        <w:t xml:space="preserve"> name</w:t>
      </w:r>
      <w:r>
        <w:rPr>
          <w:spacing w:val="-2"/>
        </w:rPr>
        <w:t xml:space="preserve"> </w:t>
      </w:r>
      <w:r>
        <w:t xml:space="preserve">and affiliation, </w:t>
      </w:r>
      <w:r>
        <w:rPr>
          <w:spacing w:val="-1"/>
        </w:rPr>
        <w:t>complete</w:t>
      </w:r>
      <w:r>
        <w:t xml:space="preserve"> address, phone,</w:t>
      </w:r>
      <w:r>
        <w:rPr>
          <w:spacing w:val="57"/>
        </w:rPr>
        <w:t xml:space="preserve"> </w:t>
      </w:r>
      <w:r>
        <w:t>FAX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E-mail </w:t>
      </w:r>
      <w:r>
        <w:t>information.</w:t>
      </w:r>
      <w:r>
        <w:rPr>
          <w:spacing w:val="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requested</w:t>
      </w:r>
      <w:r>
        <w:rPr>
          <w:spacing w:val="-2"/>
        </w:rPr>
        <w:t xml:space="preserve"> </w:t>
      </w:r>
      <w:r>
        <w:t>budget for each fiscal year should be</w:t>
      </w:r>
      <w:r>
        <w:rPr>
          <w:spacing w:val="25"/>
        </w:rPr>
        <w:t xml:space="preserve"> </w:t>
      </w:r>
      <w:r>
        <w:t>included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Summary </w:t>
      </w:r>
      <w:r>
        <w:t>title</w:t>
      </w:r>
      <w:r>
        <w:rPr>
          <w:spacing w:val="-1"/>
        </w:rPr>
        <w:t xml:space="preserve"> </w:t>
      </w:r>
      <w:r>
        <w:t>page.</w:t>
      </w:r>
      <w:r>
        <w:rPr>
          <w:spacing w:val="-1"/>
        </w:rPr>
        <w:t xml:space="preserve"> Multi-institution proposals must also identify</w:t>
      </w:r>
    </w:p>
    <w:p w:rsidR="00000000" w:rsidRDefault="00E45EF9">
      <w:pPr>
        <w:pStyle w:val="BodyText"/>
        <w:kinsoku w:val="0"/>
        <w:overflowPunct w:val="0"/>
        <w:spacing w:before="1"/>
        <w:ind w:left="439"/>
        <w:rPr>
          <w:spacing w:val="-1"/>
        </w:rPr>
      </w:pPr>
      <w:r>
        <w:t xml:space="preserve">the </w:t>
      </w:r>
      <w:r>
        <w:rPr>
          <w:spacing w:val="-1"/>
        </w:rPr>
        <w:t>lead</w:t>
      </w:r>
      <w:r>
        <w:t xml:space="preserve"> </w:t>
      </w:r>
      <w:r>
        <w:rPr>
          <w:spacing w:val="-1"/>
        </w:rPr>
        <w:t>investigator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each</w:t>
      </w:r>
      <w:r>
        <w:t xml:space="preserve"> </w:t>
      </w:r>
      <w:r>
        <w:rPr>
          <w:spacing w:val="-1"/>
        </w:rPr>
        <w:t>institution</w:t>
      </w:r>
      <w:r>
        <w:t xml:space="preserve"> and the </w:t>
      </w:r>
      <w:r>
        <w:rPr>
          <w:spacing w:val="-1"/>
        </w:rPr>
        <w:t>requested</w:t>
      </w:r>
      <w:r>
        <w:t xml:space="preserve"> </w:t>
      </w:r>
      <w:r>
        <w:rPr>
          <w:spacing w:val="-1"/>
        </w:rPr>
        <w:t>funding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each</w:t>
      </w:r>
      <w:r>
        <w:t xml:space="preserve"> </w:t>
      </w:r>
      <w:r>
        <w:rPr>
          <w:spacing w:val="-1"/>
        </w:rPr>
        <w:t>fiscal</w:t>
      </w:r>
      <w:r>
        <w:t xml:space="preserve"> </w:t>
      </w:r>
      <w:r>
        <w:rPr>
          <w:spacing w:val="-1"/>
        </w:rPr>
        <w:t>year</w:t>
      </w:r>
    </w:p>
    <w:p w:rsidR="00000000" w:rsidRDefault="00E45EF9">
      <w:pPr>
        <w:pStyle w:val="BodyText"/>
        <w:kinsoku w:val="0"/>
        <w:overflowPunct w:val="0"/>
        <w:spacing w:before="1"/>
        <w:ind w:left="439"/>
        <w:rPr>
          <w:spacing w:val="-1"/>
        </w:rPr>
        <w:sectPr w:rsidR="00000000">
          <w:pgSz w:w="12240" w:h="15840"/>
          <w:pgMar w:top="1380" w:right="1720" w:bottom="1040" w:left="1720" w:header="0" w:footer="858" w:gutter="0"/>
          <w:cols w:space="720" w:equalWidth="0">
            <w:col w:w="8800"/>
          </w:cols>
          <w:noEndnote/>
        </w:sectPr>
      </w:pPr>
    </w:p>
    <w:p w:rsidR="00000000" w:rsidRDefault="00E45EF9">
      <w:pPr>
        <w:pStyle w:val="BodyText"/>
        <w:kinsoku w:val="0"/>
        <w:overflowPunct w:val="0"/>
        <w:spacing w:before="56" w:line="243" w:lineRule="auto"/>
        <w:ind w:left="439" w:right="340"/>
      </w:pPr>
      <w:r>
        <w:t>for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institution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the </w:t>
      </w:r>
      <w:r>
        <w:t>title</w:t>
      </w:r>
      <w:r>
        <w:rPr>
          <w:spacing w:val="-1"/>
        </w:rPr>
        <w:t xml:space="preserve"> page.</w:t>
      </w:r>
      <w:r>
        <w:rPr>
          <w:spacing w:val="59"/>
        </w:rPr>
        <w:t xml:space="preserve"> </w:t>
      </w:r>
      <w:r>
        <w:rPr>
          <w:spacing w:val="-1"/>
        </w:rPr>
        <w:t>Lead</w:t>
      </w:r>
      <w:r>
        <w:t xml:space="preserve"> </w:t>
      </w:r>
      <w:r>
        <w:rPr>
          <w:spacing w:val="-1"/>
        </w:rPr>
        <w:t>investigator</w:t>
      </w:r>
      <w:r>
        <w:t xml:space="preserve"> and separate </w:t>
      </w:r>
      <w:r>
        <w:rPr>
          <w:spacing w:val="-1"/>
        </w:rPr>
        <w:t>budget</w:t>
      </w:r>
      <w:r>
        <w:rPr>
          <w:spacing w:val="41"/>
        </w:rPr>
        <w:t xml:space="preserve"> </w:t>
      </w:r>
      <w:r>
        <w:rPr>
          <w:spacing w:val="-1"/>
        </w:rPr>
        <w:t>information</w:t>
      </w:r>
      <w:r>
        <w:t xml:space="preserve"> is not </w:t>
      </w:r>
      <w:r>
        <w:rPr>
          <w:spacing w:val="-1"/>
        </w:rPr>
        <w:t>requested</w:t>
      </w:r>
      <w:r>
        <w:t xml:space="preserve"> on the title page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institutions</w:t>
      </w:r>
      <w:r>
        <w:t xml:space="preserve"> that </w:t>
      </w:r>
      <w:r>
        <w:rPr>
          <w:spacing w:val="-1"/>
        </w:rPr>
        <w:t>are</w:t>
      </w:r>
      <w:r>
        <w:t xml:space="preserve"> </w:t>
      </w:r>
      <w:r>
        <w:rPr>
          <w:spacing w:val="-1"/>
        </w:rPr>
        <w:t>proposed</w:t>
      </w:r>
      <w:r>
        <w:t xml:space="preserve"> to</w:t>
      </w:r>
      <w:r>
        <w:rPr>
          <w:spacing w:val="67"/>
        </w:rPr>
        <w:t xml:space="preserve"> </w:t>
      </w:r>
      <w:r>
        <w:t xml:space="preserve">receive funds through a </w:t>
      </w:r>
      <w:r>
        <w:rPr>
          <w:spacing w:val="-1"/>
        </w:rPr>
        <w:t>subcontract</w:t>
      </w:r>
      <w:r>
        <w:t xml:space="preserve"> to</w:t>
      </w:r>
      <w:r>
        <w:rPr>
          <w:spacing w:val="-1"/>
        </w:rPr>
        <w:t xml:space="preserve"> </w:t>
      </w:r>
      <w:r>
        <w:t xml:space="preserve">the lead </w:t>
      </w:r>
      <w:r>
        <w:rPr>
          <w:spacing w:val="-1"/>
        </w:rPr>
        <w:t>institution;</w:t>
      </w:r>
      <w:r>
        <w:t xml:space="preserve"> </w:t>
      </w:r>
      <w:r>
        <w:rPr>
          <w:spacing w:val="-1"/>
        </w:rPr>
        <w:t>however,</w:t>
      </w:r>
      <w:r>
        <w:t xml:space="preserve"> an</w:t>
      </w:r>
      <w:r>
        <w:rPr>
          <w:spacing w:val="45"/>
        </w:rPr>
        <w:t xml:space="preserve"> </w:t>
      </w:r>
      <w:r>
        <w:rPr>
          <w:spacing w:val="-1"/>
        </w:rPr>
        <w:t>accompanying</w:t>
      </w:r>
      <w:r>
        <w:t xml:space="preserve"> budget </w:t>
      </w:r>
      <w:r>
        <w:rPr>
          <w:spacing w:val="-1"/>
        </w:rPr>
        <w:t>justification</w:t>
      </w:r>
      <w:r>
        <w:t xml:space="preserve"> </w:t>
      </w:r>
      <w:r>
        <w:rPr>
          <w:spacing w:val="-1"/>
        </w:rPr>
        <w:t>must</w:t>
      </w:r>
      <w:r>
        <w:t xml:space="preserve"> be</w:t>
      </w:r>
      <w:r>
        <w:rPr>
          <w:spacing w:val="-1"/>
        </w:rPr>
        <w:t xml:space="preserve"> submitted</w:t>
      </w:r>
      <w:r>
        <w:t xml:space="preserve"> for each</w:t>
      </w:r>
      <w:r>
        <w:rPr>
          <w:spacing w:val="-2"/>
        </w:rPr>
        <w:t xml:space="preserve"> </w:t>
      </w:r>
      <w:r>
        <w:t>subcontractor.</w:t>
      </w:r>
      <w:r>
        <w:rPr>
          <w:spacing w:val="60"/>
        </w:rPr>
        <w:t xml:space="preserve"> </w:t>
      </w:r>
      <w:r>
        <w:t>For</w:t>
      </w:r>
      <w:r>
        <w:rPr>
          <w:spacing w:val="61"/>
        </w:rPr>
        <w:t xml:space="preserve"> </w:t>
      </w:r>
      <w:r>
        <w:t xml:space="preserve">further details on budget </w:t>
      </w:r>
      <w:r>
        <w:rPr>
          <w:spacing w:val="-1"/>
        </w:rPr>
        <w:t>information,</w:t>
      </w:r>
      <w:r>
        <w:t xml:space="preserve"> please see</w:t>
      </w:r>
      <w:r>
        <w:rPr>
          <w:spacing w:val="-2"/>
        </w:rPr>
        <w:t xml:space="preserve"> </w:t>
      </w:r>
      <w:r>
        <w:t>Section</w:t>
      </w:r>
      <w:r>
        <w:rPr>
          <w:spacing w:val="-2"/>
        </w:rPr>
        <w:t xml:space="preserve"> </w:t>
      </w:r>
      <w:r>
        <w:t>(g)</w:t>
      </w:r>
      <w:r>
        <w:rPr>
          <w:spacing w:val="-2"/>
        </w:rPr>
        <w:t xml:space="preserve"> </w:t>
      </w:r>
      <w:r>
        <w:rPr>
          <w:spacing w:val="-1"/>
        </w:rPr>
        <w:t>Standard</w:t>
      </w:r>
      <w:r>
        <w:t xml:space="preserve"> Form</w:t>
      </w:r>
      <w:r>
        <w:rPr>
          <w:spacing w:val="-2"/>
        </w:rPr>
        <w:t xml:space="preserve"> </w:t>
      </w:r>
      <w:r>
        <w:t>SF-424A</w:t>
      </w:r>
      <w:r>
        <w:rPr>
          <w:spacing w:val="35"/>
        </w:rPr>
        <w:t xml:space="preserve"> </w:t>
      </w:r>
      <w:r>
        <w:t xml:space="preserve">of </w:t>
      </w:r>
      <w:r>
        <w:t>this part.</w:t>
      </w:r>
    </w:p>
    <w:p w:rsidR="00000000" w:rsidRDefault="00E45EF9">
      <w:pPr>
        <w:pStyle w:val="BodyText"/>
        <w:numPr>
          <w:ilvl w:val="0"/>
          <w:numId w:val="3"/>
        </w:numPr>
        <w:tabs>
          <w:tab w:val="left" w:pos="1727"/>
        </w:tabs>
        <w:kinsoku w:val="0"/>
        <w:overflowPunct w:val="0"/>
        <w:spacing w:line="243" w:lineRule="auto"/>
        <w:ind w:right="540" w:firstLine="960"/>
        <w:jc w:val="both"/>
        <w:rPr>
          <w:spacing w:val="-1"/>
        </w:rPr>
      </w:pPr>
      <w:r>
        <w:t xml:space="preserve">One-page abstract/project </w:t>
      </w:r>
      <w:r>
        <w:rPr>
          <w:spacing w:val="-1"/>
        </w:rPr>
        <w:t>summary.</w:t>
      </w:r>
      <w:r>
        <w:t xml:space="preserve"> A project</w:t>
      </w:r>
      <w:r>
        <w:rPr>
          <w:spacing w:val="-1"/>
        </w:rPr>
        <w:t xml:space="preserve"> summary </w:t>
      </w:r>
      <w:r>
        <w:t>(abstract)</w:t>
      </w:r>
      <w:r>
        <w:rPr>
          <w:spacing w:val="-1"/>
        </w:rPr>
        <w:t xml:space="preserve"> </w:t>
      </w:r>
      <w:r>
        <w:t>is</w:t>
      </w:r>
      <w:r>
        <w:rPr>
          <w:spacing w:val="25"/>
        </w:rPr>
        <w:t xml:space="preserve"> </w:t>
      </w:r>
      <w:r>
        <w:t xml:space="preserve">to be </w:t>
      </w:r>
      <w:r>
        <w:rPr>
          <w:spacing w:val="-1"/>
        </w:rPr>
        <w:t>submitted</w:t>
      </w:r>
      <w:r>
        <w:t xml:space="preserve"> at </w:t>
      </w:r>
      <w:r>
        <w:rPr>
          <w:spacing w:val="-1"/>
        </w:rPr>
        <w:t>time</w:t>
      </w:r>
      <w:r>
        <w:t xml:space="preserve"> of</w:t>
      </w:r>
      <w:r>
        <w:rPr>
          <w:spacing w:val="-1"/>
        </w:rPr>
        <w:t xml:space="preserve"> application, </w:t>
      </w:r>
      <w:r>
        <w:t xml:space="preserve">shall </w:t>
      </w:r>
      <w:r>
        <w:rPr>
          <w:spacing w:val="-1"/>
        </w:rPr>
        <w:t>include</w:t>
      </w:r>
      <w:r>
        <w:t xml:space="preserve"> an </w:t>
      </w:r>
      <w:r>
        <w:rPr>
          <w:spacing w:val="-1"/>
        </w:rPr>
        <w:t>introduction</w:t>
      </w:r>
      <w:r>
        <w:t xml:space="preserve"> 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problem,</w:t>
      </w:r>
      <w:r>
        <w:rPr>
          <w:spacing w:val="81"/>
        </w:rPr>
        <w:t xml:space="preserve"> </w:t>
      </w:r>
      <w:r>
        <w:t>rationale,</w:t>
      </w:r>
      <w:r>
        <w:rPr>
          <w:spacing w:val="-1"/>
        </w:rPr>
        <w:t xml:space="preserve"> </w:t>
      </w:r>
      <w:r>
        <w:t>scientific</w:t>
      </w:r>
      <w:r>
        <w:rPr>
          <w:spacing w:val="-1"/>
        </w:rPr>
        <w:t xml:space="preserve"> </w:t>
      </w:r>
      <w:r>
        <w:t>objectives</w:t>
      </w:r>
      <w:r>
        <w:rPr>
          <w:spacing w:val="-1"/>
        </w:rPr>
        <w:t xml:space="preserve"> </w:t>
      </w:r>
      <w:r>
        <w:t>and/or</w:t>
      </w:r>
      <w:r>
        <w:rPr>
          <w:spacing w:val="-1"/>
        </w:rPr>
        <w:t xml:space="preserve"> </w:t>
      </w:r>
      <w:r>
        <w:t>hypotheses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tested,</w:t>
      </w:r>
      <w:r>
        <w:rPr>
          <w:spacing w:val="-2"/>
        </w:rPr>
        <w:t xml:space="preserve"> </w:t>
      </w:r>
      <w:r>
        <w:t xml:space="preserve">and a brief </w:t>
      </w:r>
      <w:r>
        <w:rPr>
          <w:spacing w:val="-1"/>
        </w:rPr>
        <w:t>summary</w:t>
      </w:r>
      <w:r>
        <w:rPr>
          <w:spacing w:val="27"/>
        </w:rPr>
        <w:t xml:space="preserve"> </w:t>
      </w:r>
      <w:r>
        <w:t xml:space="preserve">of work to be </w:t>
      </w:r>
      <w:r>
        <w:rPr>
          <w:spacing w:val="-1"/>
        </w:rPr>
        <w:t>completed.</w:t>
      </w:r>
    </w:p>
    <w:p w:rsidR="00000000" w:rsidRDefault="00E45EF9">
      <w:pPr>
        <w:pStyle w:val="BodyText"/>
        <w:kinsoku w:val="0"/>
        <w:overflowPunct w:val="0"/>
        <w:spacing w:line="243" w:lineRule="auto"/>
        <w:ind w:left="439" w:right="355" w:firstLine="900"/>
      </w:pPr>
      <w:r>
        <w:t xml:space="preserve">The </w:t>
      </w:r>
      <w:r>
        <w:rPr>
          <w:spacing w:val="-1"/>
        </w:rPr>
        <w:t>summary</w:t>
      </w:r>
      <w:r>
        <w:t xml:space="preserve"> should appear on a separate page, headed with the proposal</w:t>
      </w:r>
      <w:r>
        <w:rPr>
          <w:spacing w:val="26"/>
        </w:rPr>
        <w:t xml:space="preserve"> </w:t>
      </w:r>
      <w:r>
        <w:t xml:space="preserve">title, institution(s), </w:t>
      </w:r>
      <w:r>
        <w:rPr>
          <w:spacing w:val="-1"/>
        </w:rPr>
        <w:t xml:space="preserve">investigator(s), </w:t>
      </w:r>
      <w:r>
        <w:t>total</w:t>
      </w:r>
      <w:r>
        <w:rPr>
          <w:spacing w:val="-1"/>
        </w:rPr>
        <w:t xml:space="preserve"> </w:t>
      </w:r>
      <w:r>
        <w:t>proposed</w:t>
      </w:r>
      <w:r>
        <w:rPr>
          <w:spacing w:val="-1"/>
        </w:rPr>
        <w:t xml:space="preserve"> </w:t>
      </w:r>
      <w:r>
        <w:t>cost,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budget</w:t>
      </w:r>
      <w:r>
        <w:rPr>
          <w:spacing w:val="-1"/>
        </w:rPr>
        <w:t xml:space="preserve"> </w:t>
      </w:r>
      <w:r>
        <w:t>period.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should</w:t>
      </w:r>
      <w:r>
        <w:rPr>
          <w:spacing w:val="32"/>
        </w:rPr>
        <w:t xml:space="preserve"> </w:t>
      </w:r>
      <w:r>
        <w:t xml:space="preserve">be written in the third </w:t>
      </w:r>
      <w:r>
        <w:rPr>
          <w:spacing w:val="-1"/>
        </w:rPr>
        <w:t xml:space="preserve">person. </w:t>
      </w:r>
      <w:r>
        <w:t>The</w:t>
      </w:r>
      <w:r>
        <w:rPr>
          <w:spacing w:val="-1"/>
        </w:rPr>
        <w:t xml:space="preserve"> </w:t>
      </w:r>
      <w:r>
        <w:t>summary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help</w:t>
      </w:r>
      <w:r>
        <w:rPr>
          <w:spacing w:val="-1"/>
        </w:rPr>
        <w:t xml:space="preserve"> compare </w:t>
      </w:r>
      <w:r>
        <w:t>pr</w:t>
      </w:r>
      <w:r>
        <w:t>oposals</w:t>
      </w:r>
      <w:r>
        <w:rPr>
          <w:spacing w:val="21"/>
        </w:rPr>
        <w:t xml:space="preserve"> </w:t>
      </w:r>
      <w:r>
        <w:t>quickly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allows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respondents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summarize </w:t>
      </w:r>
      <w:r>
        <w:t>these</w:t>
      </w:r>
      <w:r>
        <w:rPr>
          <w:spacing w:val="-1"/>
        </w:rPr>
        <w:t xml:space="preserve"> </w:t>
      </w:r>
      <w:r>
        <w:t>key</w:t>
      </w:r>
      <w:r>
        <w:rPr>
          <w:spacing w:val="-1"/>
        </w:rPr>
        <w:t xml:space="preserve"> </w:t>
      </w:r>
      <w:r>
        <w:t>points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own</w:t>
      </w:r>
      <w:r>
        <w:rPr>
          <w:spacing w:val="28"/>
        </w:rPr>
        <w:t xml:space="preserve"> </w:t>
      </w:r>
      <w:r>
        <w:t xml:space="preserve">words.  Project </w:t>
      </w:r>
      <w:r>
        <w:rPr>
          <w:spacing w:val="-1"/>
        </w:rPr>
        <w:t>summaries</w:t>
      </w:r>
      <w:r>
        <w:t xml:space="preserve"> of applications that receive funding </w:t>
      </w:r>
      <w:r>
        <w:rPr>
          <w:spacing w:val="-1"/>
        </w:rPr>
        <w:t>may</w:t>
      </w:r>
      <w:r>
        <w:t xml:space="preserve"> be posted on</w:t>
      </w:r>
      <w:r>
        <w:rPr>
          <w:spacing w:val="28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related websites.</w:t>
      </w:r>
    </w:p>
    <w:p w:rsidR="00000000" w:rsidRDefault="00E45EF9">
      <w:pPr>
        <w:pStyle w:val="BodyText"/>
        <w:numPr>
          <w:ilvl w:val="0"/>
          <w:numId w:val="3"/>
        </w:numPr>
        <w:tabs>
          <w:tab w:val="left" w:pos="1920"/>
        </w:tabs>
        <w:kinsoku w:val="0"/>
        <w:overflowPunct w:val="0"/>
        <w:spacing w:line="244" w:lineRule="auto"/>
        <w:ind w:right="399" w:firstLine="1140"/>
      </w:pPr>
      <w:r>
        <w:t xml:space="preserve">Project description.  </w:t>
      </w:r>
      <w:r>
        <w:rPr>
          <w:spacing w:val="-1"/>
        </w:rPr>
        <w:t>The</w:t>
      </w:r>
      <w:r>
        <w:t xml:space="preserve"> description of the proposed project </w:t>
      </w:r>
      <w:r>
        <w:rPr>
          <w:spacing w:val="-1"/>
        </w:rPr>
        <w:t>must</w:t>
      </w:r>
      <w:r>
        <w:rPr>
          <w:spacing w:val="23"/>
        </w:rPr>
        <w:t xml:space="preserve"> </w:t>
      </w:r>
      <w:r>
        <w:t>include narratives of the proposed research and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project</w:t>
      </w:r>
      <w:r>
        <w:rPr>
          <w:spacing w:val="-1"/>
        </w:rPr>
        <w:t xml:space="preserve"> management</w:t>
      </w:r>
      <w:r>
        <w:rPr>
          <w:spacing w:val="1"/>
        </w:rPr>
        <w:t xml:space="preserve"> </w:t>
      </w:r>
      <w:r>
        <w:t>structure.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164" w:firstLine="898"/>
        <w:rPr>
          <w:spacing w:val="-1"/>
        </w:rPr>
      </w:pPr>
      <w:r>
        <w:t xml:space="preserve">The </w:t>
      </w:r>
      <w:r>
        <w:rPr>
          <w:spacing w:val="-1"/>
        </w:rPr>
        <w:t>research</w:t>
      </w:r>
      <w:r>
        <w:t xml:space="preserve"> </w:t>
      </w:r>
      <w:r>
        <w:rPr>
          <w:spacing w:val="-1"/>
        </w:rPr>
        <w:t>narrative</w:t>
      </w:r>
      <w:r>
        <w:t xml:space="preserve"> </w:t>
      </w:r>
      <w:r>
        <w:rPr>
          <w:spacing w:val="-1"/>
        </w:rPr>
        <w:t>must</w:t>
      </w:r>
      <w:r>
        <w:t xml:space="preserve"> be </w:t>
      </w:r>
      <w:r>
        <w:rPr>
          <w:spacing w:val="-1"/>
        </w:rPr>
        <w:t>thorough</w:t>
      </w:r>
      <w:r>
        <w:t xml:space="preserve"> and </w:t>
      </w:r>
      <w:r>
        <w:rPr>
          <w:spacing w:val="-1"/>
        </w:rPr>
        <w:t>explicitly</w:t>
      </w:r>
      <w:r>
        <w:t xml:space="preserve"> </w:t>
      </w:r>
      <w:r>
        <w:rPr>
          <w:spacing w:val="-1"/>
        </w:rPr>
        <w:t>indicate</w:t>
      </w:r>
      <w:r>
        <w:t xml:space="preserve"> its </w:t>
      </w:r>
      <w:r>
        <w:rPr>
          <w:spacing w:val="-1"/>
        </w:rPr>
        <w:t>relevance</w:t>
      </w:r>
      <w:r>
        <w:rPr>
          <w:spacing w:val="8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goals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scientific</w:t>
      </w:r>
      <w:r>
        <w:t xml:space="preserve"> </w:t>
      </w:r>
      <w:r>
        <w:rPr>
          <w:spacing w:val="-1"/>
        </w:rPr>
        <w:t>priorities</w:t>
      </w:r>
      <w:r>
        <w:t xml:space="preserve"> </w:t>
      </w:r>
      <w:r>
        <w:rPr>
          <w:spacing w:val="-1"/>
        </w:rPr>
        <w:t>by:</w:t>
      </w:r>
    </w:p>
    <w:p w:rsidR="00000000" w:rsidRDefault="00E45EF9">
      <w:pPr>
        <w:pStyle w:val="BodyText"/>
        <w:numPr>
          <w:ilvl w:val="0"/>
          <w:numId w:val="2"/>
        </w:numPr>
        <w:tabs>
          <w:tab w:val="left" w:pos="1680"/>
        </w:tabs>
        <w:kinsoku w:val="0"/>
        <w:overflowPunct w:val="0"/>
        <w:spacing w:before="1"/>
        <w:ind w:firstLine="900"/>
      </w:pPr>
      <w:r>
        <w:t>Identifying the</w:t>
      </w:r>
      <w:r>
        <w:rPr>
          <w:spacing w:val="-1"/>
        </w:rPr>
        <w:t xml:space="preserve"> </w:t>
      </w:r>
      <w:r>
        <w:t>topic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being</w:t>
      </w:r>
      <w:r>
        <w:rPr>
          <w:spacing w:val="-1"/>
        </w:rPr>
        <w:t xml:space="preserve"> </w:t>
      </w:r>
      <w:r>
        <w:t>addressed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proposal;</w:t>
      </w:r>
    </w:p>
    <w:p w:rsidR="00000000" w:rsidRDefault="00E45EF9">
      <w:pPr>
        <w:pStyle w:val="BodyText"/>
        <w:numPr>
          <w:ilvl w:val="0"/>
          <w:numId w:val="2"/>
        </w:numPr>
        <w:tabs>
          <w:tab w:val="left" w:pos="1680"/>
        </w:tabs>
        <w:kinsoku w:val="0"/>
        <w:overflowPunct w:val="0"/>
        <w:spacing w:before="3" w:line="243" w:lineRule="auto"/>
        <w:ind w:right="474" w:firstLine="899"/>
        <w:jc w:val="both"/>
      </w:pPr>
      <w:r>
        <w:t>Describing the proposed</w:t>
      </w:r>
      <w:r>
        <w:rPr>
          <w:spacing w:val="-1"/>
        </w:rPr>
        <w:t xml:space="preserve"> </w:t>
      </w:r>
      <w:r>
        <w:t>scientific</w:t>
      </w:r>
      <w:r>
        <w:rPr>
          <w:spacing w:val="-1"/>
        </w:rPr>
        <w:t xml:space="preserve"> </w:t>
      </w:r>
      <w:r>
        <w:t>objectives and</w:t>
      </w:r>
      <w:r>
        <w:rPr>
          <w:spacing w:val="-1"/>
        </w:rPr>
        <w:t xml:space="preserve"> </w:t>
      </w:r>
      <w:r>
        <w:t>research</w:t>
      </w:r>
      <w:r>
        <w:rPr>
          <w:spacing w:val="-1"/>
        </w:rPr>
        <w:t xml:space="preserve"> </w:t>
      </w:r>
      <w:r>
        <w:t>activities</w:t>
      </w:r>
      <w:r>
        <w:rPr>
          <w:spacing w:val="-1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relation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present</w:t>
      </w:r>
      <w:r>
        <w:rPr>
          <w:spacing w:val="-1"/>
        </w:rPr>
        <w:t xml:space="preserve"> </w:t>
      </w:r>
      <w:r>
        <w:t xml:space="preserve">state of knowledge in the field </w:t>
      </w:r>
      <w:r>
        <w:rPr>
          <w:spacing w:val="-1"/>
        </w:rPr>
        <w:t>and in relation to previous and</w:t>
      </w:r>
      <w:r>
        <w:rPr>
          <w:spacing w:val="25"/>
        </w:rPr>
        <w:t xml:space="preserve"> </w:t>
      </w:r>
      <w:r>
        <w:t xml:space="preserve">current work by the </w:t>
      </w:r>
      <w:r>
        <w:rPr>
          <w:spacing w:val="-1"/>
        </w:rPr>
        <w:t xml:space="preserve">proposing </w:t>
      </w:r>
      <w:r>
        <w:t>principal</w:t>
      </w:r>
      <w:r>
        <w:rPr>
          <w:spacing w:val="-1"/>
        </w:rPr>
        <w:t xml:space="preserve"> </w:t>
      </w:r>
      <w:r>
        <w:t>investigator(s);</w:t>
      </w:r>
    </w:p>
    <w:p w:rsidR="00000000" w:rsidRDefault="00E45EF9">
      <w:pPr>
        <w:pStyle w:val="BodyText"/>
        <w:numPr>
          <w:ilvl w:val="0"/>
          <w:numId w:val="2"/>
        </w:numPr>
        <w:tabs>
          <w:tab w:val="left" w:pos="1680"/>
        </w:tabs>
        <w:kinsoku w:val="0"/>
        <w:overflowPunct w:val="0"/>
        <w:spacing w:line="243" w:lineRule="auto"/>
        <w:ind w:right="672" w:firstLine="900"/>
      </w:pPr>
      <w:r>
        <w:t>A</w:t>
      </w:r>
      <w:r>
        <w:rPr>
          <w:spacing w:val="-1"/>
        </w:rPr>
        <w:t xml:space="preserve"> discussio</w:t>
      </w:r>
      <w:r>
        <w:rPr>
          <w:spacing w:val="-1"/>
        </w:rPr>
        <w:t>n of</w:t>
      </w:r>
      <w:r>
        <w:t xml:space="preserve"> how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proposed</w:t>
      </w:r>
      <w:r>
        <w:rPr>
          <w:spacing w:val="-1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lends</w:t>
      </w:r>
      <w:r>
        <w:rPr>
          <w:spacing w:val="-1"/>
        </w:rPr>
        <w:t xml:space="preserve"> </w:t>
      </w:r>
      <w:r>
        <w:t>value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program</w:t>
      </w:r>
      <w:r>
        <w:rPr>
          <w:spacing w:val="23"/>
        </w:rPr>
        <w:t xml:space="preserve"> </w:t>
      </w:r>
      <w:r>
        <w:t>goals;</w:t>
      </w:r>
      <w:r>
        <w:rPr>
          <w:spacing w:val="-1"/>
        </w:rPr>
        <w:t xml:space="preserve"> </w:t>
      </w:r>
      <w:r>
        <w:t>and</w:t>
      </w:r>
    </w:p>
    <w:p w:rsidR="00000000" w:rsidRDefault="00E45EF9">
      <w:pPr>
        <w:pStyle w:val="BodyText"/>
        <w:numPr>
          <w:ilvl w:val="0"/>
          <w:numId w:val="2"/>
        </w:numPr>
        <w:tabs>
          <w:tab w:val="left" w:pos="1680"/>
        </w:tabs>
        <w:kinsoku w:val="0"/>
        <w:overflowPunct w:val="0"/>
        <w:spacing w:before="1" w:line="243" w:lineRule="auto"/>
        <w:ind w:right="284" w:firstLine="900"/>
      </w:pPr>
      <w:r>
        <w:t>) If specified in the</w:t>
      </w:r>
      <w:r>
        <w:rPr>
          <w:spacing w:val="-1"/>
        </w:rPr>
        <w:t xml:space="preserve"> </w:t>
      </w:r>
      <w:r>
        <w:t>Funding</w:t>
      </w:r>
      <w:r>
        <w:rPr>
          <w:spacing w:val="-1"/>
        </w:rPr>
        <w:t xml:space="preserve"> </w:t>
      </w:r>
      <w:r>
        <w:t>Opportunity</w:t>
      </w:r>
      <w:r>
        <w:rPr>
          <w:spacing w:val="-1"/>
        </w:rPr>
        <w:t xml:space="preserve"> </w:t>
      </w:r>
      <w:r>
        <w:t>Description</w:t>
      </w:r>
      <w:r>
        <w:rPr>
          <w:spacing w:val="-1"/>
        </w:rPr>
        <w:t xml:space="preserve"> </w:t>
      </w:r>
      <w:r>
        <w:t>(refer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Section</w:t>
      </w:r>
      <w:r>
        <w:rPr>
          <w:spacing w:val="-1"/>
        </w:rPr>
        <w:t xml:space="preserve"> </w:t>
      </w:r>
      <w:r>
        <w:t>I above),</w:t>
      </w:r>
      <w:r>
        <w:rPr>
          <w:spacing w:val="-1"/>
        </w:rPr>
        <w:t xml:space="preserve"> </w:t>
      </w:r>
      <w:r>
        <w:t>establishing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connection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relevant resource </w:t>
      </w:r>
      <w:r>
        <w:rPr>
          <w:spacing w:val="-1"/>
        </w:rPr>
        <w:t>management</w:t>
      </w:r>
      <w:r>
        <w:t xml:space="preserve"> needs by</w:t>
      </w:r>
      <w:r>
        <w:rPr>
          <w:spacing w:val="26"/>
        </w:rPr>
        <w:t xml:space="preserve"> </w:t>
      </w:r>
      <w:r>
        <w:rPr>
          <w:spacing w:val="-1"/>
        </w:rPr>
        <w:t xml:space="preserve">explicitly identifying the end </w:t>
      </w:r>
      <w:r>
        <w:t xml:space="preserve">user group(s) including </w:t>
      </w:r>
      <w:r>
        <w:rPr>
          <w:spacing w:val="-1"/>
        </w:rPr>
        <w:t>evidence</w:t>
      </w:r>
      <w:r>
        <w:t xml:space="preserve"> of the linkage between</w:t>
      </w:r>
      <w:r>
        <w:rPr>
          <w:spacing w:val="2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scientific</w:t>
      </w:r>
      <w:r>
        <w:rPr>
          <w:spacing w:val="-1"/>
        </w:rPr>
        <w:t xml:space="preserve"> </w:t>
      </w:r>
      <w:r>
        <w:t>questions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management</w:t>
      </w:r>
      <w:r>
        <w:t xml:space="preserve"> needs.  The linkage should reflect</w:t>
      </w:r>
      <w:r>
        <w:rPr>
          <w:spacing w:val="27"/>
        </w:rPr>
        <w:t xml:space="preserve"> </w:t>
      </w:r>
      <w:r>
        <w:rPr>
          <w:spacing w:val="-1"/>
        </w:rPr>
        <w:t>coordination</w:t>
      </w:r>
      <w:r>
        <w:rPr>
          <w:spacing w:val="-2"/>
        </w:rPr>
        <w:t xml:space="preserve"> </w:t>
      </w:r>
      <w:r>
        <w:t xml:space="preserve">with one or more </w:t>
      </w:r>
      <w:r>
        <w:rPr>
          <w:spacing w:val="-1"/>
        </w:rPr>
        <w:t>management</w:t>
      </w:r>
      <w:r>
        <w:t xml:space="preserve"> entities.</w:t>
      </w:r>
    </w:p>
    <w:p w:rsidR="00000000" w:rsidRDefault="00E45EF9">
      <w:pPr>
        <w:pStyle w:val="BodyText"/>
        <w:kinsoku w:val="0"/>
        <w:overflowPunct w:val="0"/>
        <w:spacing w:line="244" w:lineRule="auto"/>
        <w:ind w:right="164" w:firstLine="899"/>
        <w:rPr>
          <w:spacing w:val="-1"/>
        </w:rPr>
      </w:pPr>
      <w:r>
        <w:t xml:space="preserve">The research narrative </w:t>
      </w:r>
      <w:r>
        <w:rPr>
          <w:spacing w:val="-1"/>
        </w:rPr>
        <w:t>should provide</w:t>
      </w:r>
      <w:r>
        <w:t xml:space="preserve"> a</w:t>
      </w:r>
      <w:r>
        <w:rPr>
          <w:spacing w:val="-1"/>
        </w:rPr>
        <w:t xml:space="preserve"> full scientific justification for </w:t>
      </w:r>
      <w:r>
        <w:t>the</w:t>
      </w:r>
      <w:r>
        <w:rPr>
          <w:spacing w:val="69"/>
        </w:rPr>
        <w:t xml:space="preserve"> </w:t>
      </w:r>
      <w:r>
        <w:t xml:space="preserve">research, rather than simply reiterating </w:t>
      </w:r>
      <w:r>
        <w:rPr>
          <w:spacing w:val="-1"/>
        </w:rPr>
        <w:t>justifications</w:t>
      </w:r>
      <w:r>
        <w:t xml:space="preserve"> presented in this </w:t>
      </w:r>
      <w:r>
        <w:rPr>
          <w:spacing w:val="-1"/>
        </w:rPr>
        <w:t>document.</w:t>
      </w:r>
    </w:p>
    <w:p w:rsidR="00000000" w:rsidRDefault="00E45EF9">
      <w:pPr>
        <w:pStyle w:val="BodyText"/>
        <w:kinsoku w:val="0"/>
        <w:overflowPunct w:val="0"/>
        <w:spacing w:line="243" w:lineRule="auto"/>
      </w:pPr>
      <w:r>
        <w:t xml:space="preserve">Specific research activities </w:t>
      </w:r>
      <w:r>
        <w:rPr>
          <w:spacing w:val="-1"/>
        </w:rPr>
        <w:t xml:space="preserve">must </w:t>
      </w:r>
      <w:r>
        <w:t>be</w:t>
      </w:r>
      <w:r>
        <w:rPr>
          <w:spacing w:val="-1"/>
        </w:rPr>
        <w:t xml:space="preserve"> </w:t>
      </w:r>
      <w:r>
        <w:t>divided</w:t>
      </w:r>
      <w:r>
        <w:rPr>
          <w:spacing w:val="-1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annual</w:t>
      </w:r>
      <w:r>
        <w:rPr>
          <w:spacing w:val="-1"/>
        </w:rPr>
        <w:t xml:space="preserve"> increments</w:t>
      </w:r>
      <w:r>
        <w:t xml:space="preserve"> of work that include</w:t>
      </w:r>
      <w:r>
        <w:rPr>
          <w:spacing w:val="23"/>
        </w:rPr>
        <w:t xml:space="preserve"> </w:t>
      </w:r>
      <w:r>
        <w:t xml:space="preserve">specific objectives, </w:t>
      </w:r>
      <w:r>
        <w:rPr>
          <w:spacing w:val="-1"/>
        </w:rPr>
        <w:t>methodology, and expected significance.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right="276" w:firstLine="900"/>
      </w:pPr>
      <w:r>
        <w:t xml:space="preserve">The Project </w:t>
      </w:r>
      <w:r>
        <w:rPr>
          <w:spacing w:val="-1"/>
        </w:rPr>
        <w:t>Manage</w:t>
      </w:r>
      <w:r>
        <w:rPr>
          <w:spacing w:val="-1"/>
        </w:rPr>
        <w:t>ment Narrative</w:t>
      </w:r>
      <w:r>
        <w:t xml:space="preserve"> </w:t>
      </w:r>
      <w:r>
        <w:rPr>
          <w:spacing w:val="-1"/>
        </w:rPr>
        <w:t>must</w:t>
      </w:r>
      <w:r>
        <w:t xml:space="preserve"> </w:t>
      </w:r>
      <w:r>
        <w:rPr>
          <w:spacing w:val="-1"/>
        </w:rPr>
        <w:t>identify</w:t>
      </w:r>
      <w:r>
        <w:t xml:space="preserve"> the</w:t>
      </w:r>
      <w:r>
        <w:rPr>
          <w:spacing w:val="-1"/>
        </w:rPr>
        <w:t xml:space="preserve"> function of each PI.</w:t>
      </w:r>
      <w:r>
        <w:rPr>
          <w:spacing w:val="52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PIs</w:t>
      </w:r>
      <w:r>
        <w:rPr>
          <w:spacing w:val="-1"/>
        </w:rPr>
        <w:t xml:space="preserve"> must </w:t>
      </w:r>
      <w:r>
        <w:t>be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the </w:t>
      </w:r>
      <w:r>
        <w:t>Lead</w:t>
      </w:r>
      <w:r>
        <w:rPr>
          <w:spacing w:val="-1"/>
        </w:rPr>
        <w:t xml:space="preserve"> </w:t>
      </w:r>
      <w:r>
        <w:t>PI,</w:t>
      </w:r>
      <w:r>
        <w:rPr>
          <w:spacing w:val="-1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responsible </w:t>
      </w:r>
      <w:r>
        <w:t>for</w:t>
      </w:r>
      <w:r>
        <w:rPr>
          <w:spacing w:val="27"/>
        </w:rPr>
        <w:t xml:space="preserve"> </w:t>
      </w:r>
      <w:r>
        <w:t>communicating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Federal</w:t>
      </w:r>
      <w:r>
        <w:rPr>
          <w:spacing w:val="-1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rPr>
          <w:spacing w:val="-1"/>
        </w:rPr>
        <w:t xml:space="preserve">Manager </w:t>
      </w:r>
      <w:r>
        <w:t>on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pertinent</w:t>
      </w:r>
      <w:r>
        <w:rPr>
          <w:spacing w:val="-1"/>
        </w:rPr>
        <w:t xml:space="preserve"> </w:t>
      </w:r>
      <w:r>
        <w:t>verbal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written</w:t>
      </w:r>
      <w:r>
        <w:rPr>
          <w:spacing w:val="26"/>
        </w:rPr>
        <w:t xml:space="preserve"> </w:t>
      </w:r>
      <w:r>
        <w:rPr>
          <w:spacing w:val="-1"/>
        </w:rPr>
        <w:t>information.</w:t>
      </w:r>
      <w:r>
        <w:t xml:space="preserve"> If applicable, the </w:t>
      </w:r>
      <w:r>
        <w:rPr>
          <w:spacing w:val="-1"/>
        </w:rPr>
        <w:t>format</w:t>
      </w:r>
      <w:r>
        <w:t xml:space="preserve"> and</w:t>
      </w:r>
      <w:r>
        <w:rPr>
          <w:spacing w:val="-2"/>
        </w:rPr>
        <w:t xml:space="preserve"> </w:t>
      </w:r>
      <w:r>
        <w:t>role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management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technical</w:t>
      </w:r>
      <w:r>
        <w:rPr>
          <w:spacing w:val="-1"/>
        </w:rPr>
        <w:t xml:space="preserve"> </w:t>
      </w:r>
      <w:r>
        <w:t>advisory</w:t>
      </w:r>
      <w:r>
        <w:rPr>
          <w:spacing w:val="43"/>
        </w:rPr>
        <w:t xml:space="preserve"> </w:t>
      </w:r>
      <w:r>
        <w:rPr>
          <w:spacing w:val="-1"/>
        </w:rPr>
        <w:t xml:space="preserve">committees </w:t>
      </w:r>
      <w:r>
        <w:t>should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included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section.</w:t>
      </w:r>
      <w:r>
        <w:rPr>
          <w:spacing w:val="60"/>
        </w:rPr>
        <w:t xml:space="preserve"> </w:t>
      </w:r>
      <w:r>
        <w:t>All proposals</w:t>
      </w:r>
      <w:r>
        <w:rPr>
          <w:spacing w:val="-2"/>
        </w:rPr>
        <w:t xml:space="preserve"> </w:t>
      </w:r>
      <w:r>
        <w:t>should specifically</w:t>
      </w:r>
      <w:r>
        <w:rPr>
          <w:spacing w:val="20"/>
        </w:rPr>
        <w:t xml:space="preserve"> </w:t>
      </w:r>
      <w:r>
        <w:t xml:space="preserve">identify direct participation of resource </w:t>
      </w:r>
      <w:r>
        <w:rPr>
          <w:spacing w:val="-1"/>
        </w:rPr>
        <w:t xml:space="preserve">manager(s) </w:t>
      </w:r>
      <w:r>
        <w:t>as</w:t>
      </w:r>
      <w:r>
        <w:rPr>
          <w:spacing w:val="-1"/>
        </w:rPr>
        <w:t xml:space="preserve"> </w:t>
      </w:r>
      <w:r>
        <w:t>co-Principal</w:t>
      </w:r>
      <w:r>
        <w:rPr>
          <w:spacing w:val="-1"/>
        </w:rPr>
        <w:t xml:space="preserve"> </w:t>
      </w:r>
      <w:r>
        <w:t>Investigators</w:t>
      </w:r>
      <w:r>
        <w:rPr>
          <w:spacing w:val="-1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if</w:t>
      </w:r>
      <w:r>
        <w:rPr>
          <w:spacing w:val="-1"/>
        </w:rPr>
        <w:t xml:space="preserve"> required,</w:t>
      </w:r>
      <w:r>
        <w:t xml:space="preserve"> as </w:t>
      </w:r>
      <w:r>
        <w:rPr>
          <w:spacing w:val="-1"/>
        </w:rPr>
        <w:t>members</w:t>
      </w:r>
      <w:r>
        <w:t xml:space="preserve"> of</w:t>
      </w:r>
      <w:r>
        <w:rPr>
          <w:spacing w:val="-1"/>
        </w:rPr>
        <w:t xml:space="preserve"> management </w:t>
      </w:r>
      <w:r>
        <w:t>and</w:t>
      </w:r>
      <w:r>
        <w:rPr>
          <w:spacing w:val="-1"/>
        </w:rPr>
        <w:t xml:space="preserve"> technical advisory committees.</w:t>
      </w:r>
      <w:r>
        <w:rPr>
          <w:spacing w:val="59"/>
        </w:rPr>
        <w:t xml:space="preserve"> </w:t>
      </w:r>
      <w:r>
        <w:t>The</w:t>
      </w:r>
      <w:r>
        <w:rPr>
          <w:spacing w:val="85"/>
        </w:rPr>
        <w:t xml:space="preserve"> </w:t>
      </w:r>
      <w:r>
        <w:t xml:space="preserve">Project </w:t>
      </w:r>
      <w:r>
        <w:rPr>
          <w:spacing w:val="-1"/>
        </w:rPr>
        <w:t>Management</w:t>
      </w:r>
      <w:r>
        <w:t xml:space="preserve"> Narrative should </w:t>
      </w:r>
      <w:r>
        <w:rPr>
          <w:spacing w:val="-1"/>
        </w:rPr>
        <w:t xml:space="preserve">articulate </w:t>
      </w:r>
      <w:r>
        <w:t>the</w:t>
      </w:r>
      <w:r>
        <w:rPr>
          <w:spacing w:val="-1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improving</w:t>
      </w:r>
      <w:r>
        <w:rPr>
          <w:spacing w:val="-1"/>
        </w:rPr>
        <w:t xml:space="preserve"> </w:t>
      </w:r>
      <w:r>
        <w:t>capabilities</w:t>
      </w:r>
      <w:r>
        <w:rPr>
          <w:spacing w:val="-1"/>
        </w:rPr>
        <w:t xml:space="preserve"> </w:t>
      </w:r>
      <w:r>
        <w:t>in</w:t>
      </w:r>
      <w:r>
        <w:rPr>
          <w:spacing w:val="36"/>
        </w:rPr>
        <w:t xml:space="preserve"> </w:t>
      </w:r>
      <w:r>
        <w:t xml:space="preserve">resource </w:t>
      </w:r>
      <w:r>
        <w:rPr>
          <w:spacing w:val="-1"/>
        </w:rPr>
        <w:t>management,</w:t>
      </w:r>
      <w:r>
        <w:t xml:space="preserve"> specifying </w:t>
      </w:r>
      <w:r>
        <w:rPr>
          <w:spacing w:val="-1"/>
        </w:rPr>
        <w:t xml:space="preserve">management </w:t>
      </w:r>
      <w:r>
        <w:t>targets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proposed</w:t>
      </w:r>
      <w:r>
        <w:rPr>
          <w:spacing w:val="-1"/>
        </w:rPr>
        <w:t xml:space="preserve"> </w:t>
      </w:r>
      <w:r>
        <w:t>outputs</w:t>
      </w:r>
      <w:r>
        <w:rPr>
          <w:spacing w:val="-1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rPr>
          <w:spacing w:val="-1"/>
        </w:rPr>
        <w:t>outcomes.</w:t>
      </w:r>
      <w:r>
        <w:rPr>
          <w:spacing w:val="59"/>
        </w:rPr>
        <w:t xml:space="preserve"> </w:t>
      </w:r>
      <w:r>
        <w:t>Outputs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defined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products</w:t>
      </w:r>
      <w:r>
        <w:rPr>
          <w:spacing w:val="-1"/>
        </w:rPr>
        <w:t xml:space="preserve"> (e.g. publicatio</w:t>
      </w:r>
      <w:r>
        <w:rPr>
          <w:spacing w:val="-1"/>
        </w:rPr>
        <w:t>ns, models)</w:t>
      </w:r>
      <w:r>
        <w:t xml:space="preserve"> or activities</w:t>
      </w:r>
      <w:r>
        <w:rPr>
          <w:spacing w:val="29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lead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outcomes </w:t>
      </w:r>
      <w:r>
        <w:t>(changes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management </w:t>
      </w:r>
      <w:r>
        <w:t>knowledge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action).</w:t>
      </w:r>
      <w:r>
        <w:rPr>
          <w:spacing w:val="59"/>
        </w:rPr>
        <w:t xml:space="preserve"> </w:t>
      </w:r>
      <w:r>
        <w:t>Definitions</w:t>
      </w:r>
      <w:r>
        <w:rPr>
          <w:spacing w:val="-1"/>
        </w:rPr>
        <w:t xml:space="preserve"> </w:t>
      </w:r>
      <w:r>
        <w:t>and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right="276" w:firstLine="900"/>
        <w:sectPr w:rsidR="00000000">
          <w:pgSz w:w="12240" w:h="15840"/>
          <w:pgMar w:top="1380" w:right="1560" w:bottom="1040" w:left="1720" w:header="0" w:footer="858" w:gutter="0"/>
          <w:cols w:space="720" w:equalWidth="0">
            <w:col w:w="8960"/>
          </w:cols>
          <w:noEndnote/>
        </w:sectPr>
      </w:pPr>
    </w:p>
    <w:p w:rsidR="00000000" w:rsidRDefault="00E45EF9">
      <w:pPr>
        <w:pStyle w:val="BodyText"/>
        <w:kinsoku w:val="0"/>
        <w:overflowPunct w:val="0"/>
        <w:spacing w:before="56" w:line="243" w:lineRule="auto"/>
        <w:ind w:right="447"/>
      </w:pPr>
      <w:r>
        <w:rPr>
          <w:spacing w:val="-1"/>
        </w:rPr>
        <w:t>examples</w:t>
      </w:r>
      <w:r>
        <w:t xml:space="preserve"> of outputs and </w:t>
      </w:r>
      <w:r>
        <w:rPr>
          <w:spacing w:val="-1"/>
        </w:rPr>
        <w:t>outcom</w:t>
      </w:r>
      <w:hyperlink r:id="rId38" w:history="1">
        <w:r>
          <w:rPr>
            <w:spacing w:val="-1"/>
          </w:rPr>
          <w:t>es</w:t>
        </w:r>
        <w:r>
          <w:t xml:space="preserve"> can be accessed at www.cop.noaa.gov.</w:t>
        </w:r>
      </w:hyperlink>
      <w:r>
        <w:t xml:space="preserve">  T</w:t>
      </w:r>
      <w:r>
        <w:t>he</w:t>
      </w:r>
      <w:r>
        <w:rPr>
          <w:spacing w:val="25"/>
        </w:rPr>
        <w:t xml:space="preserve"> </w:t>
      </w:r>
      <w:r>
        <w:rPr>
          <w:spacing w:val="-1"/>
        </w:rPr>
        <w:t>timeline</w:t>
      </w:r>
      <w:r>
        <w:t xml:space="preserve"> for achieving </w:t>
      </w:r>
      <w:r>
        <w:rPr>
          <w:spacing w:val="-1"/>
        </w:rPr>
        <w:t>outcomes</w:t>
      </w:r>
      <w:r>
        <w:t xml:space="preserve"> should be </w:t>
      </w:r>
      <w:r>
        <w:rPr>
          <w:spacing w:val="-1"/>
        </w:rPr>
        <w:t xml:space="preserve">included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Milestone</w:t>
      </w:r>
      <w:r>
        <w:rPr>
          <w:spacing w:val="-1"/>
        </w:rPr>
        <w:t xml:space="preserve"> </w:t>
      </w:r>
      <w:r>
        <w:t>Chart</w:t>
      </w:r>
      <w:r>
        <w:rPr>
          <w:spacing w:val="-1"/>
        </w:rPr>
        <w:t xml:space="preserve"> </w:t>
      </w:r>
      <w:r>
        <w:t>(below).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right="500" w:firstLine="900"/>
        <w:jc w:val="both"/>
      </w:pPr>
      <w:r>
        <w:t xml:space="preserve">The project description </w:t>
      </w:r>
      <w:r>
        <w:rPr>
          <w:spacing w:val="-1"/>
        </w:rPr>
        <w:t xml:space="preserve">must </w:t>
      </w:r>
      <w:r>
        <w:t>not</w:t>
      </w:r>
      <w:r>
        <w:rPr>
          <w:spacing w:val="-1"/>
        </w:rPr>
        <w:t xml:space="preserve"> </w:t>
      </w:r>
      <w:r>
        <w:t>exceed</w:t>
      </w:r>
      <w:r>
        <w:rPr>
          <w:spacing w:val="-1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pages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12-point,</w:t>
      </w:r>
      <w:r>
        <w:rPr>
          <w:spacing w:val="-1"/>
        </w:rPr>
        <w:t xml:space="preserve"> </w:t>
      </w:r>
      <w:r>
        <w:t>easily</w:t>
      </w:r>
      <w:r>
        <w:rPr>
          <w:spacing w:val="-1"/>
        </w:rPr>
        <w:t xml:space="preserve"> </w:t>
      </w:r>
      <w:r>
        <w:t>legible</w:t>
      </w:r>
      <w:r>
        <w:rPr>
          <w:spacing w:val="22"/>
        </w:rPr>
        <w:t xml:space="preserve"> </w:t>
      </w:r>
      <w:r>
        <w:t xml:space="preserve">font with 1 to 2 pages for the Project </w:t>
      </w:r>
      <w:r>
        <w:rPr>
          <w:spacing w:val="-1"/>
        </w:rPr>
        <w:t xml:space="preserve">Management </w:t>
      </w:r>
      <w:r>
        <w:t>Narrative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balance</w:t>
      </w:r>
      <w:r>
        <w:rPr>
          <w:spacing w:val="-1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for</w:t>
      </w:r>
      <w:r>
        <w:rPr>
          <w:spacing w:val="27"/>
        </w:rPr>
        <w:t xml:space="preserve"> </w:t>
      </w:r>
      <w:r>
        <w:t>the</w:t>
      </w:r>
      <w:r>
        <w:rPr>
          <w:spacing w:val="-1"/>
        </w:rPr>
        <w:t xml:space="preserve"> research </w:t>
      </w:r>
      <w:r>
        <w:t>narrative</w:t>
      </w:r>
      <w:r>
        <w:rPr>
          <w:spacing w:val="-1"/>
        </w:rPr>
        <w:t xml:space="preserve"> inclusive</w:t>
      </w:r>
      <w:r>
        <w:t xml:space="preserve"> of figures and other visual </w:t>
      </w:r>
      <w:r>
        <w:rPr>
          <w:spacing w:val="-1"/>
        </w:rPr>
        <w:t>materials,</w:t>
      </w:r>
      <w:r>
        <w:t xml:space="preserve"> but exclusive </w:t>
      </w:r>
      <w:r>
        <w:rPr>
          <w:spacing w:val="-2"/>
        </w:rPr>
        <w:t>of</w:t>
      </w:r>
      <w:r>
        <w:rPr>
          <w:spacing w:val="47"/>
        </w:rPr>
        <w:t xml:space="preserve"> </w:t>
      </w:r>
      <w:r>
        <w:t xml:space="preserve">references, a </w:t>
      </w:r>
      <w:r>
        <w:rPr>
          <w:spacing w:val="-1"/>
        </w:rPr>
        <w:t>milestone</w:t>
      </w:r>
      <w:r>
        <w:t xml:space="preserve"> chart, </w:t>
      </w:r>
      <w:r>
        <w:rPr>
          <w:spacing w:val="-1"/>
        </w:rPr>
        <w:t>letters of intent from unfunded</w:t>
      </w:r>
      <w:r>
        <w:rPr>
          <w:spacing w:val="1"/>
        </w:rPr>
        <w:t xml:space="preserve"> </w:t>
      </w:r>
      <w:r>
        <w:rPr>
          <w:spacing w:val="-1"/>
        </w:rPr>
        <w:t>collaborators,</w:t>
      </w:r>
      <w:r>
        <w:t xml:space="preserve"> and letters</w:t>
      </w:r>
      <w:r>
        <w:rPr>
          <w:spacing w:val="59"/>
        </w:rPr>
        <w:t xml:space="preserve"> </w:t>
      </w:r>
      <w:r>
        <w:t>of endorsement.</w:t>
      </w:r>
    </w:p>
    <w:p w:rsidR="00000000" w:rsidRDefault="00E45EF9">
      <w:pPr>
        <w:pStyle w:val="BodyText"/>
        <w:numPr>
          <w:ilvl w:val="0"/>
          <w:numId w:val="3"/>
        </w:numPr>
        <w:tabs>
          <w:tab w:val="left" w:pos="1665"/>
        </w:tabs>
        <w:kinsoku w:val="0"/>
        <w:overflowPunct w:val="0"/>
        <w:spacing w:line="243" w:lineRule="auto"/>
        <w:ind w:right="447" w:firstLine="898"/>
      </w:pPr>
      <w:r>
        <w:t>References</w:t>
      </w:r>
      <w:r>
        <w:rPr>
          <w:spacing w:val="-1"/>
        </w:rPr>
        <w:t xml:space="preserve"> </w:t>
      </w:r>
      <w:r>
        <w:t xml:space="preserve">cited. </w:t>
      </w:r>
      <w:r>
        <w:rPr>
          <w:spacing w:val="1"/>
        </w:rPr>
        <w:t xml:space="preserve"> </w:t>
      </w:r>
      <w:r>
        <w:t>Reference</w:t>
      </w:r>
      <w:r>
        <w:rPr>
          <w:spacing w:val="-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required.</w:t>
      </w:r>
      <w:r>
        <w:rPr>
          <w:spacing w:val="59"/>
        </w:rPr>
        <w:t xml:space="preserve"> </w:t>
      </w:r>
      <w:r>
        <w:rPr>
          <w:spacing w:val="-1"/>
        </w:rPr>
        <w:t>Each reference</w:t>
      </w:r>
      <w:r>
        <w:rPr>
          <w:spacing w:val="23"/>
        </w:rPr>
        <w:t xml:space="preserve"> </w:t>
      </w:r>
      <w:r>
        <w:t xml:space="preserve">must </w:t>
      </w:r>
      <w:r>
        <w:rPr>
          <w:spacing w:val="-1"/>
        </w:rPr>
        <w:t>include</w:t>
      </w:r>
      <w:r>
        <w:t xml:space="preserve"> the </w:t>
      </w:r>
      <w:r>
        <w:rPr>
          <w:spacing w:val="-1"/>
        </w:rPr>
        <w:t>names</w:t>
      </w:r>
      <w:r>
        <w:t xml:space="preserve"> of</w:t>
      </w:r>
      <w:r>
        <w:rPr>
          <w:spacing w:val="-1"/>
        </w:rPr>
        <w:t xml:space="preserve"> </w:t>
      </w:r>
      <w:r>
        <w:t xml:space="preserve">all </w:t>
      </w:r>
      <w:r>
        <w:rPr>
          <w:spacing w:val="-1"/>
        </w:rPr>
        <w:t>authors</w:t>
      </w:r>
      <w:r>
        <w:t xml:space="preserve"> 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same</w:t>
      </w:r>
      <w:r>
        <w:rPr>
          <w:spacing w:val="-1"/>
        </w:rPr>
        <w:t xml:space="preserve"> </w:t>
      </w:r>
      <w:r>
        <w:t>sequence</w:t>
      </w:r>
      <w:r>
        <w:rPr>
          <w:spacing w:val="-1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appear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rPr>
          <w:spacing w:val="-1"/>
        </w:rPr>
        <w:t>publications,</w:t>
      </w:r>
      <w:r>
        <w:t xml:space="preserve"> the </w:t>
      </w:r>
      <w:r>
        <w:rPr>
          <w:spacing w:val="-1"/>
        </w:rPr>
        <w:t>article</w:t>
      </w:r>
      <w:r>
        <w:t xml:space="preserve"> title, </w:t>
      </w:r>
      <w:r>
        <w:rPr>
          <w:spacing w:val="-1"/>
        </w:rPr>
        <w:t>volume</w:t>
      </w:r>
      <w:r>
        <w:t xml:space="preserve"> </w:t>
      </w:r>
      <w:r>
        <w:rPr>
          <w:spacing w:val="-1"/>
        </w:rPr>
        <w:t>number,</w:t>
      </w:r>
      <w:r>
        <w:t xml:space="preserve"> page </w:t>
      </w:r>
      <w:r>
        <w:rPr>
          <w:spacing w:val="-1"/>
        </w:rPr>
        <w:t>numbers,</w:t>
      </w:r>
      <w:r>
        <w:t xml:space="preserve"> and year of publications.</w:t>
      </w:r>
      <w:r>
        <w:rPr>
          <w:spacing w:val="61"/>
        </w:rPr>
        <w:t xml:space="preserve"> </w:t>
      </w:r>
      <w:r>
        <w:t>While</w:t>
      </w:r>
      <w:r>
        <w:rPr>
          <w:spacing w:val="-1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established</w:t>
      </w:r>
      <w:r>
        <w:rPr>
          <w:spacing w:val="-1"/>
        </w:rPr>
        <w:t xml:space="preserve"> </w:t>
      </w:r>
      <w:r>
        <w:t>page</w:t>
      </w:r>
      <w:r>
        <w:rPr>
          <w:spacing w:val="-1"/>
        </w:rPr>
        <w:t xml:space="preserve"> limitation, </w:t>
      </w:r>
      <w:r>
        <w:t>this</w:t>
      </w:r>
      <w:r>
        <w:rPr>
          <w:spacing w:val="-1"/>
        </w:rPr>
        <w:t xml:space="preserve"> </w:t>
      </w:r>
      <w:r>
        <w:t>section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include</w:t>
      </w:r>
      <w:r>
        <w:rPr>
          <w:spacing w:val="-1"/>
        </w:rPr>
        <w:t xml:space="preserve"> </w:t>
      </w:r>
      <w:r>
        <w:t>bibliographic</w:t>
      </w:r>
      <w:r>
        <w:rPr>
          <w:spacing w:val="29"/>
        </w:rPr>
        <w:t xml:space="preserve"> </w:t>
      </w:r>
      <w:r>
        <w:rPr>
          <w:spacing w:val="-1"/>
        </w:rPr>
        <w:t>citations only and should not be used to</w:t>
      </w:r>
      <w:r>
        <w:rPr>
          <w:spacing w:val="1"/>
        </w:rPr>
        <w:t xml:space="preserve"> </w:t>
      </w:r>
      <w:r>
        <w:rPr>
          <w:spacing w:val="-1"/>
        </w:rPr>
        <w:t>provide parenthetical information</w:t>
      </w:r>
      <w:r>
        <w:t xml:space="preserve"> outside </w:t>
      </w:r>
      <w:r>
        <w:rPr>
          <w:spacing w:val="-1"/>
        </w:rPr>
        <w:t>of</w:t>
      </w:r>
      <w:r>
        <w:rPr>
          <w:spacing w:val="4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25-page</w:t>
      </w:r>
      <w:r>
        <w:rPr>
          <w:spacing w:val="-1"/>
        </w:rPr>
        <w:t xml:space="preserve"> </w:t>
      </w:r>
      <w:r>
        <w:t>proposal</w:t>
      </w:r>
      <w:r>
        <w:rPr>
          <w:spacing w:val="-1"/>
        </w:rPr>
        <w:t xml:space="preserve"> </w:t>
      </w:r>
      <w:r>
        <w:t>descriptions.</w:t>
      </w:r>
    </w:p>
    <w:p w:rsidR="00000000" w:rsidRDefault="00E45EF9">
      <w:pPr>
        <w:pStyle w:val="BodyText"/>
        <w:numPr>
          <w:ilvl w:val="0"/>
          <w:numId w:val="3"/>
        </w:numPr>
        <w:tabs>
          <w:tab w:val="left" w:pos="2360"/>
        </w:tabs>
        <w:kinsoku w:val="0"/>
        <w:overflowPunct w:val="0"/>
        <w:spacing w:line="244" w:lineRule="auto"/>
        <w:ind w:right="778" w:firstLine="1620"/>
      </w:pPr>
      <w:r>
        <w:t>Milestone</w:t>
      </w:r>
      <w:r>
        <w:rPr>
          <w:spacing w:val="-1"/>
        </w:rPr>
        <w:t xml:space="preserve"> </w:t>
      </w:r>
      <w:r>
        <w:t>chart.</w:t>
      </w:r>
      <w:r>
        <w:rPr>
          <w:spacing w:val="-1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lines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major </w:t>
      </w:r>
      <w:r>
        <w:rPr>
          <w:spacing w:val="-1"/>
        </w:rPr>
        <w:t xml:space="preserve">tasks </w:t>
      </w:r>
      <w:r>
        <w:t>covering</w:t>
      </w:r>
      <w:r>
        <w:rPr>
          <w:spacing w:val="-1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duration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proposed</w:t>
      </w:r>
      <w:r>
        <w:rPr>
          <w:spacing w:val="-1"/>
        </w:rPr>
        <w:t xml:space="preserve"> </w:t>
      </w:r>
      <w:r>
        <w:t>project.</w:t>
      </w:r>
    </w:p>
    <w:p w:rsidR="00000000" w:rsidRDefault="00E45EF9">
      <w:pPr>
        <w:pStyle w:val="BodyText"/>
        <w:numPr>
          <w:ilvl w:val="0"/>
          <w:numId w:val="3"/>
        </w:numPr>
        <w:tabs>
          <w:tab w:val="left" w:pos="2400"/>
        </w:tabs>
        <w:kinsoku w:val="0"/>
        <w:overflowPunct w:val="0"/>
        <w:spacing w:line="243" w:lineRule="auto"/>
        <w:ind w:right="459" w:firstLine="1620"/>
      </w:pPr>
      <w:r>
        <w:t>Standard Form</w:t>
      </w:r>
      <w:r>
        <w:rPr>
          <w:spacing w:val="-2"/>
        </w:rPr>
        <w:t xml:space="preserve"> </w:t>
      </w:r>
      <w:r>
        <w:t>424A.  At</w:t>
      </w:r>
      <w:r>
        <w:t xml:space="preserve"> time of proposal </w:t>
      </w:r>
      <w:r>
        <w:rPr>
          <w:spacing w:val="-1"/>
        </w:rPr>
        <w:t>submission,</w:t>
      </w:r>
      <w:r>
        <w:t xml:space="preserve"> all</w:t>
      </w:r>
      <w:r>
        <w:rPr>
          <w:spacing w:val="29"/>
        </w:rPr>
        <w:t xml:space="preserve"> </w:t>
      </w:r>
      <w:r>
        <w:t>applicants are required to</w:t>
      </w:r>
      <w:r>
        <w:rPr>
          <w:spacing w:val="-2"/>
        </w:rPr>
        <w:t xml:space="preserve"> </w:t>
      </w:r>
      <w:r>
        <w:rPr>
          <w:spacing w:val="-1"/>
        </w:rPr>
        <w:t>submit</w:t>
      </w:r>
      <w:r>
        <w:t xml:space="preserve"> a </w:t>
      </w:r>
      <w:r>
        <w:rPr>
          <w:spacing w:val="-1"/>
        </w:rPr>
        <w:t>SF-424A</w:t>
      </w:r>
      <w:r>
        <w:t xml:space="preserve"> Budget Form</w:t>
      </w:r>
      <w:r>
        <w:rPr>
          <w:spacing w:val="-2"/>
        </w:rPr>
        <w:t xml:space="preserve"> </w:t>
      </w:r>
      <w:r>
        <w:t xml:space="preserve">for each fiscal </w:t>
      </w:r>
      <w:r>
        <w:rPr>
          <w:spacing w:val="-1"/>
        </w:rPr>
        <w:t>year</w:t>
      </w:r>
      <w:r>
        <w:rPr>
          <w:spacing w:val="25"/>
        </w:rPr>
        <w:t xml:space="preserve"> </w:t>
      </w:r>
      <w:r>
        <w:rPr>
          <w:spacing w:val="-1"/>
        </w:rPr>
        <w:t>increment.</w:t>
      </w:r>
      <w:r>
        <w:t xml:space="preserve">  </w:t>
      </w:r>
      <w:r>
        <w:rPr>
          <w:spacing w:val="-1"/>
        </w:rPr>
        <w:t>Multi-institution</w:t>
      </w:r>
      <w:r>
        <w:t xml:space="preserve"> </w:t>
      </w:r>
      <w:r>
        <w:rPr>
          <w:spacing w:val="-1"/>
        </w:rPr>
        <w:t>proposals</w:t>
      </w:r>
      <w:r>
        <w:t xml:space="preserve"> </w:t>
      </w:r>
      <w:r>
        <w:rPr>
          <w:spacing w:val="-1"/>
        </w:rPr>
        <w:t>must</w:t>
      </w:r>
      <w:r>
        <w:t xml:space="preserve"> </w:t>
      </w:r>
      <w:r>
        <w:rPr>
          <w:spacing w:val="-1"/>
        </w:rPr>
        <w:t>include</w:t>
      </w:r>
      <w:r>
        <w:t xml:space="preserve"> a SF-424A for each </w:t>
      </w:r>
      <w:r>
        <w:rPr>
          <w:spacing w:val="-1"/>
        </w:rPr>
        <w:t>institution,</w:t>
      </w:r>
      <w:r>
        <w:rPr>
          <w:spacing w:val="95"/>
        </w:rPr>
        <w:t xml:space="preserve"> </w:t>
      </w:r>
      <w:r>
        <w:t xml:space="preserve">and </w:t>
      </w:r>
      <w:r>
        <w:rPr>
          <w:spacing w:val="-1"/>
        </w:rPr>
        <w:t>multi-investigator</w:t>
      </w:r>
      <w:r>
        <w:t xml:space="preserve"> </w:t>
      </w:r>
      <w:r>
        <w:rPr>
          <w:spacing w:val="-1"/>
        </w:rPr>
        <w:t>proposals</w:t>
      </w:r>
      <w:r>
        <w:t xml:space="preserve"> </w:t>
      </w:r>
      <w:r>
        <w:rPr>
          <w:spacing w:val="-1"/>
        </w:rPr>
        <w:t>using</w:t>
      </w:r>
      <w:r>
        <w:t xml:space="preserve"> a lead investigator with</w:t>
      </w:r>
      <w:r>
        <w:rPr>
          <w:spacing w:val="-2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contractor/subgrantee approach</w:t>
      </w:r>
      <w:r>
        <w:rPr>
          <w:spacing w:val="-2"/>
        </w:rPr>
        <w:t xml:space="preserve"> </w:t>
      </w:r>
      <w:r>
        <w:rPr>
          <w:spacing w:val="-1"/>
        </w:rPr>
        <w:t>must</w:t>
      </w:r>
      <w:r>
        <w:t xml:space="preserve"> </w:t>
      </w:r>
      <w:r>
        <w:rPr>
          <w:spacing w:val="-1"/>
        </w:rPr>
        <w:t>submit</w:t>
      </w:r>
      <w:r>
        <w:t xml:space="preserve"> a SF-424A for</w:t>
      </w:r>
      <w:r>
        <w:rPr>
          <w:spacing w:val="1"/>
        </w:rPr>
        <w:t xml:space="preserve"> </w:t>
      </w:r>
      <w:r>
        <w:t>each</w:t>
      </w:r>
      <w:r>
        <w:rPr>
          <w:spacing w:val="27"/>
        </w:rPr>
        <w:t xml:space="preserve"> </w:t>
      </w:r>
      <w:r>
        <w:t>contractor/subgrantee.</w:t>
      </w:r>
      <w:r>
        <w:rPr>
          <w:spacing w:val="58"/>
        </w:rPr>
        <w:t xml:space="preserve"> </w:t>
      </w:r>
      <w:r>
        <w:t>Each contractor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subgrantee</w:t>
      </w:r>
      <w:r>
        <w:rPr>
          <w:spacing w:val="-1"/>
        </w:rPr>
        <w:t xml:space="preserve"> should </w:t>
      </w:r>
      <w:r>
        <w:t>be</w:t>
      </w:r>
      <w:r>
        <w:rPr>
          <w:spacing w:val="-1"/>
        </w:rPr>
        <w:t xml:space="preserve"> </w:t>
      </w:r>
      <w:r>
        <w:t>listed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separate</w:t>
      </w:r>
      <w:r>
        <w:rPr>
          <w:spacing w:val="25"/>
        </w:rPr>
        <w:t xml:space="preserve"> </w:t>
      </w:r>
      <w:r>
        <w:rPr>
          <w:spacing w:val="-1"/>
        </w:rPr>
        <w:t>item.</w:t>
      </w:r>
      <w:r>
        <w:rPr>
          <w:spacing w:val="59"/>
        </w:rPr>
        <w:t xml:space="preserve"> </w:t>
      </w:r>
      <w:r>
        <w:t>Describe</w:t>
      </w:r>
      <w:r>
        <w:rPr>
          <w:spacing w:val="-1"/>
        </w:rPr>
        <w:t xml:space="preserve"> </w:t>
      </w:r>
      <w:r>
        <w:t>products/services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2"/>
        </w:rPr>
        <w:t xml:space="preserve"> </w:t>
      </w:r>
      <w:r>
        <w:t>obtained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indicate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applicability</w:t>
      </w:r>
      <w:r>
        <w:rPr>
          <w:spacing w:val="-1"/>
        </w:rPr>
        <w:t xml:space="preserve"> </w:t>
      </w:r>
      <w:r>
        <w:t>or</w:t>
      </w:r>
      <w:r>
        <w:rPr>
          <w:spacing w:val="23"/>
        </w:rPr>
        <w:t xml:space="preserve"> </w:t>
      </w:r>
      <w:r>
        <w:t>necessity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project.</w:t>
      </w:r>
      <w:r>
        <w:rPr>
          <w:spacing w:val="59"/>
        </w:rPr>
        <w:t xml:space="preserve"> </w:t>
      </w:r>
      <w:r>
        <w:rPr>
          <w:spacing w:val="-1"/>
        </w:rPr>
        <w:t xml:space="preserve">Provide </w:t>
      </w:r>
      <w:r>
        <w:t>separate</w:t>
      </w:r>
      <w:r>
        <w:rPr>
          <w:spacing w:val="-1"/>
        </w:rPr>
        <w:t xml:space="preserve"> </w:t>
      </w:r>
      <w:r>
        <w:t>budgets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subgrantee</w:t>
      </w:r>
      <w:r>
        <w:rPr>
          <w:spacing w:val="-1"/>
        </w:rPr>
        <w:t xml:space="preserve"> </w:t>
      </w:r>
      <w:r>
        <w:t>or</w:t>
      </w:r>
      <w:r>
        <w:rPr>
          <w:spacing w:val="23"/>
        </w:rPr>
        <w:t xml:space="preserve"> </w:t>
      </w:r>
      <w:r>
        <w:t>contractor</w:t>
      </w:r>
      <w:r>
        <w:rPr>
          <w:spacing w:val="-1"/>
        </w:rPr>
        <w:t xml:space="preserve"> </w:t>
      </w:r>
      <w:r>
        <w:t>regardless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the dollar value and indicate </w:t>
      </w:r>
      <w:r>
        <w:rPr>
          <w:spacing w:val="-1"/>
        </w:rPr>
        <w:t>the</w:t>
      </w:r>
      <w:r>
        <w:t xml:space="preserve"> basis</w:t>
      </w:r>
      <w:r>
        <w:rPr>
          <w:spacing w:val="-2"/>
        </w:rPr>
        <w:t xml:space="preserve"> </w:t>
      </w:r>
      <w:r>
        <w:t xml:space="preserve">for the cost </w:t>
      </w:r>
      <w:r>
        <w:rPr>
          <w:spacing w:val="-1"/>
        </w:rPr>
        <w:t>estimates.</w:t>
      </w:r>
      <w:r>
        <w:rPr>
          <w:spacing w:val="29"/>
        </w:rPr>
        <w:t xml:space="preserve"> </w:t>
      </w:r>
      <w:r>
        <w:t xml:space="preserve">List all subgrantee or </w:t>
      </w:r>
      <w:r>
        <w:rPr>
          <w:spacing w:val="-1"/>
        </w:rPr>
        <w:t xml:space="preserve">contractor </w:t>
      </w:r>
      <w:r>
        <w:t>costs</w:t>
      </w:r>
      <w:r>
        <w:rPr>
          <w:spacing w:val="-1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line</w:t>
      </w:r>
      <w:r>
        <w:rPr>
          <w:spacing w:val="-1"/>
        </w:rPr>
        <w:t xml:space="preserve"> </w:t>
      </w:r>
      <w:r>
        <w:t>item</w:t>
      </w:r>
      <w:r>
        <w:rPr>
          <w:spacing w:val="-3"/>
        </w:rPr>
        <w:t xml:space="preserve"> </w:t>
      </w:r>
      <w:r>
        <w:rPr>
          <w:spacing w:val="-1"/>
        </w:rPr>
        <w:t xml:space="preserve">6.f. </w:t>
      </w:r>
      <w:r>
        <w:t>contractual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SF-424A.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561" w:firstLine="899"/>
      </w:pPr>
      <w:r>
        <w:t>In</w:t>
      </w:r>
      <w:r>
        <w:rPr>
          <w:spacing w:val="-1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allow</w:t>
      </w:r>
      <w:r>
        <w:rPr>
          <w:spacing w:val="-1"/>
        </w:rPr>
        <w:t xml:space="preserve"> </w:t>
      </w:r>
      <w:r>
        <w:t>reviewers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fully evaluate the appropriateness </w:t>
      </w:r>
      <w:r>
        <w:t>of</w:t>
      </w:r>
      <w:r>
        <w:rPr>
          <w:spacing w:val="-2"/>
        </w:rPr>
        <w:t xml:space="preserve"> </w:t>
      </w:r>
      <w:r>
        <w:t>costs, all</w:t>
      </w:r>
      <w:r>
        <w:rPr>
          <w:spacing w:val="47"/>
        </w:rPr>
        <w:t xml:space="preserve"> </w:t>
      </w:r>
      <w:r>
        <w:t xml:space="preserve">applications </w:t>
      </w:r>
      <w:r>
        <w:rPr>
          <w:spacing w:val="-1"/>
        </w:rPr>
        <w:t>must</w:t>
      </w:r>
      <w:r>
        <w:t xml:space="preserve"> include a detailed </w:t>
      </w:r>
      <w:r>
        <w:rPr>
          <w:spacing w:val="-1"/>
        </w:rPr>
        <w:t xml:space="preserve">budget </w:t>
      </w:r>
      <w:r>
        <w:t>narrative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justification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support all</w:t>
      </w:r>
      <w:r>
        <w:rPr>
          <w:spacing w:val="26"/>
        </w:rPr>
        <w:t xml:space="preserve"> </w:t>
      </w:r>
      <w:r>
        <w:t>proposed budget categories for each fiscal</w:t>
      </w:r>
      <w:r>
        <w:rPr>
          <w:spacing w:val="-3"/>
        </w:rPr>
        <w:t xml:space="preserve"> </w:t>
      </w:r>
      <w:r>
        <w:rPr>
          <w:spacing w:val="-1"/>
        </w:rPr>
        <w:t>year.</w:t>
      </w:r>
      <w:r>
        <w:rPr>
          <w:spacing w:val="59"/>
        </w:rPr>
        <w:t xml:space="preserve"> </w:t>
      </w:r>
      <w:r>
        <w:rPr>
          <w:spacing w:val="-1"/>
        </w:rPr>
        <w:t>Personnel costs should be bro</w:t>
      </w:r>
      <w:r>
        <w:rPr>
          <w:spacing w:val="-1"/>
        </w:rPr>
        <w:t>ken</w:t>
      </w:r>
      <w:r>
        <w:rPr>
          <w:spacing w:val="25"/>
        </w:rPr>
        <w:t xml:space="preserve"> </w:t>
      </w:r>
      <w:r>
        <w:t xml:space="preserve">out by </w:t>
      </w:r>
      <w:r>
        <w:rPr>
          <w:spacing w:val="-1"/>
        </w:rPr>
        <w:t>named</w:t>
      </w:r>
      <w:r>
        <w:t xml:space="preserve"> PI and number of </w:t>
      </w:r>
      <w:r>
        <w:rPr>
          <w:spacing w:val="-1"/>
        </w:rPr>
        <w:t>months</w:t>
      </w:r>
      <w:r>
        <w:t xml:space="preserve"> </w:t>
      </w:r>
      <w:r>
        <w:rPr>
          <w:spacing w:val="-1"/>
        </w:rPr>
        <w:t>requested</w:t>
      </w:r>
      <w:r>
        <w:t xml:space="preserve"> per year per PI.</w:t>
      </w:r>
      <w:r>
        <w:rPr>
          <w:spacing w:val="59"/>
        </w:rPr>
        <w:t xml:space="preserve"> </w:t>
      </w:r>
      <w:r>
        <w:rPr>
          <w:spacing w:val="-1"/>
        </w:rPr>
        <w:t>Support</w:t>
      </w:r>
      <w:r>
        <w:t xml:space="preserve"> for each</w:t>
      </w:r>
      <w:r>
        <w:rPr>
          <w:spacing w:val="43"/>
        </w:rPr>
        <w:t xml:space="preserve"> </w:t>
      </w:r>
      <w:r>
        <w:t>PI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commensurate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stated</w:t>
      </w:r>
      <w:r>
        <w:rPr>
          <w:spacing w:val="-2"/>
        </w:rPr>
        <w:t xml:space="preserve"> </w:t>
      </w:r>
      <w:r>
        <w:rPr>
          <w:spacing w:val="-1"/>
        </w:rPr>
        <w:t>involvement</w:t>
      </w:r>
      <w:r>
        <w:t xml:space="preserve"> each year in the </w:t>
      </w:r>
      <w:r>
        <w:rPr>
          <w:spacing w:val="-1"/>
        </w:rPr>
        <w:t>milestones</w:t>
      </w:r>
      <w:r>
        <w:rPr>
          <w:spacing w:val="31"/>
        </w:rPr>
        <w:t xml:space="preserve"> </w:t>
      </w:r>
      <w:r>
        <w:t>chart</w:t>
      </w:r>
      <w:r>
        <w:rPr>
          <w:spacing w:val="-1"/>
        </w:rPr>
        <w:t xml:space="preserve"> </w:t>
      </w:r>
      <w:r>
        <w:t>(see</w:t>
      </w:r>
      <w:r>
        <w:rPr>
          <w:spacing w:val="-1"/>
        </w:rPr>
        <w:t xml:space="preserve"> Required Elements </w:t>
      </w:r>
      <w:r>
        <w:t>(f)</w:t>
      </w:r>
      <w:r>
        <w:rPr>
          <w:spacing w:val="-1"/>
        </w:rPr>
        <w:t xml:space="preserve"> Milestone </w:t>
      </w:r>
      <w:r>
        <w:t>chart).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447" w:firstLine="600"/>
      </w:pPr>
      <w:r>
        <w:t xml:space="preserve">Any </w:t>
      </w:r>
      <w:r>
        <w:rPr>
          <w:spacing w:val="-1"/>
        </w:rPr>
        <w:t>unnamed</w:t>
      </w:r>
      <w:r>
        <w:t xml:space="preserve"> personnel (graduate students, </w:t>
      </w:r>
      <w:r>
        <w:rPr>
          <w:spacing w:val="-1"/>
        </w:rPr>
        <w:t>post-doctoral</w:t>
      </w:r>
      <w:r>
        <w:t xml:space="preserve"> researchers,</w:t>
      </w:r>
      <w:r>
        <w:rPr>
          <w:spacing w:val="33"/>
        </w:rPr>
        <w:t xml:space="preserve"> </w:t>
      </w:r>
      <w:r>
        <w:t>technicians)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identified </w:t>
      </w:r>
      <w:r>
        <w:t>by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job</w:t>
      </w:r>
      <w:r>
        <w:rPr>
          <w:spacing w:val="-1"/>
        </w:rPr>
        <w:t xml:space="preserve"> </w:t>
      </w:r>
      <w:r>
        <w:t>title,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their </w:t>
      </w:r>
      <w:r>
        <w:t>personnel</w:t>
      </w:r>
      <w:r>
        <w:rPr>
          <w:spacing w:val="-1"/>
        </w:rPr>
        <w:t xml:space="preserve"> </w:t>
      </w:r>
      <w:r>
        <w:t>costs</w:t>
      </w:r>
      <w:r>
        <w:rPr>
          <w:spacing w:val="-1"/>
        </w:rPr>
        <w:t xml:space="preserve"> </w:t>
      </w:r>
      <w:r>
        <w:t>explained</w:t>
      </w:r>
      <w:r>
        <w:rPr>
          <w:spacing w:val="26"/>
        </w:rPr>
        <w:t xml:space="preserve"> </w:t>
      </w:r>
      <w:r>
        <w:rPr>
          <w:spacing w:val="-1"/>
        </w:rPr>
        <w:t xml:space="preserve">similar </w:t>
      </w:r>
      <w:r>
        <w:t>to</w:t>
      </w:r>
      <w:r>
        <w:rPr>
          <w:spacing w:val="-1"/>
        </w:rPr>
        <w:t xml:space="preserve"> </w:t>
      </w:r>
      <w:r>
        <w:t>PI</w:t>
      </w:r>
      <w:r>
        <w:rPr>
          <w:spacing w:val="-1"/>
        </w:rPr>
        <w:t xml:space="preserve"> </w:t>
      </w:r>
      <w:r>
        <w:t>personnel</w:t>
      </w:r>
      <w:r>
        <w:rPr>
          <w:spacing w:val="-1"/>
        </w:rPr>
        <w:t xml:space="preserve"> </w:t>
      </w:r>
      <w:r>
        <w:t>costs</w:t>
      </w:r>
      <w:r>
        <w:rPr>
          <w:spacing w:val="-1"/>
        </w:rPr>
        <w:t xml:space="preserve"> </w:t>
      </w:r>
      <w:r>
        <w:t>above.</w:t>
      </w:r>
      <w:r>
        <w:rPr>
          <w:spacing w:val="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contribution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personnel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498"/>
        <w:rPr>
          <w:spacing w:val="-1"/>
        </w:rPr>
      </w:pPr>
      <w:r>
        <w:t>project</w:t>
      </w:r>
      <w:r>
        <w:rPr>
          <w:spacing w:val="-1"/>
        </w:rPr>
        <w:t xml:space="preserve"> </w:t>
      </w:r>
      <w:r>
        <w:t>goals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explai</w:t>
      </w:r>
      <w:r>
        <w:t>ned.</w:t>
      </w:r>
      <w:r>
        <w:rPr>
          <w:spacing w:val="58"/>
        </w:rPr>
        <w:t xml:space="preserve"> </w:t>
      </w:r>
      <w:r>
        <w:t>Travel</w:t>
      </w:r>
      <w:r>
        <w:rPr>
          <w:spacing w:val="-1"/>
        </w:rPr>
        <w:t xml:space="preserve"> </w:t>
      </w:r>
      <w:r>
        <w:t>costs</w:t>
      </w:r>
      <w:r>
        <w:rPr>
          <w:spacing w:val="-1"/>
        </w:rPr>
        <w:t xml:space="preserve"> </w:t>
      </w:r>
      <w:r>
        <w:t>should be</w:t>
      </w:r>
      <w:r>
        <w:rPr>
          <w:spacing w:val="-1"/>
        </w:rPr>
        <w:t xml:space="preserve"> </w:t>
      </w:r>
      <w:r>
        <w:t>broken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number </w:t>
      </w:r>
      <w:r>
        <w:t>of</w:t>
      </w:r>
      <w:r>
        <w:rPr>
          <w:spacing w:val="25"/>
        </w:rPr>
        <w:t xml:space="preserve"> </w:t>
      </w:r>
      <w:r>
        <w:t>people traveling, destination</w:t>
      </w:r>
      <w:r>
        <w:rPr>
          <w:spacing w:val="-2"/>
        </w:rPr>
        <w:t xml:space="preserve"> </w:t>
      </w:r>
      <w:r>
        <w:rPr>
          <w:spacing w:val="-1"/>
        </w:rPr>
        <w:t xml:space="preserve">and purpose of travel, and </w:t>
      </w:r>
      <w:r>
        <w:t>projected costs per person.</w:t>
      </w:r>
      <w:r>
        <w:rPr>
          <w:spacing w:val="26"/>
        </w:rPr>
        <w:t xml:space="preserve"> </w:t>
      </w:r>
      <w:r>
        <w:rPr>
          <w:spacing w:val="-1"/>
        </w:rPr>
        <w:t xml:space="preserve">Equipment </w:t>
      </w:r>
      <w:r>
        <w:t>costs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describe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equipment</w:t>
      </w:r>
      <w:r>
        <w:t xml:space="preserve"> to be purchased, and its contribution</w:t>
      </w:r>
      <w:r>
        <w:rPr>
          <w:spacing w:val="27"/>
        </w:rPr>
        <w:t xml:space="preserve"> </w:t>
      </w:r>
      <w:r>
        <w:t xml:space="preserve">to the </w:t>
      </w:r>
      <w:r>
        <w:rPr>
          <w:spacing w:val="-1"/>
        </w:rPr>
        <w:t>achievement</w:t>
      </w:r>
      <w:r>
        <w:t xml:space="preserve"> of the</w:t>
      </w:r>
      <w:r>
        <w:rPr>
          <w:spacing w:val="1"/>
        </w:rPr>
        <w:t xml:space="preserve"> </w:t>
      </w:r>
      <w:r>
        <w:t>project goals.</w:t>
      </w:r>
      <w:r>
        <w:rPr>
          <w:spacing w:val="58"/>
        </w:rPr>
        <w:t xml:space="preserve"> </w:t>
      </w:r>
      <w:r>
        <w:t>For additional information concerning each</w:t>
      </w:r>
      <w:r>
        <w:rPr>
          <w:spacing w:val="29"/>
        </w:rPr>
        <w:t xml:space="preserve"> </w:t>
      </w:r>
      <w:r>
        <w:t xml:space="preserve">of the required categories and </w:t>
      </w:r>
      <w:r>
        <w:rPr>
          <w:spacing w:val="-1"/>
        </w:rPr>
        <w:t>appropriate</w:t>
      </w:r>
      <w:r>
        <w:t xml:space="preserve"> </w:t>
      </w:r>
      <w:r>
        <w:rPr>
          <w:spacing w:val="-1"/>
        </w:rPr>
        <w:t>level</w:t>
      </w:r>
      <w:r>
        <w:t xml:space="preserve"> of </w:t>
      </w:r>
      <w:r>
        <w:rPr>
          <w:spacing w:val="-1"/>
        </w:rPr>
        <w:t>disclosure</w:t>
      </w:r>
      <w:r>
        <w:t xml:space="preserve"> </w:t>
      </w:r>
      <w:r>
        <w:rPr>
          <w:spacing w:val="-1"/>
        </w:rPr>
        <w:t>please</w:t>
      </w:r>
      <w:r>
        <w:t xml:space="preserve"> </w:t>
      </w:r>
      <w:r>
        <w:rPr>
          <w:spacing w:val="-1"/>
        </w:rPr>
        <w:t>see</w:t>
      </w:r>
      <w:hyperlink r:id="rId39" w:history="1">
        <w:r>
          <w:rPr>
            <w:spacing w:val="53"/>
          </w:rPr>
          <w:t xml:space="preserve"> </w:t>
        </w:r>
        <w:r>
          <w:rPr>
            <w:spacing w:val="-1"/>
          </w:rPr>
          <w:t>http://www.cop.noaa.gov/opportunities/gran</w:t>
        </w:r>
        <w:r>
          <w:rPr>
            <w:spacing w:val="-1"/>
          </w:rPr>
          <w:t>ts/other_instructions.html.</w:t>
        </w:r>
      </w:hyperlink>
    </w:p>
    <w:p w:rsidR="00000000" w:rsidRDefault="00E45EF9">
      <w:pPr>
        <w:pStyle w:val="BodyText"/>
        <w:kinsoku w:val="0"/>
        <w:overflowPunct w:val="0"/>
        <w:spacing w:line="276" w:lineRule="exact"/>
        <w:ind w:left="1340"/>
      </w:pPr>
      <w:r>
        <w:t xml:space="preserve">Any ship </w:t>
      </w:r>
      <w:r>
        <w:rPr>
          <w:spacing w:val="-1"/>
        </w:rPr>
        <w:t>time</w:t>
      </w:r>
      <w:r>
        <w:t xml:space="preserve"> needs </w:t>
      </w:r>
      <w:r>
        <w:rPr>
          <w:spacing w:val="-1"/>
        </w:rPr>
        <w:t xml:space="preserve">must </w:t>
      </w:r>
      <w:r>
        <w:t>be</w:t>
      </w:r>
      <w:r>
        <w:rPr>
          <w:spacing w:val="-1"/>
        </w:rPr>
        <w:t xml:space="preserve"> </w:t>
      </w:r>
      <w:r>
        <w:t>clearly</w:t>
      </w:r>
      <w:r>
        <w:rPr>
          <w:spacing w:val="-1"/>
        </w:rPr>
        <w:t xml:space="preserve"> </w:t>
      </w:r>
      <w:r>
        <w:t>identified</w:t>
      </w:r>
      <w:r>
        <w:rPr>
          <w:spacing w:val="-2"/>
        </w:rPr>
        <w:t xml:space="preserve"> </w:t>
      </w:r>
      <w:r>
        <w:t>in the proposed budget.</w:t>
      </w:r>
    </w:p>
    <w:p w:rsidR="00000000" w:rsidRDefault="00E45EF9">
      <w:pPr>
        <w:pStyle w:val="BodyText"/>
        <w:kinsoku w:val="0"/>
        <w:overflowPunct w:val="0"/>
        <w:spacing w:before="5" w:line="243" w:lineRule="auto"/>
        <w:ind w:right="778"/>
        <w:rPr>
          <w:spacing w:val="-1"/>
        </w:rPr>
      </w:pPr>
      <w:r>
        <w:t xml:space="preserve">The applicant is responsible for </w:t>
      </w:r>
      <w:r>
        <w:rPr>
          <w:spacing w:val="-1"/>
        </w:rPr>
        <w:t xml:space="preserve">requesting </w:t>
      </w:r>
      <w:r>
        <w:t>ship</w:t>
      </w:r>
      <w:r>
        <w:rPr>
          <w:spacing w:val="-1"/>
        </w:rPr>
        <w:t xml:space="preserve"> time </w:t>
      </w:r>
      <w:r>
        <w:t>through</w:t>
      </w:r>
      <w:r>
        <w:rPr>
          <w:spacing w:val="-1"/>
        </w:rPr>
        <w:t xml:space="preserve"> </w:t>
      </w:r>
      <w:r>
        <w:t>appropriate</w:t>
      </w:r>
      <w:r>
        <w:rPr>
          <w:spacing w:val="-1"/>
        </w:rPr>
        <w:t xml:space="preserve"> </w:t>
      </w:r>
      <w:r>
        <w:t>channels</w:t>
      </w:r>
      <w:r>
        <w:rPr>
          <w:spacing w:val="21"/>
        </w:rPr>
        <w:t xml:space="preserve"> </w:t>
      </w:r>
      <w:r>
        <w:t xml:space="preserve">and for </w:t>
      </w:r>
      <w:r>
        <w:rPr>
          <w:spacing w:val="-1"/>
        </w:rPr>
        <w:t>meeting</w:t>
      </w:r>
      <w:r>
        <w:t xml:space="preserve"> all </w:t>
      </w:r>
      <w:r>
        <w:rPr>
          <w:spacing w:val="-1"/>
        </w:rPr>
        <w:t>requirements</w:t>
      </w:r>
      <w:r>
        <w:t xml:space="preserve"> to ensure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availability </w:t>
      </w:r>
      <w:r>
        <w:t>of</w:t>
      </w:r>
      <w:r>
        <w:rPr>
          <w:spacing w:val="-1"/>
        </w:rPr>
        <w:t xml:space="preserve"> </w:t>
      </w:r>
      <w:r>
        <w:t>requested</w:t>
      </w:r>
      <w:r>
        <w:rPr>
          <w:spacing w:val="-1"/>
        </w:rPr>
        <w:t xml:space="preserve"> ship time.</w:t>
      </w:r>
    </w:p>
    <w:p w:rsidR="00000000" w:rsidRDefault="00E45EF9">
      <w:pPr>
        <w:pStyle w:val="BodyText"/>
        <w:kinsoku w:val="0"/>
        <w:overflowPunct w:val="0"/>
        <w:spacing w:line="244" w:lineRule="auto"/>
      </w:pPr>
      <w:r>
        <w:t>Copies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relevant</w:t>
      </w:r>
      <w:r>
        <w:rPr>
          <w:spacing w:val="-1"/>
        </w:rPr>
        <w:t xml:space="preserve"> </w:t>
      </w:r>
      <w:r>
        <w:t>ship</w:t>
      </w:r>
      <w:r>
        <w:rPr>
          <w:spacing w:val="-1"/>
        </w:rPr>
        <w:t xml:space="preserve"> time</w:t>
      </w:r>
      <w:r>
        <w:t xml:space="preserve"> request</w:t>
      </w:r>
      <w:r>
        <w:rPr>
          <w:spacing w:val="1"/>
        </w:rPr>
        <w:t xml:space="preserve"> </w:t>
      </w:r>
      <w:r>
        <w:rPr>
          <w:spacing w:val="-1"/>
        </w:rPr>
        <w:t>forms (e.g. UNOLS ship request forms at</w:t>
      </w:r>
      <w:r>
        <w:rPr>
          <w:spacing w:val="20"/>
        </w:rPr>
        <w:t xml:space="preserve"> </w:t>
      </w:r>
      <w:hyperlink r:id="rId40" w:history="1">
        <w:r>
          <w:rPr>
            <w:spacing w:val="-1"/>
          </w:rPr>
          <w:t>http://www.gso.uri.edu./unols/ship/mainmenu.html.</w:t>
        </w:r>
      </w:hyperlink>
      <w:r>
        <w:t xml:space="preserve"> should be </w:t>
      </w:r>
      <w:r>
        <w:rPr>
          <w:spacing w:val="-1"/>
        </w:rPr>
        <w:t>included with the proposal.</w:t>
      </w:r>
    </w:p>
    <w:p w:rsidR="00000000" w:rsidRDefault="00E45EF9">
      <w:pPr>
        <w:pStyle w:val="BodyText"/>
        <w:numPr>
          <w:ilvl w:val="0"/>
          <w:numId w:val="3"/>
        </w:numPr>
        <w:tabs>
          <w:tab w:val="left" w:pos="2280"/>
        </w:tabs>
        <w:kinsoku w:val="0"/>
        <w:overflowPunct w:val="0"/>
        <w:spacing w:line="275" w:lineRule="exact"/>
        <w:ind w:left="2280" w:hanging="340"/>
        <w:rPr>
          <w:spacing w:val="-1"/>
        </w:rPr>
      </w:pPr>
      <w:r>
        <w:rPr>
          <w:spacing w:val="-1"/>
        </w:rPr>
        <w:t>Biographical</w:t>
      </w:r>
      <w:r>
        <w:t xml:space="preserve"> sketch.  All </w:t>
      </w:r>
      <w:r>
        <w:rPr>
          <w:spacing w:val="-1"/>
        </w:rPr>
        <w:t xml:space="preserve">principal </w:t>
      </w:r>
      <w:r>
        <w:t>and</w:t>
      </w:r>
      <w:r>
        <w:rPr>
          <w:spacing w:val="-1"/>
        </w:rPr>
        <w:t xml:space="preserve"> </w:t>
      </w:r>
      <w:r>
        <w:t>co-investigators</w:t>
      </w:r>
      <w:r>
        <w:rPr>
          <w:spacing w:val="-1"/>
        </w:rPr>
        <w:t xml:space="preserve"> must</w:t>
      </w:r>
    </w:p>
    <w:p w:rsidR="00000000" w:rsidRDefault="00E45EF9">
      <w:pPr>
        <w:pStyle w:val="BodyText"/>
        <w:numPr>
          <w:ilvl w:val="0"/>
          <w:numId w:val="3"/>
        </w:numPr>
        <w:tabs>
          <w:tab w:val="left" w:pos="2280"/>
        </w:tabs>
        <w:kinsoku w:val="0"/>
        <w:overflowPunct w:val="0"/>
        <w:spacing w:line="275" w:lineRule="exact"/>
        <w:ind w:left="2280" w:hanging="340"/>
        <w:rPr>
          <w:spacing w:val="-1"/>
        </w:rPr>
        <w:sectPr w:rsidR="00000000">
          <w:pgSz w:w="12240" w:h="15840"/>
          <w:pgMar w:top="1380" w:right="1340" w:bottom="1040" w:left="1720" w:header="0" w:footer="858" w:gutter="0"/>
          <w:cols w:space="720" w:equalWidth="0">
            <w:col w:w="9180"/>
          </w:cols>
          <w:noEndnote/>
        </w:sectPr>
      </w:pPr>
    </w:p>
    <w:p w:rsidR="00000000" w:rsidRDefault="00E45EF9">
      <w:pPr>
        <w:pStyle w:val="BodyText"/>
        <w:kinsoku w:val="0"/>
        <w:overflowPunct w:val="0"/>
        <w:spacing w:before="56"/>
      </w:pPr>
      <w:r>
        <w:t xml:space="preserve">provide </w:t>
      </w:r>
      <w:r>
        <w:rPr>
          <w:spacing w:val="-1"/>
        </w:rPr>
        <w:t>summaries</w:t>
      </w:r>
      <w:r>
        <w:t xml:space="preserve"> of up to 2 pages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include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following:</w:t>
      </w:r>
    </w:p>
    <w:p w:rsidR="00000000" w:rsidRDefault="00E45EF9">
      <w:pPr>
        <w:pStyle w:val="BodyText"/>
        <w:numPr>
          <w:ilvl w:val="0"/>
          <w:numId w:val="1"/>
        </w:numPr>
        <w:tabs>
          <w:tab w:val="left" w:pos="2160"/>
        </w:tabs>
        <w:kinsoku w:val="0"/>
        <w:overflowPunct w:val="0"/>
        <w:spacing w:before="3"/>
        <w:ind w:firstLine="1320"/>
      </w:pPr>
      <w:r>
        <w:t>A listing of</w:t>
      </w:r>
      <w:r>
        <w:rPr>
          <w:spacing w:val="-1"/>
        </w:rPr>
        <w:t xml:space="preserve"> </w:t>
      </w:r>
      <w:r>
        <w:t>professional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academic credentials </w:t>
      </w:r>
      <w:r>
        <w:t>and</w:t>
      </w:r>
      <w:r>
        <w:rPr>
          <w:spacing w:val="32"/>
        </w:rPr>
        <w:t xml:space="preserve"> </w:t>
      </w:r>
      <w:r>
        <w:rPr>
          <w:spacing w:val="-1"/>
        </w:rPr>
        <w:t xml:space="preserve">mailing </w:t>
      </w:r>
      <w:r>
        <w:t>address;</w:t>
      </w:r>
    </w:p>
    <w:p w:rsidR="00000000" w:rsidRDefault="00E45EF9">
      <w:pPr>
        <w:pStyle w:val="BodyText"/>
        <w:numPr>
          <w:ilvl w:val="0"/>
          <w:numId w:val="1"/>
        </w:numPr>
        <w:tabs>
          <w:tab w:val="left" w:pos="2160"/>
          <w:tab w:val="left" w:pos="3125"/>
        </w:tabs>
        <w:kinsoku w:val="0"/>
        <w:overflowPunct w:val="0"/>
        <w:spacing w:before="5" w:line="243" w:lineRule="auto"/>
        <w:ind w:right="1146" w:firstLine="1320"/>
      </w:pPr>
      <w:r>
        <w:t>A</w:t>
      </w:r>
      <w:r>
        <w:rPr>
          <w:spacing w:val="-1"/>
        </w:rPr>
        <w:t xml:space="preserve"> list of </w:t>
      </w:r>
      <w:r>
        <w:t xml:space="preserve">up to five publications </w:t>
      </w:r>
      <w:r>
        <w:rPr>
          <w:spacing w:val="-1"/>
        </w:rPr>
        <w:t xml:space="preserve">most </w:t>
      </w:r>
      <w:r>
        <w:t>closely</w:t>
      </w:r>
      <w:r>
        <w:rPr>
          <w:spacing w:val="-1"/>
        </w:rPr>
        <w:t xml:space="preserve"> </w:t>
      </w:r>
      <w:r>
        <w:t>related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proposed</w:t>
      </w:r>
      <w:r>
        <w:rPr>
          <w:spacing w:val="-1"/>
        </w:rPr>
        <w:t xml:space="preserve"> </w:t>
      </w:r>
      <w:r>
        <w:t>project</w:t>
      </w:r>
      <w:r>
        <w:tab/>
        <w:t xml:space="preserve">and five other significant </w:t>
      </w:r>
      <w:r>
        <w:rPr>
          <w:spacing w:val="-1"/>
        </w:rPr>
        <w:t>publications.</w:t>
      </w:r>
      <w:r>
        <w:rPr>
          <w:spacing w:val="59"/>
        </w:rPr>
        <w:t xml:space="preserve"> </w:t>
      </w:r>
      <w:r>
        <w:t>Additional</w:t>
      </w:r>
      <w:r>
        <w:rPr>
          <w:spacing w:val="-1"/>
        </w:rPr>
        <w:t xml:space="preserve"> </w:t>
      </w:r>
      <w:r>
        <w:t>lists of</w:t>
      </w:r>
      <w:r>
        <w:rPr>
          <w:spacing w:val="24"/>
        </w:rPr>
        <w:t xml:space="preserve"> </w:t>
      </w:r>
      <w:r>
        <w:t>publications, lectures,</w:t>
      </w:r>
    </w:p>
    <w:p w:rsidR="00000000" w:rsidRDefault="00E45EF9">
      <w:pPr>
        <w:pStyle w:val="BodyText"/>
        <w:kinsoku w:val="0"/>
        <w:overflowPunct w:val="0"/>
        <w:spacing w:before="1"/>
        <w:ind w:left="1639"/>
      </w:pPr>
      <w:r>
        <w:t>and the rest should not be included;</w:t>
      </w:r>
    </w:p>
    <w:p w:rsidR="00000000" w:rsidRDefault="00E45EF9">
      <w:pPr>
        <w:pStyle w:val="BodyText"/>
        <w:numPr>
          <w:ilvl w:val="0"/>
          <w:numId w:val="3"/>
        </w:numPr>
        <w:tabs>
          <w:tab w:val="left" w:pos="1625"/>
        </w:tabs>
        <w:kinsoku w:val="0"/>
        <w:overflowPunct w:val="0"/>
        <w:spacing w:before="3" w:line="243" w:lineRule="auto"/>
        <w:ind w:right="538" w:firstLine="898"/>
        <w:rPr>
          <w:spacing w:val="-1"/>
        </w:rPr>
      </w:pPr>
      <w:r>
        <w:t>Current and pending support.</w:t>
      </w:r>
      <w:r>
        <w:rPr>
          <w:spacing w:val="59"/>
        </w:rPr>
        <w:t xml:space="preserve"> </w:t>
      </w:r>
      <w:r>
        <w:t>Describe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current</w:t>
      </w:r>
      <w:r>
        <w:t xml:space="preserve"> and pe</w:t>
      </w:r>
      <w:r>
        <w:t>nding federal</w:t>
      </w:r>
      <w:r>
        <w:rPr>
          <w:spacing w:val="26"/>
        </w:rPr>
        <w:t xml:space="preserve"> </w:t>
      </w:r>
      <w:r>
        <w:t xml:space="preserve">financial/funding support for all principal </w:t>
      </w:r>
      <w:r>
        <w:rPr>
          <w:spacing w:val="-1"/>
        </w:rPr>
        <w:t>and</w:t>
      </w:r>
      <w:r>
        <w:rPr>
          <w:spacing w:val="-2"/>
        </w:rPr>
        <w:t xml:space="preserve"> </w:t>
      </w:r>
      <w:r>
        <w:rPr>
          <w:spacing w:val="-1"/>
        </w:rPr>
        <w:t xml:space="preserve">co-investigators, </w:t>
      </w:r>
      <w:r>
        <w:t>including subsequent</w:t>
      </w:r>
      <w:r>
        <w:rPr>
          <w:spacing w:val="22"/>
        </w:rPr>
        <w:t xml:space="preserve"> </w:t>
      </w:r>
      <w:r>
        <w:t>funding in the case of continuing grants.</w:t>
      </w:r>
      <w:r>
        <w:rPr>
          <w:spacing w:val="58"/>
        </w:rPr>
        <w:t xml:space="preserve"> </w:t>
      </w:r>
      <w:r>
        <w:t xml:space="preserve">The capability of the investigator and collaborators to </w:t>
      </w:r>
      <w:r>
        <w:rPr>
          <w:spacing w:val="-1"/>
        </w:rPr>
        <w:t>complete</w:t>
      </w:r>
      <w:r>
        <w:t xml:space="preserve"> the proposed work in light of present </w:t>
      </w:r>
      <w:r>
        <w:rPr>
          <w:spacing w:val="-1"/>
        </w:rPr>
        <w:t>commitment</w:t>
      </w:r>
      <w:r>
        <w:rPr>
          <w:spacing w:val="-1"/>
        </w:rPr>
        <w:t>s</w:t>
      </w:r>
      <w:r>
        <w:t xml:space="preserve"> to</w:t>
      </w:r>
      <w:r>
        <w:rPr>
          <w:spacing w:val="33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projects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addressed.</w:t>
      </w:r>
      <w:r>
        <w:rPr>
          <w:spacing w:val="59"/>
        </w:rPr>
        <w:t xml:space="preserve"> </w:t>
      </w:r>
      <w:r>
        <w:t>Therefore,</w:t>
      </w:r>
      <w:r>
        <w:rPr>
          <w:spacing w:val="-1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discuss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percentage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time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right="435"/>
      </w:pPr>
      <w:r>
        <w:t xml:space="preserve">investigators and </w:t>
      </w:r>
      <w:r>
        <w:rPr>
          <w:spacing w:val="-1"/>
        </w:rPr>
        <w:t xml:space="preserve">collaborators </w:t>
      </w:r>
      <w:r>
        <w:t>have</w:t>
      </w:r>
      <w:r>
        <w:rPr>
          <w:spacing w:val="-1"/>
        </w:rPr>
        <w:t xml:space="preserve"> </w:t>
      </w:r>
      <w:r>
        <w:t>devoted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Federal </w:t>
      </w:r>
      <w:r>
        <w:t>or</w:t>
      </w:r>
      <w:r>
        <w:rPr>
          <w:spacing w:val="-1"/>
        </w:rPr>
        <w:t xml:space="preserve"> </w:t>
      </w:r>
      <w:r>
        <w:t>non-Federal</w:t>
      </w:r>
      <w:r>
        <w:rPr>
          <w:spacing w:val="-1"/>
        </w:rPr>
        <w:t xml:space="preserve"> </w:t>
      </w:r>
      <w:r>
        <w:t>projects,</w:t>
      </w:r>
      <w:r>
        <w:rPr>
          <w:spacing w:val="36"/>
        </w:rPr>
        <w:t xml:space="preserve"> </w:t>
      </w:r>
      <w:r>
        <w:t xml:space="preserve">as </w:t>
      </w:r>
      <w:r>
        <w:rPr>
          <w:spacing w:val="-1"/>
        </w:rPr>
        <w:t>compared</w:t>
      </w:r>
      <w:r>
        <w:t xml:space="preserve"> to the </w:t>
      </w:r>
      <w:r>
        <w:rPr>
          <w:spacing w:val="-1"/>
        </w:rPr>
        <w:t>time</w:t>
      </w:r>
      <w:r>
        <w:t xml:space="preserve"> that will be </w:t>
      </w:r>
      <w:r>
        <w:rPr>
          <w:spacing w:val="-1"/>
        </w:rPr>
        <w:t xml:space="preserve">devoted to the project solicited </w:t>
      </w:r>
      <w:r>
        <w:t>under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notice.</w:t>
      </w:r>
    </w:p>
    <w:p w:rsidR="00000000" w:rsidRDefault="00E45EF9">
      <w:pPr>
        <w:pStyle w:val="BodyText"/>
        <w:numPr>
          <w:ilvl w:val="0"/>
          <w:numId w:val="3"/>
        </w:numPr>
        <w:tabs>
          <w:tab w:val="left" w:pos="1626"/>
        </w:tabs>
        <w:kinsoku w:val="0"/>
        <w:overflowPunct w:val="0"/>
        <w:spacing w:line="244" w:lineRule="auto"/>
        <w:ind w:right="1146" w:firstLine="898"/>
      </w:pPr>
      <w:r>
        <w:t>A list of</w:t>
      </w:r>
      <w:r>
        <w:rPr>
          <w:spacing w:val="-1"/>
        </w:rPr>
        <w:t xml:space="preserve"> </w:t>
      </w:r>
      <w:r>
        <w:t>all applicable</w:t>
      </w:r>
      <w:r>
        <w:rPr>
          <w:spacing w:val="-1"/>
        </w:rPr>
        <w:t xml:space="preserve"> permits </w:t>
      </w:r>
      <w:r>
        <w:t>that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required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perform </w:t>
      </w:r>
      <w:r>
        <w:t>the</w:t>
      </w:r>
      <w:r>
        <w:rPr>
          <w:spacing w:val="28"/>
        </w:rPr>
        <w:t xml:space="preserve"> </w:t>
      </w:r>
      <w:r>
        <w:t>proposed work.</w:t>
      </w:r>
    </w:p>
    <w:p w:rsidR="00000000" w:rsidRDefault="00E45EF9">
      <w:pPr>
        <w:pStyle w:val="BodyText"/>
        <w:numPr>
          <w:ilvl w:val="0"/>
          <w:numId w:val="3"/>
        </w:numPr>
        <w:tabs>
          <w:tab w:val="left" w:pos="1680"/>
        </w:tabs>
        <w:kinsoku w:val="0"/>
        <w:overflowPunct w:val="0"/>
        <w:spacing w:line="243" w:lineRule="auto"/>
        <w:ind w:right="437" w:firstLine="899"/>
      </w:pPr>
      <w:r>
        <w:t>Provide one list that</w:t>
      </w:r>
      <w:r>
        <w:rPr>
          <w:spacing w:val="-1"/>
        </w:rPr>
        <w:t xml:space="preserve"> </w:t>
      </w:r>
      <w:r>
        <w:t>includes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collaborators,</w:t>
      </w:r>
      <w:r>
        <w:rPr>
          <w:spacing w:val="-1"/>
        </w:rPr>
        <w:t xml:space="preserve"> </w:t>
      </w:r>
      <w:r>
        <w:t>advisors,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advisees</w:t>
      </w:r>
      <w:r>
        <w:rPr>
          <w:spacing w:val="-1"/>
        </w:rPr>
        <w:t xml:space="preserve"> </w:t>
      </w:r>
      <w:r>
        <w:t xml:space="preserve">for each investigator </w:t>
      </w:r>
      <w:r>
        <w:rPr>
          <w:spacing w:val="-1"/>
        </w:rPr>
        <w:t>(principal</w:t>
      </w:r>
      <w:r>
        <w:t xml:space="preserve"> and </w:t>
      </w:r>
      <w:r>
        <w:rPr>
          <w:spacing w:val="-1"/>
        </w:rPr>
        <w:t xml:space="preserve">co-principal </w:t>
      </w:r>
      <w:r>
        <w:t>investigators,</w:t>
      </w:r>
      <w:r>
        <w:rPr>
          <w:spacing w:val="-1"/>
        </w:rPr>
        <w:t xml:space="preserve"> post-docs, </w:t>
      </w:r>
      <w:r>
        <w:t>and</w:t>
      </w:r>
      <w:r>
        <w:rPr>
          <w:spacing w:val="43"/>
        </w:rPr>
        <w:t xml:space="preserve"> </w:t>
      </w:r>
      <w:r>
        <w:t>subaw</w:t>
      </w:r>
      <w:r>
        <w:t xml:space="preserve">ardees), </w:t>
      </w:r>
      <w:r>
        <w:rPr>
          <w:spacing w:val="-1"/>
        </w:rPr>
        <w:t>complete</w:t>
      </w:r>
      <w:r>
        <w:t xml:space="preserve"> with </w:t>
      </w:r>
      <w:r>
        <w:rPr>
          <w:spacing w:val="-1"/>
        </w:rPr>
        <w:t>corresponding institutions.</w:t>
      </w:r>
      <w:r>
        <w:rPr>
          <w:spacing w:val="59"/>
        </w:rPr>
        <w:t xml:space="preserve"> </w:t>
      </w:r>
      <w:r>
        <w:rPr>
          <w:spacing w:val="-1"/>
        </w:rPr>
        <w:t>Submit only one,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496"/>
      </w:pPr>
      <w:r>
        <w:rPr>
          <w:spacing w:val="-1"/>
        </w:rPr>
        <w:t>combined</w:t>
      </w:r>
      <w:r>
        <w:t xml:space="preserve"> and alphabetized </w:t>
      </w:r>
      <w:r>
        <w:rPr>
          <w:spacing w:val="-1"/>
        </w:rPr>
        <w:t xml:space="preserve">list </w:t>
      </w:r>
      <w:r>
        <w:t>per</w:t>
      </w:r>
      <w:r>
        <w:rPr>
          <w:spacing w:val="-1"/>
        </w:rPr>
        <w:t xml:space="preserve"> </w:t>
      </w:r>
      <w:r>
        <w:t>proposal.</w:t>
      </w:r>
      <w:r>
        <w:rPr>
          <w:spacing w:val="59"/>
        </w:rPr>
        <w:t xml:space="preserve"> </w:t>
      </w:r>
      <w:r>
        <w:rPr>
          <w:spacing w:val="-1"/>
        </w:rPr>
        <w:t>Collaborators are individuals who have</w:t>
      </w:r>
      <w:r>
        <w:rPr>
          <w:spacing w:val="36"/>
        </w:rPr>
        <w:t xml:space="preserve"> </w:t>
      </w:r>
      <w:r>
        <w:t>participated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or publication within the</w:t>
      </w:r>
      <w:r>
        <w:rPr>
          <w:spacing w:val="-2"/>
        </w:rPr>
        <w:t xml:space="preserve"> </w:t>
      </w:r>
      <w:r>
        <w:t xml:space="preserve">last 48 </w:t>
      </w:r>
      <w:r>
        <w:rPr>
          <w:spacing w:val="-1"/>
        </w:rPr>
        <w:t>months</w:t>
      </w:r>
      <w:r>
        <w:t xml:space="preserve"> with any</w:t>
      </w:r>
      <w:r>
        <w:rPr>
          <w:spacing w:val="24"/>
        </w:rPr>
        <w:t xml:space="preserve"> </w:t>
      </w:r>
      <w:r>
        <w:rPr>
          <w:spacing w:val="-1"/>
        </w:rPr>
        <w:t>investigator, including co-authors on publications</w:t>
      </w:r>
      <w:r>
        <w:t xml:space="preserve"> in the </w:t>
      </w:r>
      <w:r>
        <w:rPr>
          <w:spacing w:val="-1"/>
        </w:rPr>
        <w:t>resumes.</w:t>
      </w:r>
      <w:r>
        <w:t xml:space="preserve">  </w:t>
      </w:r>
      <w:r>
        <w:rPr>
          <w:spacing w:val="-1"/>
        </w:rPr>
        <w:t>Collaborators</w:t>
      </w:r>
      <w:r>
        <w:t xml:space="preserve"> also</w:t>
      </w:r>
      <w:r>
        <w:rPr>
          <w:spacing w:val="43"/>
        </w:rPr>
        <w:t xml:space="preserve"> </w:t>
      </w:r>
      <w:r>
        <w:t>include</w:t>
      </w:r>
      <w:r>
        <w:rPr>
          <w:spacing w:val="-1"/>
        </w:rPr>
        <w:t xml:space="preserve"> </w:t>
      </w:r>
      <w:r>
        <w:t>those</w:t>
      </w:r>
      <w:r>
        <w:rPr>
          <w:spacing w:val="-1"/>
        </w:rPr>
        <w:t xml:space="preserve"> </w:t>
      </w:r>
      <w:r>
        <w:t>persons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investigators </w:t>
      </w:r>
      <w:r>
        <w:rPr>
          <w:spacing w:val="-1"/>
        </w:rPr>
        <w:t>may</w:t>
      </w:r>
      <w:r>
        <w:t xml:space="preserve"> have ongoing collaboration</w:t>
      </w:r>
      <w:r>
        <w:rPr>
          <w:spacing w:val="22"/>
        </w:rPr>
        <w:t xml:space="preserve"> </w:t>
      </w:r>
      <w:r>
        <w:t xml:space="preserve">negotiations.  Advisees are persons with </w:t>
      </w:r>
      <w:r>
        <w:rPr>
          <w:spacing w:val="-1"/>
        </w:rPr>
        <w:t>whom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individual</w:t>
      </w:r>
      <w:r>
        <w:rPr>
          <w:spacing w:val="-1"/>
        </w:rPr>
        <w:t xml:space="preserve"> </w:t>
      </w:r>
      <w:r>
        <w:t>investigator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an</w:t>
      </w:r>
      <w:r>
        <w:rPr>
          <w:spacing w:val="23"/>
        </w:rPr>
        <w:t xml:space="preserve"> </w:t>
      </w:r>
      <w:r>
        <w:t>as</w:t>
      </w:r>
      <w:r>
        <w:t>sociation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thesis</w:t>
      </w:r>
      <w:r>
        <w:rPr>
          <w:spacing w:val="-1"/>
        </w:rPr>
        <w:t xml:space="preserve"> </w:t>
      </w:r>
      <w:r>
        <w:t>advisor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postdoctoral sponsor.</w:t>
      </w:r>
      <w:r>
        <w:rPr>
          <w:spacing w:val="60"/>
        </w:rPr>
        <w:t xml:space="preserve"> </w:t>
      </w:r>
      <w:r>
        <w:t xml:space="preserve">Advisors include an individual_s own graduate </w:t>
      </w:r>
      <w:r>
        <w:rPr>
          <w:spacing w:val="-1"/>
        </w:rPr>
        <w:t xml:space="preserve">and postgraduate advisors. Unfunded </w:t>
      </w:r>
      <w:r>
        <w:t>participants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proposed study should also be listed</w:t>
      </w:r>
      <w:r>
        <w:rPr>
          <w:spacing w:val="-1"/>
        </w:rPr>
        <w:t xml:space="preserve"> </w:t>
      </w:r>
      <w:r>
        <w:t>(but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their collaborators).</w:t>
      </w:r>
      <w:r>
        <w:rPr>
          <w:spacing w:val="60"/>
        </w:rPr>
        <w:t xml:space="preserve"> </w:t>
      </w:r>
      <w:r>
        <w:t xml:space="preserve">This </w:t>
      </w:r>
      <w:r>
        <w:rPr>
          <w:spacing w:val="-1"/>
        </w:rPr>
        <w:t>information</w:t>
      </w:r>
      <w:r>
        <w:rPr>
          <w:spacing w:val="29"/>
        </w:rPr>
        <w:t xml:space="preserve"> </w:t>
      </w:r>
      <w:r>
        <w:t xml:space="preserve">is critical for </w:t>
      </w:r>
      <w:r>
        <w:t xml:space="preserve">identifying potential </w:t>
      </w:r>
      <w:r>
        <w:rPr>
          <w:spacing w:val="-1"/>
        </w:rPr>
        <w:t xml:space="preserve">conflicts </w:t>
      </w:r>
      <w:r>
        <w:t>on</w:t>
      </w:r>
      <w:r>
        <w:rPr>
          <w:spacing w:val="-1"/>
        </w:rPr>
        <w:t xml:space="preserve"> </w:t>
      </w:r>
      <w:r>
        <w:t>interests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avoiding</w:t>
      </w:r>
      <w:r>
        <w:rPr>
          <w:spacing w:val="-1"/>
        </w:rPr>
        <w:t xml:space="preserve"> </w:t>
      </w:r>
      <w:r>
        <w:t>bias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selection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reviewers.</w:t>
      </w:r>
    </w:p>
    <w:p w:rsidR="00000000" w:rsidRDefault="00E45EF9">
      <w:pPr>
        <w:pStyle w:val="BodyText"/>
        <w:numPr>
          <w:ilvl w:val="0"/>
          <w:numId w:val="3"/>
        </w:numPr>
        <w:tabs>
          <w:tab w:val="left" w:pos="2287"/>
        </w:tabs>
        <w:kinsoku w:val="0"/>
        <w:overflowPunct w:val="0"/>
        <w:spacing w:line="244" w:lineRule="auto"/>
        <w:ind w:right="1460" w:firstLine="1559"/>
      </w:pPr>
      <w:r>
        <w:rPr>
          <w:spacing w:val="-1"/>
        </w:rPr>
        <w:t>Proposal</w:t>
      </w:r>
      <w:r>
        <w:t xml:space="preserve"> </w:t>
      </w:r>
      <w:r>
        <w:rPr>
          <w:spacing w:val="-1"/>
        </w:rPr>
        <w:t>format</w:t>
      </w:r>
      <w:r>
        <w:t xml:space="preserve"> and </w:t>
      </w:r>
      <w:r>
        <w:rPr>
          <w:spacing w:val="-1"/>
        </w:rPr>
        <w:t>assembly.</w:t>
      </w:r>
      <w:r>
        <w:t xml:space="preserve">  Proposals </w:t>
      </w:r>
      <w:r>
        <w:rPr>
          <w:spacing w:val="-1"/>
        </w:rPr>
        <w:t>submitted</w:t>
      </w:r>
      <w:r>
        <w:t xml:space="preserve"> via</w:t>
      </w:r>
      <w:r>
        <w:rPr>
          <w:spacing w:val="49"/>
        </w:rPr>
        <w:t xml:space="preserve"> </w:t>
      </w:r>
      <w:r>
        <w:rPr>
          <w:spacing w:val="-1"/>
        </w:rPr>
        <w:t>Grants.gov APPLY should follow the format guidelines below:</w:t>
      </w:r>
    </w:p>
    <w:p w:rsidR="00000000" w:rsidRDefault="00E45EF9">
      <w:pPr>
        <w:pStyle w:val="BodyText"/>
        <w:kinsoku w:val="0"/>
        <w:overflowPunct w:val="0"/>
        <w:spacing w:before="3"/>
        <w:ind w:left="0"/>
      </w:pPr>
    </w:p>
    <w:p w:rsidR="00000000" w:rsidRDefault="00E45EF9">
      <w:pPr>
        <w:pStyle w:val="BodyText"/>
        <w:kinsoku w:val="0"/>
        <w:overflowPunct w:val="0"/>
        <w:spacing w:line="244" w:lineRule="auto"/>
        <w:ind w:right="435" w:firstLine="1200"/>
      </w:pPr>
      <w:r>
        <w:rPr>
          <w:spacing w:val="-1"/>
        </w:rPr>
        <w:t>Attachments</w:t>
      </w:r>
      <w:r>
        <w:t xml:space="preserve"> </w:t>
      </w:r>
      <w:r>
        <w:rPr>
          <w:spacing w:val="-1"/>
        </w:rPr>
        <w:t>must</w:t>
      </w:r>
      <w:r>
        <w:t xml:space="preserve"> be </w:t>
      </w:r>
      <w:r>
        <w:rPr>
          <w:spacing w:val="-1"/>
        </w:rPr>
        <w:t>submitted</w:t>
      </w:r>
      <w:r>
        <w:t xml:space="preserve"> in Adobe Acrobat PDF </w:t>
      </w:r>
      <w:r>
        <w:rPr>
          <w:spacing w:val="-1"/>
        </w:rPr>
        <w:t>format</w:t>
      </w:r>
      <w:r>
        <w:rPr>
          <w:spacing w:val="1"/>
        </w:rPr>
        <w:t xml:space="preserve"> </w:t>
      </w:r>
      <w:r>
        <w:t>to</w:t>
      </w:r>
      <w:r>
        <w:rPr>
          <w:spacing w:val="47"/>
        </w:rPr>
        <w:t xml:space="preserve"> </w:t>
      </w:r>
      <w:r>
        <w:rPr>
          <w:spacing w:val="-1"/>
        </w:rPr>
        <w:t>maintain</w:t>
      </w:r>
      <w:r>
        <w:t xml:space="preserve"> </w:t>
      </w:r>
      <w:r>
        <w:rPr>
          <w:spacing w:val="-1"/>
        </w:rPr>
        <w:t>format</w:t>
      </w:r>
      <w:r>
        <w:t xml:space="preserve"> integrity.  Please </w:t>
      </w:r>
      <w:r>
        <w:rPr>
          <w:spacing w:val="-1"/>
        </w:rPr>
        <w:t>submit</w:t>
      </w:r>
      <w:r>
        <w:t xml:space="preserve"> </w:t>
      </w:r>
      <w:r>
        <w:rPr>
          <w:spacing w:val="-1"/>
        </w:rPr>
        <w:t>the</w:t>
      </w:r>
      <w:r>
        <w:t xml:space="preserve"> required </w:t>
      </w:r>
      <w:r>
        <w:rPr>
          <w:spacing w:val="-1"/>
        </w:rPr>
        <w:t>documents</w:t>
      </w:r>
      <w:r>
        <w:t xml:space="preserve"> as described below.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538" w:firstLine="900"/>
      </w:pPr>
      <w:r>
        <w:t xml:space="preserve">Follow the instructions found on the Grants.gov web site for application </w:t>
      </w:r>
      <w:r>
        <w:rPr>
          <w:spacing w:val="-1"/>
        </w:rPr>
        <w:t>submission</w:t>
      </w:r>
      <w:r>
        <w:t xml:space="preserve"> into the Grants.gov system.  All</w:t>
      </w:r>
      <w:r>
        <w:rPr>
          <w:spacing w:val="-1"/>
        </w:rPr>
        <w:t xml:space="preserve"> </w:t>
      </w:r>
      <w:r>
        <w:t xml:space="preserve">required </w:t>
      </w:r>
      <w:r>
        <w:rPr>
          <w:spacing w:val="-1"/>
        </w:rPr>
        <w:t>forms</w:t>
      </w:r>
      <w:r>
        <w:t xml:space="preserve"> that do</w:t>
      </w:r>
      <w:r>
        <w:t xml:space="preserve"> not have specific</w:t>
      </w:r>
      <w:r>
        <w:rPr>
          <w:spacing w:val="23"/>
        </w:rPr>
        <w:t xml:space="preserve"> </w:t>
      </w:r>
      <w:r>
        <w:rPr>
          <w:spacing w:val="-1"/>
        </w:rPr>
        <w:t xml:space="preserve">placeholders </w:t>
      </w:r>
      <w:r>
        <w:t xml:space="preserve">in the </w:t>
      </w:r>
      <w:r>
        <w:rPr>
          <w:spacing w:val="-1"/>
        </w:rPr>
        <w:t>_Mandatory</w:t>
      </w:r>
      <w:r>
        <w:t xml:space="preserve"> </w:t>
      </w:r>
      <w:r>
        <w:rPr>
          <w:spacing w:val="-1"/>
        </w:rPr>
        <w:t>Document_</w:t>
      </w:r>
      <w:r>
        <w:t xml:space="preserve"> box must be </w:t>
      </w:r>
      <w:r>
        <w:rPr>
          <w:spacing w:val="-1"/>
        </w:rPr>
        <w:t>submitted</w:t>
      </w:r>
      <w:r>
        <w:t xml:space="preserve"> in the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538"/>
      </w:pPr>
      <w:r>
        <w:t xml:space="preserve">Optional </w:t>
      </w:r>
      <w:r>
        <w:rPr>
          <w:spacing w:val="-1"/>
        </w:rPr>
        <w:t>Form_</w:t>
      </w:r>
      <w:r>
        <w:t xml:space="preserve"> box as _Other </w:t>
      </w:r>
      <w:r>
        <w:rPr>
          <w:spacing w:val="-1"/>
        </w:rPr>
        <w:t>Attachments_</w:t>
      </w:r>
      <w:r>
        <w:t xml:space="preserve"> and labeled with the </w:t>
      </w:r>
      <w:r>
        <w:rPr>
          <w:spacing w:val="-1"/>
        </w:rPr>
        <w:t>document</w:t>
      </w:r>
      <w:r>
        <w:t xml:space="preserve"> </w:t>
      </w:r>
      <w:r>
        <w:rPr>
          <w:spacing w:val="-1"/>
        </w:rPr>
        <w:t>name</w:t>
      </w:r>
      <w:r>
        <w:rPr>
          <w:spacing w:val="41"/>
        </w:rPr>
        <w:t xml:space="preserve"> </w:t>
      </w:r>
      <w:r>
        <w:t>i.e.,</w:t>
      </w:r>
      <w:r>
        <w:rPr>
          <w:spacing w:val="-1"/>
        </w:rPr>
        <w:t xml:space="preserve"> </w:t>
      </w:r>
      <w:r>
        <w:t>budget</w:t>
      </w:r>
      <w:r>
        <w:rPr>
          <w:spacing w:val="-1"/>
        </w:rPr>
        <w:t xml:space="preserve"> </w:t>
      </w:r>
      <w:r>
        <w:t>narrative,</w:t>
      </w:r>
      <w:r>
        <w:rPr>
          <w:spacing w:val="-1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 xml:space="preserve">description, </w:t>
      </w:r>
      <w:r>
        <w:rPr>
          <w:spacing w:val="-1"/>
        </w:rPr>
        <w:t>milestone</w:t>
      </w:r>
      <w:r>
        <w:t xml:space="preserve"> chart etc.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left="439" w:right="462" w:firstLine="900"/>
        <w:rPr>
          <w:spacing w:val="-1"/>
        </w:rPr>
      </w:pPr>
      <w:r>
        <w:t xml:space="preserve">For </w:t>
      </w:r>
      <w:r>
        <w:rPr>
          <w:spacing w:val="-1"/>
        </w:rPr>
        <w:t>multi</w:t>
      </w:r>
      <w:r>
        <w:t xml:space="preserve"> </w:t>
      </w:r>
      <w:r>
        <w:rPr>
          <w:spacing w:val="-1"/>
        </w:rPr>
        <w:t>institutional</w:t>
      </w:r>
      <w:r>
        <w:t xml:space="preserve"> </w:t>
      </w:r>
      <w:r>
        <w:rPr>
          <w:spacing w:val="-1"/>
        </w:rPr>
        <w:t>proposal:</w:t>
      </w:r>
      <w:r>
        <w:t xml:space="preserve"> The </w:t>
      </w:r>
      <w:r>
        <w:rPr>
          <w:spacing w:val="-1"/>
        </w:rPr>
        <w:t>SF424_s</w:t>
      </w:r>
      <w:r>
        <w:t xml:space="preserve"> of the additional </w:t>
      </w:r>
      <w:r>
        <w:rPr>
          <w:spacing w:val="-1"/>
        </w:rPr>
        <w:t>institutions</w:t>
      </w:r>
      <w:r>
        <w:rPr>
          <w:spacing w:val="7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uploaded</w:t>
      </w:r>
      <w:r>
        <w:rPr>
          <w:spacing w:val="-1"/>
        </w:rPr>
        <w:t xml:space="preserve"> </w:t>
      </w:r>
      <w:r>
        <w:t>separately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labeled</w:t>
      </w:r>
      <w:r>
        <w:rPr>
          <w:spacing w:val="-1"/>
        </w:rPr>
        <w:t xml:space="preserve"> using the name</w:t>
      </w:r>
      <w:r>
        <w:t xml:space="preserve"> </w:t>
      </w:r>
      <w:r>
        <w:rPr>
          <w:spacing w:val="-1"/>
        </w:rPr>
        <w:t>of</w:t>
      </w:r>
      <w:r>
        <w:rPr>
          <w:spacing w:val="-2"/>
        </w:rPr>
        <w:t xml:space="preserve"> </w:t>
      </w:r>
      <w:r>
        <w:t>the institution/SF424</w:t>
      </w:r>
      <w:r>
        <w:rPr>
          <w:spacing w:val="24"/>
        </w:rPr>
        <w:t xml:space="preserve"> </w:t>
      </w:r>
      <w:r>
        <w:t xml:space="preserve">and then </w:t>
      </w:r>
      <w:r>
        <w:rPr>
          <w:spacing w:val="-1"/>
        </w:rPr>
        <w:t>submitted</w:t>
      </w:r>
      <w:r>
        <w:t xml:space="preserve"> in the _Optional </w:t>
      </w:r>
      <w:r>
        <w:rPr>
          <w:spacing w:val="-1"/>
        </w:rPr>
        <w:t>Form_</w:t>
      </w:r>
      <w:r>
        <w:t xml:space="preserve"> box as _Other </w:t>
      </w:r>
      <w:r>
        <w:rPr>
          <w:spacing w:val="-1"/>
        </w:rPr>
        <w:t>Attachments_.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left="439" w:right="462"/>
        <w:rPr>
          <w:spacing w:val="-1"/>
        </w:rPr>
      </w:pPr>
      <w:r>
        <w:rPr>
          <w:spacing w:val="-1"/>
        </w:rPr>
        <w:t>Combine</w:t>
      </w:r>
      <w:r>
        <w:t xml:space="preserve"> all of the </w:t>
      </w:r>
      <w:r>
        <w:rPr>
          <w:spacing w:val="-1"/>
        </w:rPr>
        <w:t>remaining</w:t>
      </w:r>
      <w:r>
        <w:t xml:space="preserve"> required </w:t>
      </w:r>
      <w:r>
        <w:rPr>
          <w:spacing w:val="-1"/>
        </w:rPr>
        <w:t xml:space="preserve">documents for </w:t>
      </w:r>
      <w:r>
        <w:t>the</w:t>
      </w:r>
      <w:r>
        <w:rPr>
          <w:spacing w:val="-1"/>
        </w:rPr>
        <w:t xml:space="preserve"> </w:t>
      </w:r>
      <w:r>
        <w:t>individual</w:t>
      </w:r>
      <w:r>
        <w:rPr>
          <w:spacing w:val="-1"/>
        </w:rPr>
        <w:t xml:space="preserve"> </w:t>
      </w:r>
      <w:r>
        <w:t>institution</w:t>
      </w:r>
      <w:r>
        <w:rPr>
          <w:spacing w:val="-1"/>
        </w:rPr>
        <w:t xml:space="preserve"> into</w:t>
      </w:r>
      <w:r>
        <w:rPr>
          <w:spacing w:val="45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PDF</w:t>
      </w:r>
      <w:r>
        <w:rPr>
          <w:spacing w:val="-1"/>
        </w:rPr>
        <w:t xml:space="preserve"> </w:t>
      </w:r>
      <w:r>
        <w:t>file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submit </w:t>
      </w:r>
      <w:r>
        <w:t>the</w:t>
      </w:r>
      <w:r>
        <w:rPr>
          <w:spacing w:val="-1"/>
        </w:rPr>
        <w:t xml:space="preserve"> </w:t>
      </w:r>
      <w:r>
        <w:t>file</w:t>
      </w:r>
      <w:r>
        <w:rPr>
          <w:spacing w:val="-1"/>
        </w:rPr>
        <w:t xml:space="preserve"> </w:t>
      </w:r>
      <w:r>
        <w:t>labeled</w:t>
      </w:r>
      <w:r>
        <w:rPr>
          <w:spacing w:val="-1"/>
        </w:rPr>
        <w:t xml:space="preserve"> </w:t>
      </w:r>
      <w:r>
        <w:t>with the</w:t>
      </w:r>
      <w:r>
        <w:rPr>
          <w:spacing w:val="-1"/>
        </w:rPr>
        <w:t xml:space="preserve"> name</w:t>
      </w:r>
      <w:r>
        <w:t xml:space="preserve">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institution.</w:t>
      </w:r>
      <w:r>
        <w:rPr>
          <w:spacing w:val="59"/>
        </w:rPr>
        <w:t xml:space="preserve"> </w:t>
      </w:r>
      <w:r>
        <w:t>Repeat</w:t>
      </w:r>
      <w:r>
        <w:rPr>
          <w:spacing w:val="-1"/>
        </w:rPr>
        <w:t xml:space="preserve"> </w:t>
      </w:r>
      <w:r>
        <w:t>this</w:t>
      </w:r>
      <w:r>
        <w:rPr>
          <w:spacing w:val="26"/>
        </w:rPr>
        <w:t xml:space="preserve"> </w:t>
      </w:r>
      <w:r>
        <w:t xml:space="preserve">procedure for each </w:t>
      </w:r>
      <w:r>
        <w:rPr>
          <w:spacing w:val="-1"/>
        </w:rPr>
        <w:t>collaborating</w:t>
      </w:r>
      <w:r>
        <w:t xml:space="preserve"> </w:t>
      </w:r>
      <w:r>
        <w:rPr>
          <w:spacing w:val="-1"/>
        </w:rPr>
        <w:t>institution.</w:t>
      </w:r>
    </w:p>
    <w:p w:rsidR="00000000" w:rsidRDefault="00E45EF9">
      <w:pPr>
        <w:pStyle w:val="BodyText"/>
        <w:kinsoku w:val="0"/>
        <w:overflowPunct w:val="0"/>
        <w:spacing w:before="5"/>
        <w:ind w:left="0"/>
      </w:pPr>
    </w:p>
    <w:p w:rsidR="00000000" w:rsidRDefault="00E45EF9">
      <w:pPr>
        <w:pStyle w:val="BodyText"/>
        <w:kinsoku w:val="0"/>
        <w:overflowPunct w:val="0"/>
        <w:ind w:left="740"/>
      </w:pPr>
      <w:r>
        <w:t xml:space="preserve">Save your </w:t>
      </w:r>
      <w:r>
        <w:rPr>
          <w:spacing w:val="-1"/>
        </w:rPr>
        <w:t>completed</w:t>
      </w:r>
      <w:r>
        <w:t xml:space="preserve"> application</w:t>
      </w:r>
      <w:r>
        <w:rPr>
          <w:spacing w:val="-1"/>
        </w:rPr>
        <w:t xml:space="preserve"> </w:t>
      </w:r>
      <w:r>
        <w:t xml:space="preserve">package with two different </w:t>
      </w:r>
      <w:r>
        <w:rPr>
          <w:spacing w:val="-1"/>
        </w:rPr>
        <w:t>names</w:t>
      </w:r>
      <w:r>
        <w:t xml:space="preserve"> before</w:t>
      </w:r>
    </w:p>
    <w:p w:rsidR="00000000" w:rsidRDefault="00E45EF9">
      <w:pPr>
        <w:pStyle w:val="BodyText"/>
        <w:kinsoku w:val="0"/>
        <w:overflowPunct w:val="0"/>
        <w:ind w:left="740"/>
        <w:sectPr w:rsidR="00000000">
          <w:pgSz w:w="12240" w:h="15840"/>
          <w:pgMar w:top="1380" w:right="1400" w:bottom="1040" w:left="1720" w:header="0" w:footer="858" w:gutter="0"/>
          <w:cols w:space="720" w:equalWidth="0">
            <w:col w:w="9120"/>
          </w:cols>
          <w:noEndnote/>
        </w:sectPr>
      </w:pPr>
    </w:p>
    <w:p w:rsidR="00000000" w:rsidRDefault="00E45EF9">
      <w:pPr>
        <w:pStyle w:val="BodyText"/>
        <w:kinsoku w:val="0"/>
        <w:overflowPunct w:val="0"/>
        <w:spacing w:before="56" w:line="243" w:lineRule="auto"/>
        <w:ind w:left="439" w:right="540"/>
      </w:pPr>
      <w:r>
        <w:rPr>
          <w:spacing w:val="-1"/>
        </w:rPr>
        <w:t>submission</w:t>
      </w:r>
      <w:r>
        <w:t xml:space="preserve"> to avoid having to re-create the package should you experience</w:t>
      </w:r>
      <w:r>
        <w:rPr>
          <w:spacing w:val="29"/>
        </w:rPr>
        <w:t xml:space="preserve"> </w:t>
      </w:r>
      <w:r>
        <w:rPr>
          <w:spacing w:val="-1"/>
        </w:rPr>
        <w:t>submission</w:t>
      </w:r>
      <w:r>
        <w:t xml:space="preserve"> </w:t>
      </w:r>
      <w:r>
        <w:rPr>
          <w:spacing w:val="-1"/>
        </w:rPr>
        <w:t>problems.</w:t>
      </w:r>
      <w:r>
        <w:t xml:space="preserve"> If you experience </w:t>
      </w:r>
      <w:r>
        <w:rPr>
          <w:spacing w:val="-1"/>
        </w:rPr>
        <w:t>submission</w:t>
      </w:r>
      <w:r>
        <w:t xml:space="preserve"> problems that </w:t>
      </w:r>
      <w:r>
        <w:rPr>
          <w:spacing w:val="-1"/>
        </w:rPr>
        <w:t>may</w:t>
      </w:r>
      <w:r>
        <w:t xml:space="preserve"> result in your</w:t>
      </w:r>
      <w:r>
        <w:rPr>
          <w:spacing w:val="49"/>
        </w:rPr>
        <w:t xml:space="preserve"> </w:t>
      </w:r>
      <w:r>
        <w:t>application</w:t>
      </w:r>
      <w:r>
        <w:rPr>
          <w:spacing w:val="-1"/>
        </w:rPr>
        <w:t xml:space="preserve"> </w:t>
      </w:r>
      <w:r>
        <w:t>being</w:t>
      </w:r>
      <w:r>
        <w:rPr>
          <w:spacing w:val="-1"/>
        </w:rPr>
        <w:t xml:space="preserve"> </w:t>
      </w:r>
      <w:r>
        <w:t>late,</w:t>
      </w:r>
      <w:r>
        <w:rPr>
          <w:spacing w:val="-1"/>
        </w:rPr>
        <w:t xml:space="preserve"> </w:t>
      </w:r>
      <w:r>
        <w:t>send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e-mail </w:t>
      </w:r>
      <w:r>
        <w:t>to</w:t>
      </w:r>
      <w:r>
        <w:rPr>
          <w:spacing w:val="-1"/>
        </w:rPr>
        <w:t xml:space="preserve"> </w:t>
      </w:r>
      <w:hyperlink r:id="rId41" w:history="1">
        <w:r>
          <w:t>support@grants.gov</w:t>
        </w:r>
      </w:hyperlink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call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Grants.gov</w:t>
      </w:r>
      <w:r>
        <w:rPr>
          <w:spacing w:val="24"/>
        </w:rPr>
        <w:t xml:space="preserve"> </w:t>
      </w:r>
      <w:r>
        <w:t>help</w:t>
      </w:r>
      <w:r>
        <w:rPr>
          <w:spacing w:val="-1"/>
        </w:rPr>
        <w:t xml:space="preserve"> </w:t>
      </w:r>
      <w:r>
        <w:t>desk.</w:t>
      </w:r>
      <w:r>
        <w:rPr>
          <w:spacing w:val="59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phone</w:t>
      </w:r>
      <w:r>
        <w:rPr>
          <w:spacing w:val="-1"/>
        </w:rPr>
        <w:t xml:space="preserve"> </w:t>
      </w:r>
      <w:r>
        <w:t>number is posted on the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427" w:firstLine="300"/>
      </w:pPr>
      <w:r>
        <w:rPr>
          <w:spacing w:val="-1"/>
        </w:rPr>
        <w:t>Grants.gov</w:t>
      </w:r>
      <w:r>
        <w:t xml:space="preserve"> web site.  The </w:t>
      </w:r>
      <w:r>
        <w:rPr>
          <w:spacing w:val="-1"/>
        </w:rPr>
        <w:t>program manager</w:t>
      </w:r>
      <w:r>
        <w:t xml:space="preserve"> </w:t>
      </w:r>
      <w:r>
        <w:rPr>
          <w:spacing w:val="-1"/>
        </w:rPr>
        <w:t>associated</w:t>
      </w:r>
      <w: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the</w:t>
      </w:r>
      <w:r>
        <w:t xml:space="preserve"> RFA will use</w:t>
      </w:r>
      <w:r>
        <w:rPr>
          <w:spacing w:val="63"/>
        </w:rPr>
        <w:t xml:space="preserve"> </w:t>
      </w:r>
      <w:r>
        <w:rPr>
          <w:spacing w:val="-1"/>
        </w:rPr>
        <w:t>programmatic</w:t>
      </w:r>
      <w:r>
        <w:t xml:space="preserve"> discretion</w:t>
      </w:r>
      <w:r>
        <w:rPr>
          <w:spacing w:val="-2"/>
        </w:rPr>
        <w:t xml:space="preserve"> </w:t>
      </w:r>
      <w:r>
        <w:t xml:space="preserve">in </w:t>
      </w:r>
      <w:r>
        <w:rPr>
          <w:spacing w:val="-1"/>
        </w:rPr>
        <w:t>accepting</w:t>
      </w:r>
      <w:r>
        <w:rPr>
          <w:spacing w:val="-2"/>
        </w:rPr>
        <w:t xml:space="preserve"> </w:t>
      </w:r>
      <w:r>
        <w:t>lat</w:t>
      </w:r>
      <w:r>
        <w:t>e arriving</w:t>
      </w:r>
      <w:r>
        <w:rPr>
          <w:spacing w:val="-2"/>
        </w:rPr>
        <w:t xml:space="preserve"> </w:t>
      </w:r>
      <w:r>
        <w:t xml:space="preserve">proposals </w:t>
      </w:r>
      <w:r>
        <w:rPr>
          <w:spacing w:val="-1"/>
        </w:rPr>
        <w:t>due</w:t>
      </w:r>
      <w:r>
        <w:t xml:space="preserve"> to documented</w:t>
      </w:r>
      <w:r>
        <w:rPr>
          <w:spacing w:val="35"/>
        </w:rPr>
        <w:t xml:space="preserve"> </w:t>
      </w:r>
      <w:r>
        <w:t xml:space="preserve">electronic </w:t>
      </w:r>
      <w:r>
        <w:rPr>
          <w:spacing w:val="-1"/>
        </w:rPr>
        <w:t>submission</w:t>
      </w:r>
      <w:r>
        <w:t xml:space="preserve"> </w:t>
      </w:r>
      <w:r>
        <w:rPr>
          <w:spacing w:val="-1"/>
        </w:rPr>
        <w:t>problems.</w:t>
      </w:r>
      <w:r>
        <w:t xml:space="preserve">  Please note:</w:t>
      </w:r>
      <w:r>
        <w:rPr>
          <w:spacing w:val="59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submission </w:t>
      </w:r>
      <w:r>
        <w:t>of</w:t>
      </w:r>
      <w:r>
        <w:rPr>
          <w:spacing w:val="-1"/>
        </w:rPr>
        <w:t xml:space="preserve"> </w:t>
      </w:r>
      <w:r>
        <w:t>an</w:t>
      </w:r>
      <w:r>
        <w:rPr>
          <w:spacing w:val="47"/>
        </w:rPr>
        <w:t xml:space="preserve"> </w:t>
      </w:r>
      <w:r>
        <w:rPr>
          <w:spacing w:val="-1"/>
        </w:rPr>
        <w:t>application</w:t>
      </w:r>
      <w:r>
        <w:t xml:space="preserve"> is </w:t>
      </w:r>
      <w:r>
        <w:rPr>
          <w:spacing w:val="-1"/>
        </w:rPr>
        <w:t>performed,</w:t>
      </w:r>
      <w:r>
        <w:t xml:space="preserve"> the </w:t>
      </w:r>
      <w:r>
        <w:rPr>
          <w:spacing w:val="-1"/>
        </w:rPr>
        <w:t>last</w:t>
      </w:r>
      <w:r>
        <w:t xml:space="preserve"> </w:t>
      </w:r>
      <w:r>
        <w:rPr>
          <w:spacing w:val="-1"/>
        </w:rPr>
        <w:t>application</w:t>
      </w:r>
      <w:r>
        <w:t xml:space="preserve"> </w:t>
      </w:r>
      <w:r>
        <w:rPr>
          <w:spacing w:val="-1"/>
        </w:rPr>
        <w:t>submitted</w:t>
      </w:r>
      <w:r>
        <w:t xml:space="preserve"> </w:t>
      </w:r>
      <w:r>
        <w:rPr>
          <w:spacing w:val="-1"/>
        </w:rPr>
        <w:t>before</w:t>
      </w:r>
      <w:r>
        <w:t xml:space="preserve"> the due </w:t>
      </w:r>
      <w:r>
        <w:rPr>
          <w:spacing w:val="-1"/>
        </w:rPr>
        <w:t>date</w:t>
      </w:r>
      <w:r>
        <w:t xml:space="preserve"> and </w:t>
      </w:r>
      <w:r>
        <w:rPr>
          <w:spacing w:val="-1"/>
        </w:rPr>
        <w:t>time</w:t>
      </w:r>
      <w:r>
        <w:rPr>
          <w:spacing w:val="87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_official_ </w:t>
      </w:r>
      <w:r>
        <w:t>version.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825" w:firstLine="598"/>
      </w:pPr>
      <w:r>
        <w:t>In</w:t>
      </w:r>
      <w:r>
        <w:rPr>
          <w:spacing w:val="-1"/>
        </w:rPr>
        <w:t xml:space="preserve"> </w:t>
      </w:r>
      <w:r>
        <w:t>addition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twelve </w:t>
      </w:r>
      <w:r>
        <w:rPr>
          <w:spacing w:val="-1"/>
        </w:rPr>
        <w:t>required</w:t>
      </w:r>
      <w:r>
        <w:t xml:space="preserve"> </w:t>
      </w:r>
      <w:r>
        <w:rPr>
          <w:spacing w:val="-1"/>
        </w:rPr>
        <w:t>elements,</w:t>
      </w:r>
      <w:r>
        <w:t xml:space="preserve"> it is</w:t>
      </w:r>
      <w:r>
        <w:rPr>
          <w:spacing w:val="-1"/>
        </w:rPr>
        <w:t xml:space="preserve"> requested the SF-424B,</w:t>
      </w:r>
      <w:r>
        <w:rPr>
          <w:spacing w:val="28"/>
        </w:rPr>
        <w:t xml:space="preserve"> </w:t>
      </w:r>
      <w:r>
        <w:t>CD-511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indirect</w:t>
      </w:r>
      <w:r>
        <w:rPr>
          <w:spacing w:val="-1"/>
        </w:rPr>
        <w:t xml:space="preserve"> </w:t>
      </w:r>
      <w:r>
        <w:t>rate</w:t>
      </w:r>
      <w:r>
        <w:rPr>
          <w:spacing w:val="-1"/>
        </w:rPr>
        <w:t xml:space="preserve"> agreement</w:t>
      </w:r>
      <w:r>
        <w:rPr>
          <w:spacing w:val="1"/>
        </w:rPr>
        <w:t xml:space="preserve"> </w:t>
      </w:r>
      <w:r>
        <w:t xml:space="preserve">be provided upon application </w:t>
      </w:r>
      <w:r>
        <w:rPr>
          <w:spacing w:val="-1"/>
        </w:rPr>
        <w:t>submission.</w:t>
      </w:r>
      <w:r>
        <w:rPr>
          <w:spacing w:val="33"/>
        </w:rPr>
        <w:t xml:space="preserve"> </w:t>
      </w:r>
      <w:r>
        <w:t xml:space="preserve">These </w:t>
      </w:r>
      <w:r>
        <w:rPr>
          <w:spacing w:val="-1"/>
        </w:rPr>
        <w:t>forms</w:t>
      </w:r>
      <w:r>
        <w:rPr>
          <w:spacing w:val="1"/>
        </w:rPr>
        <w:t xml:space="preserve"> </w:t>
      </w:r>
      <w:r>
        <w:t>can be uploaded in to</w:t>
      </w:r>
      <w:r>
        <w:rPr>
          <w:spacing w:val="-1"/>
        </w:rPr>
        <w:t xml:space="preserve"> </w:t>
      </w:r>
      <w:r>
        <w:t xml:space="preserve">the _Optional </w:t>
      </w:r>
      <w:r>
        <w:rPr>
          <w:spacing w:val="-1"/>
        </w:rPr>
        <w:t>Form_</w:t>
      </w:r>
      <w:r>
        <w:t xml:space="preserve"> box under _Other</w:t>
      </w:r>
      <w:r>
        <w:rPr>
          <w:spacing w:val="26"/>
        </w:rPr>
        <w:t xml:space="preserve"> </w:t>
      </w:r>
      <w:r>
        <w:rPr>
          <w:spacing w:val="-1"/>
        </w:rPr>
        <w:t>Attachments_</w:t>
      </w:r>
      <w:r>
        <w:t xml:space="preserve"> in Grants.gov.</w:t>
      </w: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spacing w:before="9"/>
        <w:ind w:left="0"/>
        <w:rPr>
          <w:sz w:val="26"/>
          <w:szCs w:val="26"/>
        </w:rPr>
      </w:pPr>
    </w:p>
    <w:p w:rsidR="00000000" w:rsidRDefault="00E45EF9">
      <w:pPr>
        <w:pStyle w:val="BodyText"/>
        <w:numPr>
          <w:ilvl w:val="1"/>
          <w:numId w:val="10"/>
        </w:numPr>
        <w:tabs>
          <w:tab w:val="left" w:pos="1441"/>
        </w:tabs>
        <w:kinsoku w:val="0"/>
        <w:overflowPunct w:val="0"/>
        <w:ind w:left="1440" w:hanging="280"/>
        <w:rPr>
          <w:spacing w:val="-1"/>
        </w:rPr>
      </w:pPr>
      <w:r>
        <w:rPr>
          <w:spacing w:val="-1"/>
        </w:rPr>
        <w:t>Submission</w:t>
      </w:r>
      <w:r>
        <w:t xml:space="preserve"> Dates an</w:t>
      </w:r>
      <w:r>
        <w:t xml:space="preserve">d </w:t>
      </w:r>
      <w:r>
        <w:rPr>
          <w:spacing w:val="-1"/>
        </w:rPr>
        <w:t>Times</w:t>
      </w:r>
    </w:p>
    <w:p w:rsidR="00000000" w:rsidRDefault="00E45EF9">
      <w:pPr>
        <w:pStyle w:val="BodyText"/>
        <w:kinsoku w:val="0"/>
        <w:overflowPunct w:val="0"/>
        <w:spacing w:before="2"/>
        <w:ind w:left="0"/>
        <w:rPr>
          <w:sz w:val="35"/>
          <w:szCs w:val="35"/>
        </w:rPr>
      </w:pPr>
    </w:p>
    <w:p w:rsidR="00000000" w:rsidRDefault="00E45EF9">
      <w:pPr>
        <w:pStyle w:val="BodyText"/>
        <w:kinsoku w:val="0"/>
        <w:overflowPunct w:val="0"/>
        <w:spacing w:line="243" w:lineRule="auto"/>
        <w:ind w:right="427" w:firstLine="720"/>
        <w:rPr>
          <w:spacing w:val="-1"/>
        </w:rPr>
      </w:pPr>
      <w:r>
        <w:t>The</w:t>
      </w:r>
      <w:r>
        <w:rPr>
          <w:spacing w:val="-1"/>
        </w:rPr>
        <w:t xml:space="preserve"> </w:t>
      </w:r>
      <w:r>
        <w:t>deadline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receipt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proposals</w:t>
      </w:r>
      <w:r>
        <w:rPr>
          <w:spacing w:val="-1"/>
        </w:rPr>
        <w:t xml:space="preserve"> at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NCCOS/CSCOR</w:t>
      </w:r>
      <w:r>
        <w:t xml:space="preserve"> </w:t>
      </w:r>
      <w:r>
        <w:rPr>
          <w:spacing w:val="-1"/>
        </w:rPr>
        <w:t>office</w:t>
      </w:r>
      <w:r>
        <w:t xml:space="preserve"> </w:t>
      </w:r>
      <w:r>
        <w:rPr>
          <w:spacing w:val="-1"/>
        </w:rPr>
        <w:t>is</w:t>
      </w:r>
      <w:r>
        <w:t xml:space="preserve"> 3 </w:t>
      </w:r>
      <w:r>
        <w:rPr>
          <w:spacing w:val="-1"/>
        </w:rPr>
        <w:t>p.m.,</w:t>
      </w:r>
      <w:r>
        <w:rPr>
          <w:spacing w:val="25"/>
        </w:rPr>
        <w:t xml:space="preserve"> </w:t>
      </w:r>
      <w:r>
        <w:t xml:space="preserve">Eastern </w:t>
      </w:r>
      <w:r>
        <w:rPr>
          <w:spacing w:val="-1"/>
        </w:rPr>
        <w:t>Time</w:t>
      </w:r>
      <w:r>
        <w:t xml:space="preserve"> for each of the </w:t>
      </w:r>
      <w:r>
        <w:rPr>
          <w:spacing w:val="-1"/>
        </w:rPr>
        <w:t>three</w:t>
      </w:r>
      <w:r>
        <w:t xml:space="preserve"> </w:t>
      </w:r>
      <w:r>
        <w:rPr>
          <w:spacing w:val="-1"/>
        </w:rPr>
        <w:t>program</w:t>
      </w:r>
      <w:r>
        <w:rPr>
          <w:spacing w:val="-3"/>
        </w:rPr>
        <w:t xml:space="preserve"> </w:t>
      </w:r>
      <w:r>
        <w:t>elements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Regional</w:t>
      </w:r>
      <w:r>
        <w:rPr>
          <w:spacing w:val="-1"/>
        </w:rPr>
        <w:t xml:space="preserve"> </w:t>
      </w:r>
      <w:r>
        <w:t>Ecosystem</w:t>
      </w:r>
      <w:r>
        <w:rPr>
          <w:spacing w:val="23"/>
        </w:rPr>
        <w:t xml:space="preserve"> </w:t>
      </w:r>
      <w:r>
        <w:t xml:space="preserve">Prediction </w:t>
      </w:r>
      <w:r>
        <w:rPr>
          <w:spacing w:val="-1"/>
        </w:rPr>
        <w:t>Program.</w:t>
      </w:r>
    </w:p>
    <w:p w:rsidR="00000000" w:rsidRDefault="00E45EF9">
      <w:pPr>
        <w:pStyle w:val="BodyText"/>
        <w:kinsoku w:val="0"/>
        <w:overflowPunct w:val="0"/>
        <w:spacing w:before="5"/>
        <w:ind w:left="0"/>
      </w:pPr>
    </w:p>
    <w:p w:rsidR="00000000" w:rsidRDefault="00E45EF9">
      <w:pPr>
        <w:pStyle w:val="BodyText"/>
        <w:kinsoku w:val="0"/>
        <w:overflowPunct w:val="0"/>
      </w:pPr>
      <w:r>
        <w:t>Invasive</w:t>
      </w:r>
      <w:r>
        <w:rPr>
          <w:spacing w:val="-1"/>
        </w:rPr>
        <w:t xml:space="preserve"> </w:t>
      </w:r>
      <w:r>
        <w:t>Species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Great</w:t>
      </w:r>
      <w:r>
        <w:rPr>
          <w:spacing w:val="-1"/>
        </w:rPr>
        <w:t xml:space="preserve"> </w:t>
      </w:r>
      <w:r>
        <w:t>Lakes--A</w:t>
      </w:r>
      <w:r>
        <w:rPr>
          <w:spacing w:val="-1"/>
        </w:rPr>
        <w:t xml:space="preserve"> </w:t>
      </w:r>
      <w:r>
        <w:t>Regional Scale Approach: October 1, 2007</w:t>
      </w:r>
    </w:p>
    <w:p w:rsidR="00000000" w:rsidRDefault="00E45EF9">
      <w:pPr>
        <w:pStyle w:val="BodyText"/>
        <w:kinsoku w:val="0"/>
        <w:overflowPunct w:val="0"/>
        <w:spacing w:before="8"/>
        <w:ind w:left="0"/>
      </w:pPr>
    </w:p>
    <w:p w:rsidR="00000000" w:rsidRDefault="00E45EF9">
      <w:pPr>
        <w:pStyle w:val="BodyText"/>
        <w:kinsoku w:val="0"/>
        <w:overflowPunct w:val="0"/>
        <w:spacing w:line="243" w:lineRule="auto"/>
        <w:ind w:right="427"/>
      </w:pPr>
      <w:r>
        <w:rPr>
          <w:spacing w:val="-1"/>
        </w:rPr>
        <w:t>Cumulative</w:t>
      </w:r>
      <w:r>
        <w:t xml:space="preserve"> </w:t>
      </w:r>
      <w:r>
        <w:rPr>
          <w:spacing w:val="-1"/>
        </w:rPr>
        <w:t>Impacts</w:t>
      </w:r>
      <w:r>
        <w:t xml:space="preserve"> of</w:t>
      </w:r>
      <w:r>
        <w:rPr>
          <w:spacing w:val="-1"/>
        </w:rPr>
        <w:t xml:space="preserve"> Stressors</w:t>
      </w:r>
      <w:r>
        <w:t xml:space="preserve"> </w:t>
      </w:r>
      <w:r>
        <w:rPr>
          <w:spacing w:val="-1"/>
        </w:rPr>
        <w:t>at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Land-Water</w:t>
      </w:r>
      <w:r>
        <w:t xml:space="preserve"> </w:t>
      </w:r>
      <w:r>
        <w:rPr>
          <w:spacing w:val="-1"/>
        </w:rPr>
        <w:t>Interface</w:t>
      </w:r>
      <w:r>
        <w:t xml:space="preserve"> in the </w:t>
      </w:r>
      <w:r>
        <w:rPr>
          <w:spacing w:val="-1"/>
        </w:rPr>
        <w:t>Mid-Atlantic:</w:t>
      </w:r>
      <w:r>
        <w:rPr>
          <w:spacing w:val="91"/>
        </w:rPr>
        <w:t xml:space="preserve"> </w:t>
      </w:r>
      <w:r>
        <w:t>October</w:t>
      </w:r>
      <w:r>
        <w:rPr>
          <w:spacing w:val="-1"/>
        </w:rPr>
        <w:t xml:space="preserve"> </w:t>
      </w:r>
      <w:r>
        <w:t>15,</w:t>
      </w:r>
      <w:r>
        <w:rPr>
          <w:spacing w:val="-1"/>
        </w:rPr>
        <w:t xml:space="preserve"> </w:t>
      </w:r>
      <w:r>
        <w:t>2007</w:t>
      </w:r>
    </w:p>
    <w:p w:rsidR="00000000" w:rsidRDefault="00E45EF9">
      <w:pPr>
        <w:pStyle w:val="BodyText"/>
        <w:kinsoku w:val="0"/>
        <w:overflowPunct w:val="0"/>
        <w:spacing w:before="57" w:line="560" w:lineRule="exact"/>
        <w:ind w:left="499" w:hanging="60"/>
      </w:pPr>
      <w:r>
        <w:t>Ecosystem</w:t>
      </w:r>
      <w:r>
        <w:rPr>
          <w:spacing w:val="-3"/>
        </w:rPr>
        <w:t xml:space="preserve"> </w:t>
      </w:r>
      <w:r>
        <w:t>Goal-Setting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Coastal</w:t>
      </w:r>
      <w:r>
        <w:rPr>
          <w:spacing w:val="-1"/>
        </w:rPr>
        <w:t xml:space="preserve"> </w:t>
      </w:r>
      <w:r>
        <w:t>Waters and</w:t>
      </w:r>
      <w:r>
        <w:rPr>
          <w:spacing w:val="-1"/>
        </w:rPr>
        <w:t xml:space="preserve"> </w:t>
      </w:r>
      <w:r>
        <w:t>Reefs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South</w:t>
      </w:r>
      <w:r>
        <w:rPr>
          <w:spacing w:val="-1"/>
        </w:rPr>
        <w:t xml:space="preserve"> </w:t>
      </w:r>
      <w:r>
        <w:t>Florida:</w:t>
      </w:r>
      <w:r>
        <w:rPr>
          <w:spacing w:val="-1"/>
        </w:rPr>
        <w:t xml:space="preserve"> </w:t>
      </w:r>
      <w:r>
        <w:t>October</w:t>
      </w:r>
      <w:r>
        <w:rPr>
          <w:spacing w:val="-1"/>
        </w:rPr>
        <w:t xml:space="preserve"> </w:t>
      </w:r>
      <w:r>
        <w:t>29,</w:t>
      </w:r>
      <w:r>
        <w:rPr>
          <w:spacing w:val="-1"/>
        </w:rPr>
        <w:t xml:space="preserve"> </w:t>
      </w:r>
      <w:r>
        <w:t>2007. (Note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late-arriving</w:t>
      </w:r>
      <w:r>
        <w:rPr>
          <w:spacing w:val="-1"/>
        </w:rPr>
        <w:t xml:space="preserve"> </w:t>
      </w:r>
      <w:r>
        <w:t>hard</w:t>
      </w:r>
      <w:r>
        <w:rPr>
          <w:spacing w:val="-1"/>
        </w:rPr>
        <w:t xml:space="preserve"> </w:t>
      </w:r>
      <w:r>
        <w:t>copy</w:t>
      </w:r>
      <w:r>
        <w:rPr>
          <w:spacing w:val="-1"/>
        </w:rPr>
        <w:t xml:space="preserve"> applications</w:t>
      </w:r>
      <w:r>
        <w:rPr>
          <w:spacing w:val="-2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delivery service on or</w:t>
      </w:r>
    </w:p>
    <w:p w:rsidR="00000000" w:rsidRDefault="00E45EF9">
      <w:pPr>
        <w:pStyle w:val="BodyText"/>
        <w:kinsoku w:val="0"/>
        <w:overflowPunct w:val="0"/>
        <w:spacing w:line="221" w:lineRule="exact"/>
      </w:pPr>
      <w:r>
        <w:t>before the applicable above</w:t>
      </w:r>
      <w:r>
        <w:rPr>
          <w:spacing w:val="-1"/>
        </w:rPr>
        <w:t xml:space="preserve"> </w:t>
      </w:r>
      <w:r>
        <w:t>due date with delivery guaranteed before 3 p.m., Eastern</w:t>
      </w:r>
    </w:p>
    <w:p w:rsidR="00000000" w:rsidRDefault="00E45EF9">
      <w:pPr>
        <w:pStyle w:val="BodyText"/>
        <w:kinsoku w:val="0"/>
        <w:overflowPunct w:val="0"/>
        <w:spacing w:before="3" w:line="243" w:lineRule="auto"/>
        <w:ind w:right="426"/>
      </w:pPr>
      <w:r>
        <w:rPr>
          <w:spacing w:val="-1"/>
        </w:rPr>
        <w:t>Time</w:t>
      </w:r>
      <w:r>
        <w:t xml:space="preserve"> on the applicable above due date will be</w:t>
      </w:r>
      <w:r>
        <w:rPr>
          <w:spacing w:val="-1"/>
        </w:rPr>
        <w:t xml:space="preserve"> </w:t>
      </w:r>
      <w:r>
        <w:t xml:space="preserve">accepted for </w:t>
      </w:r>
      <w:r>
        <w:rPr>
          <w:spacing w:val="-1"/>
        </w:rPr>
        <w:t>review</w:t>
      </w:r>
      <w:r>
        <w:t xml:space="preserve"> if the </w:t>
      </w:r>
      <w:r>
        <w:rPr>
          <w:spacing w:val="-1"/>
        </w:rPr>
        <w:t>applicant</w:t>
      </w:r>
      <w:r>
        <w:t xml:space="preserve"> can</w:t>
      </w:r>
      <w:r>
        <w:rPr>
          <w:spacing w:val="23"/>
        </w:rPr>
        <w:t xml:space="preserve"> </w:t>
      </w:r>
      <w:r>
        <w:rPr>
          <w:spacing w:val="-1"/>
        </w:rPr>
        <w:t xml:space="preserve">document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applicatio</w:t>
      </w:r>
      <w:r>
        <w:t>n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 xml:space="preserve">to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delivery</w:t>
      </w:r>
      <w:r>
        <w:t xml:space="preserve"> </w:t>
      </w:r>
      <w:r>
        <w:rPr>
          <w:spacing w:val="-1"/>
        </w:rPr>
        <w:t>service</w:t>
      </w:r>
      <w:r>
        <w:t xml:space="preserve"> with </w:t>
      </w:r>
      <w:r>
        <w:rPr>
          <w:spacing w:val="-1"/>
        </w:rPr>
        <w:t>delivery</w:t>
      </w:r>
      <w:r>
        <w:t xml:space="preserve"> to</w:t>
      </w:r>
      <w:r>
        <w:rPr>
          <w:spacing w:val="49"/>
        </w:rPr>
        <w:t xml:space="preserve"> </w:t>
      </w:r>
      <w:r>
        <w:t>the</w:t>
      </w:r>
      <w:r>
        <w:rPr>
          <w:spacing w:val="-1"/>
        </w:rPr>
        <w:t xml:space="preserve"> National </w:t>
      </w:r>
      <w:r>
        <w:t>Oceanic</w:t>
      </w:r>
      <w:r>
        <w:rPr>
          <w:spacing w:val="-1"/>
        </w:rPr>
        <w:t xml:space="preserve"> </w:t>
      </w:r>
      <w:r>
        <w:t>&amp;</w:t>
      </w:r>
      <w:r>
        <w:rPr>
          <w:spacing w:val="-1"/>
        </w:rPr>
        <w:t xml:space="preserve"> Atmospheric</w:t>
      </w:r>
      <w:r>
        <w:t xml:space="preserve"> </w:t>
      </w:r>
      <w:r>
        <w:rPr>
          <w:spacing w:val="-1"/>
        </w:rPr>
        <w:t xml:space="preserve">Administration, </w:t>
      </w:r>
      <w:r>
        <w:t>1305</w:t>
      </w:r>
      <w:r>
        <w:rPr>
          <w:spacing w:val="-1"/>
        </w:rPr>
        <w:t xml:space="preserve"> East-West </w:t>
      </w:r>
      <w:r>
        <w:t>Highway,</w:t>
      </w:r>
      <w:r>
        <w:rPr>
          <w:spacing w:val="71"/>
        </w:rPr>
        <w:t xml:space="preserve"> </w:t>
      </w:r>
      <w:r>
        <w:t>SSMC4, Mail Station 8240 8th Floor, Silver Spring, Maryland 20910-3281 guaranteed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specified</w:t>
      </w:r>
      <w:r>
        <w:rPr>
          <w:spacing w:val="-1"/>
        </w:rPr>
        <w:t xml:space="preserve"> </w:t>
      </w:r>
      <w:r>
        <w:t>closing</w:t>
      </w:r>
      <w:r>
        <w:rPr>
          <w:spacing w:val="-1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time; </w:t>
      </w:r>
      <w:r>
        <w:t>and,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event,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proposals</w:t>
      </w:r>
      <w:r>
        <w:rPr>
          <w:spacing w:val="-1"/>
        </w:rPr>
        <w:t xml:space="preserve"> </w:t>
      </w:r>
      <w:r>
        <w:t>are</w:t>
      </w:r>
      <w:r>
        <w:rPr>
          <w:spacing w:val="23"/>
        </w:rPr>
        <w:t xml:space="preserve"> </w:t>
      </w:r>
      <w:r>
        <w:rPr>
          <w:spacing w:val="-1"/>
        </w:rPr>
        <w:t>received in the NCCOS/CSCOR office by</w:t>
      </w:r>
      <w:r>
        <w:t xml:space="preserve"> 3 </w:t>
      </w:r>
      <w:r>
        <w:rPr>
          <w:spacing w:val="-1"/>
        </w:rPr>
        <w:t>p.m.,</w:t>
      </w:r>
      <w:r>
        <w:t xml:space="preserve"> Eastern </w:t>
      </w:r>
      <w:r>
        <w:rPr>
          <w:spacing w:val="-2"/>
        </w:rPr>
        <w:t>Time</w:t>
      </w:r>
      <w:r>
        <w:t xml:space="preserve"> no later than 2</w:t>
      </w:r>
      <w:r>
        <w:rPr>
          <w:spacing w:val="29"/>
        </w:rPr>
        <w:t xml:space="preserve"> </w:t>
      </w:r>
      <w:r>
        <w:t>business days following the closing date.)</w:t>
      </w: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spacing w:before="5"/>
        <w:ind w:left="0"/>
        <w:rPr>
          <w:sz w:val="26"/>
          <w:szCs w:val="26"/>
        </w:rPr>
      </w:pPr>
    </w:p>
    <w:p w:rsidR="00000000" w:rsidRDefault="00E45EF9">
      <w:pPr>
        <w:pStyle w:val="BodyText"/>
        <w:numPr>
          <w:ilvl w:val="1"/>
          <w:numId w:val="10"/>
        </w:numPr>
        <w:tabs>
          <w:tab w:val="left" w:pos="1454"/>
        </w:tabs>
        <w:kinsoku w:val="0"/>
        <w:overflowPunct w:val="0"/>
        <w:ind w:left="1453" w:hanging="293"/>
      </w:pPr>
      <w:r>
        <w:rPr>
          <w:spacing w:val="-1"/>
        </w:rPr>
        <w:t>Intergovernmental</w:t>
      </w:r>
      <w:r>
        <w:t xml:space="preserve"> Review</w:t>
      </w:r>
    </w:p>
    <w:p w:rsidR="00000000" w:rsidRDefault="00E45EF9">
      <w:pPr>
        <w:pStyle w:val="BodyText"/>
        <w:kinsoku w:val="0"/>
        <w:overflowPunct w:val="0"/>
        <w:spacing w:before="1"/>
        <w:ind w:left="0"/>
        <w:rPr>
          <w:sz w:val="35"/>
          <w:szCs w:val="35"/>
        </w:rPr>
      </w:pPr>
    </w:p>
    <w:p w:rsidR="00000000" w:rsidRDefault="00E45EF9">
      <w:pPr>
        <w:pStyle w:val="BodyText"/>
        <w:kinsoku w:val="0"/>
        <w:overflowPunct w:val="0"/>
        <w:spacing w:line="243" w:lineRule="auto"/>
        <w:ind w:right="427" w:firstLine="779"/>
      </w:pPr>
      <w:r>
        <w:t>Applications</w:t>
      </w:r>
      <w:r>
        <w:rPr>
          <w:spacing w:val="-1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subject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Executive</w:t>
      </w:r>
      <w:r>
        <w:rPr>
          <w:spacing w:val="-1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12372,</w:t>
      </w:r>
      <w:r>
        <w:t xml:space="preserve"> </w:t>
      </w:r>
      <w:r>
        <w:rPr>
          <w:spacing w:val="-1"/>
        </w:rPr>
        <w:t>Intergovernmental</w:t>
      </w:r>
      <w:r>
        <w:t xml:space="preserve"> Review of Federal </w:t>
      </w:r>
      <w:r>
        <w:rPr>
          <w:spacing w:val="-1"/>
        </w:rPr>
        <w:t>Programs._</w:t>
      </w:r>
      <w:r>
        <w:rPr>
          <w:spacing w:val="59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been</w:t>
      </w:r>
      <w:r>
        <w:rPr>
          <w:spacing w:val="-1"/>
        </w:rPr>
        <w:t xml:space="preserve"> determined </w:t>
      </w:r>
      <w:r>
        <w:t>that</w:t>
      </w:r>
      <w:r>
        <w:rPr>
          <w:spacing w:val="-1"/>
        </w:rPr>
        <w:t xml:space="preserve"> </w:t>
      </w:r>
      <w:r>
        <w:t>this</w:t>
      </w:r>
      <w:r>
        <w:rPr>
          <w:spacing w:val="63"/>
        </w:rPr>
        <w:t xml:space="preserve"> </w:t>
      </w:r>
      <w:r>
        <w:t>notice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significant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purposes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Executive Order 12866.</w:t>
      </w:r>
      <w:r>
        <w:rPr>
          <w:spacing w:val="59"/>
        </w:rPr>
        <w:t xml:space="preserve"> </w:t>
      </w:r>
      <w:r>
        <w:rPr>
          <w:spacing w:val="-1"/>
        </w:rPr>
        <w:t xml:space="preserve">Pursuant to </w:t>
      </w:r>
      <w:r>
        <w:t>5</w:t>
      </w:r>
      <w:r>
        <w:rPr>
          <w:spacing w:val="-1"/>
        </w:rPr>
        <w:t xml:space="preserve"> U.S.C.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427" w:firstLine="779"/>
        <w:sectPr w:rsidR="00000000">
          <w:pgSz w:w="12240" w:h="15840"/>
          <w:pgMar w:top="1380" w:right="1380" w:bottom="1040" w:left="1720" w:header="0" w:footer="858" w:gutter="0"/>
          <w:cols w:space="720" w:equalWidth="0">
            <w:col w:w="9140"/>
          </w:cols>
          <w:noEndnote/>
        </w:sectPr>
      </w:pPr>
    </w:p>
    <w:p w:rsidR="00000000" w:rsidRDefault="00E45EF9">
      <w:pPr>
        <w:pStyle w:val="BodyText"/>
        <w:kinsoku w:val="0"/>
        <w:overflowPunct w:val="0"/>
        <w:spacing w:before="56" w:line="243" w:lineRule="auto"/>
        <w:ind w:right="114"/>
      </w:pPr>
      <w:r>
        <w:t>553(a)</w:t>
      </w:r>
      <w:r>
        <w:rPr>
          <w:spacing w:val="-1"/>
        </w:rPr>
        <w:t xml:space="preserve"> </w:t>
      </w:r>
      <w:r>
        <w:t>(2),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opportunity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 xml:space="preserve">notice and </w:t>
      </w:r>
      <w:r>
        <w:rPr>
          <w:spacing w:val="-1"/>
        </w:rPr>
        <w:t>comment</w:t>
      </w:r>
      <w:r>
        <w:t xml:space="preserve"> is not required </w:t>
      </w:r>
      <w:r>
        <w:rPr>
          <w:spacing w:val="-1"/>
        </w:rPr>
        <w:t>for</w:t>
      </w:r>
      <w:r>
        <w:t xml:space="preserve"> this</w:t>
      </w:r>
      <w:r>
        <w:rPr>
          <w:spacing w:val="26"/>
        </w:rPr>
        <w:t xml:space="preserve"> </w:t>
      </w:r>
      <w:r>
        <w:t>notice</w:t>
      </w:r>
      <w:r>
        <w:rPr>
          <w:spacing w:val="-1"/>
        </w:rPr>
        <w:t xml:space="preserve"> </w:t>
      </w:r>
      <w:r>
        <w:t>relating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grants,</w:t>
      </w:r>
      <w:r>
        <w:rPr>
          <w:spacing w:val="-2"/>
        </w:rPr>
        <w:t xml:space="preserve"> </w:t>
      </w:r>
      <w:r>
        <w:t>benefits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rPr>
          <w:spacing w:val="-1"/>
        </w:rPr>
        <w:t xml:space="preserve">contracts. Because </w:t>
      </w:r>
      <w:r>
        <w:t>this</w:t>
      </w:r>
      <w:r>
        <w:rPr>
          <w:spacing w:val="-1"/>
        </w:rPr>
        <w:t xml:space="preserve"> notice </w:t>
      </w:r>
      <w:r>
        <w:t>is</w:t>
      </w:r>
      <w:r>
        <w:rPr>
          <w:spacing w:val="-1"/>
        </w:rPr>
        <w:t xml:space="preserve"> </w:t>
      </w:r>
      <w:r>
        <w:t>exempt</w:t>
      </w:r>
      <w:r>
        <w:rPr>
          <w:spacing w:val="-1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47"/>
        </w:rPr>
        <w:t xml:space="preserve"> </w:t>
      </w:r>
      <w:r>
        <w:t>notice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comment </w:t>
      </w:r>
      <w:r>
        <w:t xml:space="preserve">provisions of the </w:t>
      </w:r>
      <w:r>
        <w:rPr>
          <w:spacing w:val="-1"/>
        </w:rPr>
        <w:t>Administrative</w:t>
      </w:r>
      <w:r>
        <w:t xml:space="preserve"> </w:t>
      </w:r>
      <w:r>
        <w:rPr>
          <w:spacing w:val="-1"/>
        </w:rPr>
        <w:t>Procedure</w:t>
      </w:r>
      <w:r>
        <w:t xml:space="preserve"> Act, a </w:t>
      </w:r>
      <w:r>
        <w:rPr>
          <w:spacing w:val="-1"/>
        </w:rPr>
        <w:t>Regulatory</w:t>
      </w:r>
      <w:r>
        <w:rPr>
          <w:spacing w:val="65"/>
        </w:rPr>
        <w:t xml:space="preserve"> </w:t>
      </w:r>
      <w:r>
        <w:t>Flexibility</w:t>
      </w:r>
      <w:r>
        <w:rPr>
          <w:spacing w:val="-1"/>
        </w:rPr>
        <w:t xml:space="preserve"> </w:t>
      </w:r>
      <w:r>
        <w:t>Analysis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rPr>
          <w:spacing w:val="-1"/>
        </w:rPr>
        <w:t>required, and none has been prep</w:t>
      </w:r>
      <w:r>
        <w:rPr>
          <w:spacing w:val="-1"/>
        </w:rPr>
        <w:t>ared.</w:t>
      </w:r>
      <w:r>
        <w:rPr>
          <w:spacing w:val="59"/>
        </w:rPr>
        <w:t xml:space="preserve"> </w:t>
      </w:r>
      <w:r>
        <w:rPr>
          <w:spacing w:val="-1"/>
        </w:rPr>
        <w:t>It has been</w:t>
      </w:r>
      <w:r>
        <w:rPr>
          <w:spacing w:val="28"/>
        </w:rPr>
        <w:t xml:space="preserve"> </w:t>
      </w:r>
      <w:r>
        <w:rPr>
          <w:spacing w:val="-1"/>
        </w:rPr>
        <w:t xml:space="preserve">determined </w:t>
      </w:r>
      <w:r>
        <w:t>that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notice</w:t>
      </w:r>
      <w:r>
        <w:rPr>
          <w:spacing w:val="-1"/>
        </w:rPr>
        <w:t xml:space="preserve"> </w:t>
      </w:r>
      <w:r>
        <w:t>does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 xml:space="preserve">contain </w:t>
      </w:r>
      <w:r>
        <w:rPr>
          <w:spacing w:val="-1"/>
        </w:rPr>
        <w:t>policies with Federalism</w:t>
      </w:r>
      <w:r>
        <w:rPr>
          <w:spacing w:val="-3"/>
        </w:rPr>
        <w:t xml:space="preserve"> </w:t>
      </w:r>
      <w:r>
        <w:rPr>
          <w:spacing w:val="-1"/>
        </w:rPr>
        <w:t xml:space="preserve">implications </w:t>
      </w:r>
      <w:r>
        <w:t>as</w:t>
      </w:r>
      <w:r>
        <w:rPr>
          <w:spacing w:val="5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term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defined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Executive </w:t>
      </w:r>
      <w:r>
        <w:t>Order</w:t>
      </w:r>
      <w:r>
        <w:rPr>
          <w:spacing w:val="-1"/>
        </w:rPr>
        <w:t xml:space="preserve"> </w:t>
      </w:r>
      <w:r>
        <w:t>13132.</w:t>
      </w: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spacing w:before="4"/>
        <w:ind w:left="0"/>
        <w:rPr>
          <w:sz w:val="26"/>
          <w:szCs w:val="26"/>
        </w:rPr>
      </w:pPr>
    </w:p>
    <w:p w:rsidR="00000000" w:rsidRDefault="00E45EF9">
      <w:pPr>
        <w:pStyle w:val="BodyText"/>
        <w:numPr>
          <w:ilvl w:val="1"/>
          <w:numId w:val="10"/>
        </w:numPr>
        <w:tabs>
          <w:tab w:val="left" w:pos="1427"/>
        </w:tabs>
        <w:kinsoku w:val="0"/>
        <w:overflowPunct w:val="0"/>
        <w:ind w:left="1426" w:hanging="266"/>
      </w:pPr>
      <w:r>
        <w:rPr>
          <w:spacing w:val="-1"/>
        </w:rPr>
        <w:t>Funding Restrictions</w:t>
      </w: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spacing w:before="149" w:line="243" w:lineRule="auto"/>
        <w:ind w:left="439" w:right="208" w:firstLine="720"/>
      </w:pPr>
      <w:r>
        <w:t>Indirect Costs: Regardless of any approved</w:t>
      </w:r>
      <w:r>
        <w:rPr>
          <w:spacing w:val="-1"/>
        </w:rPr>
        <w:t xml:space="preserve"> indirect cost</w:t>
      </w:r>
      <w:r>
        <w:t xml:space="preserve"> </w:t>
      </w:r>
      <w:r>
        <w:rPr>
          <w:spacing w:val="-1"/>
        </w:rPr>
        <w:t xml:space="preserve">rate applicable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award,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maximum </w:t>
      </w:r>
      <w:r>
        <w:t>dollar</w:t>
      </w:r>
      <w:r>
        <w:rPr>
          <w:spacing w:val="-1"/>
        </w:rPr>
        <w:t xml:space="preserve"> amount </w:t>
      </w:r>
      <w:r>
        <w:t>of</w:t>
      </w:r>
      <w:r>
        <w:rPr>
          <w:spacing w:val="-1"/>
        </w:rPr>
        <w:t xml:space="preserve"> allocable indirect costs </w:t>
      </w:r>
      <w:r>
        <w:t>for which DOC will</w:t>
      </w:r>
      <w:r>
        <w:rPr>
          <w:spacing w:val="37"/>
        </w:rPr>
        <w:t xml:space="preserve"> </w:t>
      </w:r>
      <w:r>
        <w:rPr>
          <w:spacing w:val="-1"/>
        </w:rPr>
        <w:t xml:space="preserve">reimburse </w:t>
      </w:r>
      <w:r>
        <w:t>the</w:t>
      </w:r>
      <w:r>
        <w:rPr>
          <w:spacing w:val="-1"/>
        </w:rPr>
        <w:t xml:space="preserve"> </w:t>
      </w:r>
      <w:r>
        <w:t>recipient</w:t>
      </w:r>
      <w:r>
        <w:rPr>
          <w:spacing w:val="-1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lesser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(a)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line</w:t>
      </w:r>
      <w:r>
        <w:rPr>
          <w:spacing w:val="-1"/>
        </w:rPr>
        <w:t xml:space="preserve"> </w:t>
      </w:r>
      <w:r>
        <w:t>item</w:t>
      </w:r>
      <w:r>
        <w:rPr>
          <w:spacing w:val="-2"/>
        </w:rPr>
        <w:t xml:space="preserve"> </w:t>
      </w:r>
      <w:r>
        <w:rPr>
          <w:spacing w:val="-1"/>
        </w:rPr>
        <w:t xml:space="preserve">amount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Federal</w:t>
      </w:r>
      <w:r>
        <w:rPr>
          <w:spacing w:val="25"/>
        </w:rPr>
        <w:t xml:space="preserve"> </w:t>
      </w:r>
      <w:r>
        <w:t>share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indirect</w:t>
      </w:r>
      <w:r>
        <w:rPr>
          <w:spacing w:val="-1"/>
        </w:rPr>
        <w:t xml:space="preserve"> </w:t>
      </w:r>
      <w:r>
        <w:t>costs</w:t>
      </w:r>
      <w:r>
        <w:rPr>
          <w:spacing w:val="-1"/>
        </w:rPr>
        <w:t xml:space="preserve"> contained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approved</w:t>
      </w:r>
      <w:r>
        <w:rPr>
          <w:spacing w:val="-1"/>
        </w:rPr>
        <w:t xml:space="preserve"> </w:t>
      </w:r>
      <w:r>
        <w:t>budget</w:t>
      </w:r>
      <w:r>
        <w:rPr>
          <w:spacing w:val="-1"/>
        </w:rPr>
        <w:t xml:space="preserve"> of the award or (b) the</w:t>
      </w:r>
      <w:r>
        <w:rPr>
          <w:spacing w:val="26"/>
        </w:rPr>
        <w:t xml:space="preserve"> </w:t>
      </w:r>
      <w:r>
        <w:t xml:space="preserve">Federal </w:t>
      </w:r>
      <w:r>
        <w:rPr>
          <w:spacing w:val="-1"/>
        </w:rPr>
        <w:t>share</w:t>
      </w:r>
      <w:r>
        <w:t xml:space="preserve"> of</w:t>
      </w:r>
      <w:r>
        <w:rPr>
          <w:spacing w:val="-1"/>
        </w:rPr>
        <w:t xml:space="preserve"> </w:t>
      </w:r>
      <w:r>
        <w:t xml:space="preserve">the </w:t>
      </w:r>
      <w:r>
        <w:rPr>
          <w:spacing w:val="-1"/>
        </w:rPr>
        <w:t>total</w:t>
      </w:r>
      <w:r>
        <w:t xml:space="preserve"> </w:t>
      </w:r>
      <w:r>
        <w:rPr>
          <w:spacing w:val="-1"/>
        </w:rPr>
        <w:t>allocable</w:t>
      </w:r>
      <w:r>
        <w:t xml:space="preserve"> </w:t>
      </w:r>
      <w:r>
        <w:rPr>
          <w:spacing w:val="-1"/>
        </w:rPr>
        <w:t xml:space="preserve">indirect </w:t>
      </w:r>
      <w:r>
        <w:t>costs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award</w:t>
      </w:r>
      <w:r>
        <w:rPr>
          <w:spacing w:val="-1"/>
        </w:rPr>
        <w:t xml:space="preserve"> </w:t>
      </w:r>
      <w:r>
        <w:t>based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indirect</w:t>
      </w:r>
      <w:r>
        <w:rPr>
          <w:spacing w:val="39"/>
        </w:rPr>
        <w:t xml:space="preserve"> </w:t>
      </w:r>
      <w:r>
        <w:t>cost</w:t>
      </w:r>
      <w:r>
        <w:rPr>
          <w:spacing w:val="-1"/>
        </w:rPr>
        <w:t xml:space="preserve"> </w:t>
      </w:r>
      <w:r>
        <w:t>rate</w:t>
      </w:r>
      <w:r>
        <w:rPr>
          <w:spacing w:val="-1"/>
        </w:rPr>
        <w:t xml:space="preserve"> </w:t>
      </w:r>
      <w:r>
        <w:t>approved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cognizant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oversight</w:t>
      </w:r>
      <w:r>
        <w:rPr>
          <w:spacing w:val="1"/>
        </w:rPr>
        <w:t xml:space="preserve"> </w:t>
      </w:r>
      <w:r>
        <w:t>Federal</w:t>
      </w:r>
      <w:r>
        <w:rPr>
          <w:spacing w:val="-1"/>
        </w:rPr>
        <w:t xml:space="preserve"> </w:t>
      </w:r>
      <w:r>
        <w:t>agency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current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time</w:t>
      </w:r>
      <w:r>
        <w:rPr>
          <w:spacing w:val="2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cost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incurred,</w:t>
      </w:r>
      <w:r>
        <w:rPr>
          <w:spacing w:val="-1"/>
        </w:rPr>
        <w:t xml:space="preserve"> </w:t>
      </w:r>
      <w:r>
        <w:t>provided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rate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approved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before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award</w:t>
      </w:r>
      <w:r>
        <w:rPr>
          <w:spacing w:val="-1"/>
        </w:rPr>
        <w:t xml:space="preserve"> </w:t>
      </w:r>
      <w:r>
        <w:t>end</w:t>
      </w:r>
      <w:r>
        <w:rPr>
          <w:spacing w:val="-1"/>
        </w:rPr>
        <w:t xml:space="preserve"> </w:t>
      </w:r>
      <w:r>
        <w:t>dat</w:t>
      </w:r>
      <w:r>
        <w:t xml:space="preserve">e. </w:t>
      </w:r>
      <w:r>
        <w:rPr>
          <w:spacing w:val="-1"/>
        </w:rPr>
        <w:t>NCCOS/CSCOR</w:t>
      </w:r>
      <w:r>
        <w:t xml:space="preserve"> will </w:t>
      </w:r>
      <w:r>
        <w:rPr>
          <w:spacing w:val="-1"/>
        </w:rPr>
        <w:t>not</w:t>
      </w:r>
      <w:r>
        <w:t xml:space="preserve"> fund </w:t>
      </w:r>
      <w:r>
        <w:rPr>
          <w:spacing w:val="-1"/>
        </w:rPr>
        <w:t>start</w:t>
      </w:r>
      <w:r>
        <w:t xml:space="preserve"> </w:t>
      </w:r>
      <w:r>
        <w:rPr>
          <w:spacing w:val="-1"/>
        </w:rPr>
        <w:t>up</w:t>
      </w:r>
      <w:r>
        <w:t xml:space="preserve"> or </w:t>
      </w:r>
      <w:r>
        <w:rPr>
          <w:spacing w:val="-1"/>
        </w:rPr>
        <w:t>operational</w:t>
      </w:r>
      <w:r>
        <w:t xml:space="preserve"> </w:t>
      </w:r>
      <w:r>
        <w:rPr>
          <w:spacing w:val="-1"/>
        </w:rPr>
        <w:t>costs</w:t>
      </w:r>
      <w:r>
        <w:t xml:space="preserve"> for private business</w:t>
      </w:r>
      <w:r>
        <w:rPr>
          <w:spacing w:val="57"/>
        </w:rPr>
        <w:t xml:space="preserve"> </w:t>
      </w:r>
      <w:r>
        <w:t>ventures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rPr>
          <w:spacing w:val="-1"/>
        </w:rPr>
        <w:t>neither</w:t>
      </w:r>
      <w:r>
        <w:t xml:space="preserve"> </w:t>
      </w:r>
      <w:r>
        <w:rPr>
          <w:spacing w:val="-1"/>
        </w:rPr>
        <w:t>fees</w:t>
      </w:r>
      <w:r>
        <w:rPr>
          <w:spacing w:val="-2"/>
        </w:rPr>
        <w:t xml:space="preserve"> </w:t>
      </w:r>
      <w:r>
        <w:t>nor</w:t>
      </w:r>
      <w:r>
        <w:rPr>
          <w:spacing w:val="-1"/>
        </w:rPr>
        <w:t xml:space="preserve"> profits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considered </w:t>
      </w:r>
      <w:r>
        <w:t>as</w:t>
      </w:r>
      <w:r>
        <w:rPr>
          <w:spacing w:val="-1"/>
        </w:rPr>
        <w:t xml:space="preserve"> allowable </w:t>
      </w:r>
      <w:r>
        <w:t>costs.</w:t>
      </w: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spacing w:before="6"/>
        <w:ind w:left="0"/>
        <w:rPr>
          <w:sz w:val="26"/>
          <w:szCs w:val="26"/>
        </w:rPr>
      </w:pPr>
    </w:p>
    <w:p w:rsidR="00000000" w:rsidRDefault="00E45EF9">
      <w:pPr>
        <w:pStyle w:val="BodyText"/>
        <w:numPr>
          <w:ilvl w:val="1"/>
          <w:numId w:val="10"/>
        </w:numPr>
        <w:tabs>
          <w:tab w:val="left" w:pos="1414"/>
        </w:tabs>
        <w:kinsoku w:val="0"/>
        <w:overflowPunct w:val="0"/>
        <w:ind w:left="1413" w:hanging="253"/>
        <w:rPr>
          <w:spacing w:val="-1"/>
        </w:rPr>
      </w:pPr>
      <w:r>
        <w:t xml:space="preserve">Other </w:t>
      </w:r>
      <w:r>
        <w:rPr>
          <w:spacing w:val="-1"/>
        </w:rPr>
        <w:t>Submission</w:t>
      </w:r>
      <w:r>
        <w:t xml:space="preserve"> </w:t>
      </w:r>
      <w:r>
        <w:rPr>
          <w:spacing w:val="-1"/>
        </w:rPr>
        <w:t>Requirements</w:t>
      </w:r>
    </w:p>
    <w:p w:rsidR="00000000" w:rsidRDefault="00E45EF9">
      <w:pPr>
        <w:pStyle w:val="BodyText"/>
        <w:kinsoku w:val="0"/>
        <w:overflowPunct w:val="0"/>
        <w:spacing w:before="2"/>
        <w:ind w:left="0"/>
        <w:rPr>
          <w:sz w:val="35"/>
          <w:szCs w:val="35"/>
        </w:rPr>
      </w:pPr>
    </w:p>
    <w:p w:rsidR="00000000" w:rsidRDefault="00E45EF9">
      <w:pPr>
        <w:pStyle w:val="BodyText"/>
        <w:kinsoku w:val="0"/>
        <w:overflowPunct w:val="0"/>
        <w:spacing w:line="243" w:lineRule="auto"/>
        <w:ind w:left="439" w:right="296" w:firstLine="720"/>
        <w:rPr>
          <w:spacing w:val="-1"/>
        </w:rPr>
      </w:pPr>
      <w:r>
        <w:t xml:space="preserve">Proposals </w:t>
      </w:r>
      <w:r>
        <w:rPr>
          <w:spacing w:val="-1"/>
        </w:rPr>
        <w:t>must</w:t>
      </w:r>
      <w:r>
        <w:t xml:space="preserve"> include evidence of linkages </w:t>
      </w:r>
      <w:r>
        <w:rPr>
          <w:spacing w:val="-1"/>
        </w:rPr>
        <w:t>between</w:t>
      </w:r>
      <w:r>
        <w:t xml:space="preserve"> the scientific questions</w:t>
      </w:r>
      <w:r>
        <w:rPr>
          <w:spacing w:val="27"/>
        </w:rPr>
        <w:t xml:space="preserve"> </w:t>
      </w:r>
      <w:r>
        <w:t>and</w:t>
      </w:r>
      <w:r>
        <w:rPr>
          <w:spacing w:val="-1"/>
        </w:rPr>
        <w:t xml:space="preserve"> management </w:t>
      </w:r>
      <w:r>
        <w:t>needs,</w:t>
      </w:r>
      <w:r>
        <w:rPr>
          <w:spacing w:val="-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participation of co-investigators from both</w:t>
      </w:r>
      <w:r>
        <w:rPr>
          <w:spacing w:val="28"/>
        </w:rPr>
        <w:t xml:space="preserve"> </w:t>
      </w:r>
      <w:r>
        <w:rPr>
          <w:spacing w:val="-1"/>
        </w:rPr>
        <w:t>scientific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management</w:t>
      </w:r>
      <w:r>
        <w:t xml:space="preserve"> entities.  Proposals </w:t>
      </w:r>
      <w:r>
        <w:rPr>
          <w:spacing w:val="-1"/>
        </w:rPr>
        <w:t>previously</w:t>
      </w:r>
      <w:r>
        <w:t xml:space="preserve"> </w:t>
      </w:r>
      <w:r>
        <w:rPr>
          <w:spacing w:val="-1"/>
        </w:rPr>
        <w:t>submitted</w:t>
      </w:r>
      <w:r>
        <w:t xml:space="preserve"> to</w:t>
      </w:r>
      <w:r>
        <w:rPr>
          <w:spacing w:val="57"/>
        </w:rPr>
        <w:t xml:space="preserve"> </w:t>
      </w:r>
      <w:r>
        <w:rPr>
          <w:spacing w:val="-1"/>
        </w:rPr>
        <w:t>NCCOS/CSCOR</w:t>
      </w:r>
      <w:r>
        <w:t xml:space="preserve"> FFOs and</w:t>
      </w:r>
      <w:r>
        <w:rPr>
          <w:spacing w:val="-1"/>
        </w:rPr>
        <w:t xml:space="preserve"> </w:t>
      </w:r>
      <w:r>
        <w:t xml:space="preserve">not recommended for funding must be revised </w:t>
      </w:r>
      <w:r>
        <w:rPr>
          <w:spacing w:val="-1"/>
        </w:rPr>
        <w:t>and</w:t>
      </w:r>
      <w:r>
        <w:rPr>
          <w:spacing w:val="23"/>
        </w:rPr>
        <w:t xml:space="preserve"> </w:t>
      </w:r>
      <w:r>
        <w:t>reviewer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panel</w:t>
      </w:r>
      <w:r>
        <w:rPr>
          <w:spacing w:val="-1"/>
        </w:rPr>
        <w:t xml:space="preserve"> </w:t>
      </w:r>
      <w:r>
        <w:t>concerns</w:t>
      </w:r>
      <w:r>
        <w:rPr>
          <w:spacing w:val="-1"/>
        </w:rPr>
        <w:t xml:space="preserve"> addressed</w:t>
      </w:r>
      <w:r>
        <w:rPr>
          <w:spacing w:val="-2"/>
        </w:rPr>
        <w:t xml:space="preserve"> </w:t>
      </w:r>
      <w:r>
        <w:t xml:space="preserve">before </w:t>
      </w:r>
      <w:r>
        <w:rPr>
          <w:spacing w:val="-1"/>
        </w:rPr>
        <w:t>resubmission.</w:t>
      </w:r>
      <w:r>
        <w:t xml:space="preserve">  </w:t>
      </w:r>
      <w:r>
        <w:rPr>
          <w:spacing w:val="-1"/>
        </w:rPr>
        <w:t>Resubmitted</w:t>
      </w:r>
      <w:r>
        <w:t xml:space="preserve"> proposals</w:t>
      </w:r>
      <w:r>
        <w:rPr>
          <w:spacing w:val="53"/>
        </w:rPr>
        <w:t xml:space="preserve"> </w:t>
      </w:r>
      <w:r>
        <w:t xml:space="preserve">that </w:t>
      </w:r>
      <w:r>
        <w:rPr>
          <w:spacing w:val="-1"/>
        </w:rPr>
        <w:t>have</w:t>
      </w:r>
      <w:r>
        <w:t xml:space="preserve"> </w:t>
      </w:r>
      <w:r>
        <w:rPr>
          <w:spacing w:val="-1"/>
        </w:rPr>
        <w:t>not</w:t>
      </w:r>
      <w:r>
        <w:t xml:space="preserve"> been </w:t>
      </w:r>
      <w:r>
        <w:rPr>
          <w:spacing w:val="-1"/>
        </w:rPr>
        <w:t>revised</w:t>
      </w:r>
      <w:r>
        <w:t xml:space="preserve"> will be returned </w:t>
      </w:r>
      <w:r>
        <w:rPr>
          <w:spacing w:val="-1"/>
        </w:rPr>
        <w:t>without</w:t>
      </w:r>
      <w:r>
        <w:t xml:space="preserve"> </w:t>
      </w:r>
      <w:r>
        <w:rPr>
          <w:spacing w:val="-1"/>
        </w:rPr>
        <w:t>review.</w:t>
      </w: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spacing w:before="7"/>
        <w:ind w:left="0"/>
        <w:rPr>
          <w:sz w:val="28"/>
          <w:szCs w:val="28"/>
        </w:rPr>
      </w:pPr>
    </w:p>
    <w:p w:rsidR="00000000" w:rsidRDefault="00E45EF9">
      <w:pPr>
        <w:pStyle w:val="BodyText"/>
        <w:numPr>
          <w:ilvl w:val="0"/>
          <w:numId w:val="10"/>
        </w:numPr>
        <w:tabs>
          <w:tab w:val="left" w:pos="721"/>
        </w:tabs>
        <w:kinsoku w:val="0"/>
        <w:overflowPunct w:val="0"/>
        <w:ind w:left="720" w:hanging="280"/>
        <w:rPr>
          <w:spacing w:val="-1"/>
        </w:rPr>
      </w:pPr>
      <w:r>
        <w:t>Application</w:t>
      </w:r>
      <w:r>
        <w:rPr>
          <w:spacing w:val="-2"/>
        </w:rPr>
        <w:t xml:space="preserve"> </w:t>
      </w:r>
      <w:r>
        <w:t xml:space="preserve">Review </w:t>
      </w:r>
      <w:r>
        <w:rPr>
          <w:spacing w:val="-1"/>
        </w:rPr>
        <w:t>Information</w:t>
      </w:r>
    </w:p>
    <w:p w:rsidR="00000000" w:rsidRDefault="00E45EF9">
      <w:pPr>
        <w:pStyle w:val="BodyText"/>
        <w:kinsoku w:val="0"/>
        <w:overflowPunct w:val="0"/>
        <w:spacing w:before="2"/>
        <w:ind w:left="0"/>
        <w:rPr>
          <w:sz w:val="35"/>
          <w:szCs w:val="35"/>
        </w:rPr>
      </w:pPr>
    </w:p>
    <w:p w:rsidR="00000000" w:rsidRDefault="00E45EF9">
      <w:pPr>
        <w:pStyle w:val="BodyText"/>
        <w:numPr>
          <w:ilvl w:val="1"/>
          <w:numId w:val="10"/>
        </w:numPr>
        <w:tabs>
          <w:tab w:val="left" w:pos="1454"/>
        </w:tabs>
        <w:kinsoku w:val="0"/>
        <w:overflowPunct w:val="0"/>
        <w:ind w:left="1453" w:hanging="293"/>
        <w:rPr>
          <w:spacing w:val="-1"/>
        </w:rPr>
      </w:pPr>
      <w:r>
        <w:rPr>
          <w:spacing w:val="-1"/>
        </w:rPr>
        <w:t>Evaluation</w:t>
      </w:r>
      <w:r>
        <w:t xml:space="preserve"> </w:t>
      </w:r>
      <w:r>
        <w:rPr>
          <w:spacing w:val="-1"/>
        </w:rPr>
        <w:t>Criteria</w:t>
      </w:r>
    </w:p>
    <w:p w:rsidR="00000000" w:rsidRDefault="00E45EF9">
      <w:pPr>
        <w:pStyle w:val="BodyText"/>
        <w:kinsoku w:val="0"/>
        <w:overflowPunct w:val="0"/>
        <w:spacing w:before="1"/>
        <w:ind w:left="0"/>
        <w:rPr>
          <w:sz w:val="35"/>
          <w:szCs w:val="35"/>
        </w:rPr>
      </w:pPr>
    </w:p>
    <w:p w:rsidR="00000000" w:rsidRDefault="00E45EF9">
      <w:pPr>
        <w:pStyle w:val="BodyText"/>
        <w:numPr>
          <w:ilvl w:val="2"/>
          <w:numId w:val="10"/>
        </w:numPr>
        <w:tabs>
          <w:tab w:val="left" w:pos="1400"/>
        </w:tabs>
        <w:kinsoku w:val="0"/>
        <w:overflowPunct w:val="0"/>
        <w:spacing w:line="243" w:lineRule="auto"/>
        <w:ind w:left="440" w:right="387" w:firstLine="720"/>
      </w:pPr>
      <w:r>
        <w:rPr>
          <w:spacing w:val="-1"/>
        </w:rPr>
        <w:t xml:space="preserve">Importance </w:t>
      </w:r>
      <w:r>
        <w:t>and/or</w:t>
      </w:r>
      <w:r>
        <w:rPr>
          <w:spacing w:val="-1"/>
        </w:rPr>
        <w:t xml:space="preserve"> </w:t>
      </w:r>
      <w:r>
        <w:t>relevance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applicability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proposed project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 xml:space="preserve">goals: This </w:t>
      </w:r>
      <w:r>
        <w:rPr>
          <w:spacing w:val="-1"/>
        </w:rPr>
        <w:t>ascertains</w:t>
      </w:r>
      <w:r>
        <w:t xml:space="preserve"> </w:t>
      </w:r>
      <w:r>
        <w:rPr>
          <w:spacing w:val="-1"/>
        </w:rPr>
        <w:t>whether</w:t>
      </w:r>
      <w:r>
        <w:t xml:space="preserve"> </w:t>
      </w:r>
      <w:r>
        <w:rPr>
          <w:spacing w:val="-1"/>
        </w:rPr>
        <w:t>there</w:t>
      </w:r>
      <w:r>
        <w:t xml:space="preserve"> is </w:t>
      </w:r>
      <w:r>
        <w:rPr>
          <w:spacing w:val="-1"/>
        </w:rPr>
        <w:t>intrinsic</w:t>
      </w:r>
      <w:r>
        <w:t xml:space="preserve"> </w:t>
      </w:r>
      <w:r>
        <w:rPr>
          <w:spacing w:val="-1"/>
        </w:rPr>
        <w:t xml:space="preserve">value </w:t>
      </w:r>
      <w:r>
        <w:t xml:space="preserve">in the </w:t>
      </w:r>
      <w:r>
        <w:rPr>
          <w:spacing w:val="-1"/>
        </w:rPr>
        <w:t>proposed</w:t>
      </w:r>
      <w:r>
        <w:t xml:space="preserve"> </w:t>
      </w:r>
      <w:r>
        <w:rPr>
          <w:spacing w:val="-1"/>
        </w:rPr>
        <w:t>work</w:t>
      </w:r>
      <w:r>
        <w:rPr>
          <w:spacing w:val="69"/>
        </w:rPr>
        <w:t xml:space="preserve"> </w:t>
      </w:r>
      <w:r>
        <w:t>and/or relevance to NOAA, Federal, regional,</w:t>
      </w:r>
      <w:r>
        <w:rPr>
          <w:spacing w:val="-2"/>
        </w:rPr>
        <w:t xml:space="preserve"> </w:t>
      </w:r>
      <w:r>
        <w:t>state,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local</w:t>
      </w:r>
      <w:r>
        <w:rPr>
          <w:spacing w:val="-1"/>
        </w:rPr>
        <w:t xml:space="preserve"> </w:t>
      </w:r>
      <w:r>
        <w:t>activities (30</w:t>
      </w:r>
      <w:r>
        <w:rPr>
          <w:spacing w:val="-1"/>
        </w:rPr>
        <w:t xml:space="preserve"> </w:t>
      </w:r>
      <w:r>
        <w:t xml:space="preserve">percent). For the </w:t>
      </w:r>
      <w:r>
        <w:rPr>
          <w:spacing w:val="-1"/>
        </w:rPr>
        <w:t>_Invasive</w:t>
      </w:r>
      <w:r>
        <w:t xml:space="preserve"> Species in the Great Lakes _ </w:t>
      </w:r>
      <w:r>
        <w:rPr>
          <w:spacing w:val="-1"/>
        </w:rPr>
        <w:t>competition,</w:t>
      </w:r>
      <w:r>
        <w:t xml:space="preserve"> </w:t>
      </w:r>
      <w:r>
        <w:rPr>
          <w:spacing w:val="-1"/>
        </w:rPr>
        <w:t>proposals</w:t>
      </w:r>
      <w:r>
        <w:t xml:space="preserve"> will be</w:t>
      </w:r>
      <w:r>
        <w:rPr>
          <w:spacing w:val="49"/>
        </w:rPr>
        <w:t xml:space="preserve"> </w:t>
      </w:r>
      <w:r>
        <w:t>eva</w:t>
      </w:r>
      <w:r>
        <w:t>luated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likelihood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proposed work will result in products that will</w:t>
      </w:r>
      <w:r>
        <w:rPr>
          <w:spacing w:val="40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obvious</w:t>
      </w:r>
      <w:r>
        <w:rPr>
          <w:spacing w:val="-1"/>
        </w:rPr>
        <w:t xml:space="preserve"> </w:t>
      </w:r>
      <w:r>
        <w:t>utility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managing</w:t>
      </w:r>
      <w:r>
        <w:rPr>
          <w:spacing w:val="-1"/>
        </w:rPr>
        <w:t xml:space="preserve"> </w:t>
      </w:r>
      <w:r>
        <w:t>natural</w:t>
      </w:r>
      <w:r>
        <w:rPr>
          <w:spacing w:val="-1"/>
        </w:rPr>
        <w:t xml:space="preserve"> </w:t>
      </w:r>
      <w:r>
        <w:t>resources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the </w:t>
      </w:r>
      <w:r>
        <w:t>face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current</w:t>
      </w:r>
      <w:r>
        <w:rPr>
          <w:spacing w:val="-1"/>
        </w:rPr>
        <w:t xml:space="preserve"> invasive</w:t>
      </w:r>
      <w:r>
        <w:rPr>
          <w:spacing w:val="27"/>
        </w:rPr>
        <w:t xml:space="preserve"> </w:t>
      </w:r>
      <w:r>
        <w:t xml:space="preserve">species </w:t>
      </w:r>
      <w:r>
        <w:rPr>
          <w:spacing w:val="-1"/>
        </w:rPr>
        <w:t>problems.</w:t>
      </w:r>
      <w:r>
        <w:t xml:space="preserve">  For the </w:t>
      </w:r>
      <w:r>
        <w:rPr>
          <w:spacing w:val="-1"/>
        </w:rPr>
        <w:t>_Cumulative</w:t>
      </w:r>
      <w:r>
        <w:t xml:space="preserve"> </w:t>
      </w:r>
      <w:r>
        <w:rPr>
          <w:spacing w:val="-1"/>
        </w:rPr>
        <w:t>Impacts</w:t>
      </w:r>
      <w:r>
        <w:t xml:space="preserve"> of Stressors at the </w:t>
      </w:r>
      <w:r>
        <w:rPr>
          <w:spacing w:val="-1"/>
        </w:rPr>
        <w:t>Land-Water</w:t>
      </w:r>
      <w:r>
        <w:rPr>
          <w:spacing w:val="51"/>
        </w:rPr>
        <w:t xml:space="preserve"> </w:t>
      </w:r>
      <w:r>
        <w:t xml:space="preserve">Interface in the </w:t>
      </w:r>
      <w:r>
        <w:rPr>
          <w:spacing w:val="-1"/>
        </w:rPr>
        <w:t>Mid-Atlantic_</w:t>
      </w:r>
      <w:r>
        <w:t xml:space="preserve"> </w:t>
      </w:r>
      <w:r>
        <w:rPr>
          <w:spacing w:val="-1"/>
        </w:rPr>
        <w:t>competition,</w:t>
      </w:r>
      <w:r>
        <w:t xml:space="preserve">  proposals will be evaluated on the</w:t>
      </w:r>
    </w:p>
    <w:p w:rsidR="00000000" w:rsidRDefault="00E45EF9">
      <w:pPr>
        <w:pStyle w:val="BodyText"/>
        <w:numPr>
          <w:ilvl w:val="2"/>
          <w:numId w:val="10"/>
        </w:numPr>
        <w:tabs>
          <w:tab w:val="left" w:pos="1400"/>
        </w:tabs>
        <w:kinsoku w:val="0"/>
        <w:overflowPunct w:val="0"/>
        <w:spacing w:line="243" w:lineRule="auto"/>
        <w:ind w:left="440" w:right="387" w:firstLine="720"/>
        <w:sectPr w:rsidR="00000000">
          <w:pgSz w:w="12240" w:h="15840"/>
          <w:pgMar w:top="1380" w:right="1640" w:bottom="1040" w:left="1720" w:header="0" w:footer="858" w:gutter="0"/>
          <w:cols w:space="720" w:equalWidth="0">
            <w:col w:w="8880"/>
          </w:cols>
          <w:noEndnote/>
        </w:sectPr>
      </w:pPr>
    </w:p>
    <w:p w:rsidR="00000000" w:rsidRDefault="00E45EF9">
      <w:pPr>
        <w:pStyle w:val="BodyText"/>
        <w:kinsoku w:val="0"/>
        <w:overflowPunct w:val="0"/>
        <w:spacing w:before="56" w:line="243" w:lineRule="auto"/>
        <w:ind w:right="109"/>
      </w:pPr>
      <w:r>
        <w:t xml:space="preserve">likelihood </w:t>
      </w:r>
      <w:r>
        <w:rPr>
          <w:spacing w:val="-1"/>
        </w:rPr>
        <w:t>that</w:t>
      </w:r>
      <w:r>
        <w:t xml:space="preserve"> the </w:t>
      </w:r>
      <w:r>
        <w:rPr>
          <w:spacing w:val="-1"/>
        </w:rPr>
        <w:t>proposed</w:t>
      </w:r>
      <w:r>
        <w:t xml:space="preserve"> work will result in </w:t>
      </w:r>
      <w:r>
        <w:rPr>
          <w:spacing w:val="-1"/>
        </w:rPr>
        <w:t>outcomes</w:t>
      </w:r>
      <w:r>
        <w:t xml:space="preserve"> that include </w:t>
      </w:r>
      <w:r>
        <w:rPr>
          <w:spacing w:val="-1"/>
        </w:rPr>
        <w:t>diagnostic</w:t>
      </w:r>
      <w:r>
        <w:t xml:space="preserve"> </w:t>
      </w:r>
      <w:r>
        <w:rPr>
          <w:spacing w:val="-1"/>
        </w:rPr>
        <w:t>or</w:t>
      </w:r>
      <w:r>
        <w:rPr>
          <w:spacing w:val="37"/>
        </w:rPr>
        <w:t xml:space="preserve"> </w:t>
      </w:r>
      <w:r>
        <w:t xml:space="preserve">forecasting tools that </w:t>
      </w:r>
      <w:r>
        <w:rPr>
          <w:spacing w:val="-1"/>
        </w:rPr>
        <w:t>address</w:t>
      </w:r>
      <w:r>
        <w:t xml:space="preserve"> </w:t>
      </w:r>
      <w:r>
        <w:rPr>
          <w:spacing w:val="-1"/>
        </w:rPr>
        <w:t>the</w:t>
      </w:r>
      <w:r>
        <w:t xml:space="preserve"> needs </w:t>
      </w:r>
      <w:r>
        <w:rPr>
          <w:spacing w:val="-1"/>
        </w:rPr>
        <w:t>expressed</w:t>
      </w:r>
      <w:r>
        <w:rPr>
          <w:spacing w:val="-2"/>
        </w:rPr>
        <w:t xml:space="preserve"> </w:t>
      </w:r>
      <w:r>
        <w:t xml:space="preserve">by </w:t>
      </w:r>
      <w:r>
        <w:rPr>
          <w:spacing w:val="-1"/>
        </w:rPr>
        <w:t>managers</w:t>
      </w:r>
      <w:r>
        <w:t xml:space="preserve"> for</w:t>
      </w:r>
      <w:r>
        <w:t xml:space="preserve"> information that</w:t>
      </w:r>
      <w:r>
        <w:rPr>
          <w:spacing w:val="37"/>
        </w:rPr>
        <w:t xml:space="preserve"> </w:t>
      </w:r>
      <w:r>
        <w:t>could allow them</w:t>
      </w:r>
      <w:r>
        <w:rPr>
          <w:spacing w:val="-2"/>
        </w:rPr>
        <w:t xml:space="preserve"> </w:t>
      </w:r>
      <w:r>
        <w:t xml:space="preserve">to </w:t>
      </w:r>
      <w:r>
        <w:rPr>
          <w:spacing w:val="-1"/>
        </w:rPr>
        <w:t>manage</w:t>
      </w:r>
      <w:r>
        <w:t xml:space="preserve"> the problem</w:t>
      </w:r>
      <w:r>
        <w:rPr>
          <w:spacing w:val="-3"/>
        </w:rPr>
        <w:t xml:space="preserve"> </w:t>
      </w:r>
      <w:r>
        <w:t>of protecting and/or</w:t>
      </w:r>
      <w:r>
        <w:rPr>
          <w:spacing w:val="-1"/>
        </w:rPr>
        <w:t xml:space="preserve"> restoring fringing</w:t>
      </w:r>
      <w:r>
        <w:rPr>
          <w:spacing w:val="25"/>
        </w:rPr>
        <w:t xml:space="preserve"> </w:t>
      </w:r>
      <w:r>
        <w:rPr>
          <w:spacing w:val="-1"/>
        </w:rPr>
        <w:t>ecosystems</w:t>
      </w:r>
      <w:r>
        <w:t xml:space="preserve"> of the Mid-Atlantic, and the</w:t>
      </w:r>
      <w:r>
        <w:rPr>
          <w:spacing w:val="-1"/>
        </w:rPr>
        <w:t xml:space="preserve"> </w:t>
      </w:r>
      <w:r>
        <w:t>living</w:t>
      </w:r>
      <w:r>
        <w:rPr>
          <w:spacing w:val="-1"/>
        </w:rPr>
        <w:t xml:space="preserve"> </w:t>
      </w:r>
      <w:r>
        <w:t>resources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depend</w:t>
      </w:r>
      <w:r>
        <w:rPr>
          <w:spacing w:val="-1"/>
        </w:rPr>
        <w:t xml:space="preserve"> </w:t>
      </w:r>
      <w:r>
        <w:t>upon</w:t>
      </w:r>
      <w:r>
        <w:rPr>
          <w:spacing w:val="-1"/>
        </w:rPr>
        <w:t xml:space="preserve"> </w:t>
      </w:r>
      <w:r>
        <w:t>their</w:t>
      </w:r>
      <w:r>
        <w:rPr>
          <w:spacing w:val="28"/>
        </w:rPr>
        <w:t xml:space="preserve"> </w:t>
      </w:r>
      <w:r>
        <w:t>integrity,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regional</w:t>
      </w:r>
      <w:r>
        <w:rPr>
          <w:spacing w:val="-1"/>
        </w:rPr>
        <w:t xml:space="preserve"> framework.</w:t>
      </w:r>
      <w:r>
        <w:rPr>
          <w:spacing w:val="59"/>
        </w:rPr>
        <w:t xml:space="preserve"> </w:t>
      </w:r>
      <w:r>
        <w:t>For the</w:t>
      </w:r>
      <w:r>
        <w:rPr>
          <w:spacing w:val="-1"/>
        </w:rPr>
        <w:t xml:space="preserve"> _Ecosystem</w:t>
      </w:r>
      <w:r>
        <w:rPr>
          <w:spacing w:val="-3"/>
        </w:rPr>
        <w:t xml:space="preserve"> </w:t>
      </w:r>
      <w:r>
        <w:t>Goal-Setting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Coastal</w:t>
      </w:r>
      <w:r>
        <w:rPr>
          <w:spacing w:val="49"/>
        </w:rPr>
        <w:t xml:space="preserve"> </w:t>
      </w:r>
      <w:r>
        <w:t>Waters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Reefs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South</w:t>
      </w:r>
      <w:r>
        <w:rPr>
          <w:spacing w:val="-1"/>
        </w:rPr>
        <w:t xml:space="preserve"> Florida_</w:t>
      </w:r>
      <w:r>
        <w:rPr>
          <w:spacing w:val="-2"/>
        </w:rPr>
        <w:t xml:space="preserve"> </w:t>
      </w:r>
      <w:r>
        <w:rPr>
          <w:spacing w:val="-1"/>
        </w:rPr>
        <w:t xml:space="preserve">competition, </w:t>
      </w:r>
      <w:r>
        <w:t xml:space="preserve">proposals will be </w:t>
      </w:r>
      <w:r>
        <w:rPr>
          <w:spacing w:val="-1"/>
        </w:rPr>
        <w:t>evaluated</w:t>
      </w:r>
      <w:r>
        <w:t xml:space="preserve"> on </w:t>
      </w:r>
      <w:r>
        <w:rPr>
          <w:spacing w:val="-1"/>
        </w:rPr>
        <w:t>the</w:t>
      </w:r>
      <w:r>
        <w:rPr>
          <w:spacing w:val="43"/>
        </w:rPr>
        <w:t xml:space="preserve"> </w:t>
      </w:r>
      <w:r>
        <w:t xml:space="preserve">likelihood </w:t>
      </w:r>
      <w:r>
        <w:rPr>
          <w:spacing w:val="-1"/>
        </w:rPr>
        <w:t>that</w:t>
      </w:r>
      <w:r>
        <w:t xml:space="preserve"> the </w:t>
      </w:r>
      <w:r>
        <w:rPr>
          <w:spacing w:val="-1"/>
        </w:rPr>
        <w:t>proposed</w:t>
      </w:r>
      <w:r>
        <w:t xml:space="preserve"> work will </w:t>
      </w:r>
      <w:r>
        <w:rPr>
          <w:spacing w:val="-1"/>
        </w:rPr>
        <w:t>develop</w:t>
      </w:r>
      <w:r>
        <w:t xml:space="preserve"> resource-related ecosystem goals that</w:t>
      </w:r>
      <w:r>
        <w:rPr>
          <w:spacing w:val="25"/>
        </w:rPr>
        <w:t xml:space="preserve"> </w:t>
      </w:r>
      <w:r>
        <w:t>are</w:t>
      </w:r>
      <w:r>
        <w:rPr>
          <w:spacing w:val="-1"/>
        </w:rPr>
        <w:t xml:space="preserve"> complimentary </w:t>
      </w:r>
      <w:r>
        <w:t>and</w:t>
      </w:r>
      <w:r>
        <w:rPr>
          <w:spacing w:val="-1"/>
        </w:rPr>
        <w:t xml:space="preserve"> useful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South</w:t>
      </w:r>
      <w:r>
        <w:rPr>
          <w:spacing w:val="-1"/>
        </w:rPr>
        <w:t xml:space="preserve"> </w:t>
      </w:r>
      <w:r>
        <w:t>Florida</w:t>
      </w:r>
      <w:r>
        <w:rPr>
          <w:spacing w:val="-1"/>
        </w:rPr>
        <w:t xml:space="preserve"> </w:t>
      </w:r>
      <w:r>
        <w:t>Ecosystem</w:t>
      </w:r>
      <w:r>
        <w:rPr>
          <w:spacing w:val="-3"/>
        </w:rPr>
        <w:t xml:space="preserve"> </w:t>
      </w:r>
      <w:r>
        <w:t>Restoration</w:t>
      </w:r>
      <w:r>
        <w:rPr>
          <w:spacing w:val="-1"/>
        </w:rPr>
        <w:t xml:space="preserve"> </w:t>
      </w:r>
      <w:r>
        <w:t>effort</w:t>
      </w:r>
      <w:r>
        <w:rPr>
          <w:spacing w:val="-1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 xml:space="preserve">the </w:t>
      </w:r>
      <w:r>
        <w:rPr>
          <w:spacing w:val="-1"/>
        </w:rPr>
        <w:t>c</w:t>
      </w:r>
      <w:r>
        <w:rPr>
          <w:spacing w:val="-1"/>
        </w:rPr>
        <w:t>omprehensive</w:t>
      </w:r>
      <w:r>
        <w:t xml:space="preserve"> Everglades </w:t>
      </w:r>
      <w:r>
        <w:rPr>
          <w:spacing w:val="-1"/>
        </w:rPr>
        <w:t>Restoration</w:t>
      </w:r>
      <w:r>
        <w:t xml:space="preserve"> Plan.</w:t>
      </w:r>
    </w:p>
    <w:p w:rsidR="00000000" w:rsidRDefault="00E45EF9">
      <w:pPr>
        <w:pStyle w:val="BodyText"/>
        <w:kinsoku w:val="0"/>
        <w:overflowPunct w:val="0"/>
        <w:spacing w:before="3"/>
        <w:ind w:left="0"/>
      </w:pPr>
    </w:p>
    <w:p w:rsidR="00000000" w:rsidRDefault="00E45EF9">
      <w:pPr>
        <w:pStyle w:val="BodyText"/>
        <w:numPr>
          <w:ilvl w:val="2"/>
          <w:numId w:val="10"/>
        </w:numPr>
        <w:tabs>
          <w:tab w:val="left" w:pos="1579"/>
        </w:tabs>
        <w:kinsoku w:val="0"/>
        <w:overflowPunct w:val="0"/>
        <w:spacing w:line="243" w:lineRule="auto"/>
        <w:ind w:left="440" w:right="104" w:firstLine="898"/>
      </w:pPr>
      <w:r>
        <w:rPr>
          <w:spacing w:val="-1"/>
        </w:rPr>
        <w:t>Technical/scientific</w:t>
      </w:r>
      <w:r>
        <w:t xml:space="preserve"> </w:t>
      </w:r>
      <w:r>
        <w:rPr>
          <w:spacing w:val="-1"/>
        </w:rPr>
        <w:t>merit:</w:t>
      </w:r>
      <w:r>
        <w:t xml:space="preserve"> This </w:t>
      </w:r>
      <w:r>
        <w:rPr>
          <w:spacing w:val="-1"/>
        </w:rPr>
        <w:t>assesses</w:t>
      </w:r>
      <w:r>
        <w:t xml:space="preserve"> whether the </w:t>
      </w:r>
      <w:r>
        <w:rPr>
          <w:spacing w:val="-1"/>
        </w:rPr>
        <w:t xml:space="preserve">approach </w:t>
      </w:r>
      <w:r>
        <w:t>is</w:t>
      </w:r>
      <w:r>
        <w:rPr>
          <w:spacing w:val="67"/>
        </w:rPr>
        <w:t xml:space="preserve"> </w:t>
      </w:r>
      <w:r>
        <w:t>technically</w:t>
      </w:r>
      <w:r>
        <w:rPr>
          <w:spacing w:val="-1"/>
        </w:rPr>
        <w:t xml:space="preserve"> </w:t>
      </w:r>
      <w:r>
        <w:t>sound</w:t>
      </w:r>
      <w:r>
        <w:rPr>
          <w:spacing w:val="-1"/>
        </w:rPr>
        <w:t xml:space="preserve"> </w:t>
      </w:r>
      <w:r>
        <w:t>and/or</w:t>
      </w:r>
      <w:r>
        <w:rPr>
          <w:spacing w:val="-1"/>
        </w:rPr>
        <w:t xml:space="preserve"> </w:t>
      </w:r>
      <w:r>
        <w:t>innovative,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the</w:t>
      </w:r>
      <w:r>
        <w:t xml:space="preserve"> </w:t>
      </w:r>
      <w:r>
        <w:rPr>
          <w:spacing w:val="-1"/>
        </w:rPr>
        <w:t>methods</w:t>
      </w:r>
      <w:r>
        <w:t xml:space="preserve"> are appropriate, and </w:t>
      </w:r>
      <w:r>
        <w:rPr>
          <w:spacing w:val="-1"/>
        </w:rPr>
        <w:t>whether</w:t>
      </w:r>
      <w:r>
        <w:rPr>
          <w:spacing w:val="25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clear</w:t>
      </w:r>
      <w:r>
        <w:rPr>
          <w:spacing w:val="-1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goals</w:t>
      </w:r>
      <w:r>
        <w:rPr>
          <w:spacing w:val="-1"/>
        </w:rPr>
        <w:t xml:space="preserve"> and</w:t>
      </w:r>
      <w:r>
        <w:t xml:space="preserve"> objectives (30 percent).</w:t>
      </w:r>
      <w:r>
        <w:rPr>
          <w:spacing w:val="60"/>
        </w:rPr>
        <w:t xml:space="preserve"> </w:t>
      </w:r>
      <w:r>
        <w:t>For thi</w:t>
      </w:r>
      <w:r>
        <w:t xml:space="preserve">s </w:t>
      </w:r>
      <w:r>
        <w:rPr>
          <w:spacing w:val="-1"/>
        </w:rPr>
        <w:t>competition,</w:t>
      </w:r>
      <w:r>
        <w:t xml:space="preserve"> For the</w:t>
      </w:r>
      <w:r>
        <w:rPr>
          <w:spacing w:val="23"/>
        </w:rPr>
        <w:t xml:space="preserve"> </w:t>
      </w:r>
      <w:r>
        <w:t>Invasive</w:t>
      </w:r>
      <w:r>
        <w:rPr>
          <w:spacing w:val="-1"/>
        </w:rPr>
        <w:t xml:space="preserve"> Species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Great</w:t>
      </w:r>
      <w:r>
        <w:rPr>
          <w:spacing w:val="-1"/>
        </w:rPr>
        <w:t xml:space="preserve"> Lakes_ competition,</w:t>
      </w:r>
      <w:r>
        <w:t xml:space="preserve"> proposals will be </w:t>
      </w:r>
      <w:r>
        <w:rPr>
          <w:spacing w:val="-1"/>
        </w:rPr>
        <w:t>evaluated</w:t>
      </w:r>
      <w:r>
        <w:t xml:space="preserve"> on </w:t>
      </w:r>
      <w:r>
        <w:rPr>
          <w:spacing w:val="-1"/>
        </w:rPr>
        <w:t>the</w:t>
      </w:r>
      <w:r>
        <w:rPr>
          <w:spacing w:val="53"/>
        </w:rPr>
        <w:t xml:space="preserve"> </w:t>
      </w:r>
      <w:r>
        <w:t xml:space="preserve">likelihood </w:t>
      </w:r>
      <w:r>
        <w:rPr>
          <w:spacing w:val="-1"/>
        </w:rPr>
        <w:t>that</w:t>
      </w:r>
      <w:r>
        <w:t xml:space="preserve"> the </w:t>
      </w:r>
      <w:r>
        <w:rPr>
          <w:spacing w:val="-1"/>
        </w:rPr>
        <w:t>proposed</w:t>
      </w:r>
      <w:r>
        <w:t xml:space="preserve"> work will </w:t>
      </w:r>
      <w:r>
        <w:rPr>
          <w:spacing w:val="-1"/>
        </w:rPr>
        <w:t>develop</w:t>
      </w:r>
      <w:r>
        <w:t xml:space="preserve"> scientific </w:t>
      </w:r>
      <w:r>
        <w:rPr>
          <w:spacing w:val="-1"/>
        </w:rPr>
        <w:t>capabilities</w:t>
      </w:r>
      <w:r>
        <w:t xml:space="preserve"> and tools </w:t>
      </w:r>
      <w:r>
        <w:rPr>
          <w:spacing w:val="-1"/>
        </w:rPr>
        <w:t>(i.e.,</w:t>
      </w:r>
      <w:r>
        <w:rPr>
          <w:spacing w:val="53"/>
        </w:rPr>
        <w:t xml:space="preserve"> </w:t>
      </w:r>
      <w:r>
        <w:t>models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forecasts) </w:t>
      </w:r>
      <w:r>
        <w:t>that</w:t>
      </w:r>
      <w:r>
        <w:rPr>
          <w:spacing w:val="-1"/>
        </w:rPr>
        <w:t xml:space="preserve"> </w:t>
      </w:r>
      <w:r>
        <w:t>address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interactions </w:t>
      </w:r>
      <w:r>
        <w:t>between</w:t>
      </w:r>
      <w:r>
        <w:rPr>
          <w:spacing w:val="-1"/>
        </w:rPr>
        <w:t xml:space="preserve"> invasive </w:t>
      </w:r>
      <w:r>
        <w:t>species</w:t>
      </w:r>
      <w:r>
        <w:rPr>
          <w:spacing w:val="-1"/>
        </w:rPr>
        <w:t xml:space="preserve"> </w:t>
      </w:r>
      <w:r>
        <w:t>and</w:t>
      </w:r>
      <w:r>
        <w:rPr>
          <w:spacing w:val="49"/>
        </w:rPr>
        <w:t xml:space="preserve"> </w:t>
      </w:r>
      <w:r>
        <w:t xml:space="preserve">regional </w:t>
      </w:r>
      <w:r>
        <w:rPr>
          <w:spacing w:val="-1"/>
        </w:rPr>
        <w:t>ecosystem-based</w:t>
      </w:r>
      <w:r>
        <w:t xml:space="preserve"> </w:t>
      </w:r>
      <w:r>
        <w:rPr>
          <w:spacing w:val="-1"/>
        </w:rPr>
        <w:t>management.</w:t>
      </w:r>
      <w:r>
        <w:t xml:space="preserve">  For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_Cumulative Impacts</w:t>
      </w:r>
      <w:r>
        <w:t xml:space="preserve"> of </w:t>
      </w:r>
      <w:r>
        <w:rPr>
          <w:spacing w:val="-1"/>
        </w:rPr>
        <w:t>Stressors</w:t>
      </w:r>
      <w:r>
        <w:t xml:space="preserve"> at</w:t>
      </w:r>
      <w:r>
        <w:rPr>
          <w:spacing w:val="8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Land-Water</w:t>
      </w:r>
      <w:r>
        <w:rPr>
          <w:spacing w:val="-1"/>
        </w:rPr>
        <w:t xml:space="preserve"> </w:t>
      </w:r>
      <w:r>
        <w:t>Interface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Mid-Atlantic_ competition,</w:t>
      </w:r>
      <w:r>
        <w:rPr>
          <w:spacing w:val="59"/>
        </w:rPr>
        <w:t xml:space="preserve"> </w:t>
      </w:r>
      <w:r>
        <w:t>proposals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39"/>
        </w:rPr>
        <w:t xml:space="preserve"> </w:t>
      </w:r>
      <w:r>
        <w:t>evaluated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likelihood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proposed </w:t>
      </w:r>
      <w:r>
        <w:t>work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result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new</w:t>
      </w:r>
      <w:r>
        <w:rPr>
          <w:spacing w:val="-1"/>
        </w:rPr>
        <w:t xml:space="preserve"> model</w:t>
      </w:r>
      <w:r>
        <w:rPr>
          <w:spacing w:val="-1"/>
        </w:rPr>
        <w:t xml:space="preserve">ing </w:t>
      </w:r>
      <w:r>
        <w:t>and</w:t>
      </w:r>
      <w:r>
        <w:rPr>
          <w:spacing w:val="39"/>
        </w:rPr>
        <w:t xml:space="preserve"> </w:t>
      </w:r>
      <w:r>
        <w:t>forecasting tools to better understand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 xml:space="preserve">forecast the </w:t>
      </w:r>
      <w:r>
        <w:rPr>
          <w:spacing w:val="-1"/>
        </w:rPr>
        <w:t>complex</w:t>
      </w:r>
      <w:r>
        <w:t xml:space="preserve"> </w:t>
      </w:r>
      <w:r>
        <w:rPr>
          <w:spacing w:val="-1"/>
        </w:rPr>
        <w:t>interactions</w:t>
      </w:r>
      <w:r>
        <w:t xml:space="preserve"> and</w:t>
      </w:r>
      <w:r>
        <w:rPr>
          <w:spacing w:val="31"/>
        </w:rPr>
        <w:t xml:space="preserve"> </w:t>
      </w:r>
      <w:r>
        <w:rPr>
          <w:spacing w:val="-1"/>
        </w:rPr>
        <w:t>impacts</w:t>
      </w:r>
      <w:r>
        <w:t xml:space="preserve"> of multiple stressors on </w:t>
      </w:r>
      <w:r>
        <w:rPr>
          <w:spacing w:val="-1"/>
        </w:rPr>
        <w:t>target</w:t>
      </w:r>
      <w:r>
        <w:rPr>
          <w:spacing w:val="-2"/>
        </w:rPr>
        <w:t xml:space="preserve"> </w:t>
      </w:r>
      <w:r>
        <w:rPr>
          <w:spacing w:val="-1"/>
        </w:rPr>
        <w:t>populations</w:t>
      </w:r>
      <w:r>
        <w:t xml:space="preserve"> and communities at the </w:t>
      </w:r>
      <w:r>
        <w:rPr>
          <w:spacing w:val="-1"/>
        </w:rPr>
        <w:t>regional</w:t>
      </w:r>
      <w:r>
        <w:rPr>
          <w:spacing w:val="49"/>
        </w:rPr>
        <w:t xml:space="preserve"> </w:t>
      </w:r>
      <w:r>
        <w:t>scale.</w:t>
      </w:r>
      <w:r>
        <w:rPr>
          <w:spacing w:val="60"/>
        </w:rPr>
        <w:t xml:space="preserve"> </w:t>
      </w:r>
      <w:r>
        <w:t>For the _Ecosystem</w:t>
      </w:r>
      <w:r>
        <w:rPr>
          <w:spacing w:val="-2"/>
        </w:rPr>
        <w:t xml:space="preserve"> </w:t>
      </w:r>
      <w:r>
        <w:t>Goal-Setting</w:t>
      </w:r>
      <w:r>
        <w:rPr>
          <w:spacing w:val="-2"/>
        </w:rPr>
        <w:t xml:space="preserve"> </w:t>
      </w:r>
      <w:r>
        <w:t xml:space="preserve">in Coastal </w:t>
      </w:r>
      <w:r>
        <w:rPr>
          <w:spacing w:val="-1"/>
        </w:rPr>
        <w:t>Waters</w:t>
      </w:r>
      <w:r>
        <w:t xml:space="preserve"> and Reefs of South</w:t>
      </w:r>
      <w:r>
        <w:rPr>
          <w:spacing w:val="23"/>
        </w:rPr>
        <w:t xml:space="preserve"> </w:t>
      </w:r>
      <w:r>
        <w:rPr>
          <w:spacing w:val="-1"/>
        </w:rPr>
        <w:t>Florida_competition, proposals will be</w:t>
      </w:r>
      <w:r>
        <w:t xml:space="preserve"> evaluated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likelihood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right="558"/>
        <w:jc w:val="both"/>
      </w:pPr>
      <w:r>
        <w:t>proposed</w:t>
      </w:r>
      <w:r>
        <w:rPr>
          <w:spacing w:val="-1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result </w:t>
      </w:r>
      <w:r>
        <w:t>in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1"/>
        </w:rPr>
        <w:t>scientifically-based</w:t>
      </w:r>
      <w:r>
        <w:t xml:space="preserve"> </w:t>
      </w:r>
      <w:r>
        <w:rPr>
          <w:spacing w:val="-1"/>
        </w:rPr>
        <w:t>quantifiable</w:t>
      </w:r>
      <w:r>
        <w:t xml:space="preserve"> resource-related</w:t>
      </w:r>
      <w:r>
        <w:rPr>
          <w:spacing w:val="67"/>
        </w:rPr>
        <w:t xml:space="preserve"> </w:t>
      </w:r>
      <w:r>
        <w:t>ecosystem</w:t>
      </w:r>
      <w:r>
        <w:rPr>
          <w:spacing w:val="-2"/>
        </w:rPr>
        <w:t xml:space="preserve"> </w:t>
      </w:r>
      <w:r>
        <w:t>goals that will be useful to</w:t>
      </w:r>
      <w:r>
        <w:rPr>
          <w:spacing w:val="-1"/>
        </w:rPr>
        <w:t xml:space="preserve"> </w:t>
      </w:r>
      <w:r>
        <w:t xml:space="preserve">and used by coastal resource </w:t>
      </w:r>
      <w:r>
        <w:rPr>
          <w:spacing w:val="-1"/>
        </w:rPr>
        <w:t>managers</w:t>
      </w:r>
      <w:r>
        <w:t xml:space="preserve"> and</w:t>
      </w:r>
      <w:r>
        <w:rPr>
          <w:spacing w:val="26"/>
        </w:rPr>
        <w:t xml:space="preserve"> </w:t>
      </w:r>
      <w:r>
        <w:t>agencies in the</w:t>
      </w:r>
      <w:r>
        <w:t xml:space="preserve"> region.</w:t>
      </w:r>
    </w:p>
    <w:p w:rsidR="00000000" w:rsidRDefault="00E45EF9">
      <w:pPr>
        <w:pStyle w:val="BodyText"/>
        <w:kinsoku w:val="0"/>
        <w:overflowPunct w:val="0"/>
        <w:spacing w:before="5"/>
        <w:ind w:left="0"/>
      </w:pPr>
    </w:p>
    <w:p w:rsidR="00000000" w:rsidRDefault="00E45EF9">
      <w:pPr>
        <w:pStyle w:val="BodyText"/>
        <w:numPr>
          <w:ilvl w:val="2"/>
          <w:numId w:val="10"/>
        </w:numPr>
        <w:tabs>
          <w:tab w:val="left" w:pos="1581"/>
        </w:tabs>
        <w:kinsoku w:val="0"/>
        <w:overflowPunct w:val="0"/>
        <w:spacing w:line="243" w:lineRule="auto"/>
        <w:ind w:left="440" w:right="157" w:firstLine="900"/>
        <w:rPr>
          <w:spacing w:val="-1"/>
        </w:rPr>
      </w:pPr>
      <w:r>
        <w:t>Overall qualifications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 xml:space="preserve">applicants: </w:t>
      </w:r>
      <w:r>
        <w:t>This</w:t>
      </w:r>
      <w:r>
        <w:rPr>
          <w:spacing w:val="-1"/>
        </w:rPr>
        <w:t xml:space="preserve"> ascertains</w:t>
      </w:r>
      <w:r>
        <w:t xml:space="preserve"> whether the applicant</w:t>
      </w:r>
      <w:r>
        <w:rPr>
          <w:spacing w:val="35"/>
        </w:rPr>
        <w:t xml:space="preserve"> </w:t>
      </w:r>
      <w:r>
        <w:t>possesses</w:t>
      </w:r>
      <w:r>
        <w:rPr>
          <w:spacing w:val="-1"/>
        </w:rPr>
        <w:t xml:space="preserve"> the </w:t>
      </w:r>
      <w:r>
        <w:t>necessary</w:t>
      </w:r>
      <w:r>
        <w:rPr>
          <w:spacing w:val="-1"/>
        </w:rPr>
        <w:t xml:space="preserve"> </w:t>
      </w:r>
      <w:r>
        <w:t>education,</w:t>
      </w:r>
      <w:r>
        <w:rPr>
          <w:spacing w:val="-1"/>
        </w:rPr>
        <w:t xml:space="preserve"> experience,</w:t>
      </w:r>
      <w:r>
        <w:rPr>
          <w:spacing w:val="-2"/>
        </w:rPr>
        <w:t xml:space="preserve"> </w:t>
      </w:r>
      <w:r>
        <w:t>training,</w:t>
      </w:r>
      <w:r>
        <w:rPr>
          <w:spacing w:val="-1"/>
        </w:rPr>
        <w:t xml:space="preserve"> </w:t>
      </w:r>
      <w:r>
        <w:t>facilities,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administrative</w:t>
      </w:r>
      <w:r>
        <w:rPr>
          <w:spacing w:val="37"/>
        </w:rPr>
        <w:t xml:space="preserve"> </w:t>
      </w:r>
      <w:r>
        <w:t xml:space="preserve">resources to </w:t>
      </w:r>
      <w:r>
        <w:rPr>
          <w:spacing w:val="-1"/>
        </w:rPr>
        <w:t>accomplish</w:t>
      </w:r>
      <w:r>
        <w:t xml:space="preserve"> the project </w:t>
      </w:r>
      <w:r>
        <w:rPr>
          <w:spacing w:val="-1"/>
        </w:rPr>
        <w:t>(20</w:t>
      </w:r>
      <w:r>
        <w:t xml:space="preserve"> </w:t>
      </w:r>
      <w:r>
        <w:rPr>
          <w:spacing w:val="-1"/>
        </w:rPr>
        <w:t>percent).</w:t>
      </w:r>
    </w:p>
    <w:p w:rsidR="00000000" w:rsidRDefault="00E45EF9">
      <w:pPr>
        <w:pStyle w:val="BodyText"/>
        <w:kinsoku w:val="0"/>
        <w:overflowPunct w:val="0"/>
        <w:spacing w:before="3"/>
        <w:ind w:left="0"/>
      </w:pPr>
    </w:p>
    <w:p w:rsidR="00000000" w:rsidRDefault="00E45EF9">
      <w:pPr>
        <w:pStyle w:val="BodyText"/>
        <w:numPr>
          <w:ilvl w:val="2"/>
          <w:numId w:val="10"/>
        </w:numPr>
        <w:tabs>
          <w:tab w:val="left" w:pos="1580"/>
        </w:tabs>
        <w:kinsoku w:val="0"/>
        <w:overflowPunct w:val="0"/>
        <w:spacing w:line="244" w:lineRule="auto"/>
        <w:ind w:left="440" w:right="430" w:firstLine="900"/>
      </w:pPr>
      <w:r>
        <w:t xml:space="preserve">Project costs: The </w:t>
      </w:r>
      <w:r>
        <w:rPr>
          <w:spacing w:val="-1"/>
        </w:rPr>
        <w:t>Budget</w:t>
      </w:r>
      <w:r>
        <w:t xml:space="preserve"> is evaluated to </w:t>
      </w:r>
      <w:r>
        <w:rPr>
          <w:spacing w:val="-1"/>
        </w:rPr>
        <w:t>determine</w:t>
      </w:r>
      <w:r>
        <w:t xml:space="preserve"> if it is realistic and</w:t>
      </w:r>
      <w:r>
        <w:rPr>
          <w:spacing w:val="21"/>
        </w:rPr>
        <w:t xml:space="preserve"> </w:t>
      </w:r>
      <w:r>
        <w:t>commensurate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project </w:t>
      </w:r>
      <w:r>
        <w:t>needs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time-frame </w:t>
      </w:r>
      <w:r>
        <w:t>(10</w:t>
      </w:r>
      <w:r>
        <w:rPr>
          <w:spacing w:val="-1"/>
        </w:rPr>
        <w:t xml:space="preserve"> </w:t>
      </w:r>
      <w:r>
        <w:t>percent)</w:t>
      </w:r>
    </w:p>
    <w:p w:rsidR="00000000" w:rsidRDefault="00E45EF9">
      <w:pPr>
        <w:pStyle w:val="BodyText"/>
        <w:kinsoku w:val="0"/>
        <w:overflowPunct w:val="0"/>
        <w:spacing w:before="3"/>
        <w:ind w:left="0"/>
      </w:pPr>
    </w:p>
    <w:p w:rsidR="00000000" w:rsidRDefault="00E45EF9">
      <w:pPr>
        <w:pStyle w:val="BodyText"/>
        <w:numPr>
          <w:ilvl w:val="2"/>
          <w:numId w:val="10"/>
        </w:numPr>
        <w:tabs>
          <w:tab w:val="left" w:pos="980"/>
        </w:tabs>
        <w:kinsoku w:val="0"/>
        <w:overflowPunct w:val="0"/>
        <w:spacing w:line="243" w:lineRule="auto"/>
        <w:ind w:left="440" w:right="277" w:firstLine="300"/>
        <w:rPr>
          <w:spacing w:val="-1"/>
        </w:rPr>
      </w:pPr>
      <w:r>
        <w:rPr>
          <w:spacing w:val="-1"/>
        </w:rPr>
        <w:t xml:space="preserve">Outreach and education: NOAA </w:t>
      </w:r>
      <w:r>
        <w:t>assesses</w:t>
      </w:r>
      <w:r>
        <w:rPr>
          <w:spacing w:val="-1"/>
        </w:rPr>
        <w:t xml:space="preserve"> </w:t>
      </w:r>
      <w:r>
        <w:t>whether</w:t>
      </w:r>
      <w:r>
        <w:rPr>
          <w:spacing w:val="-1"/>
        </w:rPr>
        <w:t xml:space="preserve"> this </w:t>
      </w:r>
      <w:r>
        <w:t>project provides a</w:t>
      </w:r>
      <w:r>
        <w:rPr>
          <w:spacing w:val="27"/>
        </w:rPr>
        <w:t xml:space="preserve"> </w:t>
      </w:r>
      <w:r>
        <w:t>focused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effective</w:t>
      </w:r>
      <w:r>
        <w:rPr>
          <w:spacing w:val="-1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outreach</w:t>
      </w:r>
      <w:r>
        <w:t xml:space="preserve"> strategy </w:t>
      </w:r>
      <w:r>
        <w:rPr>
          <w:spacing w:val="-1"/>
        </w:rPr>
        <w:t>regarding</w:t>
      </w:r>
      <w:r>
        <w:t xml:space="preserve"> </w:t>
      </w:r>
      <w:r>
        <w:rPr>
          <w:spacing w:val="-1"/>
        </w:rPr>
        <w:t>NOAA's</w:t>
      </w:r>
      <w:r>
        <w:rPr>
          <w:spacing w:val="1"/>
        </w:rPr>
        <w:t xml:space="preserve"> </w:t>
      </w:r>
      <w:r>
        <w:rPr>
          <w:spacing w:val="-1"/>
        </w:rPr>
        <w:t>mission</w:t>
      </w:r>
      <w:r>
        <w:t xml:space="preserve"> </w:t>
      </w:r>
      <w:r>
        <w:rPr>
          <w:spacing w:val="-1"/>
        </w:rPr>
        <w:t>to</w:t>
      </w:r>
      <w:r>
        <w:rPr>
          <w:spacing w:val="26"/>
        </w:rPr>
        <w:t xml:space="preserve"> </w:t>
      </w:r>
      <w:r>
        <w:rPr>
          <w:spacing w:val="-1"/>
        </w:rPr>
        <w:t>protect</w:t>
      </w:r>
      <w:r>
        <w:t xml:space="preserve"> the</w:t>
      </w:r>
      <w:r>
        <w:rPr>
          <w:spacing w:val="-1"/>
        </w:rPr>
        <w:t xml:space="preserve"> Nation's </w:t>
      </w:r>
      <w:r>
        <w:t>natural</w:t>
      </w:r>
      <w:r>
        <w:rPr>
          <w:spacing w:val="-1"/>
        </w:rPr>
        <w:t xml:space="preserve"> resources </w:t>
      </w:r>
      <w:r>
        <w:t>(10</w:t>
      </w:r>
      <w:r>
        <w:rPr>
          <w:spacing w:val="-1"/>
        </w:rPr>
        <w:t xml:space="preserve"> </w:t>
      </w:r>
      <w:r>
        <w:t>percent).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purpose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37"/>
        </w:rPr>
        <w:t xml:space="preserve"> </w:t>
      </w:r>
      <w:r>
        <w:rPr>
          <w:spacing w:val="-1"/>
        </w:rPr>
        <w:t>competition,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1"/>
        </w:rPr>
        <w:t>applicant</w:t>
      </w:r>
      <w:r>
        <w:t xml:space="preserve"> </w:t>
      </w:r>
      <w:r>
        <w:rPr>
          <w:spacing w:val="-1"/>
        </w:rPr>
        <w:t>must</w:t>
      </w:r>
      <w:r>
        <w:t xml:space="preserve"> </w:t>
      </w:r>
      <w:r>
        <w:rPr>
          <w:spacing w:val="-1"/>
        </w:rPr>
        <w:t xml:space="preserve">demonstrate </w:t>
      </w:r>
      <w:r>
        <w:t>clear</w:t>
      </w:r>
      <w:r>
        <w:rPr>
          <w:spacing w:val="-1"/>
        </w:rPr>
        <w:t xml:space="preserve"> </w:t>
      </w:r>
      <w:r>
        <w:t>connections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management</w:t>
      </w:r>
      <w:r>
        <w:rPr>
          <w:spacing w:val="77"/>
        </w:rPr>
        <w:t xml:space="preserve"> </w:t>
      </w:r>
      <w:r>
        <w:t>entities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results </w:t>
      </w:r>
      <w:r>
        <w:t>of</w:t>
      </w:r>
      <w:r>
        <w:rPr>
          <w:spacing w:val="-1"/>
        </w:rPr>
        <w:t xml:space="preserve"> the </w:t>
      </w:r>
      <w:r>
        <w:t>proposed</w:t>
      </w:r>
      <w:r>
        <w:rPr>
          <w:spacing w:val="-1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and define the specific</w:t>
      </w:r>
      <w:r>
        <w:rPr>
          <w:spacing w:val="27"/>
        </w:rPr>
        <w:t xml:space="preserve"> </w:t>
      </w:r>
      <w:r>
        <w:t xml:space="preserve">products, </w:t>
      </w:r>
      <w:r>
        <w:rPr>
          <w:spacing w:val="-1"/>
        </w:rPr>
        <w:t>outcomes</w:t>
      </w:r>
      <w:r>
        <w:t xml:space="preserve"> and </w:t>
      </w:r>
      <w:r>
        <w:rPr>
          <w:spacing w:val="-1"/>
        </w:rPr>
        <w:t>timing</w:t>
      </w:r>
      <w:r>
        <w:t xml:space="preserve"> of the</w:t>
      </w:r>
      <w:r>
        <w:rPr>
          <w:spacing w:val="1"/>
        </w:rPr>
        <w:t xml:space="preserve"> </w:t>
      </w:r>
      <w:r>
        <w:t>proposed</w:t>
      </w:r>
      <w:r>
        <w:rPr>
          <w:spacing w:val="-1"/>
        </w:rPr>
        <w:t xml:space="preserve"> </w:t>
      </w:r>
      <w:r>
        <w:t>work that will be used in achieving</w:t>
      </w:r>
      <w:r>
        <w:rPr>
          <w:spacing w:val="21"/>
        </w:rPr>
        <w:t xml:space="preserve"> </w:t>
      </w:r>
      <w:r>
        <w:t xml:space="preserve">this </w:t>
      </w:r>
      <w:r>
        <w:rPr>
          <w:spacing w:val="-1"/>
        </w:rPr>
        <w:t>goal.</w:t>
      </w: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spacing w:before="5"/>
        <w:ind w:left="0"/>
        <w:rPr>
          <w:sz w:val="26"/>
          <w:szCs w:val="26"/>
        </w:rPr>
      </w:pPr>
    </w:p>
    <w:p w:rsidR="00000000" w:rsidRDefault="00E45EF9">
      <w:pPr>
        <w:pStyle w:val="BodyText"/>
        <w:numPr>
          <w:ilvl w:val="1"/>
          <w:numId w:val="10"/>
        </w:numPr>
        <w:tabs>
          <w:tab w:val="left" w:pos="1441"/>
        </w:tabs>
        <w:kinsoku w:val="0"/>
        <w:overflowPunct w:val="0"/>
        <w:ind w:left="1440" w:hanging="280"/>
      </w:pPr>
      <w:r>
        <w:t>Review and Selection Process</w:t>
      </w:r>
    </w:p>
    <w:p w:rsidR="00000000" w:rsidRDefault="00E45EF9">
      <w:pPr>
        <w:pStyle w:val="BodyText"/>
        <w:numPr>
          <w:ilvl w:val="1"/>
          <w:numId w:val="10"/>
        </w:numPr>
        <w:tabs>
          <w:tab w:val="left" w:pos="1441"/>
        </w:tabs>
        <w:kinsoku w:val="0"/>
        <w:overflowPunct w:val="0"/>
        <w:ind w:left="1440" w:hanging="280"/>
        <w:sectPr w:rsidR="00000000">
          <w:pgSz w:w="12240" w:h="15840"/>
          <w:pgMar w:top="1380" w:right="1720" w:bottom="1040" w:left="1720" w:header="0" w:footer="858" w:gutter="0"/>
          <w:cols w:space="720" w:equalWidth="0">
            <w:col w:w="8800"/>
          </w:cols>
          <w:noEndnote/>
        </w:sectPr>
      </w:pPr>
    </w:p>
    <w:p w:rsidR="00000000" w:rsidRDefault="00E45EF9">
      <w:pPr>
        <w:pStyle w:val="BodyText"/>
        <w:kinsoku w:val="0"/>
        <w:overflowPunct w:val="0"/>
        <w:spacing w:before="56" w:line="243" w:lineRule="auto"/>
        <w:ind w:right="294" w:firstLine="720"/>
        <w:rPr>
          <w:spacing w:val="-1"/>
        </w:rPr>
      </w:pPr>
      <w:r>
        <w:t>Once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full</w:t>
      </w:r>
      <w:r>
        <w:rPr>
          <w:spacing w:val="-1"/>
        </w:rPr>
        <w:t xml:space="preserve"> </w:t>
      </w:r>
      <w:r>
        <w:t>application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been</w:t>
      </w:r>
      <w:r>
        <w:rPr>
          <w:spacing w:val="-1"/>
        </w:rPr>
        <w:t xml:space="preserve"> received</w:t>
      </w:r>
      <w:r>
        <w:t xml:space="preserve"> by NOAA, an initial </w:t>
      </w:r>
      <w:r>
        <w:rPr>
          <w:spacing w:val="-1"/>
        </w:rPr>
        <w:t>administrative</w:t>
      </w:r>
      <w:r>
        <w:rPr>
          <w:spacing w:val="37"/>
        </w:rPr>
        <w:t xml:space="preserve"> </w:t>
      </w:r>
      <w:r>
        <w:t>review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conducted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determine </w:t>
      </w:r>
      <w:r>
        <w:t>complia</w:t>
      </w:r>
      <w:r>
        <w:t xml:space="preserve">nce with </w:t>
      </w:r>
      <w:r>
        <w:rPr>
          <w:spacing w:val="-1"/>
        </w:rPr>
        <w:t>requirements</w:t>
      </w:r>
      <w:r>
        <w:t xml:space="preserve"> and </w:t>
      </w:r>
      <w:r>
        <w:rPr>
          <w:spacing w:val="-1"/>
        </w:rPr>
        <w:t>completeness</w:t>
      </w:r>
      <w:r>
        <w:t xml:space="preserve"> </w:t>
      </w:r>
      <w:r>
        <w:rPr>
          <w:spacing w:val="-1"/>
        </w:rPr>
        <w:t>of</w:t>
      </w:r>
      <w:r>
        <w:rPr>
          <w:spacing w:val="57"/>
        </w:rPr>
        <w:t xml:space="preserve"> </w:t>
      </w:r>
      <w:r>
        <w:t xml:space="preserve">the application. All </w:t>
      </w:r>
      <w:r>
        <w:rPr>
          <w:spacing w:val="-1"/>
        </w:rPr>
        <w:t>proposals</w:t>
      </w:r>
      <w:r>
        <w:t xml:space="preserve"> will be </w:t>
      </w:r>
      <w:r>
        <w:rPr>
          <w:spacing w:val="-1"/>
        </w:rPr>
        <w:t>evaluated</w:t>
      </w:r>
      <w:r>
        <w:t xml:space="preserve"> and scored </w:t>
      </w:r>
      <w:r>
        <w:rPr>
          <w:spacing w:val="-1"/>
        </w:rPr>
        <w:t>individually</w:t>
      </w:r>
      <w:r>
        <w:t xml:space="preserve"> in</w:t>
      </w:r>
      <w:r>
        <w:rPr>
          <w:spacing w:val="-2"/>
        </w:rPr>
        <w:t xml:space="preserve"> </w:t>
      </w:r>
      <w:r>
        <w:rPr>
          <w:spacing w:val="-1"/>
        </w:rPr>
        <w:t>accordance</w:t>
      </w:r>
      <w:r>
        <w:rPr>
          <w:spacing w:val="67"/>
        </w:rPr>
        <w:t xml:space="preserve"> </w:t>
      </w:r>
      <w:r>
        <w:t xml:space="preserve">with the assigned weights of the above </w:t>
      </w:r>
      <w:r>
        <w:rPr>
          <w:spacing w:val="-1"/>
        </w:rPr>
        <w:t xml:space="preserve">evaluation </w:t>
      </w:r>
      <w:r>
        <w:t>criteria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independent</w:t>
      </w:r>
      <w:r>
        <w:rPr>
          <w:spacing w:val="-1"/>
        </w:rPr>
        <w:t xml:space="preserve"> </w:t>
      </w:r>
      <w:r>
        <w:t>peer</w:t>
      </w:r>
      <w:r>
        <w:rPr>
          <w:spacing w:val="-1"/>
        </w:rPr>
        <w:t xml:space="preserve"> mail</w:t>
      </w:r>
      <w:r>
        <w:rPr>
          <w:spacing w:val="23"/>
        </w:rPr>
        <w:t xml:space="preserve"> </w:t>
      </w:r>
      <w:r>
        <w:t xml:space="preserve">review and/or by independent peer </w:t>
      </w:r>
      <w:r>
        <w:rPr>
          <w:spacing w:val="-1"/>
        </w:rPr>
        <w:t>panel</w:t>
      </w:r>
      <w:r>
        <w:t xml:space="preserve"> rev</w:t>
      </w:r>
      <w:r>
        <w:t xml:space="preserve">iew. Both Federal and </w:t>
      </w:r>
      <w:r>
        <w:rPr>
          <w:spacing w:val="-1"/>
        </w:rPr>
        <w:t>non-Federal</w:t>
      </w:r>
      <w:r>
        <w:rPr>
          <w:spacing w:val="27"/>
        </w:rPr>
        <w:t xml:space="preserve"> </w:t>
      </w:r>
      <w:r>
        <w:t xml:space="preserve">experts </w:t>
      </w:r>
      <w:r>
        <w:rPr>
          <w:spacing w:val="-1"/>
        </w:rPr>
        <w:t>may</w:t>
      </w:r>
      <w:r>
        <w:t xml:space="preserve"> be used in </w:t>
      </w:r>
      <w:r>
        <w:rPr>
          <w:spacing w:val="-1"/>
        </w:rPr>
        <w:t>this</w:t>
      </w:r>
      <w:r>
        <w:t xml:space="preserve"> </w:t>
      </w:r>
      <w:r>
        <w:rPr>
          <w:spacing w:val="-1"/>
        </w:rPr>
        <w:t>process.</w:t>
      </w:r>
      <w:r>
        <w:t xml:space="preserve"> </w:t>
      </w:r>
      <w:r>
        <w:rPr>
          <w:spacing w:val="-1"/>
        </w:rPr>
        <w:t>The</w:t>
      </w:r>
      <w:r>
        <w:t xml:space="preserve"> peer </w:t>
      </w:r>
      <w:r>
        <w:rPr>
          <w:spacing w:val="-1"/>
        </w:rPr>
        <w:t>mail</w:t>
      </w:r>
      <w:r>
        <w:t xml:space="preserve"> </w:t>
      </w:r>
      <w:r>
        <w:rPr>
          <w:spacing w:val="-1"/>
        </w:rPr>
        <w:t>reviewers</w:t>
      </w:r>
      <w:r>
        <w:t xml:space="preserve"> will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several</w:t>
      </w:r>
      <w:r>
        <w:rPr>
          <w:spacing w:val="55"/>
        </w:rPr>
        <w:t xml:space="preserve"> </w:t>
      </w:r>
      <w:r>
        <w:t>individuals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expertise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subjects</w:t>
      </w:r>
      <w:r>
        <w:t xml:space="preserve"> addressed by particular proposals. Each</w:t>
      </w:r>
      <w:r>
        <w:rPr>
          <w:spacing w:val="26"/>
        </w:rPr>
        <w:t xml:space="preserve"> </w:t>
      </w:r>
      <w:r>
        <w:rPr>
          <w:spacing w:val="-1"/>
        </w:rPr>
        <w:t xml:space="preserve">mail </w:t>
      </w:r>
      <w:r>
        <w:t>reviewer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see</w:t>
      </w:r>
      <w:r>
        <w:rPr>
          <w:spacing w:val="-1"/>
        </w:rPr>
        <w:t xml:space="preserve"> </w:t>
      </w:r>
      <w:r>
        <w:t>only</w:t>
      </w:r>
      <w:r>
        <w:rPr>
          <w:spacing w:val="-1"/>
        </w:rPr>
        <w:t xml:space="preserve"> </w:t>
      </w:r>
      <w:r>
        <w:t>certain</w:t>
      </w:r>
      <w:r>
        <w:rPr>
          <w:spacing w:val="-1"/>
        </w:rPr>
        <w:t xml:space="preserve"> </w:t>
      </w:r>
      <w:r>
        <w:t>individual proposals within</w:t>
      </w:r>
      <w:r>
        <w:rPr>
          <w:spacing w:val="-2"/>
        </w:rPr>
        <w:t xml:space="preserve"> </w:t>
      </w:r>
      <w:r>
        <w:t>his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area</w:t>
      </w:r>
      <w:r>
        <w:rPr>
          <w:spacing w:val="-1"/>
        </w:rPr>
        <w:t xml:space="preserve"> of</w:t>
      </w:r>
    </w:p>
    <w:p w:rsidR="00000000" w:rsidRDefault="00E45EF9">
      <w:pPr>
        <w:pStyle w:val="BodyText"/>
        <w:kinsoku w:val="0"/>
        <w:overflowPunct w:val="0"/>
        <w:spacing w:before="1" w:line="243" w:lineRule="auto"/>
      </w:pPr>
      <w:r>
        <w:t xml:space="preserve">expertise, and score them </w:t>
      </w:r>
      <w:r>
        <w:rPr>
          <w:spacing w:val="-1"/>
        </w:rPr>
        <w:t xml:space="preserve">individually on </w:t>
      </w:r>
      <w:r>
        <w:t>a</w:t>
      </w:r>
      <w:r>
        <w:rPr>
          <w:spacing w:val="-1"/>
        </w:rPr>
        <w:t xml:space="preserve"> scale of one to </w:t>
      </w:r>
      <w:r>
        <w:t>five, where scores represent</w:t>
      </w:r>
      <w:r>
        <w:rPr>
          <w:spacing w:val="21"/>
        </w:rPr>
        <w:t xml:space="preserve"> </w:t>
      </w:r>
      <w:r>
        <w:t>respectively: Excellent (5), Very Good</w:t>
      </w:r>
      <w:r>
        <w:rPr>
          <w:spacing w:val="-1"/>
        </w:rPr>
        <w:t xml:space="preserve"> </w:t>
      </w:r>
      <w:r>
        <w:t>(4), Good (3), Fair (2), Poor (1).</w:t>
      </w:r>
    </w:p>
    <w:p w:rsidR="00000000" w:rsidRDefault="00E45EF9">
      <w:pPr>
        <w:pStyle w:val="BodyText"/>
        <w:kinsoku w:val="0"/>
        <w:overflowPunct w:val="0"/>
        <w:spacing w:line="243" w:lineRule="auto"/>
        <w:ind w:left="439" w:right="303" w:firstLine="899"/>
      </w:pPr>
      <w:r>
        <w:t xml:space="preserve">The peer </w:t>
      </w:r>
      <w:r>
        <w:rPr>
          <w:spacing w:val="-1"/>
        </w:rPr>
        <w:t>panel</w:t>
      </w:r>
      <w:r>
        <w:t xml:space="preserve"> will </w:t>
      </w:r>
      <w:r>
        <w:rPr>
          <w:spacing w:val="-1"/>
        </w:rPr>
        <w:t>comprise</w:t>
      </w:r>
      <w:r>
        <w:t xml:space="preserve"> 5 to 10 </w:t>
      </w:r>
      <w:r>
        <w:rPr>
          <w:spacing w:val="-1"/>
        </w:rPr>
        <w:t>individuals,</w:t>
      </w:r>
      <w:r>
        <w:t xml:space="preserve"> with each </w:t>
      </w:r>
      <w:r>
        <w:rPr>
          <w:spacing w:val="-1"/>
        </w:rPr>
        <w:t>individual</w:t>
      </w:r>
      <w:r>
        <w:rPr>
          <w:spacing w:val="47"/>
        </w:rPr>
        <w:t xml:space="preserve"> </w:t>
      </w:r>
      <w:r>
        <w:t>having</w:t>
      </w:r>
      <w:r>
        <w:rPr>
          <w:spacing w:val="-1"/>
        </w:rPr>
        <w:t xml:space="preserve"> </w:t>
      </w:r>
      <w:r>
        <w:t>expertise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separate</w:t>
      </w:r>
      <w:r>
        <w:rPr>
          <w:spacing w:val="-1"/>
        </w:rPr>
        <w:t xml:space="preserve"> </w:t>
      </w:r>
      <w:r>
        <w:t>area,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the panel, as </w:t>
      </w:r>
      <w:r>
        <w:t>a</w:t>
      </w:r>
      <w:r>
        <w:rPr>
          <w:spacing w:val="-1"/>
        </w:rPr>
        <w:t xml:space="preserve"> whole, covers </w:t>
      </w:r>
      <w:r>
        <w:t>a</w:t>
      </w:r>
      <w:r>
        <w:rPr>
          <w:spacing w:val="-1"/>
        </w:rPr>
        <w:t xml:space="preserve"> range </w:t>
      </w:r>
      <w:r>
        <w:t>of</w:t>
      </w:r>
      <w:r>
        <w:rPr>
          <w:spacing w:val="27"/>
        </w:rPr>
        <w:t xml:space="preserve"> </w:t>
      </w:r>
      <w:r>
        <w:rPr>
          <w:spacing w:val="-1"/>
        </w:rPr>
        <w:t xml:space="preserve">scientific expertise. </w:t>
      </w:r>
      <w:r>
        <w:t>The</w:t>
      </w:r>
      <w:r>
        <w:rPr>
          <w:spacing w:val="-1"/>
        </w:rPr>
        <w:t xml:space="preserve"> </w:t>
      </w:r>
      <w:r>
        <w:t>panel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have </w:t>
      </w:r>
      <w:r>
        <w:t xml:space="preserve">access to all </w:t>
      </w:r>
      <w:r>
        <w:rPr>
          <w:spacing w:val="-1"/>
        </w:rPr>
        <w:t>mail</w:t>
      </w:r>
      <w:r>
        <w:t xml:space="preserve"> reviews of proposals, </w:t>
      </w:r>
      <w:r>
        <w:rPr>
          <w:spacing w:val="-1"/>
        </w:rPr>
        <w:t>and</w:t>
      </w:r>
      <w:r>
        <w:rPr>
          <w:spacing w:val="43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mail </w:t>
      </w:r>
      <w:r>
        <w:t>reviews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discussion </w:t>
      </w:r>
      <w:r>
        <w:t>and</w:t>
      </w:r>
      <w:r>
        <w:rPr>
          <w:spacing w:val="-1"/>
        </w:rPr>
        <w:t xml:space="preserve"> evaluation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entire</w:t>
      </w:r>
      <w:r>
        <w:rPr>
          <w:spacing w:val="-1"/>
        </w:rPr>
        <w:t xml:space="preserve"> </w:t>
      </w:r>
      <w:r>
        <w:t>slate</w:t>
      </w:r>
      <w:r>
        <w:rPr>
          <w:spacing w:val="-1"/>
        </w:rPr>
        <w:t xml:space="preserve"> of </w:t>
      </w:r>
      <w:r>
        <w:t>proposals.</w:t>
      </w:r>
      <w:r>
        <w:rPr>
          <w:spacing w:val="35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proposals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evaluated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scored individually. </w:t>
      </w:r>
      <w:r>
        <w:t>The</w:t>
      </w:r>
      <w:r>
        <w:rPr>
          <w:spacing w:val="-1"/>
        </w:rPr>
        <w:t xml:space="preserve"> </w:t>
      </w:r>
      <w:r>
        <w:t>peer</w:t>
      </w:r>
      <w:r>
        <w:rPr>
          <w:spacing w:val="-1"/>
        </w:rPr>
        <w:t xml:space="preserve"> </w:t>
      </w:r>
      <w:r>
        <w:t>panel</w:t>
      </w:r>
      <w:r>
        <w:rPr>
          <w:spacing w:val="-1"/>
        </w:rPr>
        <w:t xml:space="preserve"> shall </w:t>
      </w:r>
      <w:r>
        <w:t>rate</w:t>
      </w:r>
      <w:r>
        <w:rPr>
          <w:spacing w:val="-1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 xml:space="preserve">proposals using the evaluation criteria </w:t>
      </w:r>
      <w:r>
        <w:rPr>
          <w:spacing w:val="-1"/>
        </w:rPr>
        <w:t>and</w:t>
      </w:r>
      <w:r>
        <w:t xml:space="preserve"> scores provided above and used by the</w:t>
      </w:r>
      <w:r>
        <w:rPr>
          <w:spacing w:val="21"/>
        </w:rPr>
        <w:t xml:space="preserve"> </w:t>
      </w:r>
      <w:r>
        <w:rPr>
          <w:spacing w:val="-1"/>
        </w:rPr>
        <w:t xml:space="preserve">mail </w:t>
      </w:r>
      <w:r>
        <w:t>reviewers.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individual</w:t>
      </w:r>
      <w:r>
        <w:rPr>
          <w:spacing w:val="-1"/>
        </w:rPr>
        <w:t xml:space="preserve"> </w:t>
      </w:r>
      <w:r>
        <w:t>peer</w:t>
      </w:r>
      <w:r>
        <w:rPr>
          <w:spacing w:val="-1"/>
        </w:rPr>
        <w:t xml:space="preserve"> panel</w:t>
      </w:r>
      <w:r>
        <w:rPr>
          <w:spacing w:val="-1"/>
        </w:rPr>
        <w:t xml:space="preserve">ist scores </w:t>
      </w:r>
      <w:r>
        <w:t>shall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averaged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each</w:t>
      </w:r>
    </w:p>
    <w:p w:rsidR="00000000" w:rsidRDefault="00E45EF9">
      <w:pPr>
        <w:pStyle w:val="BodyText"/>
        <w:kinsoku w:val="0"/>
        <w:overflowPunct w:val="0"/>
        <w:spacing w:before="1" w:line="243" w:lineRule="auto"/>
      </w:pPr>
      <w:r>
        <w:t>application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presented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 program</w:t>
      </w:r>
      <w:r>
        <w:rPr>
          <w:spacing w:val="-2"/>
        </w:rPr>
        <w:t xml:space="preserve"> </w:t>
      </w:r>
      <w:r>
        <w:t xml:space="preserve">officer. No </w:t>
      </w:r>
      <w:r>
        <w:rPr>
          <w:spacing w:val="-1"/>
        </w:rPr>
        <w:t>consensus</w:t>
      </w:r>
      <w:r>
        <w:t xml:space="preserve"> advice will be given by</w:t>
      </w:r>
      <w:r>
        <w:rPr>
          <w:spacing w:val="28"/>
        </w:rPr>
        <w:t xml:space="preserve"> </w:t>
      </w:r>
      <w:r>
        <w:t>the</w:t>
      </w:r>
      <w:r>
        <w:rPr>
          <w:spacing w:val="-1"/>
        </w:rPr>
        <w:t xml:space="preserve"> independent peer</w:t>
      </w:r>
      <w:r>
        <w:t xml:space="preserve"> mail</w:t>
      </w:r>
      <w:r>
        <w:rPr>
          <w:spacing w:val="-1"/>
        </w:rPr>
        <w:t xml:space="preserve"> review </w:t>
      </w:r>
      <w:r>
        <w:t>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review</w:t>
      </w:r>
      <w:r>
        <w:rPr>
          <w:spacing w:val="-1"/>
        </w:rPr>
        <w:t xml:space="preserve"> </w:t>
      </w:r>
      <w:r>
        <w:t>panel.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337" w:firstLine="900"/>
      </w:pPr>
      <w:r>
        <w:t>The program</w:t>
      </w:r>
      <w:r>
        <w:rPr>
          <w:spacing w:val="-2"/>
        </w:rPr>
        <w:t xml:space="preserve"> </w:t>
      </w:r>
      <w:r>
        <w:rPr>
          <w:spacing w:val="-1"/>
        </w:rPr>
        <w:t>officer</w:t>
      </w:r>
      <w:r>
        <w:t xml:space="preserve"> will </w:t>
      </w:r>
      <w:r>
        <w:rPr>
          <w:spacing w:val="-1"/>
        </w:rPr>
        <w:t>neither</w:t>
      </w:r>
      <w:r>
        <w:t xml:space="preserve"> vote </w:t>
      </w:r>
      <w:r>
        <w:rPr>
          <w:spacing w:val="-1"/>
        </w:rPr>
        <w:t>or</w:t>
      </w:r>
      <w:r>
        <w:t xml:space="preserve"> score </w:t>
      </w:r>
      <w:r>
        <w:rPr>
          <w:spacing w:val="-1"/>
        </w:rPr>
        <w:t>proposals</w:t>
      </w:r>
      <w:r>
        <w:t xml:space="preserve"> as </w:t>
      </w:r>
      <w:r>
        <w:rPr>
          <w:spacing w:val="-1"/>
        </w:rPr>
        <w:t>part</w:t>
      </w:r>
      <w:r>
        <w:t xml:space="preserve"> of</w:t>
      </w:r>
      <w:r>
        <w:rPr>
          <w:spacing w:val="-1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independent</w:t>
      </w:r>
      <w:r>
        <w:rPr>
          <w:spacing w:val="-1"/>
        </w:rPr>
        <w:t xml:space="preserve"> </w:t>
      </w:r>
      <w:r>
        <w:t>peer</w:t>
      </w:r>
      <w:r>
        <w:rPr>
          <w:spacing w:val="-1"/>
        </w:rPr>
        <w:t xml:space="preserve"> </w:t>
      </w:r>
      <w:r>
        <w:t>panel</w:t>
      </w:r>
      <w:r>
        <w:rPr>
          <w:spacing w:val="-1"/>
        </w:rPr>
        <w:t xml:space="preserve"> </w:t>
      </w:r>
      <w:r>
        <w:t>nor</w:t>
      </w:r>
      <w:r>
        <w:rPr>
          <w:spacing w:val="-1"/>
        </w:rPr>
        <w:t xml:space="preserve"> </w:t>
      </w:r>
      <w:r>
        <w:t>participate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discussion of the merits of the proposal. Those </w:t>
      </w:r>
      <w:r>
        <w:rPr>
          <w:spacing w:val="-1"/>
        </w:rPr>
        <w:t>proposals</w:t>
      </w:r>
      <w:r>
        <w:t xml:space="preserve"> </w:t>
      </w:r>
      <w:r>
        <w:rPr>
          <w:spacing w:val="-1"/>
        </w:rPr>
        <w:t>receiving</w:t>
      </w:r>
      <w:r>
        <w:t xml:space="preserve"> an </w:t>
      </w:r>
      <w:r>
        <w:rPr>
          <w:spacing w:val="-1"/>
        </w:rPr>
        <w:t>average panel</w:t>
      </w:r>
      <w:r>
        <w:t xml:space="preserve"> </w:t>
      </w:r>
      <w:r>
        <w:rPr>
          <w:spacing w:val="-1"/>
        </w:rPr>
        <w:t>score</w:t>
      </w:r>
      <w:r>
        <w:t xml:space="preserve"> of</w:t>
      </w:r>
      <w:r>
        <w:rPr>
          <w:spacing w:val="-1"/>
        </w:rPr>
        <w:t xml:space="preserve"> ``Fair''</w:t>
      </w:r>
      <w:r>
        <w:rPr>
          <w:spacing w:val="-2"/>
        </w:rPr>
        <w:t xml:space="preserve"> </w:t>
      </w:r>
      <w:r>
        <w:t xml:space="preserve">or </w:t>
      </w:r>
      <w:r>
        <w:rPr>
          <w:spacing w:val="-1"/>
        </w:rPr>
        <w:t>``Poor''</w:t>
      </w:r>
      <w:r>
        <w:rPr>
          <w:spacing w:val="-2"/>
        </w:rPr>
        <w:t xml:space="preserve"> </w:t>
      </w:r>
      <w:r>
        <w:t>will not be</w:t>
      </w:r>
      <w:r>
        <w:rPr>
          <w:spacing w:val="73"/>
        </w:rPr>
        <w:t xml:space="preserve"> </w:t>
      </w:r>
      <w:r>
        <w:t xml:space="preserve">given further consideration, and </w:t>
      </w:r>
      <w:r>
        <w:rPr>
          <w:spacing w:val="-1"/>
        </w:rPr>
        <w:t>applicants</w:t>
      </w:r>
      <w:r>
        <w:t xml:space="preserve"> will </w:t>
      </w:r>
      <w:r>
        <w:rPr>
          <w:spacing w:val="-1"/>
        </w:rPr>
        <w:t>be</w:t>
      </w:r>
      <w:r>
        <w:t xml:space="preserve"> notified of</w:t>
      </w:r>
      <w:r>
        <w:rPr>
          <w:spacing w:val="-2"/>
        </w:rPr>
        <w:t xml:space="preserve"> </w:t>
      </w:r>
      <w:r>
        <w:t>non-selection.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right="337" w:firstLine="900"/>
      </w:pPr>
      <w:r>
        <w:t xml:space="preserve">For the </w:t>
      </w:r>
      <w:r>
        <w:t>proposals scored</w:t>
      </w:r>
      <w:r>
        <w:rPr>
          <w:spacing w:val="-1"/>
        </w:rPr>
        <w:t xml:space="preserve"> </w:t>
      </w:r>
      <w:r>
        <w:t xml:space="preserve">by the panel as either </w:t>
      </w:r>
      <w:r>
        <w:rPr>
          <w:spacing w:val="-1"/>
        </w:rPr>
        <w:t>``Excellent,''</w:t>
      </w:r>
      <w:r>
        <w:rPr>
          <w:spacing w:val="-2"/>
        </w:rPr>
        <w:t xml:space="preserve"> </w:t>
      </w:r>
      <w:r>
        <w:t>``Very Good,''</w:t>
      </w:r>
      <w:r>
        <w:rPr>
          <w:spacing w:val="24"/>
        </w:rPr>
        <w:t xml:space="preserve"> </w:t>
      </w:r>
      <w:r>
        <w:t xml:space="preserve">or </w:t>
      </w:r>
      <w:r>
        <w:rPr>
          <w:spacing w:val="-1"/>
        </w:rPr>
        <w:t>``Good'',</w:t>
      </w:r>
      <w:r>
        <w:t xml:space="preserve"> the program</w:t>
      </w:r>
      <w:r>
        <w:rPr>
          <w:spacing w:val="-2"/>
        </w:rPr>
        <w:t xml:space="preserve"> </w:t>
      </w:r>
      <w:r>
        <w:t>officer will (a)</w:t>
      </w:r>
      <w:r>
        <w:rPr>
          <w:spacing w:val="-1"/>
        </w:rPr>
        <w:t xml:space="preserve"> </w:t>
      </w:r>
      <w:r>
        <w:t>create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ranking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the </w:t>
      </w:r>
      <w:r>
        <w:t>proposals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27"/>
        </w:rPr>
        <w:t xml:space="preserve"> </w:t>
      </w:r>
      <w:r>
        <w:rPr>
          <w:spacing w:val="-1"/>
        </w:rPr>
        <w:t>recommended</w:t>
      </w:r>
      <w:r>
        <w:t xml:space="preserve"> for funding using the average panel scores (b) </w:t>
      </w:r>
      <w:r>
        <w:rPr>
          <w:spacing w:val="-1"/>
        </w:rPr>
        <w:t>determine</w:t>
      </w:r>
      <w:r>
        <w:t xml:space="preserve"> the total</w:t>
      </w:r>
    </w:p>
    <w:p w:rsidR="00000000" w:rsidRDefault="00E45EF9">
      <w:pPr>
        <w:pStyle w:val="BodyText"/>
        <w:kinsoku w:val="0"/>
        <w:overflowPunct w:val="0"/>
        <w:spacing w:before="1" w:line="243" w:lineRule="auto"/>
      </w:pPr>
      <w:r>
        <w:t>duration of funding for e</w:t>
      </w:r>
      <w:r>
        <w:t>ach proposal; and (c)</w:t>
      </w:r>
      <w:r>
        <w:rPr>
          <w:spacing w:val="-2"/>
        </w:rPr>
        <w:t xml:space="preserve"> </w:t>
      </w:r>
      <w:r>
        <w:rPr>
          <w:spacing w:val="-1"/>
        </w:rPr>
        <w:t>determine</w:t>
      </w:r>
      <w:r>
        <w:t xml:space="preserve"> the amount of funds available</w:t>
      </w:r>
      <w:r>
        <w:rPr>
          <w:spacing w:val="27"/>
        </w:rPr>
        <w:t xml:space="preserve"> </w:t>
      </w:r>
      <w:r>
        <w:t xml:space="preserve">for each </w:t>
      </w:r>
      <w:r>
        <w:rPr>
          <w:spacing w:val="-1"/>
        </w:rPr>
        <w:t>proposal</w:t>
      </w:r>
      <w:r>
        <w:t xml:space="preserve"> subject to </w:t>
      </w:r>
      <w:r>
        <w:rPr>
          <w:spacing w:val="-1"/>
        </w:rPr>
        <w:t>the</w:t>
      </w:r>
      <w:r>
        <w:t xml:space="preserve"> availability of fiscal year funds. Awards </w:t>
      </w:r>
      <w:r>
        <w:rPr>
          <w:spacing w:val="-1"/>
        </w:rPr>
        <w:t>may</w:t>
      </w:r>
      <w:r>
        <w:t xml:space="preserve"> not</w:t>
      </w:r>
      <w:r>
        <w:rPr>
          <w:spacing w:val="29"/>
        </w:rPr>
        <w:t xml:space="preserve"> </w:t>
      </w:r>
      <w:r>
        <w:t>necessarily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made </w:t>
      </w:r>
      <w:r>
        <w:t>in</w:t>
      </w:r>
      <w:r>
        <w:rPr>
          <w:spacing w:val="-1"/>
        </w:rPr>
        <w:t xml:space="preserve"> </w:t>
      </w:r>
      <w:r>
        <w:t>rank</w:t>
      </w:r>
      <w:r>
        <w:rPr>
          <w:spacing w:val="-1"/>
        </w:rPr>
        <w:t xml:space="preserve"> </w:t>
      </w:r>
      <w:r>
        <w:t>order.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addition,</w:t>
      </w:r>
      <w:r>
        <w:rPr>
          <w:spacing w:val="-1"/>
        </w:rPr>
        <w:t xml:space="preserve"> </w:t>
      </w:r>
      <w:r>
        <w:t>proposals</w:t>
      </w:r>
      <w:r>
        <w:rPr>
          <w:spacing w:val="-1"/>
        </w:rPr>
        <w:t xml:space="preserve"> </w:t>
      </w:r>
      <w:r>
        <w:t>rated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panel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either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right="337"/>
        <w:rPr>
          <w:spacing w:val="-1"/>
        </w:rPr>
      </w:pPr>
      <w:r>
        <w:rPr>
          <w:spacing w:val="-1"/>
        </w:rPr>
        <w:t>``Excellent,''</w:t>
      </w:r>
      <w:r>
        <w:t xml:space="preserve"> ``Very Good,''</w:t>
      </w:r>
      <w:r>
        <w:rPr>
          <w:spacing w:val="-2"/>
        </w:rPr>
        <w:t xml:space="preserve"> </w:t>
      </w:r>
      <w:r>
        <w:t>or ``Good''</w:t>
      </w:r>
      <w:r>
        <w:rPr>
          <w:spacing w:val="-2"/>
        </w:rPr>
        <w:t xml:space="preserve"> </w:t>
      </w:r>
      <w:r>
        <w:t>that are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funded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current</w:t>
      </w:r>
      <w:r>
        <w:rPr>
          <w:spacing w:val="-1"/>
        </w:rPr>
        <w:t xml:space="preserve"> fiscal</w:t>
      </w:r>
      <w:r>
        <w:rPr>
          <w:spacing w:val="33"/>
        </w:rPr>
        <w:t xml:space="preserve"> </w:t>
      </w:r>
      <w:r>
        <w:t xml:space="preserve">period, </w:t>
      </w:r>
      <w:r>
        <w:rPr>
          <w:spacing w:val="-1"/>
        </w:rPr>
        <w:t>may</w:t>
      </w:r>
      <w:r>
        <w:t xml:space="preserve"> be considered for funding in</w:t>
      </w:r>
      <w:r>
        <w:rPr>
          <w:spacing w:val="-1"/>
        </w:rPr>
        <w:t xml:space="preserve"> </w:t>
      </w:r>
      <w:r>
        <w:t>another</w:t>
      </w:r>
      <w:r>
        <w:rPr>
          <w:spacing w:val="-1"/>
        </w:rPr>
        <w:t xml:space="preserve"> </w:t>
      </w:r>
      <w:r>
        <w:t>fiscal</w:t>
      </w:r>
      <w:r>
        <w:rPr>
          <w:spacing w:val="-1"/>
        </w:rPr>
        <w:t xml:space="preserve"> </w:t>
      </w:r>
      <w:r>
        <w:t>period</w:t>
      </w:r>
      <w:r>
        <w:rPr>
          <w:spacing w:val="-1"/>
        </w:rPr>
        <w:t xml:space="preserve"> </w:t>
      </w:r>
      <w:r>
        <w:t>without</w:t>
      </w:r>
      <w:r>
        <w:rPr>
          <w:spacing w:val="-1"/>
        </w:rPr>
        <w:t xml:space="preserve"> </w:t>
      </w:r>
      <w:r>
        <w:t>having</w:t>
      </w:r>
      <w:r>
        <w:rPr>
          <w:spacing w:val="-1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rPr>
          <w:spacing w:val="-1"/>
        </w:rPr>
        <w:t>repeat</w:t>
      </w:r>
      <w:r>
        <w:t xml:space="preserve"> the </w:t>
      </w:r>
      <w:r>
        <w:rPr>
          <w:spacing w:val="-1"/>
        </w:rPr>
        <w:t>competitive</w:t>
      </w:r>
      <w:r>
        <w:t xml:space="preserve"> </w:t>
      </w:r>
      <w:r>
        <w:rPr>
          <w:spacing w:val="-1"/>
        </w:rPr>
        <w:t>review</w:t>
      </w:r>
      <w:r>
        <w:t xml:space="preserve"> </w:t>
      </w:r>
      <w:r>
        <w:rPr>
          <w:spacing w:val="-1"/>
        </w:rPr>
        <w:t>process.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firstLine="900"/>
      </w:pPr>
      <w:r>
        <w:t xml:space="preserve">Recommendations for </w:t>
      </w:r>
      <w:r>
        <w:rPr>
          <w:spacing w:val="-1"/>
        </w:rPr>
        <w:t xml:space="preserve">funding </w:t>
      </w:r>
      <w:r>
        <w:t>are</w:t>
      </w:r>
      <w:r>
        <w:rPr>
          <w:spacing w:val="-1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forwarded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selecting of</w:t>
      </w:r>
      <w:r>
        <w:rPr>
          <w:spacing w:val="-1"/>
        </w:rPr>
        <w:t>ficial, the</w:t>
      </w:r>
      <w:r>
        <w:rPr>
          <w:spacing w:val="28"/>
        </w:rPr>
        <w:t xml:space="preserve"> </w:t>
      </w:r>
      <w:r>
        <w:rPr>
          <w:spacing w:val="-1"/>
        </w:rPr>
        <w:t>Director of NCCOS, for</w:t>
      </w:r>
      <w:r>
        <w:rPr>
          <w:spacing w:val="1"/>
        </w:rPr>
        <w:t xml:space="preserve"> </w:t>
      </w:r>
      <w:r>
        <w:rPr>
          <w:spacing w:val="-1"/>
        </w:rPr>
        <w:t>the final funding decision.</w:t>
      </w:r>
      <w:r>
        <w:rPr>
          <w:spacing w:val="59"/>
        </w:rPr>
        <w:t xml:space="preserve"> </w:t>
      </w:r>
      <w:r>
        <w:t>In</w:t>
      </w:r>
      <w:r>
        <w:rPr>
          <w:spacing w:val="-1"/>
        </w:rPr>
        <w:t xml:space="preserve"> making </w:t>
      </w:r>
      <w:r>
        <w:t>the</w:t>
      </w:r>
      <w:r>
        <w:rPr>
          <w:spacing w:val="-1"/>
        </w:rPr>
        <w:t xml:space="preserve"> </w:t>
      </w:r>
      <w:r>
        <w:t>final</w:t>
      </w:r>
      <w:r>
        <w:rPr>
          <w:spacing w:val="-1"/>
        </w:rPr>
        <w:t xml:space="preserve"> </w:t>
      </w:r>
      <w:r>
        <w:t>selections,</w:t>
      </w:r>
      <w:r>
        <w:rPr>
          <w:spacing w:val="-1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Director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award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rank</w:t>
      </w:r>
      <w:r>
        <w:rPr>
          <w:spacing w:val="-1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unless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proposal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 xml:space="preserve">justified to be selected out </w:t>
      </w:r>
      <w:r>
        <w:rPr>
          <w:spacing w:val="-1"/>
        </w:rPr>
        <w:t>of</w:t>
      </w:r>
      <w:r>
        <w:rPr>
          <w:spacing w:val="22"/>
        </w:rPr>
        <w:t xml:space="preserve"> </w:t>
      </w:r>
      <w:r>
        <w:t>rank</w:t>
      </w:r>
      <w:r>
        <w:rPr>
          <w:spacing w:val="-1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based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selection</w:t>
      </w:r>
      <w:r>
        <w:rPr>
          <w:spacing w:val="-1"/>
        </w:rPr>
        <w:t xml:space="preserve"> factors listed below in C.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337" w:firstLine="959"/>
      </w:pPr>
      <w:r>
        <w:t xml:space="preserve">Investigators </w:t>
      </w:r>
      <w:r>
        <w:rPr>
          <w:spacing w:val="-1"/>
        </w:rPr>
        <w:t>may</w:t>
      </w:r>
      <w:r>
        <w:t xml:space="preserve"> be</w:t>
      </w:r>
      <w:r>
        <w:rPr>
          <w:spacing w:val="-1"/>
        </w:rPr>
        <w:t xml:space="preserve"> </w:t>
      </w:r>
      <w:r>
        <w:t>asked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modify </w:t>
      </w:r>
      <w:r>
        <w:t>objectives,</w:t>
      </w:r>
      <w:r>
        <w:rPr>
          <w:spacing w:val="-1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plans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budgets,</w:t>
      </w:r>
      <w:r>
        <w:rPr>
          <w:spacing w:val="2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provide</w:t>
      </w:r>
      <w:r>
        <w:rPr>
          <w:spacing w:val="-1"/>
        </w:rPr>
        <w:t xml:space="preserve"> supplemental information </w:t>
      </w:r>
      <w:r>
        <w:t>required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agency</w:t>
      </w:r>
      <w:r>
        <w:rPr>
          <w:spacing w:val="-1"/>
        </w:rPr>
        <w:t xml:space="preserve"> </w:t>
      </w:r>
      <w:r>
        <w:t>prior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award.</w:t>
      </w:r>
      <w:r>
        <w:rPr>
          <w:spacing w:val="39"/>
        </w:rPr>
        <w:t xml:space="preserve"> </w:t>
      </w:r>
      <w:r>
        <w:t xml:space="preserve">When a decision has been </w:t>
      </w:r>
      <w:r>
        <w:rPr>
          <w:spacing w:val="-1"/>
        </w:rPr>
        <w:t>made</w:t>
      </w:r>
      <w:r>
        <w:t xml:space="preserve"> (whether</w:t>
      </w:r>
      <w:r>
        <w:rPr>
          <w:spacing w:val="-2"/>
        </w:rPr>
        <w:t xml:space="preserve"> </w:t>
      </w:r>
      <w:r>
        <w:rPr>
          <w:spacing w:val="-1"/>
        </w:rPr>
        <w:t>an award or declination), verbatim</w:t>
      </w:r>
      <w:r>
        <w:rPr>
          <w:spacing w:val="26"/>
        </w:rPr>
        <w:t xml:space="preserve"> </w:t>
      </w:r>
      <w:r>
        <w:rPr>
          <w:spacing w:val="-1"/>
        </w:rPr>
        <w:t>anonymous</w:t>
      </w:r>
      <w:r>
        <w:t xml:space="preserve"> copies of reviews an</w:t>
      </w:r>
      <w:r>
        <w:t xml:space="preserve">d </w:t>
      </w:r>
      <w:r>
        <w:rPr>
          <w:spacing w:val="-1"/>
        </w:rPr>
        <w:t xml:space="preserve">summaries </w:t>
      </w:r>
      <w:r>
        <w:t xml:space="preserve">of review panel </w:t>
      </w:r>
      <w:r>
        <w:rPr>
          <w:spacing w:val="-1"/>
        </w:rPr>
        <w:t>deliberations,</w:t>
      </w:r>
      <w:r>
        <w:t xml:space="preserve"> if any,</w:t>
      </w:r>
      <w:r>
        <w:rPr>
          <w:spacing w:val="55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made </w:t>
      </w:r>
      <w:r>
        <w:t>available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applicant. Declined</w:t>
      </w:r>
      <w:r>
        <w:rPr>
          <w:spacing w:val="-2"/>
        </w:rPr>
        <w:t xml:space="preserve"> </w:t>
      </w:r>
      <w:r>
        <w:rPr>
          <w:spacing w:val="-1"/>
        </w:rPr>
        <w:t xml:space="preserve">applications </w:t>
      </w:r>
      <w:r>
        <w:t xml:space="preserve">will be </w:t>
      </w:r>
      <w:r>
        <w:rPr>
          <w:spacing w:val="-1"/>
        </w:rPr>
        <w:t>held</w:t>
      </w:r>
      <w:r>
        <w:rPr>
          <w:spacing w:val="-2"/>
        </w:rPr>
        <w:t xml:space="preserve"> </w:t>
      </w:r>
      <w:r>
        <w:t>in the</w:t>
      </w:r>
      <w:r>
        <w:rPr>
          <w:spacing w:val="57"/>
        </w:rPr>
        <w:t xml:space="preserve"> </w:t>
      </w:r>
      <w:r>
        <w:rPr>
          <w:spacing w:val="-1"/>
        </w:rPr>
        <w:t>NCCOS/CSCOR</w:t>
      </w:r>
      <w:r>
        <w:t xml:space="preserve"> for the required 3 </w:t>
      </w:r>
      <w:r>
        <w:rPr>
          <w:spacing w:val="-1"/>
        </w:rPr>
        <w:t>years</w:t>
      </w:r>
      <w:r>
        <w:t xml:space="preserve"> in</w:t>
      </w:r>
      <w:r>
        <w:rPr>
          <w:spacing w:val="-3"/>
        </w:rPr>
        <w:t xml:space="preserve"> </w:t>
      </w:r>
      <w:r>
        <w:rPr>
          <w:spacing w:val="-1"/>
        </w:rPr>
        <w:t xml:space="preserve">accordance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current retention</w:t>
      </w:r>
      <w:r>
        <w:rPr>
          <w:spacing w:val="43"/>
        </w:rPr>
        <w:t xml:space="preserve"> </w:t>
      </w:r>
      <w:r>
        <w:rPr>
          <w:spacing w:val="-1"/>
        </w:rPr>
        <w:t>requirements,</w:t>
      </w:r>
      <w:r>
        <w:t xml:space="preserve"> and then destroyed.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337" w:firstLine="959"/>
        <w:sectPr w:rsidR="00000000">
          <w:pgSz w:w="12240" w:h="15840"/>
          <w:pgMar w:top="1380" w:right="1580" w:bottom="1040" w:left="1720" w:header="0" w:footer="858" w:gutter="0"/>
          <w:cols w:space="720" w:equalWidth="0">
            <w:col w:w="8940"/>
          </w:cols>
          <w:noEndnote/>
        </w:sectPr>
      </w:pPr>
    </w:p>
    <w:p w:rsidR="00000000" w:rsidRDefault="00E45EF9">
      <w:pPr>
        <w:pStyle w:val="BodyText"/>
        <w:numPr>
          <w:ilvl w:val="1"/>
          <w:numId w:val="10"/>
        </w:numPr>
        <w:tabs>
          <w:tab w:val="left" w:pos="721"/>
        </w:tabs>
        <w:kinsoku w:val="0"/>
        <w:overflowPunct w:val="0"/>
        <w:spacing w:before="56"/>
        <w:ind w:left="720" w:hanging="280"/>
      </w:pPr>
      <w:r>
        <w:t>Selection</w:t>
      </w:r>
      <w:r>
        <w:rPr>
          <w:spacing w:val="-2"/>
        </w:rPr>
        <w:t xml:space="preserve"> </w:t>
      </w:r>
      <w:r>
        <w:t>Factors</w:t>
      </w: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spacing w:before="147" w:line="348" w:lineRule="auto"/>
        <w:ind w:right="107" w:firstLine="720"/>
        <w:rPr>
          <w:spacing w:val="-1"/>
        </w:rPr>
      </w:pPr>
      <w:r>
        <w:t xml:space="preserve">Based on </w:t>
      </w:r>
      <w:r>
        <w:rPr>
          <w:spacing w:val="-1"/>
        </w:rPr>
        <w:t>the</w:t>
      </w:r>
      <w:r>
        <w:t xml:space="preserve"> panel </w:t>
      </w:r>
      <w:r>
        <w:rPr>
          <w:spacing w:val="-1"/>
        </w:rPr>
        <w:t xml:space="preserve">review </w:t>
      </w:r>
      <w:r>
        <w:t xml:space="preserve">scores, </w:t>
      </w:r>
      <w:r>
        <w:rPr>
          <w:spacing w:val="-1"/>
        </w:rPr>
        <w:t>the</w:t>
      </w:r>
      <w:r>
        <w:t xml:space="preserve"> program</w:t>
      </w:r>
      <w:r>
        <w:rPr>
          <w:spacing w:val="-2"/>
        </w:rPr>
        <w:t xml:space="preserve"> </w:t>
      </w:r>
      <w:r>
        <w:rPr>
          <w:spacing w:val="-1"/>
        </w:rPr>
        <w:t>officer</w:t>
      </w:r>
      <w:r>
        <w:t xml:space="preserve"> will </w:t>
      </w:r>
      <w:r>
        <w:rPr>
          <w:spacing w:val="-1"/>
        </w:rPr>
        <w:t>provide</w:t>
      </w:r>
      <w:r>
        <w:t xml:space="preserve"> a listing </w:t>
      </w:r>
      <w:r>
        <w:rPr>
          <w:spacing w:val="-1"/>
        </w:rPr>
        <w:t>of</w:t>
      </w:r>
      <w:r>
        <w:rPr>
          <w:spacing w:val="37"/>
        </w:rPr>
        <w:t xml:space="preserve"> </w:t>
      </w:r>
      <w:r>
        <w:t>proposals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rank</w:t>
      </w:r>
      <w:r>
        <w:rPr>
          <w:spacing w:val="-1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Selecting</w:t>
      </w:r>
      <w:r>
        <w:rPr>
          <w:spacing w:val="-1"/>
        </w:rPr>
        <w:t xml:space="preserve"> </w:t>
      </w:r>
      <w:r>
        <w:t xml:space="preserve">Official </w:t>
      </w:r>
      <w:r>
        <w:rPr>
          <w:spacing w:val="-1"/>
        </w:rPr>
        <w:t>for</w:t>
      </w:r>
      <w:r>
        <w:t xml:space="preserve"> final funding recommendations. A</w:t>
      </w:r>
      <w:r>
        <w:rPr>
          <w:spacing w:val="21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 xml:space="preserve">officer </w:t>
      </w:r>
      <w:r>
        <w:rPr>
          <w:spacing w:val="-1"/>
        </w:rPr>
        <w:t>may</w:t>
      </w:r>
      <w:r>
        <w:t xml:space="preserve"> first </w:t>
      </w:r>
      <w:r>
        <w:rPr>
          <w:spacing w:val="-1"/>
        </w:rPr>
        <w:t>make</w:t>
      </w:r>
      <w:r>
        <w:t xml:space="preserve"> </w:t>
      </w:r>
      <w:r>
        <w:rPr>
          <w:spacing w:val="-1"/>
        </w:rPr>
        <w:t>recommendation</w:t>
      </w:r>
      <w:r>
        <w:rPr>
          <w:spacing w:val="-1"/>
        </w:rPr>
        <w:t>s</w:t>
      </w:r>
      <w:r>
        <w:t xml:space="preserve"> to the Selecting Official applying</w:t>
      </w:r>
      <w:r>
        <w:rPr>
          <w:spacing w:val="35"/>
        </w:rPr>
        <w:t xml:space="preserve"> </w:t>
      </w:r>
      <w:r>
        <w:t>the selection</w:t>
      </w:r>
      <w:r>
        <w:rPr>
          <w:spacing w:val="-2"/>
        </w:rPr>
        <w:t xml:space="preserve"> </w:t>
      </w:r>
      <w:r>
        <w:t xml:space="preserve">factors </w:t>
      </w:r>
      <w:r>
        <w:rPr>
          <w:spacing w:val="-1"/>
        </w:rPr>
        <w:t>below.</w:t>
      </w:r>
      <w:r>
        <w:t xml:space="preserve"> The Selecting </w:t>
      </w:r>
      <w:r>
        <w:rPr>
          <w:spacing w:val="-1"/>
        </w:rPr>
        <w:t xml:space="preserve">Official </w:t>
      </w:r>
      <w:r>
        <w:t>shall</w:t>
      </w:r>
      <w:r>
        <w:rPr>
          <w:spacing w:val="-1"/>
        </w:rPr>
        <w:t xml:space="preserve"> </w:t>
      </w:r>
      <w:r>
        <w:t>award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rank</w:t>
      </w:r>
      <w:r>
        <w:rPr>
          <w:spacing w:val="-1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unless</w:t>
      </w:r>
      <w:r>
        <w:rPr>
          <w:spacing w:val="2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proposal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justified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selected</w:t>
      </w:r>
      <w:r>
        <w:rPr>
          <w:spacing w:val="-1"/>
        </w:rPr>
        <w:t xml:space="preserve"> </w:t>
      </w:r>
      <w:r>
        <w:t xml:space="preserve">out of rank order based upon one or </w:t>
      </w:r>
      <w:r>
        <w:rPr>
          <w:spacing w:val="-1"/>
        </w:rPr>
        <w:t>more</w:t>
      </w:r>
      <w:r>
        <w:t xml:space="preserve"> </w:t>
      </w:r>
      <w:r>
        <w:rPr>
          <w:spacing w:val="-1"/>
        </w:rPr>
        <w:t>of</w:t>
      </w:r>
    </w:p>
    <w:p w:rsidR="00000000" w:rsidRDefault="00E45EF9">
      <w:pPr>
        <w:pStyle w:val="BodyText"/>
        <w:kinsoku w:val="0"/>
        <w:overflowPunct w:val="0"/>
        <w:spacing w:before="4"/>
        <w:rPr>
          <w:spacing w:val="-1"/>
        </w:rPr>
      </w:pPr>
      <w:r>
        <w:t xml:space="preserve">the </w:t>
      </w:r>
      <w:r>
        <w:rPr>
          <w:spacing w:val="-1"/>
        </w:rPr>
        <w:t>following</w:t>
      </w:r>
      <w:r>
        <w:t xml:space="preserve"> </w:t>
      </w:r>
      <w:r>
        <w:rPr>
          <w:spacing w:val="-1"/>
        </w:rPr>
        <w:t>factors:</w:t>
      </w:r>
    </w:p>
    <w:p w:rsidR="00000000" w:rsidRDefault="00E45EF9">
      <w:pPr>
        <w:pStyle w:val="BodyText"/>
        <w:numPr>
          <w:ilvl w:val="2"/>
          <w:numId w:val="10"/>
        </w:numPr>
        <w:tabs>
          <w:tab w:val="left" w:pos="1820"/>
        </w:tabs>
        <w:kinsoku w:val="0"/>
        <w:overflowPunct w:val="0"/>
        <w:spacing w:before="123"/>
        <w:ind w:left="440" w:firstLine="1140"/>
      </w:pPr>
      <w:r>
        <w:t>Availability of funding.</w:t>
      </w:r>
    </w:p>
    <w:p w:rsidR="00000000" w:rsidRDefault="00E45EF9">
      <w:pPr>
        <w:pStyle w:val="BodyText"/>
        <w:numPr>
          <w:ilvl w:val="2"/>
          <w:numId w:val="10"/>
        </w:numPr>
        <w:tabs>
          <w:tab w:val="left" w:pos="1820"/>
        </w:tabs>
        <w:kinsoku w:val="0"/>
        <w:overflowPunct w:val="0"/>
        <w:spacing w:before="125"/>
        <w:ind w:left="1819" w:hanging="239"/>
      </w:pPr>
      <w:r>
        <w:rPr>
          <w:spacing w:val="-1"/>
        </w:rPr>
        <w:t>Balance/distribution of funds:</w:t>
      </w:r>
    </w:p>
    <w:p w:rsidR="00000000" w:rsidRDefault="00E45EF9">
      <w:pPr>
        <w:pStyle w:val="BodyText"/>
        <w:numPr>
          <w:ilvl w:val="3"/>
          <w:numId w:val="10"/>
        </w:numPr>
        <w:tabs>
          <w:tab w:val="left" w:pos="2107"/>
        </w:tabs>
        <w:kinsoku w:val="0"/>
        <w:overflowPunct w:val="0"/>
        <w:spacing w:before="123"/>
        <w:ind w:hanging="226"/>
      </w:pPr>
      <w:r>
        <w:t>Geographically</w:t>
      </w:r>
    </w:p>
    <w:p w:rsidR="00000000" w:rsidRDefault="00E45EF9">
      <w:pPr>
        <w:pStyle w:val="BodyText"/>
        <w:numPr>
          <w:ilvl w:val="3"/>
          <w:numId w:val="10"/>
        </w:numPr>
        <w:tabs>
          <w:tab w:val="left" w:pos="2120"/>
        </w:tabs>
        <w:kinsoku w:val="0"/>
        <w:overflowPunct w:val="0"/>
        <w:spacing w:before="123"/>
        <w:ind w:left="2120" w:hanging="240"/>
      </w:pPr>
      <w:r>
        <w:t>By type of institutions</w:t>
      </w:r>
    </w:p>
    <w:p w:rsidR="00000000" w:rsidRDefault="00E45EF9">
      <w:pPr>
        <w:pStyle w:val="BodyText"/>
        <w:numPr>
          <w:ilvl w:val="3"/>
          <w:numId w:val="10"/>
        </w:numPr>
        <w:tabs>
          <w:tab w:val="left" w:pos="2107"/>
        </w:tabs>
        <w:kinsoku w:val="0"/>
        <w:overflowPunct w:val="0"/>
        <w:spacing w:before="125"/>
        <w:ind w:hanging="226"/>
      </w:pPr>
      <w:r>
        <w:t>By type of partners</w:t>
      </w:r>
    </w:p>
    <w:p w:rsidR="00000000" w:rsidRDefault="00E45EF9">
      <w:pPr>
        <w:pStyle w:val="BodyText"/>
        <w:numPr>
          <w:ilvl w:val="3"/>
          <w:numId w:val="10"/>
        </w:numPr>
        <w:tabs>
          <w:tab w:val="left" w:pos="2121"/>
        </w:tabs>
        <w:kinsoku w:val="0"/>
        <w:overflowPunct w:val="0"/>
        <w:spacing w:before="123"/>
        <w:ind w:left="2120" w:hanging="240"/>
      </w:pPr>
      <w:r>
        <w:t>By research areas</w:t>
      </w:r>
    </w:p>
    <w:p w:rsidR="00000000" w:rsidRDefault="00E45EF9">
      <w:pPr>
        <w:pStyle w:val="BodyText"/>
        <w:numPr>
          <w:ilvl w:val="3"/>
          <w:numId w:val="10"/>
        </w:numPr>
        <w:tabs>
          <w:tab w:val="left" w:pos="2107"/>
        </w:tabs>
        <w:kinsoku w:val="0"/>
        <w:overflowPunct w:val="0"/>
        <w:spacing w:before="123"/>
        <w:ind w:hanging="226"/>
      </w:pPr>
      <w:r>
        <w:t>By project types</w:t>
      </w:r>
    </w:p>
    <w:p w:rsidR="00000000" w:rsidRDefault="00E45EF9">
      <w:pPr>
        <w:pStyle w:val="BodyText"/>
        <w:numPr>
          <w:ilvl w:val="2"/>
          <w:numId w:val="10"/>
        </w:numPr>
        <w:tabs>
          <w:tab w:val="left" w:pos="1822"/>
          <w:tab w:val="left" w:pos="2306"/>
        </w:tabs>
        <w:kinsoku w:val="0"/>
        <w:overflowPunct w:val="0"/>
        <w:spacing w:before="125" w:line="347" w:lineRule="auto"/>
        <w:ind w:left="440" w:right="565" w:firstLine="1140"/>
      </w:pPr>
      <w:r>
        <w:rPr>
          <w:spacing w:val="-1"/>
        </w:rPr>
        <w:t>Whether</w:t>
      </w:r>
      <w:r>
        <w:t xml:space="preserve"> this project duplicates other </w:t>
      </w:r>
      <w:r>
        <w:rPr>
          <w:spacing w:val="-1"/>
        </w:rPr>
        <w:t>projects</w:t>
      </w:r>
      <w:r>
        <w:t xml:space="preserve"> funded or considered</w:t>
      </w:r>
      <w:r>
        <w:rPr>
          <w:spacing w:val="23"/>
        </w:rPr>
        <w:t xml:space="preserve"> </w:t>
      </w:r>
      <w:r>
        <w:t>for funding by</w:t>
      </w:r>
      <w:r>
        <w:tab/>
        <w:t>NOAA or other federal a</w:t>
      </w:r>
      <w:r>
        <w:t>gencies.</w:t>
      </w:r>
    </w:p>
    <w:p w:rsidR="00000000" w:rsidRDefault="00E45EF9">
      <w:pPr>
        <w:pStyle w:val="BodyText"/>
        <w:numPr>
          <w:ilvl w:val="2"/>
          <w:numId w:val="10"/>
        </w:numPr>
        <w:tabs>
          <w:tab w:val="left" w:pos="1822"/>
        </w:tabs>
        <w:kinsoku w:val="0"/>
        <w:overflowPunct w:val="0"/>
        <w:spacing w:before="4"/>
        <w:ind w:left="1821" w:hanging="241"/>
      </w:pPr>
      <w:r>
        <w:t>Program</w:t>
      </w:r>
      <w:r>
        <w:rPr>
          <w:spacing w:val="-2"/>
        </w:rPr>
        <w:t xml:space="preserve"> </w:t>
      </w:r>
      <w:r>
        <w:t>priorities and policy factors.</w:t>
      </w:r>
    </w:p>
    <w:p w:rsidR="00000000" w:rsidRDefault="00E45EF9">
      <w:pPr>
        <w:pStyle w:val="BodyText"/>
        <w:numPr>
          <w:ilvl w:val="2"/>
          <w:numId w:val="10"/>
        </w:numPr>
        <w:tabs>
          <w:tab w:val="left" w:pos="1760"/>
        </w:tabs>
        <w:kinsoku w:val="0"/>
        <w:overflowPunct w:val="0"/>
        <w:spacing w:before="125"/>
        <w:ind w:left="1760"/>
        <w:rPr>
          <w:spacing w:val="-1"/>
        </w:rPr>
      </w:pPr>
      <w:r>
        <w:rPr>
          <w:spacing w:val="-1"/>
        </w:rPr>
        <w:t>Applicant's</w:t>
      </w:r>
      <w:r>
        <w:t xml:space="preserve"> prior award </w:t>
      </w:r>
      <w:r>
        <w:rPr>
          <w:spacing w:val="-1"/>
        </w:rPr>
        <w:t>performance.</w:t>
      </w:r>
    </w:p>
    <w:p w:rsidR="00000000" w:rsidRDefault="00E45EF9">
      <w:pPr>
        <w:pStyle w:val="BodyText"/>
        <w:numPr>
          <w:ilvl w:val="2"/>
          <w:numId w:val="10"/>
        </w:numPr>
        <w:tabs>
          <w:tab w:val="left" w:pos="1820"/>
        </w:tabs>
        <w:kinsoku w:val="0"/>
        <w:overflowPunct w:val="0"/>
        <w:spacing w:before="123"/>
        <w:ind w:left="1820"/>
      </w:pPr>
      <w:r>
        <w:t>Partnerships and/or participation of targeted groups.</w:t>
      </w:r>
    </w:p>
    <w:p w:rsidR="00000000" w:rsidRDefault="00E45EF9">
      <w:pPr>
        <w:pStyle w:val="BodyText"/>
        <w:numPr>
          <w:ilvl w:val="2"/>
          <w:numId w:val="10"/>
        </w:numPr>
        <w:tabs>
          <w:tab w:val="left" w:pos="1401"/>
          <w:tab w:val="left" w:pos="3052"/>
        </w:tabs>
        <w:kinsoku w:val="0"/>
        <w:overflowPunct w:val="0"/>
        <w:spacing w:before="123" w:line="348" w:lineRule="auto"/>
        <w:ind w:left="440" w:right="588" w:firstLine="720"/>
      </w:pPr>
      <w:r>
        <w:rPr>
          <w:spacing w:val="-1"/>
        </w:rPr>
        <w:t>Adequacy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information</w:t>
      </w:r>
      <w:r>
        <w:t xml:space="preserve"> </w:t>
      </w:r>
      <w:r>
        <w:rPr>
          <w:spacing w:val="-1"/>
        </w:rPr>
        <w:t>necessary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NOAA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make</w:t>
      </w:r>
      <w:r>
        <w:t xml:space="preserve"> a NEPA</w:t>
      </w:r>
      <w:r>
        <w:rPr>
          <w:spacing w:val="30"/>
        </w:rPr>
        <w:t xml:space="preserve"> </w:t>
      </w:r>
      <w:r>
        <w:rPr>
          <w:spacing w:val="-1"/>
        </w:rPr>
        <w:t xml:space="preserve">determination </w:t>
      </w:r>
      <w:r>
        <w:t>and</w:t>
      </w:r>
      <w:r>
        <w:rPr>
          <w:spacing w:val="-1"/>
        </w:rPr>
        <w:t xml:space="preserve"> </w:t>
      </w:r>
      <w:r>
        <w:t>draft</w:t>
      </w:r>
      <w:r>
        <w:tab/>
        <w:t>necessary</w:t>
      </w:r>
      <w:r>
        <w:rPr>
          <w:spacing w:val="-1"/>
        </w:rPr>
        <w:t xml:space="preserve"> documentation </w:t>
      </w:r>
      <w:r>
        <w:t>before</w:t>
      </w:r>
      <w:r>
        <w:rPr>
          <w:spacing w:val="-1"/>
        </w:rPr>
        <w:t xml:space="preserve"> </w:t>
      </w:r>
      <w:r>
        <w:t>recommendations</w:t>
      </w:r>
      <w:r>
        <w:rPr>
          <w:spacing w:val="-1"/>
        </w:rPr>
        <w:t xml:space="preserve"> </w:t>
      </w:r>
      <w:r>
        <w:t>for</w:t>
      </w:r>
      <w:r>
        <w:rPr>
          <w:spacing w:val="45"/>
        </w:rPr>
        <w:t xml:space="preserve"> </w:t>
      </w:r>
      <w:r>
        <w:t>funding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made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grants</w:t>
      </w:r>
      <w:r>
        <w:rPr>
          <w:spacing w:val="-1"/>
        </w:rPr>
        <w:t xml:space="preserve"> </w:t>
      </w:r>
      <w:r>
        <w:t>officer.</w:t>
      </w: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numPr>
          <w:ilvl w:val="1"/>
          <w:numId w:val="10"/>
        </w:numPr>
        <w:tabs>
          <w:tab w:val="left" w:pos="1454"/>
        </w:tabs>
        <w:kinsoku w:val="0"/>
        <w:overflowPunct w:val="0"/>
        <w:spacing w:before="177"/>
        <w:ind w:left="1453" w:hanging="293"/>
      </w:pPr>
      <w:r>
        <w:t xml:space="preserve">Anticipated </w:t>
      </w:r>
      <w:r>
        <w:rPr>
          <w:spacing w:val="-1"/>
        </w:rPr>
        <w:t>Announcement</w:t>
      </w:r>
      <w:r>
        <w:t xml:space="preserve"> and Award Dates</w:t>
      </w:r>
    </w:p>
    <w:p w:rsidR="00000000" w:rsidRDefault="00E45EF9">
      <w:pPr>
        <w:pStyle w:val="BodyText"/>
        <w:kinsoku w:val="0"/>
        <w:overflowPunct w:val="0"/>
        <w:spacing w:before="1"/>
        <w:ind w:left="0"/>
        <w:rPr>
          <w:sz w:val="35"/>
          <w:szCs w:val="35"/>
        </w:rPr>
      </w:pPr>
    </w:p>
    <w:p w:rsidR="00000000" w:rsidRDefault="00E45EF9">
      <w:pPr>
        <w:pStyle w:val="BodyText"/>
        <w:tabs>
          <w:tab w:val="left" w:pos="1146"/>
          <w:tab w:val="left" w:pos="2725"/>
          <w:tab w:val="left" w:pos="4159"/>
          <w:tab w:val="left" w:pos="6040"/>
          <w:tab w:val="left" w:pos="6784"/>
        </w:tabs>
        <w:kinsoku w:val="0"/>
        <w:overflowPunct w:val="0"/>
        <w:spacing w:line="243" w:lineRule="auto"/>
        <w:ind w:right="218" w:firstLine="720"/>
      </w:pPr>
      <w:r>
        <w:rPr>
          <w:spacing w:val="-1"/>
        </w:rPr>
        <w:t>Subject to the availability</w:t>
      </w:r>
      <w:r>
        <w:t xml:space="preserve"> of funds, review of proposals will begin in October</w:t>
      </w:r>
      <w:r>
        <w:rPr>
          <w:spacing w:val="26"/>
        </w:rPr>
        <w:t xml:space="preserve"> </w:t>
      </w:r>
      <w:r>
        <w:t>and</w:t>
      </w:r>
      <w:r>
        <w:tab/>
        <w:t>November 2007.</w:t>
      </w:r>
      <w:r>
        <w:rPr>
          <w:spacing w:val="60"/>
        </w:rPr>
        <w:t xml:space="preserve"> </w:t>
      </w:r>
      <w:r>
        <w:t>A June 1, 2007 start date should be used for the Inv</w:t>
      </w:r>
      <w:r>
        <w:t>asive Species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Great</w:t>
      </w:r>
      <w:r>
        <w:tab/>
      </w:r>
      <w:r>
        <w:rPr>
          <w:spacing w:val="-1"/>
        </w:rPr>
        <w:t xml:space="preserve">Lakes </w:t>
      </w:r>
      <w:r>
        <w:t>-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Regional Scale Approach, July 1, 2007 start date</w:t>
      </w:r>
      <w:r>
        <w:rPr>
          <w:spacing w:val="24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59"/>
        </w:rPr>
        <w:t xml:space="preserve"> </w:t>
      </w:r>
      <w:r>
        <w:rPr>
          <w:spacing w:val="-1"/>
        </w:rPr>
        <w:t>Cumulative</w:t>
      </w:r>
      <w:r>
        <w:rPr>
          <w:spacing w:val="-1"/>
        </w:rPr>
        <w:tab/>
        <w:t>Impacts</w:t>
      </w:r>
      <w:r>
        <w:t xml:space="preserve"> of Stressors at the </w:t>
      </w:r>
      <w:r>
        <w:rPr>
          <w:spacing w:val="-1"/>
        </w:rPr>
        <w:t>Land-Water</w:t>
      </w:r>
      <w:r>
        <w:rPr>
          <w:spacing w:val="43"/>
        </w:rPr>
        <w:t xml:space="preserve"> </w:t>
      </w:r>
      <w:r>
        <w:t>Interface in the Mid-Atlantic,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August</w:t>
      </w:r>
      <w:r>
        <w:rPr>
          <w:spacing w:val="-1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2007</w:t>
      </w:r>
      <w:r>
        <w:rPr>
          <w:spacing w:val="-1"/>
        </w:rPr>
        <w:t xml:space="preserve"> </w:t>
      </w:r>
      <w:r>
        <w:t>start</w:t>
      </w:r>
      <w:r>
        <w:tab/>
        <w:t>date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 Ecosystem</w:t>
      </w:r>
      <w:r>
        <w:rPr>
          <w:spacing w:val="-3"/>
        </w:rPr>
        <w:t xml:space="preserve"> </w:t>
      </w:r>
      <w:r>
        <w:t>Goal-Setting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Coastal Waters and </w:t>
      </w:r>
      <w:r>
        <w:t>Reefs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South</w:t>
      </w:r>
      <w:r>
        <w:tab/>
        <w:t>Florida</w:t>
      </w:r>
      <w:r>
        <w:rPr>
          <w:spacing w:val="-1"/>
        </w:rPr>
        <w:t xml:space="preserve"> </w:t>
      </w:r>
      <w:r>
        <w:t>program</w:t>
      </w:r>
      <w:r>
        <w:rPr>
          <w:spacing w:val="27"/>
        </w:rPr>
        <w:t xml:space="preserve"> </w:t>
      </w:r>
      <w:r>
        <w:t>unless otherwise directed by the Program</w:t>
      </w:r>
      <w:r>
        <w:rPr>
          <w:spacing w:val="-2"/>
        </w:rPr>
        <w:t xml:space="preserve"> </w:t>
      </w:r>
      <w:r>
        <w:t>Officer.</w:t>
      </w:r>
    </w:p>
    <w:p w:rsidR="00000000" w:rsidRDefault="00E45EF9">
      <w:pPr>
        <w:pStyle w:val="BodyText"/>
        <w:tabs>
          <w:tab w:val="left" w:pos="1146"/>
          <w:tab w:val="left" w:pos="2725"/>
          <w:tab w:val="left" w:pos="4159"/>
          <w:tab w:val="left" w:pos="6040"/>
          <w:tab w:val="left" w:pos="6784"/>
        </w:tabs>
        <w:kinsoku w:val="0"/>
        <w:overflowPunct w:val="0"/>
        <w:spacing w:line="243" w:lineRule="auto"/>
        <w:ind w:right="218" w:firstLine="720"/>
        <w:sectPr w:rsidR="00000000">
          <w:pgSz w:w="12240" w:h="15840"/>
          <w:pgMar w:top="1380" w:right="1680" w:bottom="1040" w:left="1720" w:header="0" w:footer="858" w:gutter="0"/>
          <w:cols w:space="720" w:equalWidth="0">
            <w:col w:w="8840"/>
          </w:cols>
          <w:noEndnote/>
        </w:sectPr>
      </w:pPr>
    </w:p>
    <w:p w:rsidR="00000000" w:rsidRDefault="00E45EF9">
      <w:pPr>
        <w:pStyle w:val="BodyText"/>
        <w:kinsoku w:val="0"/>
        <w:overflowPunct w:val="0"/>
        <w:ind w:left="0"/>
        <w:rPr>
          <w:sz w:val="20"/>
          <w:szCs w:val="20"/>
        </w:rPr>
      </w:pPr>
    </w:p>
    <w:p w:rsidR="00000000" w:rsidRDefault="00E45EF9">
      <w:pPr>
        <w:pStyle w:val="BodyText"/>
        <w:kinsoku w:val="0"/>
        <w:overflowPunct w:val="0"/>
        <w:ind w:left="0"/>
        <w:rPr>
          <w:sz w:val="20"/>
          <w:szCs w:val="20"/>
        </w:rPr>
      </w:pPr>
    </w:p>
    <w:p w:rsidR="00000000" w:rsidRDefault="00E45EF9">
      <w:pPr>
        <w:pStyle w:val="BodyText"/>
        <w:kinsoku w:val="0"/>
        <w:overflowPunct w:val="0"/>
        <w:spacing w:before="11"/>
        <w:ind w:left="0"/>
      </w:pPr>
    </w:p>
    <w:p w:rsidR="00000000" w:rsidRDefault="00E45EF9">
      <w:pPr>
        <w:pStyle w:val="BodyText"/>
        <w:numPr>
          <w:ilvl w:val="0"/>
          <w:numId w:val="10"/>
        </w:numPr>
        <w:tabs>
          <w:tab w:val="left" w:pos="801"/>
        </w:tabs>
        <w:kinsoku w:val="0"/>
        <w:overflowPunct w:val="0"/>
        <w:spacing w:before="69"/>
        <w:ind w:left="800" w:hanging="360"/>
        <w:rPr>
          <w:spacing w:val="-1"/>
        </w:rPr>
      </w:pPr>
      <w:r>
        <w:t xml:space="preserve">Award Administration </w:t>
      </w:r>
      <w:r>
        <w:rPr>
          <w:spacing w:val="-1"/>
        </w:rPr>
        <w:t>Information</w:t>
      </w:r>
    </w:p>
    <w:p w:rsidR="00000000" w:rsidRDefault="00E45EF9">
      <w:pPr>
        <w:pStyle w:val="BodyText"/>
        <w:kinsoku w:val="0"/>
        <w:overflowPunct w:val="0"/>
        <w:spacing w:before="2"/>
        <w:ind w:left="0"/>
        <w:rPr>
          <w:sz w:val="35"/>
          <w:szCs w:val="35"/>
        </w:rPr>
      </w:pPr>
    </w:p>
    <w:p w:rsidR="00000000" w:rsidRDefault="00E45EF9">
      <w:pPr>
        <w:pStyle w:val="BodyText"/>
        <w:numPr>
          <w:ilvl w:val="1"/>
          <w:numId w:val="10"/>
        </w:numPr>
        <w:tabs>
          <w:tab w:val="left" w:pos="1454"/>
        </w:tabs>
        <w:kinsoku w:val="0"/>
        <w:overflowPunct w:val="0"/>
        <w:ind w:left="1453" w:hanging="293"/>
      </w:pPr>
      <w:r>
        <w:t>Award Notices</w:t>
      </w:r>
    </w:p>
    <w:p w:rsidR="00000000" w:rsidRDefault="00E45EF9">
      <w:pPr>
        <w:pStyle w:val="BodyText"/>
        <w:kinsoku w:val="0"/>
        <w:overflowPunct w:val="0"/>
        <w:spacing w:before="2"/>
        <w:ind w:left="0"/>
        <w:rPr>
          <w:sz w:val="35"/>
          <w:szCs w:val="35"/>
        </w:rPr>
      </w:pPr>
    </w:p>
    <w:p w:rsidR="00000000" w:rsidRDefault="00E45EF9">
      <w:pPr>
        <w:pStyle w:val="BodyText"/>
        <w:kinsoku w:val="0"/>
        <w:overflowPunct w:val="0"/>
        <w:spacing w:line="243" w:lineRule="auto"/>
        <w:ind w:left="439" w:right="150" w:firstLine="720"/>
      </w:pPr>
      <w:r>
        <w:t xml:space="preserve">The notice of award is signed by </w:t>
      </w:r>
      <w:r>
        <w:rPr>
          <w:spacing w:val="-1"/>
        </w:rPr>
        <w:t>the NOAA Grants Officer and is the</w:t>
      </w:r>
      <w:r>
        <w:rPr>
          <w:spacing w:val="20"/>
        </w:rPr>
        <w:t xml:space="preserve"> </w:t>
      </w:r>
      <w:r>
        <w:t>authorizing</w:t>
      </w:r>
      <w:r>
        <w:rPr>
          <w:spacing w:val="-1"/>
        </w:rPr>
        <w:t xml:space="preserve"> document.</w:t>
      </w:r>
      <w:r>
        <w:rPr>
          <w:spacing w:val="59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provided</w:t>
      </w:r>
      <w:r>
        <w:rPr>
          <w:spacing w:val="-1"/>
        </w:rPr>
        <w:t xml:space="preserve"> </w:t>
      </w:r>
      <w:r>
        <w:t xml:space="preserve">by postal </w:t>
      </w:r>
      <w:r>
        <w:rPr>
          <w:spacing w:val="-1"/>
        </w:rPr>
        <w:t>mail</w:t>
      </w:r>
      <w:r>
        <w:t xml:space="preserve"> </w:t>
      </w:r>
      <w:r>
        <w:rPr>
          <w:spacing w:val="-1"/>
        </w:rPr>
        <w:t>or</w:t>
      </w:r>
      <w:r>
        <w:t xml:space="preserve"> </w:t>
      </w:r>
      <w:r>
        <w:rPr>
          <w:spacing w:val="-1"/>
        </w:rPr>
        <w:t>electronically</w:t>
      </w:r>
      <w:r>
        <w:t xml:space="preserve"> </w:t>
      </w:r>
      <w:r>
        <w:rPr>
          <w:spacing w:val="-1"/>
        </w:rPr>
        <w:t>through</w:t>
      </w:r>
      <w:r>
        <w:t xml:space="preserve"> the</w:t>
      </w:r>
      <w:r>
        <w:rPr>
          <w:spacing w:val="47"/>
        </w:rPr>
        <w:t xml:space="preserve"> </w:t>
      </w:r>
      <w:r>
        <w:t>Grants Online system</w:t>
      </w:r>
      <w:r>
        <w:rPr>
          <w:spacing w:val="-2"/>
        </w:rPr>
        <w:t xml:space="preserve"> </w:t>
      </w:r>
      <w:r>
        <w:t>to the appropriate</w:t>
      </w:r>
      <w:r>
        <w:rPr>
          <w:spacing w:val="-1"/>
        </w:rPr>
        <w:t xml:space="preserve"> </w:t>
      </w:r>
      <w:r>
        <w:t>business</w:t>
      </w:r>
      <w:r>
        <w:rPr>
          <w:spacing w:val="-1"/>
        </w:rPr>
        <w:t xml:space="preserve"> </w:t>
      </w:r>
      <w:r>
        <w:t>office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recipient</w:t>
      </w:r>
      <w:r>
        <w:rPr>
          <w:spacing w:val="-1"/>
        </w:rPr>
        <w:t xml:space="preserve"> </w:t>
      </w:r>
      <w:r>
        <w:t>organization.</w:t>
      </w: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spacing w:before="6"/>
        <w:ind w:left="0"/>
        <w:rPr>
          <w:sz w:val="26"/>
          <w:szCs w:val="26"/>
        </w:rPr>
      </w:pPr>
    </w:p>
    <w:p w:rsidR="00000000" w:rsidRDefault="00E45EF9">
      <w:pPr>
        <w:pStyle w:val="BodyText"/>
        <w:numPr>
          <w:ilvl w:val="1"/>
          <w:numId w:val="10"/>
        </w:numPr>
        <w:tabs>
          <w:tab w:val="left" w:pos="1441"/>
        </w:tabs>
        <w:kinsoku w:val="0"/>
        <w:overflowPunct w:val="0"/>
        <w:ind w:left="1440" w:hanging="280"/>
      </w:pPr>
      <w:r>
        <w:rPr>
          <w:spacing w:val="-1"/>
        </w:rPr>
        <w:t>Administrative</w:t>
      </w:r>
      <w:r>
        <w:t xml:space="preserve"> and </w:t>
      </w:r>
      <w:r>
        <w:rPr>
          <w:spacing w:val="-1"/>
        </w:rPr>
        <w:t>National</w:t>
      </w:r>
      <w:r>
        <w:t xml:space="preserve"> Policy Requirements</w:t>
      </w:r>
    </w:p>
    <w:p w:rsidR="00000000" w:rsidRDefault="00E45EF9">
      <w:pPr>
        <w:pStyle w:val="BodyText"/>
        <w:kinsoku w:val="0"/>
        <w:overflowPunct w:val="0"/>
        <w:spacing w:before="2"/>
        <w:ind w:left="0"/>
        <w:rPr>
          <w:sz w:val="35"/>
          <w:szCs w:val="35"/>
        </w:rPr>
      </w:pPr>
    </w:p>
    <w:p w:rsidR="00000000" w:rsidRDefault="00E45EF9">
      <w:pPr>
        <w:pStyle w:val="BodyText"/>
        <w:kinsoku w:val="0"/>
        <w:overflowPunct w:val="0"/>
        <w:spacing w:line="243" w:lineRule="auto"/>
        <w:ind w:left="439" w:right="150" w:firstLine="720"/>
        <w:rPr>
          <w:spacing w:val="-1"/>
        </w:rPr>
      </w:pPr>
      <w:r>
        <w:t xml:space="preserve">The </w:t>
      </w:r>
      <w:r>
        <w:rPr>
          <w:spacing w:val="-1"/>
        </w:rPr>
        <w:t>Department</w:t>
      </w:r>
      <w:r>
        <w:t xml:space="preserve"> of Commerce </w:t>
      </w:r>
      <w:r>
        <w:rPr>
          <w:spacing w:val="-1"/>
        </w:rPr>
        <w:t>Pre-Award</w:t>
      </w:r>
      <w:r>
        <w:t xml:space="preserve"> </w:t>
      </w:r>
      <w:r>
        <w:rPr>
          <w:spacing w:val="-1"/>
        </w:rPr>
        <w:t>Notification</w:t>
      </w:r>
      <w:r>
        <w:t xml:space="preserve"> </w:t>
      </w:r>
      <w:r>
        <w:rPr>
          <w:spacing w:val="-1"/>
        </w:rPr>
        <w:t>Requirements</w:t>
      </w:r>
      <w:r>
        <w:t xml:space="preserve"> </w:t>
      </w:r>
      <w:r>
        <w:rPr>
          <w:spacing w:val="-1"/>
        </w:rPr>
        <w:t>for</w:t>
      </w:r>
      <w:r>
        <w:rPr>
          <w:spacing w:val="73"/>
        </w:rPr>
        <w:t xml:space="preserve"> </w:t>
      </w:r>
      <w:r>
        <w:t>Grants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Cooperative</w:t>
      </w:r>
      <w:r>
        <w:rPr>
          <w:spacing w:val="-1"/>
        </w:rPr>
        <w:t xml:space="preserve"> Agreements</w:t>
      </w:r>
    </w:p>
    <w:p w:rsidR="00000000" w:rsidRDefault="00E45EF9">
      <w:pPr>
        <w:pStyle w:val="BodyText"/>
        <w:kinsoku w:val="0"/>
        <w:overflowPunct w:val="0"/>
        <w:spacing w:before="5"/>
        <w:ind w:left="0"/>
      </w:pPr>
    </w:p>
    <w:p w:rsidR="00000000" w:rsidRDefault="00E45EF9">
      <w:pPr>
        <w:pStyle w:val="BodyText"/>
        <w:kinsoku w:val="0"/>
        <w:overflowPunct w:val="0"/>
        <w:spacing w:line="243" w:lineRule="auto"/>
        <w:ind w:left="439" w:right="150" w:firstLine="720"/>
      </w:pPr>
      <w:r>
        <w:t xml:space="preserve">The </w:t>
      </w:r>
      <w:r>
        <w:rPr>
          <w:spacing w:val="-1"/>
        </w:rPr>
        <w:t>Department</w:t>
      </w:r>
      <w:r>
        <w:t xml:space="preserve"> of Commerce Pre-Award</w:t>
      </w:r>
      <w:r>
        <w:rPr>
          <w:spacing w:val="-2"/>
        </w:rPr>
        <w:t xml:space="preserve"> </w:t>
      </w:r>
      <w:r>
        <w:t>Notification</w:t>
      </w:r>
      <w:r>
        <w:rPr>
          <w:spacing w:val="-2"/>
        </w:rPr>
        <w:t xml:space="preserve"> </w:t>
      </w:r>
      <w:r>
        <w:rPr>
          <w:spacing w:val="-1"/>
        </w:rPr>
        <w:t>Requirements</w:t>
      </w:r>
      <w:r>
        <w:t xml:space="preserve"> for</w:t>
      </w:r>
      <w:r>
        <w:rPr>
          <w:spacing w:val="39"/>
        </w:rPr>
        <w:t xml:space="preserve"> </w:t>
      </w:r>
      <w:r>
        <w:t>Grants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Cooperative</w:t>
      </w:r>
      <w:r>
        <w:rPr>
          <w:spacing w:val="-1"/>
        </w:rPr>
        <w:t xml:space="preserve"> Agreements contained</w:t>
      </w:r>
      <w:r>
        <w:t xml:space="preserve"> in the Federal Register notice </w:t>
      </w:r>
      <w:r>
        <w:rPr>
          <w:spacing w:val="-1"/>
        </w:rPr>
        <w:t>of</w:t>
      </w:r>
      <w:r>
        <w:rPr>
          <w:spacing w:val="33"/>
        </w:rPr>
        <w:t xml:space="preserve"> </w:t>
      </w:r>
      <w:r>
        <w:rPr>
          <w:spacing w:val="-1"/>
        </w:rPr>
        <w:t>December</w:t>
      </w:r>
      <w:r>
        <w:t xml:space="preserve"> </w:t>
      </w:r>
      <w:r>
        <w:t xml:space="preserve">30, 2004 (69 FR 78389) are </w:t>
      </w:r>
      <w:r>
        <w:rPr>
          <w:spacing w:val="-1"/>
        </w:rPr>
        <w:t>applicable</w:t>
      </w:r>
      <w:r>
        <w:t xml:space="preserve"> to </w:t>
      </w:r>
      <w:r>
        <w:rPr>
          <w:spacing w:val="-1"/>
        </w:rPr>
        <w:t>this</w:t>
      </w:r>
      <w:r>
        <w:t xml:space="preserve"> solicitation.</w:t>
      </w:r>
    </w:p>
    <w:p w:rsidR="00000000" w:rsidRDefault="00E45EF9">
      <w:pPr>
        <w:pStyle w:val="BodyText"/>
        <w:kinsoku w:val="0"/>
        <w:overflowPunct w:val="0"/>
        <w:spacing w:before="1"/>
        <w:ind w:left="439"/>
      </w:pPr>
      <w:r>
        <w:rPr>
          <w:spacing w:val="-1"/>
        </w:rPr>
        <w:t>Limitation</w:t>
      </w:r>
      <w:r>
        <w:t xml:space="preserve"> </w:t>
      </w:r>
      <w:r>
        <w:rPr>
          <w:spacing w:val="-1"/>
        </w:rPr>
        <w:t xml:space="preserve">of </w:t>
      </w:r>
      <w:r>
        <w:t>Liability</w:t>
      </w:r>
    </w:p>
    <w:p w:rsidR="00000000" w:rsidRDefault="00E45EF9">
      <w:pPr>
        <w:pStyle w:val="BodyText"/>
        <w:kinsoku w:val="0"/>
        <w:overflowPunct w:val="0"/>
        <w:spacing w:before="7"/>
        <w:ind w:left="0"/>
      </w:pPr>
    </w:p>
    <w:p w:rsidR="00000000" w:rsidRDefault="00E45EF9">
      <w:pPr>
        <w:pStyle w:val="BodyText"/>
        <w:kinsoku w:val="0"/>
        <w:overflowPunct w:val="0"/>
        <w:spacing w:line="243" w:lineRule="auto"/>
        <w:ind w:right="109" w:firstLine="900"/>
      </w:pPr>
      <w:r>
        <w:t xml:space="preserve">In no event will NOAA or the </w:t>
      </w:r>
      <w:r>
        <w:rPr>
          <w:spacing w:val="-1"/>
        </w:rPr>
        <w:t>Department</w:t>
      </w:r>
      <w:r>
        <w:t xml:space="preserve"> of </w:t>
      </w:r>
      <w:r>
        <w:rPr>
          <w:spacing w:val="-1"/>
        </w:rPr>
        <w:t>Commerce</w:t>
      </w:r>
      <w:r>
        <w:t xml:space="preserve"> be responsible for</w:t>
      </w:r>
      <w:r>
        <w:rPr>
          <w:spacing w:val="31"/>
        </w:rPr>
        <w:t xml:space="preserve"> </w:t>
      </w:r>
      <w:r>
        <w:t xml:space="preserve">proposal preparation costs if these </w:t>
      </w:r>
      <w:r>
        <w:rPr>
          <w:spacing w:val="-1"/>
        </w:rPr>
        <w:t>programs</w:t>
      </w:r>
      <w:r>
        <w:t xml:space="preserve"> fail to receive</w:t>
      </w:r>
      <w:r>
        <w:rPr>
          <w:spacing w:val="-1"/>
        </w:rPr>
        <w:t xml:space="preserve"> </w:t>
      </w:r>
      <w:r>
        <w:t>funding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cancelled</w:t>
      </w:r>
      <w:r>
        <w:rPr>
          <w:spacing w:val="29"/>
        </w:rPr>
        <w:t xml:space="preserve"> </w:t>
      </w:r>
      <w:r>
        <w:t xml:space="preserve">because of </w:t>
      </w:r>
      <w:r>
        <w:rPr>
          <w:spacing w:val="-1"/>
        </w:rPr>
        <w:t>oth</w:t>
      </w:r>
      <w:r>
        <w:rPr>
          <w:spacing w:val="-1"/>
        </w:rPr>
        <w:t>er</w:t>
      </w:r>
      <w:r>
        <w:t xml:space="preserve"> </w:t>
      </w:r>
      <w:r>
        <w:rPr>
          <w:spacing w:val="-1"/>
        </w:rPr>
        <w:t>agency</w:t>
      </w:r>
      <w:r>
        <w:t xml:space="preserve"> priorities.</w:t>
      </w:r>
      <w:r>
        <w:rPr>
          <w:spacing w:val="59"/>
        </w:rPr>
        <w:t xml:space="preserve"> </w:t>
      </w:r>
      <w:r>
        <w:rPr>
          <w:spacing w:val="-1"/>
        </w:rPr>
        <w:t>Publication</w:t>
      </w:r>
      <w:r>
        <w:t xml:space="preserve"> of</w:t>
      </w:r>
      <w:r>
        <w:rPr>
          <w:spacing w:val="-2"/>
        </w:rPr>
        <w:t xml:space="preserve"> </w:t>
      </w:r>
      <w:r>
        <w:t xml:space="preserve">this </w:t>
      </w:r>
      <w:r>
        <w:rPr>
          <w:spacing w:val="-1"/>
        </w:rPr>
        <w:t>announcement</w:t>
      </w:r>
      <w:r>
        <w:t xml:space="preserve"> does not </w:t>
      </w:r>
      <w:r>
        <w:rPr>
          <w:spacing w:val="-1"/>
        </w:rPr>
        <w:t>oblige</w:t>
      </w:r>
      <w:r>
        <w:rPr>
          <w:spacing w:val="57"/>
        </w:rPr>
        <w:t xml:space="preserve"> </w:t>
      </w:r>
      <w:r>
        <w:rPr>
          <w:spacing w:val="-1"/>
        </w:rPr>
        <w:t>NOAA</w:t>
      </w:r>
      <w:r>
        <w:t xml:space="preserve"> to award any specific project or to obligate any available funds.</w:t>
      </w:r>
    </w:p>
    <w:p w:rsidR="00000000" w:rsidRDefault="00E45EF9">
      <w:pPr>
        <w:pStyle w:val="BodyText"/>
        <w:kinsoku w:val="0"/>
        <w:overflowPunct w:val="0"/>
        <w:spacing w:before="4"/>
        <w:ind w:left="0"/>
      </w:pPr>
    </w:p>
    <w:p w:rsidR="00000000" w:rsidRDefault="00E45EF9">
      <w:pPr>
        <w:pStyle w:val="BodyText"/>
        <w:kinsoku w:val="0"/>
        <w:overflowPunct w:val="0"/>
        <w:ind w:left="1340"/>
      </w:pPr>
      <w:r>
        <w:rPr>
          <w:spacing w:val="-1"/>
        </w:rPr>
        <w:t xml:space="preserve">National Environmental Policy </w:t>
      </w:r>
      <w:r>
        <w:t>Act</w:t>
      </w:r>
      <w:r>
        <w:rPr>
          <w:spacing w:val="-1"/>
        </w:rPr>
        <w:t xml:space="preserve"> </w:t>
      </w:r>
      <w:r>
        <w:t>(NEPA)</w:t>
      </w:r>
    </w:p>
    <w:p w:rsidR="00000000" w:rsidRDefault="00E45EF9">
      <w:pPr>
        <w:pStyle w:val="BodyText"/>
        <w:kinsoku w:val="0"/>
        <w:overflowPunct w:val="0"/>
        <w:spacing w:before="8"/>
        <w:ind w:left="0"/>
      </w:pPr>
    </w:p>
    <w:p w:rsidR="00000000" w:rsidRDefault="00E45EF9">
      <w:pPr>
        <w:pStyle w:val="BodyText"/>
        <w:kinsoku w:val="0"/>
        <w:overflowPunct w:val="0"/>
        <w:spacing w:line="243" w:lineRule="auto"/>
        <w:ind w:left="439" w:right="141" w:firstLine="900"/>
        <w:rPr>
          <w:spacing w:val="-1"/>
        </w:rPr>
      </w:pPr>
      <w:r>
        <w:t xml:space="preserve">NOAA must analyze </w:t>
      </w:r>
      <w:r>
        <w:rPr>
          <w:spacing w:val="-1"/>
        </w:rPr>
        <w:t>the</w:t>
      </w:r>
      <w:r>
        <w:t xml:space="preserve"> potential </w:t>
      </w:r>
      <w:r>
        <w:rPr>
          <w:spacing w:val="-1"/>
        </w:rPr>
        <w:t>environmental</w:t>
      </w:r>
      <w:r>
        <w:t xml:space="preserve"> impacts, as required by</w:t>
      </w:r>
      <w:r>
        <w:rPr>
          <w:spacing w:val="2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National</w:t>
      </w:r>
      <w:r>
        <w:rPr>
          <w:spacing w:val="-1"/>
        </w:rPr>
        <w:t xml:space="preserve"> Environmental </w:t>
      </w:r>
      <w:r>
        <w:t>Policy</w:t>
      </w:r>
      <w:r>
        <w:rPr>
          <w:spacing w:val="-1"/>
        </w:rPr>
        <w:t xml:space="preserve"> </w:t>
      </w:r>
      <w:r>
        <w:t>Act</w:t>
      </w:r>
      <w:r>
        <w:rPr>
          <w:spacing w:val="-1"/>
        </w:rPr>
        <w:t xml:space="preserve"> (NEPA),</w:t>
      </w:r>
      <w:r>
        <w:t xml:space="preserve"> for applicant projects or proposals</w:t>
      </w:r>
      <w:r>
        <w:rPr>
          <w:spacing w:val="36"/>
        </w:rPr>
        <w:t xml:space="preserve"> </w:t>
      </w:r>
      <w:r>
        <w:t xml:space="preserve">which are seeking NOAA federal funding </w:t>
      </w:r>
      <w:r>
        <w:rPr>
          <w:spacing w:val="-1"/>
        </w:rPr>
        <w:t>opportunities.</w:t>
      </w:r>
      <w:r>
        <w:t xml:space="preserve">  Detailed </w:t>
      </w:r>
      <w:r>
        <w:rPr>
          <w:spacing w:val="-1"/>
        </w:rPr>
        <w:t>information</w:t>
      </w:r>
      <w:r>
        <w:t xml:space="preserve"> on</w:t>
      </w:r>
      <w:r>
        <w:rPr>
          <w:spacing w:val="43"/>
        </w:rPr>
        <w:t xml:space="preserve"> </w:t>
      </w:r>
      <w:r>
        <w:rPr>
          <w:spacing w:val="-1"/>
        </w:rPr>
        <w:t xml:space="preserve">NOAA compliance with NEPA </w:t>
      </w:r>
      <w:r>
        <w:t>can be found at the following NOAA NEPA website:</w:t>
      </w:r>
      <w:hyperlink r:id="rId42" w:history="1">
        <w:r>
          <w:rPr>
            <w:spacing w:val="25"/>
          </w:rPr>
          <w:t xml:space="preserve"> </w:t>
        </w:r>
        <w:r>
          <w:t>http://www.nepa.noaa.gov/,</w:t>
        </w:r>
      </w:hyperlink>
      <w:r>
        <w:t xml:space="preserve"> including our</w:t>
      </w:r>
      <w:r>
        <w:rPr>
          <w:spacing w:val="-1"/>
        </w:rPr>
        <w:t xml:space="preserve"> </w:t>
      </w:r>
      <w:r>
        <w:t xml:space="preserve">NOAA </w:t>
      </w:r>
      <w:r>
        <w:rPr>
          <w:spacing w:val="-1"/>
        </w:rPr>
        <w:t xml:space="preserve">Administrative </w:t>
      </w:r>
      <w:r>
        <w:t>Order</w:t>
      </w:r>
      <w:r>
        <w:rPr>
          <w:spacing w:val="-1"/>
        </w:rPr>
        <w:t xml:space="preserve"> </w:t>
      </w:r>
      <w:r>
        <w:t>216-6</w:t>
      </w:r>
      <w:r>
        <w:rPr>
          <w:spacing w:val="-1"/>
        </w:rPr>
        <w:t xml:space="preserve"> </w:t>
      </w:r>
      <w:r>
        <w:t>for</w:t>
      </w:r>
      <w:r>
        <w:rPr>
          <w:spacing w:val="24"/>
        </w:rPr>
        <w:t xml:space="preserve"> </w:t>
      </w:r>
      <w:r>
        <w:rPr>
          <w:spacing w:val="-1"/>
        </w:rPr>
        <w:t>NEPA,</w:t>
      </w:r>
      <w:r>
        <w:t xml:space="preserve"> </w:t>
      </w:r>
      <w:hyperlink r:id="rId43" w:history="1">
        <w:r>
          <w:t>ttp://www.nepa.noaa.gov/NAO216_6_TOC.pdf,</w:t>
        </w:r>
      </w:hyperlink>
      <w:r>
        <w:t xml:space="preserve"> and the Council on</w:t>
      </w:r>
      <w:r>
        <w:rPr>
          <w:spacing w:val="25"/>
        </w:rPr>
        <w:t xml:space="preserve"> </w:t>
      </w:r>
      <w:r>
        <w:rPr>
          <w:spacing w:val="-1"/>
        </w:rPr>
        <w:t xml:space="preserve">Environmental </w:t>
      </w:r>
      <w:r>
        <w:t>Quality</w:t>
      </w:r>
      <w:r>
        <w:rPr>
          <w:spacing w:val="-1"/>
        </w:rPr>
        <w:t xml:space="preserve"> implementation</w:t>
      </w:r>
      <w:r>
        <w:t xml:space="preserve"> regulations,</w:t>
      </w:r>
      <w:r>
        <w:rPr>
          <w:spacing w:val="45"/>
        </w:rPr>
        <w:t xml:space="preserve"> </w:t>
      </w:r>
      <w:hyperlink r:id="rId44" w:history="1">
        <w:r>
          <w:rPr>
            <w:spacing w:val="-1"/>
          </w:rPr>
          <w:t>http://ceq.eh.doe.gov/nepa/regs/ceq/toc_ceq.htm).</w:t>
        </w:r>
      </w:hyperlink>
      <w:r>
        <w:rPr>
          <w:spacing w:val="60"/>
        </w:rPr>
        <w:t xml:space="preserve"> </w:t>
      </w:r>
      <w:r>
        <w:rPr>
          <w:spacing w:val="-1"/>
        </w:rPr>
        <w:t xml:space="preserve">Consequently, </w:t>
      </w:r>
      <w:r>
        <w:t>as</w:t>
      </w:r>
      <w:r>
        <w:rPr>
          <w:spacing w:val="-1"/>
        </w:rPr>
        <w:t xml:space="preserve"> </w:t>
      </w:r>
      <w:r>
        <w:t>part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an</w:t>
      </w:r>
      <w:r>
        <w:rPr>
          <w:spacing w:val="117"/>
        </w:rPr>
        <w:t xml:space="preserve"> </w:t>
      </w:r>
      <w:r>
        <w:rPr>
          <w:spacing w:val="-1"/>
        </w:rPr>
        <w:t xml:space="preserve">applicant's </w:t>
      </w:r>
      <w:r>
        <w:t>package,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description</w:t>
      </w:r>
      <w:r>
        <w:t xml:space="preserve"> of</w:t>
      </w:r>
      <w:r>
        <w:rPr>
          <w:spacing w:val="-2"/>
        </w:rPr>
        <w:t xml:space="preserve"> </w:t>
      </w:r>
      <w:r>
        <w:t>their program</w:t>
      </w:r>
      <w:r>
        <w:rPr>
          <w:spacing w:val="-1"/>
        </w:rPr>
        <w:t xml:space="preserve"> </w:t>
      </w:r>
      <w:r>
        <w:t>ac</w:t>
      </w:r>
      <w:r>
        <w:t>tivities, applicants</w:t>
      </w:r>
      <w:r>
        <w:rPr>
          <w:spacing w:val="37"/>
        </w:rPr>
        <w:t xml:space="preserve"> </w:t>
      </w:r>
      <w:r>
        <w:rPr>
          <w:spacing w:val="-1"/>
        </w:rPr>
        <w:t xml:space="preserve">are required to provide detailed information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activities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conducted,</w:t>
      </w:r>
      <w:r>
        <w:rPr>
          <w:spacing w:val="41"/>
        </w:rPr>
        <w:t xml:space="preserve"> </w:t>
      </w:r>
      <w:r>
        <w:t>locations, sites, species and habitat to be</w:t>
      </w:r>
      <w:r>
        <w:rPr>
          <w:spacing w:val="-2"/>
        </w:rPr>
        <w:t xml:space="preserve"> </w:t>
      </w:r>
      <w:r>
        <w:t>affected,</w:t>
      </w:r>
      <w:r>
        <w:rPr>
          <w:spacing w:val="-1"/>
        </w:rPr>
        <w:t xml:space="preserve"> </w:t>
      </w:r>
      <w:r>
        <w:t>possible</w:t>
      </w:r>
      <w:r>
        <w:rPr>
          <w:spacing w:val="-1"/>
        </w:rPr>
        <w:t xml:space="preserve"> construction</w:t>
      </w:r>
      <w:r>
        <w:t xml:space="preserve"> </w:t>
      </w:r>
      <w:r>
        <w:rPr>
          <w:spacing w:val="-1"/>
        </w:rPr>
        <w:t>activities,</w:t>
      </w:r>
      <w:r>
        <w:rPr>
          <w:spacing w:val="35"/>
        </w:rPr>
        <w:t xml:space="preserve"> </w:t>
      </w:r>
      <w:r>
        <w:t xml:space="preserve">and any </w:t>
      </w:r>
      <w:r>
        <w:rPr>
          <w:spacing w:val="-1"/>
        </w:rPr>
        <w:t>environmental</w:t>
      </w:r>
      <w:r>
        <w:t xml:space="preserve"> concerns that</w:t>
      </w:r>
      <w:r>
        <w:rPr>
          <w:spacing w:val="-1"/>
        </w:rPr>
        <w:t xml:space="preserve"> may </w:t>
      </w:r>
      <w:r>
        <w:t>exist</w:t>
      </w:r>
      <w:r>
        <w:rPr>
          <w:spacing w:val="-1"/>
        </w:rPr>
        <w:t xml:space="preserve"> </w:t>
      </w:r>
      <w:r>
        <w:t>(e.g.,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disposal</w:t>
      </w:r>
      <w:r>
        <w:rPr>
          <w:spacing w:val="-1"/>
        </w:rPr>
        <w:t xml:space="preserve"> of</w:t>
      </w:r>
      <w:r>
        <w:rPr>
          <w:spacing w:val="27"/>
        </w:rPr>
        <w:t xml:space="preserve"> </w:t>
      </w:r>
      <w:r>
        <w:t xml:space="preserve">hazardous </w:t>
      </w:r>
      <w:r>
        <w:rPr>
          <w:spacing w:val="-1"/>
        </w:rPr>
        <w:t>or</w:t>
      </w:r>
      <w:r>
        <w:t xml:space="preserve"> toxic chemicals, </w:t>
      </w:r>
      <w:r>
        <w:rPr>
          <w:spacing w:val="-1"/>
        </w:rPr>
        <w:t xml:space="preserve">introduction </w:t>
      </w:r>
      <w:r>
        <w:t>of</w:t>
      </w:r>
      <w:r>
        <w:rPr>
          <w:spacing w:val="-1"/>
        </w:rPr>
        <w:t xml:space="preserve"> non-indigenous </w:t>
      </w:r>
      <w:r>
        <w:t>species,</w:t>
      </w:r>
      <w:r>
        <w:rPr>
          <w:spacing w:val="-1"/>
        </w:rPr>
        <w:t xml:space="preserve"> impacts </w:t>
      </w:r>
      <w:r>
        <w:t>to</w:t>
      </w:r>
      <w:r>
        <w:rPr>
          <w:spacing w:val="45"/>
        </w:rPr>
        <w:t xml:space="preserve"> </w:t>
      </w:r>
      <w:r>
        <w:t>endangered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threatened</w:t>
      </w:r>
      <w:r>
        <w:rPr>
          <w:spacing w:val="-1"/>
        </w:rPr>
        <w:t xml:space="preserve"> species,</w:t>
      </w:r>
      <w:r>
        <w:t xml:space="preserve"> </w:t>
      </w:r>
      <w:r>
        <w:rPr>
          <w:spacing w:val="-1"/>
        </w:rPr>
        <w:t>aquaculture</w:t>
      </w:r>
      <w:r>
        <w:t xml:space="preserve"> </w:t>
      </w:r>
      <w:r>
        <w:rPr>
          <w:spacing w:val="-1"/>
        </w:rPr>
        <w:t xml:space="preserve">projects, </w:t>
      </w:r>
      <w:r>
        <w:t>and</w:t>
      </w:r>
      <w:r>
        <w:rPr>
          <w:spacing w:val="-1"/>
        </w:rPr>
        <w:t xml:space="preserve"> impacts </w:t>
      </w:r>
      <w:r>
        <w:t>to</w:t>
      </w:r>
      <w:r>
        <w:rPr>
          <w:spacing w:val="-1"/>
        </w:rPr>
        <w:t xml:space="preserve"> coral reef</w:t>
      </w:r>
      <w:r>
        <w:rPr>
          <w:spacing w:val="69"/>
        </w:rPr>
        <w:t xml:space="preserve"> </w:t>
      </w:r>
      <w:r>
        <w:rPr>
          <w:spacing w:val="-1"/>
        </w:rPr>
        <w:t>systems).</w:t>
      </w:r>
    </w:p>
    <w:p w:rsidR="00000000" w:rsidRDefault="00E45EF9">
      <w:pPr>
        <w:pStyle w:val="BodyText"/>
        <w:kinsoku w:val="0"/>
        <w:overflowPunct w:val="0"/>
        <w:spacing w:line="243" w:lineRule="auto"/>
        <w:ind w:left="439" w:right="141" w:firstLine="900"/>
        <w:rPr>
          <w:spacing w:val="-1"/>
        </w:rPr>
        <w:sectPr w:rsidR="00000000">
          <w:pgSz w:w="12240" w:h="15840"/>
          <w:pgMar w:top="1500" w:right="1720" w:bottom="1040" w:left="1720" w:header="0" w:footer="858" w:gutter="0"/>
          <w:cols w:space="720" w:equalWidth="0">
            <w:col w:w="8800"/>
          </w:cols>
          <w:noEndnote/>
        </w:sectPr>
      </w:pPr>
    </w:p>
    <w:p w:rsidR="00000000" w:rsidRDefault="00E45EF9">
      <w:pPr>
        <w:pStyle w:val="BodyText"/>
        <w:kinsoku w:val="0"/>
        <w:overflowPunct w:val="0"/>
        <w:spacing w:before="56" w:line="243" w:lineRule="auto"/>
        <w:ind w:left="439" w:right="222" w:firstLine="900"/>
      </w:pPr>
      <w:r>
        <w:t xml:space="preserve">In addition to providing </w:t>
      </w:r>
      <w:r>
        <w:rPr>
          <w:spacing w:val="-1"/>
        </w:rPr>
        <w:t>specific info</w:t>
      </w:r>
      <w:r>
        <w:rPr>
          <w:spacing w:val="-1"/>
        </w:rPr>
        <w:t xml:space="preserve">rmation </w:t>
      </w:r>
      <w:r>
        <w:t>that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serve </w:t>
      </w:r>
      <w:r>
        <w:t>as</w:t>
      </w:r>
      <w:r>
        <w:rPr>
          <w:spacing w:val="-1"/>
        </w:rPr>
        <w:t xml:space="preserve"> the </w:t>
      </w:r>
      <w:r>
        <w:t>basis</w:t>
      </w:r>
      <w:r>
        <w:rPr>
          <w:spacing w:val="-1"/>
        </w:rPr>
        <w:t xml:space="preserve"> for</w:t>
      </w:r>
      <w:r>
        <w:rPr>
          <w:spacing w:val="45"/>
        </w:rPr>
        <w:t xml:space="preserve"> </w:t>
      </w:r>
      <w:r>
        <w:t xml:space="preserve">any required </w:t>
      </w:r>
      <w:r>
        <w:rPr>
          <w:spacing w:val="-1"/>
        </w:rPr>
        <w:t>impact</w:t>
      </w:r>
      <w:r>
        <w:t xml:space="preserve"> analyses, applicants </w:t>
      </w:r>
      <w:r>
        <w:rPr>
          <w:spacing w:val="-1"/>
        </w:rPr>
        <w:t>may also be requested to assist NOAA in</w:t>
      </w:r>
      <w:r>
        <w:rPr>
          <w:spacing w:val="22"/>
        </w:rPr>
        <w:t xml:space="preserve"> </w:t>
      </w:r>
      <w:r>
        <w:t xml:space="preserve">drafting of an </w:t>
      </w:r>
      <w:r>
        <w:rPr>
          <w:spacing w:val="-1"/>
        </w:rPr>
        <w:t>environmental</w:t>
      </w:r>
      <w:r>
        <w:t xml:space="preserve"> </w:t>
      </w:r>
      <w:r>
        <w:rPr>
          <w:spacing w:val="-1"/>
        </w:rPr>
        <w:t>assessment,</w:t>
      </w:r>
      <w:r>
        <w:t xml:space="preserve"> if NOAA </w:t>
      </w:r>
      <w:r>
        <w:rPr>
          <w:spacing w:val="-1"/>
        </w:rPr>
        <w:t>determines</w:t>
      </w:r>
      <w:r>
        <w:t xml:space="preserve"> an assessment is</w:t>
      </w:r>
      <w:r>
        <w:rPr>
          <w:spacing w:val="57"/>
        </w:rPr>
        <w:t xml:space="preserve"> </w:t>
      </w:r>
      <w:r>
        <w:t>required. Applicants will also be required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cooperate</w:t>
      </w:r>
      <w:r>
        <w:rPr>
          <w:spacing w:val="-1"/>
        </w:rPr>
        <w:t xml:space="preserve"> </w:t>
      </w:r>
      <w:r>
        <w:t>w</w:t>
      </w:r>
      <w:r>
        <w:t xml:space="preserve">ith </w:t>
      </w:r>
      <w:r>
        <w:rPr>
          <w:spacing w:val="-1"/>
        </w:rPr>
        <w:t>NOAA in identifying</w:t>
      </w:r>
      <w:r>
        <w:rPr>
          <w:spacing w:val="22"/>
        </w:rPr>
        <w:t xml:space="preserve"> </w:t>
      </w:r>
      <w:r>
        <w:t xml:space="preserve">and </w:t>
      </w:r>
      <w:r>
        <w:rPr>
          <w:spacing w:val="-1"/>
        </w:rPr>
        <w:t>implementing</w:t>
      </w:r>
      <w:r>
        <w:t xml:space="preserve"> feasible </w:t>
      </w:r>
      <w:r>
        <w:rPr>
          <w:spacing w:val="-1"/>
        </w:rPr>
        <w:t>measures</w:t>
      </w:r>
      <w:r>
        <w:t xml:space="preserve"> to</w:t>
      </w:r>
      <w:r>
        <w:rPr>
          <w:spacing w:val="-1"/>
        </w:rPr>
        <w:t xml:space="preserve"> </w:t>
      </w:r>
      <w:r>
        <w:t>reduce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avoid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identified</w:t>
      </w:r>
      <w:r>
        <w:rPr>
          <w:spacing w:val="-1"/>
        </w:rPr>
        <w:t xml:space="preserve"> </w:t>
      </w:r>
      <w:r>
        <w:t>adverse</w:t>
      </w:r>
      <w:r>
        <w:rPr>
          <w:spacing w:val="33"/>
        </w:rPr>
        <w:t xml:space="preserve"> </w:t>
      </w:r>
      <w:r>
        <w:rPr>
          <w:spacing w:val="-1"/>
        </w:rPr>
        <w:t>environmental</w:t>
      </w:r>
      <w:r>
        <w:t xml:space="preserve"> </w:t>
      </w:r>
      <w:r>
        <w:rPr>
          <w:spacing w:val="-1"/>
        </w:rPr>
        <w:t>impacts</w:t>
      </w:r>
      <w:r>
        <w:t xml:space="preserve"> of their proposal. The</w:t>
      </w:r>
      <w:r>
        <w:rPr>
          <w:spacing w:val="-2"/>
        </w:rPr>
        <w:t xml:space="preserve"> </w:t>
      </w:r>
      <w:r>
        <w:t>failure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grounds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denial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application.</w:t>
      </w:r>
    </w:p>
    <w:p w:rsidR="00000000" w:rsidRDefault="00E45EF9">
      <w:pPr>
        <w:pStyle w:val="BodyText"/>
        <w:kinsoku w:val="0"/>
        <w:overflowPunct w:val="0"/>
        <w:spacing w:line="243" w:lineRule="auto"/>
        <w:ind w:left="439" w:right="150" w:firstLine="960"/>
      </w:pPr>
      <w:r>
        <w:t xml:space="preserve">In </w:t>
      </w:r>
      <w:r>
        <w:rPr>
          <w:spacing w:val="-1"/>
        </w:rPr>
        <w:t>conformance</w:t>
      </w:r>
      <w:r>
        <w:t xml:space="preserve"> with the </w:t>
      </w:r>
      <w:r>
        <w:rPr>
          <w:spacing w:val="-1"/>
        </w:rPr>
        <w:t>Uniform</w:t>
      </w:r>
      <w:r>
        <w:rPr>
          <w:spacing w:val="-2"/>
        </w:rPr>
        <w:t xml:space="preserve"> </w:t>
      </w:r>
      <w:r>
        <w:t xml:space="preserve">Administrative </w:t>
      </w:r>
      <w:r>
        <w:rPr>
          <w:spacing w:val="-1"/>
        </w:rPr>
        <w:t>Requirements</w:t>
      </w:r>
      <w:r>
        <w:t xml:space="preserve"> for Grants</w:t>
      </w:r>
      <w:r>
        <w:rPr>
          <w:spacing w:val="47"/>
        </w:rPr>
        <w:t xml:space="preserve"> </w:t>
      </w:r>
      <w:r>
        <w:t>and Cooperative Agreements</w:t>
      </w:r>
      <w:r>
        <w:rPr>
          <w:spacing w:val="-1"/>
        </w:rPr>
        <w:t xml:space="preserve"> </w:t>
      </w:r>
      <w:r>
        <w:t>section</w:t>
      </w:r>
      <w:r>
        <w:rPr>
          <w:spacing w:val="-1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CFR</w:t>
      </w:r>
      <w:r>
        <w:rPr>
          <w:spacing w:val="-1"/>
        </w:rPr>
        <w:t xml:space="preserve"> </w:t>
      </w:r>
      <w:r>
        <w:t>14.36,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collected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projects </w:t>
      </w:r>
      <w:r>
        <w:rPr>
          <w:spacing w:val="-1"/>
        </w:rPr>
        <w:t xml:space="preserve">supported by NCCOS/CSCOR should be delivered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National</w:t>
      </w:r>
      <w:r>
        <w:rPr>
          <w:spacing w:val="-1"/>
        </w:rPr>
        <w:t xml:space="preserve"> </w:t>
      </w:r>
      <w:r>
        <w:t>Data</w:t>
      </w:r>
      <w:r>
        <w:rPr>
          <w:spacing w:val="-1"/>
        </w:rPr>
        <w:t xml:space="preserve"> Center </w:t>
      </w:r>
      <w:r>
        <w:t>(NDC),</w:t>
      </w:r>
      <w:r>
        <w:rPr>
          <w:spacing w:val="27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National</w:t>
      </w:r>
      <w:r>
        <w:rPr>
          <w:spacing w:val="-1"/>
        </w:rPr>
        <w:t xml:space="preserve"> </w:t>
      </w:r>
      <w:r>
        <w:t>Oceanographic</w:t>
      </w:r>
      <w:r>
        <w:rPr>
          <w:spacing w:val="-1"/>
        </w:rPr>
        <w:t xml:space="preserve"> </w:t>
      </w:r>
      <w:r>
        <w:t xml:space="preserve">Data </w:t>
      </w:r>
      <w:r>
        <w:rPr>
          <w:spacing w:val="-1"/>
        </w:rPr>
        <w:t xml:space="preserve">Center (NODC), in </w:t>
      </w:r>
      <w:r>
        <w:t>a</w:t>
      </w:r>
      <w:r>
        <w:rPr>
          <w:spacing w:val="-1"/>
        </w:rPr>
        <w:t xml:space="preserve"> format to be</w:t>
      </w:r>
      <w:r>
        <w:rPr>
          <w:spacing w:val="26"/>
        </w:rPr>
        <w:t xml:space="preserve"> </w:t>
      </w:r>
      <w:r>
        <w:rPr>
          <w:spacing w:val="-1"/>
        </w:rPr>
        <w:t>determined</w:t>
      </w:r>
      <w:r>
        <w:t xml:space="preserve"> by the institution, the NDC, </w:t>
      </w:r>
      <w:r>
        <w:rPr>
          <w:spacing w:val="-1"/>
        </w:rPr>
        <w:t xml:space="preserve">and </w:t>
      </w:r>
      <w:r>
        <w:t>the</w:t>
      </w:r>
      <w:r>
        <w:rPr>
          <w:spacing w:val="-1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Officer.</w:t>
      </w:r>
      <w:r>
        <w:rPr>
          <w:spacing w:val="-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on</w:t>
      </w:r>
      <w:r>
        <w:rPr>
          <w:spacing w:val="21"/>
        </w:rPr>
        <w:t xml:space="preserve"> </w:t>
      </w:r>
      <w:r>
        <w:rPr>
          <w:spacing w:val="-1"/>
        </w:rPr>
        <w:t>N</w:t>
      </w:r>
      <w:hyperlink r:id="rId45" w:history="1">
        <w:r>
          <w:rPr>
            <w:spacing w:val="-1"/>
          </w:rPr>
          <w:t>OAA</w:t>
        </w:r>
        <w:r>
          <w:t xml:space="preserve"> NDC_s can be found at </w:t>
        </w:r>
        <w:r>
          <w:rPr>
            <w:spacing w:val="-1"/>
          </w:rPr>
          <w:t>http://www.nesdis.noaa.gov/datainfo.html.</w:t>
        </w:r>
      </w:hyperlink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the</w:t>
      </w:r>
      <w:r>
        <w:rPr>
          <w:spacing w:val="85"/>
        </w:rPr>
        <w:t xml:space="preserve"> </w:t>
      </w:r>
      <w:r>
        <w:rPr>
          <w:spacing w:val="-1"/>
        </w:rPr>
        <w:t xml:space="preserve">responsibility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institution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the</w:t>
      </w:r>
      <w:r>
        <w:rPr>
          <w:spacing w:val="-2"/>
        </w:rPr>
        <w:t xml:space="preserve"> </w:t>
      </w:r>
      <w:r>
        <w:rPr>
          <w:spacing w:val="-1"/>
        </w:rPr>
        <w:t xml:space="preserve">delivery </w:t>
      </w:r>
      <w:r>
        <w:t>of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data;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DOC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not</w:t>
      </w:r>
      <w:r>
        <w:rPr>
          <w:spacing w:val="39"/>
        </w:rPr>
        <w:t xml:space="preserve"> </w:t>
      </w:r>
      <w:r>
        <w:t xml:space="preserve">provide </w:t>
      </w:r>
      <w:r>
        <w:rPr>
          <w:spacing w:val="-1"/>
        </w:rPr>
        <w:t>additional</w:t>
      </w:r>
      <w:r>
        <w:t xml:space="preserve"> </w:t>
      </w:r>
      <w:r>
        <w:rPr>
          <w:spacing w:val="-1"/>
        </w:rPr>
        <w:t>support</w:t>
      </w:r>
      <w:r>
        <w:t xml:space="preserve"> for delivery beyond </w:t>
      </w:r>
      <w:r>
        <w:rPr>
          <w:spacing w:val="-1"/>
        </w:rPr>
        <w:t>the</w:t>
      </w:r>
      <w:r>
        <w:t xml:space="preserve"> award. </w:t>
      </w:r>
      <w:r>
        <w:rPr>
          <w:spacing w:val="-1"/>
        </w:rPr>
        <w:t>Additionally,</w:t>
      </w:r>
      <w:r>
        <w:t xml:space="preserve"> all biological</w:t>
      </w:r>
      <w:r>
        <w:rPr>
          <w:spacing w:val="49"/>
        </w:rPr>
        <w:t xml:space="preserve"> </w:t>
      </w:r>
      <w:r>
        <w:t xml:space="preserve">cultures established, </w:t>
      </w:r>
      <w:r>
        <w:rPr>
          <w:spacing w:val="-1"/>
        </w:rPr>
        <w:t xml:space="preserve">molecular </w:t>
      </w:r>
      <w:r>
        <w:t>probes</w:t>
      </w:r>
      <w:r>
        <w:rPr>
          <w:spacing w:val="-1"/>
        </w:rPr>
        <w:t xml:space="preserve"> </w:t>
      </w:r>
      <w:r>
        <w:t>developed,</w:t>
      </w:r>
      <w:r>
        <w:rPr>
          <w:spacing w:val="-1"/>
        </w:rPr>
        <w:t xml:space="preserve"> </w:t>
      </w:r>
      <w:r>
        <w:t>genetic</w:t>
      </w:r>
      <w:r>
        <w:rPr>
          <w:spacing w:val="-1"/>
        </w:rPr>
        <w:t xml:space="preserve"> </w:t>
      </w:r>
      <w:r>
        <w:t>sequences identified,</w:t>
      </w:r>
      <w:r>
        <w:rPr>
          <w:spacing w:val="25"/>
        </w:rPr>
        <w:t xml:space="preserve"> </w:t>
      </w:r>
      <w:r>
        <w:rPr>
          <w:spacing w:val="-1"/>
        </w:rPr>
        <w:t xml:space="preserve">mathematical </w:t>
      </w:r>
      <w:r>
        <w:t>models</w:t>
      </w:r>
      <w:r>
        <w:rPr>
          <w:spacing w:val="-1"/>
        </w:rPr>
        <w:t xml:space="preserve"> con</w:t>
      </w:r>
      <w:r>
        <w:rPr>
          <w:spacing w:val="-1"/>
        </w:rPr>
        <w:t>structed,</w:t>
      </w:r>
      <w:r>
        <w:t xml:space="preserve"> or other resulting </w:t>
      </w:r>
      <w:r>
        <w:rPr>
          <w:spacing w:val="-1"/>
        </w:rPr>
        <w:t>information</w:t>
      </w:r>
      <w:r>
        <w:t xml:space="preserve"> products</w:t>
      </w:r>
    </w:p>
    <w:p w:rsidR="00000000" w:rsidRDefault="00E45EF9">
      <w:pPr>
        <w:pStyle w:val="BodyText"/>
        <w:kinsoku w:val="0"/>
        <w:overflowPunct w:val="0"/>
        <w:spacing w:before="1" w:line="243" w:lineRule="auto"/>
        <w:ind w:right="109"/>
      </w:pPr>
      <w:r>
        <w:t>established</w:t>
      </w:r>
      <w:r>
        <w:rPr>
          <w:spacing w:val="-1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rPr>
          <w:spacing w:val="-1"/>
        </w:rPr>
        <w:t>provided by NCCOS/CSCOR are encouraged to be made</w:t>
      </w:r>
      <w:r>
        <w:rPr>
          <w:spacing w:val="27"/>
        </w:rPr>
        <w:t xml:space="preserve"> </w:t>
      </w:r>
      <w:r>
        <w:t>available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general</w:t>
      </w:r>
      <w:r>
        <w:rPr>
          <w:spacing w:val="-1"/>
        </w:rPr>
        <w:t xml:space="preserve"> research</w:t>
      </w:r>
      <w:r>
        <w:t xml:space="preserve"> community at no or </w:t>
      </w:r>
      <w:r>
        <w:rPr>
          <w:spacing w:val="-1"/>
        </w:rPr>
        <w:t>modest</w:t>
      </w:r>
      <w:r>
        <w:t xml:space="preserve"> handling charge (to be</w:t>
      </w:r>
      <w:r>
        <w:rPr>
          <w:spacing w:val="29"/>
        </w:rPr>
        <w:t xml:space="preserve"> </w:t>
      </w:r>
      <w:r>
        <w:rPr>
          <w:spacing w:val="-1"/>
        </w:rPr>
        <w:t>determined</w:t>
      </w:r>
      <w:r>
        <w:t xml:space="preserve"> by the institution, Program</w:t>
      </w:r>
      <w:r>
        <w:rPr>
          <w:spacing w:val="-2"/>
        </w:rPr>
        <w:t xml:space="preserve"> </w:t>
      </w:r>
      <w:r>
        <w:t>Officer, and DOC).</w:t>
      </w: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spacing w:before="6"/>
        <w:ind w:left="0"/>
        <w:rPr>
          <w:sz w:val="26"/>
          <w:szCs w:val="26"/>
        </w:rPr>
      </w:pPr>
    </w:p>
    <w:p w:rsidR="00000000" w:rsidRDefault="00E45EF9">
      <w:pPr>
        <w:pStyle w:val="BodyText"/>
        <w:numPr>
          <w:ilvl w:val="1"/>
          <w:numId w:val="10"/>
        </w:numPr>
        <w:tabs>
          <w:tab w:val="left" w:pos="1441"/>
        </w:tabs>
        <w:kinsoku w:val="0"/>
        <w:overflowPunct w:val="0"/>
        <w:ind w:left="1440" w:hanging="280"/>
      </w:pPr>
      <w:r>
        <w:rPr>
          <w:spacing w:val="-1"/>
        </w:rPr>
        <w:t>Reporting</w:t>
      </w:r>
    </w:p>
    <w:p w:rsidR="00000000" w:rsidRDefault="00E45EF9">
      <w:pPr>
        <w:pStyle w:val="BodyText"/>
        <w:kinsoku w:val="0"/>
        <w:overflowPunct w:val="0"/>
        <w:spacing w:before="2"/>
        <w:ind w:left="0"/>
        <w:rPr>
          <w:sz w:val="35"/>
          <w:szCs w:val="35"/>
        </w:rPr>
      </w:pPr>
    </w:p>
    <w:p w:rsidR="00000000" w:rsidRDefault="00E45EF9">
      <w:pPr>
        <w:pStyle w:val="BodyText"/>
        <w:kinsoku w:val="0"/>
        <w:overflowPunct w:val="0"/>
        <w:spacing w:line="243" w:lineRule="auto"/>
        <w:ind w:right="247" w:firstLine="720"/>
      </w:pPr>
      <w:r>
        <w:t>All</w:t>
      </w:r>
      <w:r>
        <w:rPr>
          <w:spacing w:val="59"/>
        </w:rPr>
        <w:t xml:space="preserve"> </w:t>
      </w:r>
      <w:r>
        <w:rPr>
          <w:spacing w:val="-1"/>
        </w:rPr>
        <w:t>performance</w:t>
      </w:r>
      <w:r>
        <w:t xml:space="preserve"> </w:t>
      </w:r>
      <w:r>
        <w:rPr>
          <w:spacing w:val="-1"/>
        </w:rPr>
        <w:t>(i.e.</w:t>
      </w:r>
      <w:r>
        <w:t xml:space="preserve"> </w:t>
      </w:r>
      <w:r>
        <w:rPr>
          <w:spacing w:val="-1"/>
        </w:rPr>
        <w:t>technical</w:t>
      </w:r>
      <w:r>
        <w:t xml:space="preserve"> </w:t>
      </w:r>
      <w:r>
        <w:rPr>
          <w:spacing w:val="-1"/>
        </w:rPr>
        <w:t>progress)</w:t>
      </w:r>
      <w:r>
        <w:t xml:space="preserve"> </w:t>
      </w:r>
      <w:r>
        <w:rPr>
          <w:spacing w:val="-1"/>
        </w:rPr>
        <w:t>reports</w:t>
      </w:r>
      <w:r>
        <w:t xml:space="preserve"> shall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submitted</w:t>
      </w:r>
      <w:r>
        <w:rPr>
          <w:spacing w:val="77"/>
        </w:rPr>
        <w:t xml:space="preserve"> </w:t>
      </w:r>
      <w:r>
        <w:t>electronically through the Grants Online</w:t>
      </w:r>
      <w:r>
        <w:rPr>
          <w:spacing w:val="-1"/>
        </w:rPr>
        <w:t xml:space="preserve"> </w:t>
      </w:r>
      <w:r>
        <w:t>system</w:t>
      </w:r>
      <w:r>
        <w:rPr>
          <w:spacing w:val="-2"/>
        </w:rPr>
        <w:t xml:space="preserve"> </w:t>
      </w:r>
      <w:r>
        <w:t xml:space="preserve">unless the recipient does not have </w:t>
      </w:r>
      <w:r>
        <w:rPr>
          <w:spacing w:val="-1"/>
        </w:rPr>
        <w:t>internet</w:t>
      </w:r>
      <w:r>
        <w:t xml:space="preserve"> </w:t>
      </w:r>
      <w:r>
        <w:rPr>
          <w:spacing w:val="-1"/>
        </w:rPr>
        <w:t>access.</w:t>
      </w:r>
      <w:r>
        <w:t xml:space="preserve">  In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case,</w:t>
      </w:r>
      <w:r>
        <w:t xml:space="preserve"> </w:t>
      </w:r>
      <w:r>
        <w:rPr>
          <w:spacing w:val="-1"/>
        </w:rPr>
        <w:t xml:space="preserve">performance (technical) reports </w:t>
      </w:r>
      <w:r>
        <w:t>are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b</w:t>
      </w:r>
      <w:r>
        <w:rPr>
          <w:spacing w:val="-1"/>
        </w:rPr>
        <w:t xml:space="preserve">e submitted </w:t>
      </w:r>
      <w:r>
        <w:t>to</w:t>
      </w:r>
      <w:r>
        <w:rPr>
          <w:spacing w:val="97"/>
        </w:rPr>
        <w:t xml:space="preserve"> </w:t>
      </w:r>
      <w:r>
        <w:t>the NOAA program</w:t>
      </w:r>
      <w:r>
        <w:rPr>
          <w:spacing w:val="-2"/>
        </w:rPr>
        <w:t xml:space="preserve"> </w:t>
      </w:r>
      <w:r>
        <w:t xml:space="preserve">officer.  All </w:t>
      </w:r>
      <w:r>
        <w:rPr>
          <w:spacing w:val="-1"/>
        </w:rPr>
        <w:t xml:space="preserve">financial </w:t>
      </w:r>
      <w:r>
        <w:t>reports</w:t>
      </w:r>
      <w:r>
        <w:rPr>
          <w:spacing w:val="-1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submitted to</w:t>
      </w:r>
      <w:r>
        <w:rPr>
          <w:spacing w:val="20"/>
        </w:rPr>
        <w:t xml:space="preserve"> </w:t>
      </w:r>
      <w:hyperlink r:id="rId46" w:history="1">
        <w:r>
          <w:rPr>
            <w:spacing w:val="-1"/>
          </w:rPr>
          <w:t>federal.financialreport@noaa.gov</w:t>
        </w:r>
      </w:hyperlink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hard</w:t>
      </w:r>
      <w:r>
        <w:rPr>
          <w:spacing w:val="-1"/>
        </w:rPr>
        <w:t xml:space="preserve"> copy </w:t>
      </w:r>
      <w:r>
        <w:t>financial</w:t>
      </w:r>
      <w:r>
        <w:rPr>
          <w:spacing w:val="-1"/>
        </w:rPr>
        <w:t xml:space="preserve"> reports </w:t>
      </w:r>
      <w:r>
        <w:t>are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be</w:t>
      </w:r>
      <w:r>
        <w:t xml:space="preserve"> </w:t>
      </w:r>
      <w:r>
        <w:rPr>
          <w:spacing w:val="-1"/>
        </w:rPr>
        <w:t>submitted</w:t>
      </w:r>
      <w:r>
        <w:rPr>
          <w:spacing w:val="85"/>
        </w:rPr>
        <w:t xml:space="preserve"> </w:t>
      </w:r>
      <w:r>
        <w:t xml:space="preserve">to the US </w:t>
      </w:r>
      <w:r>
        <w:rPr>
          <w:spacing w:val="-1"/>
        </w:rPr>
        <w:t>Department</w:t>
      </w:r>
      <w:r>
        <w:t xml:space="preserve"> of </w:t>
      </w:r>
      <w:r>
        <w:rPr>
          <w:spacing w:val="-1"/>
        </w:rPr>
        <w:t>Commerce/NOAA,</w:t>
      </w:r>
      <w:r>
        <w:t xml:space="preserve"> Grants </w:t>
      </w:r>
      <w:r>
        <w:rPr>
          <w:spacing w:val="-1"/>
        </w:rPr>
        <w:t>Management</w:t>
      </w:r>
      <w:r>
        <w:t xml:space="preserve"> Division, 1325</w:t>
      </w:r>
      <w:r>
        <w:rPr>
          <w:spacing w:val="59"/>
        </w:rPr>
        <w:t xml:space="preserve"> </w:t>
      </w:r>
      <w:r>
        <w:t xml:space="preserve">East </w:t>
      </w:r>
      <w:r>
        <w:rPr>
          <w:spacing w:val="-1"/>
        </w:rPr>
        <w:t>West</w:t>
      </w:r>
      <w:r>
        <w:t xml:space="preserve"> Highway, OFA62-SSMC2, 9th </w:t>
      </w:r>
      <w:r>
        <w:rPr>
          <w:spacing w:val="-1"/>
        </w:rPr>
        <w:t>Floor, Silver Spring, MD 20910, Attn:</w:t>
      </w:r>
      <w:r>
        <w:rPr>
          <w:spacing w:val="26"/>
        </w:rPr>
        <w:t xml:space="preserve"> </w:t>
      </w:r>
      <w:r>
        <w:t xml:space="preserve">Jennifer Villianueva. Financial reports </w:t>
      </w:r>
      <w:r>
        <w:rPr>
          <w:spacing w:val="-1"/>
        </w:rPr>
        <w:t>are</w:t>
      </w:r>
      <w:r>
        <w:t xml:space="preserve"> </w:t>
      </w:r>
      <w:r>
        <w:rPr>
          <w:spacing w:val="-1"/>
        </w:rPr>
        <w:t>semi-annual</w:t>
      </w:r>
      <w:r>
        <w:t xml:space="preserve"> and </w:t>
      </w:r>
      <w:r>
        <w:rPr>
          <w:spacing w:val="-1"/>
        </w:rPr>
        <w:t>performance</w:t>
      </w:r>
      <w:r>
        <w:t xml:space="preserve"> reports are</w:t>
      </w:r>
      <w:r>
        <w:rPr>
          <w:spacing w:val="39"/>
        </w:rPr>
        <w:t xml:space="preserve"> </w:t>
      </w:r>
      <w:r>
        <w:rPr>
          <w:spacing w:val="-1"/>
        </w:rPr>
        <w:t>annual.</w:t>
      </w: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ind w:left="0"/>
      </w:pPr>
    </w:p>
    <w:p w:rsidR="00000000" w:rsidRDefault="00E45EF9">
      <w:pPr>
        <w:pStyle w:val="BodyText"/>
        <w:kinsoku w:val="0"/>
        <w:overflowPunct w:val="0"/>
        <w:spacing w:before="7"/>
        <w:ind w:left="0"/>
        <w:rPr>
          <w:sz w:val="28"/>
          <w:szCs w:val="28"/>
        </w:rPr>
      </w:pPr>
    </w:p>
    <w:p w:rsidR="00000000" w:rsidRDefault="00E45EF9">
      <w:pPr>
        <w:pStyle w:val="BodyText"/>
        <w:numPr>
          <w:ilvl w:val="0"/>
          <w:numId w:val="10"/>
        </w:numPr>
        <w:tabs>
          <w:tab w:val="left" w:pos="881"/>
        </w:tabs>
        <w:kinsoku w:val="0"/>
        <w:overflowPunct w:val="0"/>
        <w:ind w:left="880" w:hanging="440"/>
      </w:pPr>
      <w:r>
        <w:t>Agency Contacts</w:t>
      </w:r>
    </w:p>
    <w:p w:rsidR="00000000" w:rsidRDefault="00E45EF9">
      <w:pPr>
        <w:pStyle w:val="BodyText"/>
        <w:kinsoku w:val="0"/>
        <w:overflowPunct w:val="0"/>
        <w:spacing w:before="2"/>
        <w:ind w:left="0"/>
        <w:rPr>
          <w:sz w:val="35"/>
          <w:szCs w:val="35"/>
        </w:rPr>
      </w:pPr>
    </w:p>
    <w:p w:rsidR="00000000" w:rsidRDefault="00E45EF9">
      <w:pPr>
        <w:pStyle w:val="BodyText"/>
        <w:kinsoku w:val="0"/>
        <w:overflowPunct w:val="0"/>
        <w:spacing w:line="260" w:lineRule="auto"/>
        <w:ind w:right="109" w:firstLine="720"/>
      </w:pPr>
      <w:r>
        <w:t xml:space="preserve">Technical </w:t>
      </w:r>
      <w:r>
        <w:rPr>
          <w:spacing w:val="-1"/>
        </w:rPr>
        <w:t>Information:</w:t>
      </w:r>
      <w:r>
        <w:t xml:space="preserve"> </w:t>
      </w:r>
      <w:r>
        <w:rPr>
          <w:spacing w:val="-1"/>
        </w:rPr>
        <w:t>Program</w:t>
      </w:r>
      <w:r>
        <w:rPr>
          <w:spacing w:val="-2"/>
        </w:rPr>
        <w:t xml:space="preserve"> </w:t>
      </w:r>
      <w:r>
        <w:rPr>
          <w:spacing w:val="-1"/>
        </w:rPr>
        <w:t>Managers</w:t>
      </w:r>
      <w:r>
        <w:t xml:space="preserve"> contact </w:t>
      </w:r>
      <w:r>
        <w:rPr>
          <w:spacing w:val="-1"/>
        </w:rPr>
        <w:t>information</w:t>
      </w:r>
      <w:r>
        <w:t xml:space="preserve"> can be found</w:t>
      </w:r>
      <w:r>
        <w:rPr>
          <w:spacing w:val="65"/>
        </w:rPr>
        <w:t xml:space="preserve"> </w:t>
      </w:r>
      <w:r>
        <w:t xml:space="preserve">under each </w:t>
      </w:r>
      <w:r>
        <w:rPr>
          <w:spacing w:val="-1"/>
        </w:rPr>
        <w:t>program</w:t>
      </w:r>
      <w:r>
        <w:rPr>
          <w:spacing w:val="-2"/>
        </w:rPr>
        <w:t xml:space="preserve"> </w:t>
      </w:r>
      <w:r>
        <w:t>element listed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B.</w:t>
      </w:r>
      <w:r>
        <w:rPr>
          <w:spacing w:val="-1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Priorities.</w:t>
      </w:r>
    </w:p>
    <w:p w:rsidR="00000000" w:rsidRDefault="00E45EF9">
      <w:pPr>
        <w:pStyle w:val="BodyText"/>
        <w:kinsoku w:val="0"/>
        <w:overflowPunct w:val="0"/>
        <w:spacing w:line="256" w:lineRule="exact"/>
        <w:ind w:firstLine="900"/>
      </w:pPr>
      <w:r>
        <w:t xml:space="preserve">Business </w:t>
      </w:r>
      <w:r>
        <w:rPr>
          <w:spacing w:val="-1"/>
        </w:rPr>
        <w:t>Management Information:</w:t>
      </w:r>
      <w:r>
        <w:t xml:space="preserve"> Laurie Golden,</w:t>
      </w:r>
      <w:r>
        <w:rPr>
          <w:spacing w:val="-1"/>
        </w:rPr>
        <w:t xml:space="preserve"> </w:t>
      </w:r>
      <w:r>
        <w:t>NCCOS/CSCOR Grants</w:t>
      </w:r>
    </w:p>
    <w:p w:rsidR="00000000" w:rsidRDefault="00E45EF9">
      <w:pPr>
        <w:pStyle w:val="BodyText"/>
        <w:kinsoku w:val="0"/>
        <w:overflowPunct w:val="0"/>
        <w:spacing w:before="3"/>
      </w:pPr>
      <w:r>
        <w:rPr>
          <w:spacing w:val="-1"/>
        </w:rPr>
        <w:t>Administrator,</w:t>
      </w:r>
      <w:r>
        <w:t xml:space="preserve"> 301-713-3338/ext 151, </w:t>
      </w:r>
      <w:r>
        <w:rPr>
          <w:spacing w:val="-1"/>
        </w:rPr>
        <w:t>Internet:</w:t>
      </w:r>
      <w:r>
        <w:rPr>
          <w:spacing w:val="-2"/>
        </w:rPr>
        <w:t xml:space="preserve"> </w:t>
      </w:r>
      <w:hyperlink r:id="rId47" w:history="1">
        <w:r>
          <w:t>Laurie.Golden@noaa.gov.</w:t>
        </w:r>
      </w:hyperlink>
    </w:p>
    <w:p w:rsidR="00000000" w:rsidRDefault="00E45EF9">
      <w:pPr>
        <w:pStyle w:val="BodyText"/>
        <w:kinsoku w:val="0"/>
        <w:overflowPunct w:val="0"/>
        <w:spacing w:before="6"/>
        <w:ind w:left="0"/>
        <w:rPr>
          <w:sz w:val="26"/>
          <w:szCs w:val="26"/>
        </w:rPr>
      </w:pPr>
    </w:p>
    <w:p w:rsidR="00000000" w:rsidRDefault="00E45EF9">
      <w:pPr>
        <w:pStyle w:val="BodyText"/>
        <w:numPr>
          <w:ilvl w:val="0"/>
          <w:numId w:val="10"/>
        </w:numPr>
        <w:tabs>
          <w:tab w:val="left" w:pos="974"/>
        </w:tabs>
        <w:kinsoku w:val="0"/>
        <w:overflowPunct w:val="0"/>
        <w:ind w:left="973" w:hanging="533"/>
        <w:rPr>
          <w:spacing w:val="-1"/>
        </w:rPr>
      </w:pPr>
      <w:r>
        <w:t>Other</w:t>
      </w:r>
      <w:r>
        <w:rPr>
          <w:spacing w:val="-1"/>
        </w:rPr>
        <w:t xml:space="preserve"> Information</w:t>
      </w:r>
    </w:p>
    <w:p w:rsidR="00000000" w:rsidRDefault="00E45EF9">
      <w:pPr>
        <w:pStyle w:val="BodyText"/>
        <w:numPr>
          <w:ilvl w:val="0"/>
          <w:numId w:val="10"/>
        </w:numPr>
        <w:tabs>
          <w:tab w:val="left" w:pos="974"/>
        </w:tabs>
        <w:kinsoku w:val="0"/>
        <w:overflowPunct w:val="0"/>
        <w:ind w:left="973" w:hanging="533"/>
        <w:rPr>
          <w:spacing w:val="-1"/>
        </w:rPr>
        <w:sectPr w:rsidR="00000000">
          <w:pgSz w:w="12240" w:h="15840"/>
          <w:pgMar w:top="1380" w:right="1700" w:bottom="1040" w:left="1720" w:header="0" w:footer="858" w:gutter="0"/>
          <w:cols w:space="720" w:equalWidth="0">
            <w:col w:w="8820"/>
          </w:cols>
          <w:noEndnote/>
        </w:sectPr>
      </w:pPr>
    </w:p>
    <w:p w:rsidR="00000000" w:rsidRDefault="00E45EF9">
      <w:pPr>
        <w:pStyle w:val="BodyText"/>
        <w:kinsoku w:val="0"/>
        <w:overflowPunct w:val="0"/>
        <w:spacing w:before="56"/>
        <w:ind w:left="1160"/>
        <w:rPr>
          <w:spacing w:val="-1"/>
        </w:rPr>
      </w:pPr>
      <w:r>
        <w:t xml:space="preserve">Collection of </w:t>
      </w:r>
      <w:r>
        <w:rPr>
          <w:spacing w:val="-1"/>
        </w:rPr>
        <w:t>information</w:t>
      </w:r>
      <w:r>
        <w:t xml:space="preserve"> </w:t>
      </w:r>
      <w:r>
        <w:rPr>
          <w:spacing w:val="-1"/>
        </w:rPr>
        <w:t>requirements</w:t>
      </w:r>
    </w:p>
    <w:p w:rsidR="00000000" w:rsidRDefault="00E45EF9">
      <w:pPr>
        <w:pStyle w:val="BodyText"/>
        <w:kinsoku w:val="0"/>
        <w:overflowPunct w:val="0"/>
        <w:spacing w:before="24" w:line="243" w:lineRule="auto"/>
        <w:ind w:right="317" w:firstLine="900"/>
        <w:rPr>
          <w:spacing w:val="-1"/>
        </w:rPr>
      </w:pPr>
      <w:r>
        <w:t>Notwithstanding any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provision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law,</w:t>
      </w:r>
      <w:r>
        <w:rPr>
          <w:spacing w:val="-1"/>
        </w:rPr>
        <w:t xml:space="preserve"> </w:t>
      </w:r>
      <w:r>
        <w:t xml:space="preserve">no </w:t>
      </w:r>
      <w:r>
        <w:rPr>
          <w:spacing w:val="-1"/>
        </w:rPr>
        <w:t>person is required to</w:t>
      </w:r>
      <w:r>
        <w:rPr>
          <w:spacing w:val="23"/>
        </w:rPr>
        <w:t xml:space="preserve"> </w:t>
      </w:r>
      <w:r>
        <w:t>respond</w:t>
      </w:r>
      <w:r>
        <w:rPr>
          <w:spacing w:val="-1"/>
        </w:rPr>
        <w:t xml:space="preserve"> </w:t>
      </w:r>
      <w:r>
        <w:t>to,</w:t>
      </w:r>
      <w:r>
        <w:rPr>
          <w:spacing w:val="-1"/>
        </w:rPr>
        <w:t xml:space="preserve"> </w:t>
      </w:r>
      <w:r>
        <w:t>nor</w:t>
      </w:r>
      <w:r>
        <w:rPr>
          <w:spacing w:val="-1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person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subject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penalty</w:t>
      </w:r>
      <w:r>
        <w:rPr>
          <w:spacing w:val="-1"/>
        </w:rPr>
        <w:t xml:space="preserve"> </w:t>
      </w:r>
      <w:r>
        <w:t xml:space="preserve">for </w:t>
      </w:r>
      <w:r>
        <w:rPr>
          <w:spacing w:val="-1"/>
        </w:rPr>
        <w:t>failure</w:t>
      </w:r>
      <w:r>
        <w:t xml:space="preserve"> to comply with a</w:t>
      </w:r>
      <w:r>
        <w:rPr>
          <w:spacing w:val="25"/>
        </w:rPr>
        <w:t xml:space="preserve"> </w:t>
      </w:r>
      <w:r>
        <w:rPr>
          <w:spacing w:val="-1"/>
        </w:rPr>
        <w:t>collection</w:t>
      </w:r>
      <w:r>
        <w:t xml:space="preserve"> of</w:t>
      </w:r>
      <w:r>
        <w:rPr>
          <w:spacing w:val="-2"/>
        </w:rPr>
        <w:t xml:space="preserve"> </w:t>
      </w:r>
      <w:r>
        <w:rPr>
          <w:spacing w:val="-1"/>
        </w:rPr>
        <w:t>information</w:t>
      </w:r>
      <w:r>
        <w:t xml:space="preserve"> </w:t>
      </w:r>
      <w:r>
        <w:rPr>
          <w:spacing w:val="-1"/>
        </w:rPr>
        <w:t>subject</w:t>
      </w:r>
      <w:r>
        <w:t xml:space="preserve"> to </w:t>
      </w:r>
      <w:r>
        <w:rPr>
          <w:spacing w:val="-1"/>
        </w:rPr>
        <w:t>the</w:t>
      </w:r>
      <w:r>
        <w:t xml:space="preserve"> requirements of the </w:t>
      </w:r>
      <w:r>
        <w:rPr>
          <w:spacing w:val="-1"/>
        </w:rPr>
        <w:t>Paperwork</w:t>
      </w:r>
      <w:r>
        <w:t xml:space="preserve"> Reduction</w:t>
      </w:r>
      <w:r>
        <w:rPr>
          <w:spacing w:val="65"/>
        </w:rPr>
        <w:t xml:space="preserve"> </w:t>
      </w:r>
      <w:r>
        <w:t>Act,</w:t>
      </w:r>
      <w:r>
        <w:rPr>
          <w:spacing w:val="-1"/>
        </w:rPr>
        <w:t xml:space="preserve"> </w:t>
      </w:r>
      <w:r>
        <w:t>unless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collection</w:t>
      </w:r>
      <w:r>
        <w:rPr>
          <w:spacing w:val="-1"/>
        </w:rPr>
        <w:t xml:space="preserve"> </w:t>
      </w:r>
      <w:r>
        <w:t>displays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currently</w:t>
      </w:r>
      <w:r>
        <w:rPr>
          <w:spacing w:val="-1"/>
        </w:rPr>
        <w:t xml:space="preserve"> </w:t>
      </w:r>
      <w:r>
        <w:t>valid</w:t>
      </w:r>
      <w:r>
        <w:rPr>
          <w:spacing w:val="-1"/>
        </w:rPr>
        <w:t xml:space="preserve"> </w:t>
      </w:r>
      <w:r>
        <w:t>OMB</w:t>
      </w:r>
      <w:r>
        <w:rPr>
          <w:spacing w:val="-1"/>
        </w:rPr>
        <w:t xml:space="preserve"> </w:t>
      </w:r>
      <w:r>
        <w:t>control</w:t>
      </w:r>
      <w:r>
        <w:rPr>
          <w:spacing w:val="-1"/>
        </w:rPr>
        <w:t xml:space="preserve"> number.</w:t>
      </w:r>
    </w:p>
    <w:p w:rsidR="00000000" w:rsidRDefault="00E45EF9">
      <w:pPr>
        <w:pStyle w:val="BodyText"/>
        <w:kinsoku w:val="0"/>
        <w:overflowPunct w:val="0"/>
        <w:spacing w:line="244" w:lineRule="auto"/>
        <w:ind w:right="109" w:firstLine="900"/>
      </w:pPr>
      <w:r>
        <w:t>This notification involves</w:t>
      </w:r>
      <w:r>
        <w:rPr>
          <w:spacing w:val="-2"/>
        </w:rPr>
        <w:t xml:space="preserve"> </w:t>
      </w:r>
      <w:r>
        <w:rPr>
          <w:spacing w:val="-1"/>
        </w:rPr>
        <w:t>collection-of-information</w:t>
      </w:r>
      <w:r>
        <w:t xml:space="preserve"> </w:t>
      </w:r>
      <w:r>
        <w:rPr>
          <w:spacing w:val="-1"/>
        </w:rPr>
        <w:t>requi</w:t>
      </w:r>
      <w:r>
        <w:rPr>
          <w:spacing w:val="-1"/>
        </w:rPr>
        <w:t>rements</w:t>
      </w:r>
      <w:r>
        <w:t xml:space="preserve"> subject to</w:t>
      </w:r>
      <w:r>
        <w:rPr>
          <w:spacing w:val="65"/>
        </w:rPr>
        <w:t xml:space="preserve"> </w:t>
      </w:r>
      <w:r>
        <w:t xml:space="preserve">the Paperwork Reduction Act. The use of Standard </w:t>
      </w:r>
      <w:r>
        <w:rPr>
          <w:spacing w:val="-1"/>
        </w:rPr>
        <w:t>Forms</w:t>
      </w:r>
      <w:r>
        <w:t xml:space="preserve"> 424, 424A, 424B, and</w:t>
      </w:r>
    </w:p>
    <w:p w:rsidR="00000000" w:rsidRDefault="00E45EF9">
      <w:pPr>
        <w:pStyle w:val="BodyText"/>
        <w:kinsoku w:val="0"/>
        <w:overflowPunct w:val="0"/>
        <w:spacing w:line="243" w:lineRule="auto"/>
        <w:ind w:right="109"/>
      </w:pPr>
      <w:r>
        <w:t xml:space="preserve">SF-LLL has been approved by the Office of </w:t>
      </w:r>
      <w:r>
        <w:rPr>
          <w:spacing w:val="-1"/>
        </w:rPr>
        <w:t>Management</w:t>
      </w:r>
      <w:r>
        <w:t xml:space="preserve"> and Budget (OMB) under</w:t>
      </w:r>
      <w:r>
        <w:rPr>
          <w:spacing w:val="28"/>
        </w:rPr>
        <w:t xml:space="preserve"> </w:t>
      </w:r>
      <w:r>
        <w:t>control numbers 0348-0043, 0348-0044, 0348-0040 and 0348-0046.</w:t>
      </w:r>
    </w:p>
    <w:sectPr w:rsidR="00000000">
      <w:pgSz w:w="12240" w:h="15840"/>
      <w:pgMar w:top="1380" w:right="1720" w:bottom="1040" w:left="1720" w:header="0" w:footer="858" w:gutter="0"/>
      <w:cols w:space="720" w:equalWidth="0">
        <w:col w:w="8800"/>
      </w:cols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45EF9">
      <w:r>
        <w:separator/>
      </w:r>
    </w:p>
  </w:endnote>
  <w:endnote w:type="continuationSeparator" w:id="0">
    <w:p w:rsidR="00000000" w:rsidRDefault="00E45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45EF9">
    <w:pPr>
      <w:pStyle w:val="BodyText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3975100</wp:posOffset>
              </wp:positionH>
              <wp:positionV relativeFrom="page">
                <wp:posOffset>9373870</wp:posOffset>
              </wp:positionV>
              <wp:extent cx="179070" cy="1530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E45EF9">
                          <w:pPr>
                            <w:pStyle w:val="BodyText"/>
                            <w:kinsoku w:val="0"/>
                            <w:overflowPunct w:val="0"/>
                            <w:spacing w:line="225" w:lineRule="exact"/>
                            <w:ind w:left="40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" o:spid="_x0000_s1031" type="#_x0000_t202" style="position:absolute;margin-left:313pt;margin-top:738.1pt;width:14.1pt;height:12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" o:allowincell="f" filled="f" stroked="f">
              <v:textbox inset="0,0,0,0">
                <w:txbxContent>
                  <w:p w:rsidR="00000000" w:rsidRDefault="00E45EF9">
                    <w:pPr>
                      <w:pStyle w:val="BodyText"/>
                      <w:kinsoku w:val="0"/>
                      <w:overflowPunct w:val="0"/>
                      <w:spacing w:line="225" w:lineRule="exact"/>
                      <w:ind w:left="40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noProof/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45EF9">
      <w:r>
        <w:separator/>
      </w:r>
    </w:p>
  </w:footnote>
  <w:footnote w:type="continuationSeparator" w:id="0">
    <w:p w:rsidR="00000000" w:rsidRDefault="00E45E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upperRoman"/>
      <w:lvlText w:val="%1."/>
      <w:lvlJc w:val="left"/>
      <w:pPr>
        <w:ind w:left="639" w:hanging="200"/>
      </w:pPr>
      <w:rPr>
        <w:rFonts w:ascii="Times New Roman" w:hAnsi="Times New Roman"/>
        <w:b w:val="0"/>
        <w:bCs w:val="0"/>
        <w:sz w:val="24"/>
        <w:szCs w:val="24"/>
      </w:rPr>
    </w:lvl>
    <w:lvl w:ilvl="1">
      <w:start w:val="1"/>
      <w:numFmt w:val="upperLetter"/>
      <w:lvlText w:val="%2."/>
      <w:lvlJc w:val="left"/>
      <w:pPr>
        <w:ind w:left="1454" w:hanging="295"/>
      </w:pPr>
      <w:rPr>
        <w:rFonts w:ascii="Times New Roman" w:hAnsi="Times New Roman"/>
        <w:b w:val="0"/>
        <w:b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679" w:hanging="240"/>
      </w:pPr>
      <w:rPr>
        <w:rFonts w:ascii="Times New Roman" w:hAnsi="Times New Roman"/>
        <w:b w:val="0"/>
        <w:bCs w:val="0"/>
        <w:spacing w:val="-1"/>
        <w:sz w:val="24"/>
        <w:szCs w:val="24"/>
      </w:rPr>
    </w:lvl>
    <w:lvl w:ilvl="3">
      <w:start w:val="1"/>
      <w:numFmt w:val="lowerLetter"/>
      <w:lvlText w:val="%4."/>
      <w:lvlJc w:val="left"/>
      <w:pPr>
        <w:ind w:left="2106" w:hanging="227"/>
      </w:pPr>
      <w:rPr>
        <w:rFonts w:ascii="Times New Roman" w:hAnsi="Times New Roman"/>
        <w:b w:val="0"/>
        <w:bCs w:val="0"/>
        <w:sz w:val="24"/>
        <w:szCs w:val="24"/>
      </w:rPr>
    </w:lvl>
    <w:lvl w:ilvl="4">
      <w:numFmt w:val="bullet"/>
      <w:lvlText w:val="•"/>
      <w:lvlJc w:val="left"/>
      <w:pPr>
        <w:ind w:left="1160" w:hanging="227"/>
      </w:pPr>
    </w:lvl>
    <w:lvl w:ilvl="5">
      <w:numFmt w:val="bullet"/>
      <w:lvlText w:val="•"/>
      <w:lvlJc w:val="left"/>
      <w:pPr>
        <w:ind w:left="1453" w:hanging="227"/>
      </w:pPr>
    </w:lvl>
    <w:lvl w:ilvl="6">
      <w:numFmt w:val="bullet"/>
      <w:lvlText w:val="•"/>
      <w:lvlJc w:val="left"/>
      <w:pPr>
        <w:ind w:left="1453" w:hanging="227"/>
      </w:pPr>
    </w:lvl>
    <w:lvl w:ilvl="7">
      <w:numFmt w:val="bullet"/>
      <w:lvlText w:val="•"/>
      <w:lvlJc w:val="left"/>
      <w:pPr>
        <w:ind w:left="1453" w:hanging="227"/>
      </w:pPr>
    </w:lvl>
    <w:lvl w:ilvl="8">
      <w:numFmt w:val="bullet"/>
      <w:lvlText w:val="•"/>
      <w:lvlJc w:val="left"/>
      <w:pPr>
        <w:ind w:left="1454" w:hanging="227"/>
      </w:pPr>
    </w:lvl>
  </w:abstractNum>
  <w:abstractNum w:abstractNumId="1">
    <w:nsid w:val="00000403"/>
    <w:multiLevelType w:val="multilevel"/>
    <w:tmpl w:val="00000886"/>
    <w:lvl w:ilvl="0">
      <w:numFmt w:val="bullet"/>
      <w:lvlText w:val="&quot;"/>
      <w:lvlJc w:val="left"/>
      <w:pPr>
        <w:ind w:left="440" w:hanging="758"/>
      </w:pPr>
      <w:rPr>
        <w:rFonts w:ascii="Times New Roman" w:hAnsi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288" w:hanging="758"/>
      </w:pPr>
    </w:lvl>
    <w:lvl w:ilvl="2">
      <w:numFmt w:val="bullet"/>
      <w:lvlText w:val="•"/>
      <w:lvlJc w:val="left"/>
      <w:pPr>
        <w:ind w:left="2136" w:hanging="758"/>
      </w:pPr>
    </w:lvl>
    <w:lvl w:ilvl="3">
      <w:numFmt w:val="bullet"/>
      <w:lvlText w:val="•"/>
      <w:lvlJc w:val="left"/>
      <w:pPr>
        <w:ind w:left="2984" w:hanging="758"/>
      </w:pPr>
    </w:lvl>
    <w:lvl w:ilvl="4">
      <w:numFmt w:val="bullet"/>
      <w:lvlText w:val="•"/>
      <w:lvlJc w:val="left"/>
      <w:pPr>
        <w:ind w:left="3832" w:hanging="758"/>
      </w:pPr>
    </w:lvl>
    <w:lvl w:ilvl="5">
      <w:numFmt w:val="bullet"/>
      <w:lvlText w:val="•"/>
      <w:lvlJc w:val="left"/>
      <w:pPr>
        <w:ind w:left="4680" w:hanging="758"/>
      </w:pPr>
    </w:lvl>
    <w:lvl w:ilvl="6">
      <w:numFmt w:val="bullet"/>
      <w:lvlText w:val="•"/>
      <w:lvlJc w:val="left"/>
      <w:pPr>
        <w:ind w:left="5528" w:hanging="758"/>
      </w:pPr>
    </w:lvl>
    <w:lvl w:ilvl="7">
      <w:numFmt w:val="bullet"/>
      <w:lvlText w:val="•"/>
      <w:lvlJc w:val="left"/>
      <w:pPr>
        <w:ind w:left="6376" w:hanging="758"/>
      </w:pPr>
    </w:lvl>
    <w:lvl w:ilvl="8">
      <w:numFmt w:val="bullet"/>
      <w:lvlText w:val="•"/>
      <w:lvlJc w:val="left"/>
      <w:pPr>
        <w:ind w:left="7224" w:hanging="758"/>
      </w:pPr>
    </w:lvl>
  </w:abstractNum>
  <w:abstractNum w:abstractNumId="2">
    <w:nsid w:val="00000404"/>
    <w:multiLevelType w:val="multilevel"/>
    <w:tmpl w:val="00000887"/>
    <w:lvl w:ilvl="0">
      <w:numFmt w:val="bullet"/>
      <w:lvlText w:val="&quot;"/>
      <w:lvlJc w:val="left"/>
      <w:pPr>
        <w:ind w:left="440" w:hanging="398"/>
      </w:pPr>
      <w:rPr>
        <w:rFonts w:ascii="Times New Roman" w:hAnsi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310" w:hanging="398"/>
      </w:pPr>
    </w:lvl>
    <w:lvl w:ilvl="2">
      <w:numFmt w:val="bullet"/>
      <w:lvlText w:val="•"/>
      <w:lvlJc w:val="left"/>
      <w:pPr>
        <w:ind w:left="2180" w:hanging="398"/>
      </w:pPr>
    </w:lvl>
    <w:lvl w:ilvl="3">
      <w:numFmt w:val="bullet"/>
      <w:lvlText w:val="•"/>
      <w:lvlJc w:val="left"/>
      <w:pPr>
        <w:ind w:left="3050" w:hanging="398"/>
      </w:pPr>
    </w:lvl>
    <w:lvl w:ilvl="4">
      <w:numFmt w:val="bullet"/>
      <w:lvlText w:val="•"/>
      <w:lvlJc w:val="left"/>
      <w:pPr>
        <w:ind w:left="3920" w:hanging="398"/>
      </w:pPr>
    </w:lvl>
    <w:lvl w:ilvl="5">
      <w:numFmt w:val="bullet"/>
      <w:lvlText w:val="•"/>
      <w:lvlJc w:val="left"/>
      <w:pPr>
        <w:ind w:left="4790" w:hanging="398"/>
      </w:pPr>
    </w:lvl>
    <w:lvl w:ilvl="6">
      <w:numFmt w:val="bullet"/>
      <w:lvlText w:val="•"/>
      <w:lvlJc w:val="left"/>
      <w:pPr>
        <w:ind w:left="5660" w:hanging="398"/>
      </w:pPr>
    </w:lvl>
    <w:lvl w:ilvl="7">
      <w:numFmt w:val="bullet"/>
      <w:lvlText w:val="•"/>
      <w:lvlJc w:val="left"/>
      <w:pPr>
        <w:ind w:left="6530" w:hanging="398"/>
      </w:pPr>
    </w:lvl>
    <w:lvl w:ilvl="8">
      <w:numFmt w:val="bullet"/>
      <w:lvlText w:val="•"/>
      <w:lvlJc w:val="left"/>
      <w:pPr>
        <w:ind w:left="7400" w:hanging="398"/>
      </w:pPr>
    </w:lvl>
  </w:abstractNum>
  <w:abstractNum w:abstractNumId="3">
    <w:nsid w:val="00000405"/>
    <w:multiLevelType w:val="multilevel"/>
    <w:tmpl w:val="00000888"/>
    <w:lvl w:ilvl="0">
      <w:numFmt w:val="bullet"/>
      <w:lvlText w:val="&quot;"/>
      <w:lvlJc w:val="left"/>
      <w:pPr>
        <w:ind w:left="440" w:hanging="398"/>
      </w:pPr>
      <w:rPr>
        <w:rFonts w:ascii="Times New Roman" w:hAnsi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310" w:hanging="398"/>
      </w:pPr>
    </w:lvl>
    <w:lvl w:ilvl="2">
      <w:numFmt w:val="bullet"/>
      <w:lvlText w:val="•"/>
      <w:lvlJc w:val="left"/>
      <w:pPr>
        <w:ind w:left="2180" w:hanging="398"/>
      </w:pPr>
    </w:lvl>
    <w:lvl w:ilvl="3">
      <w:numFmt w:val="bullet"/>
      <w:lvlText w:val="•"/>
      <w:lvlJc w:val="left"/>
      <w:pPr>
        <w:ind w:left="3050" w:hanging="398"/>
      </w:pPr>
    </w:lvl>
    <w:lvl w:ilvl="4">
      <w:numFmt w:val="bullet"/>
      <w:lvlText w:val="•"/>
      <w:lvlJc w:val="left"/>
      <w:pPr>
        <w:ind w:left="3920" w:hanging="398"/>
      </w:pPr>
    </w:lvl>
    <w:lvl w:ilvl="5">
      <w:numFmt w:val="bullet"/>
      <w:lvlText w:val="•"/>
      <w:lvlJc w:val="left"/>
      <w:pPr>
        <w:ind w:left="4790" w:hanging="398"/>
      </w:pPr>
    </w:lvl>
    <w:lvl w:ilvl="6">
      <w:numFmt w:val="bullet"/>
      <w:lvlText w:val="•"/>
      <w:lvlJc w:val="left"/>
      <w:pPr>
        <w:ind w:left="5660" w:hanging="398"/>
      </w:pPr>
    </w:lvl>
    <w:lvl w:ilvl="7">
      <w:numFmt w:val="bullet"/>
      <w:lvlText w:val="•"/>
      <w:lvlJc w:val="left"/>
      <w:pPr>
        <w:ind w:left="6530" w:hanging="398"/>
      </w:pPr>
    </w:lvl>
    <w:lvl w:ilvl="8">
      <w:numFmt w:val="bullet"/>
      <w:lvlText w:val="•"/>
      <w:lvlJc w:val="left"/>
      <w:pPr>
        <w:ind w:left="7400" w:hanging="398"/>
      </w:pPr>
    </w:lvl>
  </w:abstractNum>
  <w:abstractNum w:abstractNumId="4">
    <w:nsid w:val="00000406"/>
    <w:multiLevelType w:val="multilevel"/>
    <w:tmpl w:val="00000889"/>
    <w:lvl w:ilvl="0">
      <w:numFmt w:val="bullet"/>
      <w:lvlText w:val="&quot;"/>
      <w:lvlJc w:val="left"/>
      <w:pPr>
        <w:ind w:left="440" w:hanging="399"/>
      </w:pPr>
      <w:rPr>
        <w:rFonts w:ascii="Times New Roman" w:hAnsi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282" w:hanging="399"/>
      </w:pPr>
    </w:lvl>
    <w:lvl w:ilvl="2">
      <w:numFmt w:val="bullet"/>
      <w:lvlText w:val="•"/>
      <w:lvlJc w:val="left"/>
      <w:pPr>
        <w:ind w:left="2124" w:hanging="399"/>
      </w:pPr>
    </w:lvl>
    <w:lvl w:ilvl="3">
      <w:numFmt w:val="bullet"/>
      <w:lvlText w:val="•"/>
      <w:lvlJc w:val="left"/>
      <w:pPr>
        <w:ind w:left="2966" w:hanging="399"/>
      </w:pPr>
    </w:lvl>
    <w:lvl w:ilvl="4">
      <w:numFmt w:val="bullet"/>
      <w:lvlText w:val="•"/>
      <w:lvlJc w:val="left"/>
      <w:pPr>
        <w:ind w:left="3808" w:hanging="399"/>
      </w:pPr>
    </w:lvl>
    <w:lvl w:ilvl="5">
      <w:numFmt w:val="bullet"/>
      <w:lvlText w:val="•"/>
      <w:lvlJc w:val="left"/>
      <w:pPr>
        <w:ind w:left="4650" w:hanging="399"/>
      </w:pPr>
    </w:lvl>
    <w:lvl w:ilvl="6">
      <w:numFmt w:val="bullet"/>
      <w:lvlText w:val="•"/>
      <w:lvlJc w:val="left"/>
      <w:pPr>
        <w:ind w:left="5492" w:hanging="399"/>
      </w:pPr>
    </w:lvl>
    <w:lvl w:ilvl="7">
      <w:numFmt w:val="bullet"/>
      <w:lvlText w:val="•"/>
      <w:lvlJc w:val="left"/>
      <w:pPr>
        <w:ind w:left="6334" w:hanging="399"/>
      </w:pPr>
    </w:lvl>
    <w:lvl w:ilvl="8">
      <w:numFmt w:val="bullet"/>
      <w:lvlText w:val="•"/>
      <w:lvlJc w:val="left"/>
      <w:pPr>
        <w:ind w:left="7176" w:hanging="399"/>
      </w:pPr>
    </w:lvl>
  </w:abstractNum>
  <w:abstractNum w:abstractNumId="5">
    <w:nsid w:val="00000407"/>
    <w:multiLevelType w:val="multilevel"/>
    <w:tmpl w:val="0000088A"/>
    <w:lvl w:ilvl="0">
      <w:start w:val="1"/>
      <w:numFmt w:val="decimal"/>
      <w:lvlText w:val="(%1)"/>
      <w:lvlJc w:val="left"/>
      <w:pPr>
        <w:ind w:left="440" w:hanging="341"/>
      </w:pPr>
      <w:rPr>
        <w:rFonts w:ascii="Times New Roman" w:hAnsi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278" w:hanging="341"/>
      </w:pPr>
    </w:lvl>
    <w:lvl w:ilvl="2">
      <w:numFmt w:val="bullet"/>
      <w:lvlText w:val="•"/>
      <w:lvlJc w:val="left"/>
      <w:pPr>
        <w:ind w:left="2116" w:hanging="341"/>
      </w:pPr>
    </w:lvl>
    <w:lvl w:ilvl="3">
      <w:numFmt w:val="bullet"/>
      <w:lvlText w:val="•"/>
      <w:lvlJc w:val="left"/>
      <w:pPr>
        <w:ind w:left="2954" w:hanging="341"/>
      </w:pPr>
    </w:lvl>
    <w:lvl w:ilvl="4">
      <w:numFmt w:val="bullet"/>
      <w:lvlText w:val="•"/>
      <w:lvlJc w:val="left"/>
      <w:pPr>
        <w:ind w:left="3792" w:hanging="341"/>
      </w:pPr>
    </w:lvl>
    <w:lvl w:ilvl="5">
      <w:numFmt w:val="bullet"/>
      <w:lvlText w:val="•"/>
      <w:lvlJc w:val="left"/>
      <w:pPr>
        <w:ind w:left="4630" w:hanging="341"/>
      </w:pPr>
    </w:lvl>
    <w:lvl w:ilvl="6">
      <w:numFmt w:val="bullet"/>
      <w:lvlText w:val="•"/>
      <w:lvlJc w:val="left"/>
      <w:pPr>
        <w:ind w:left="5468" w:hanging="341"/>
      </w:pPr>
    </w:lvl>
    <w:lvl w:ilvl="7">
      <w:numFmt w:val="bullet"/>
      <w:lvlText w:val="•"/>
      <w:lvlJc w:val="left"/>
      <w:pPr>
        <w:ind w:left="6306" w:hanging="341"/>
      </w:pPr>
    </w:lvl>
    <w:lvl w:ilvl="8">
      <w:numFmt w:val="bullet"/>
      <w:lvlText w:val="•"/>
      <w:lvlJc w:val="left"/>
      <w:pPr>
        <w:ind w:left="7144" w:hanging="341"/>
      </w:pPr>
    </w:lvl>
  </w:abstractNum>
  <w:abstractNum w:abstractNumId="6">
    <w:nsid w:val="00000408"/>
    <w:multiLevelType w:val="multilevel"/>
    <w:tmpl w:val="0000088B"/>
    <w:lvl w:ilvl="0">
      <w:start w:val="1"/>
      <w:numFmt w:val="decimal"/>
      <w:lvlText w:val="(%1)"/>
      <w:lvlJc w:val="left"/>
      <w:pPr>
        <w:ind w:left="440" w:hanging="340"/>
      </w:pPr>
      <w:rPr>
        <w:rFonts w:ascii="Times New Roman" w:hAnsi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300" w:hanging="340"/>
      </w:pPr>
    </w:lvl>
    <w:lvl w:ilvl="2">
      <w:numFmt w:val="bullet"/>
      <w:lvlText w:val="•"/>
      <w:lvlJc w:val="left"/>
      <w:pPr>
        <w:ind w:left="2160" w:hanging="340"/>
      </w:pPr>
    </w:lvl>
    <w:lvl w:ilvl="3">
      <w:numFmt w:val="bullet"/>
      <w:lvlText w:val="•"/>
      <w:lvlJc w:val="left"/>
      <w:pPr>
        <w:ind w:left="3020" w:hanging="340"/>
      </w:pPr>
    </w:lvl>
    <w:lvl w:ilvl="4">
      <w:numFmt w:val="bullet"/>
      <w:lvlText w:val="•"/>
      <w:lvlJc w:val="left"/>
      <w:pPr>
        <w:ind w:left="3880" w:hanging="340"/>
      </w:pPr>
    </w:lvl>
    <w:lvl w:ilvl="5">
      <w:numFmt w:val="bullet"/>
      <w:lvlText w:val="•"/>
      <w:lvlJc w:val="left"/>
      <w:pPr>
        <w:ind w:left="4740" w:hanging="340"/>
      </w:pPr>
    </w:lvl>
    <w:lvl w:ilvl="6">
      <w:numFmt w:val="bullet"/>
      <w:lvlText w:val="•"/>
      <w:lvlJc w:val="left"/>
      <w:pPr>
        <w:ind w:left="5600" w:hanging="340"/>
      </w:pPr>
    </w:lvl>
    <w:lvl w:ilvl="7">
      <w:numFmt w:val="bullet"/>
      <w:lvlText w:val="•"/>
      <w:lvlJc w:val="left"/>
      <w:pPr>
        <w:ind w:left="6460" w:hanging="340"/>
      </w:pPr>
    </w:lvl>
    <w:lvl w:ilvl="8">
      <w:numFmt w:val="bullet"/>
      <w:lvlText w:val="•"/>
      <w:lvlJc w:val="left"/>
      <w:pPr>
        <w:ind w:left="7320" w:hanging="340"/>
      </w:pPr>
    </w:lvl>
  </w:abstractNum>
  <w:abstractNum w:abstractNumId="7">
    <w:nsid w:val="00000409"/>
    <w:multiLevelType w:val="multilevel"/>
    <w:tmpl w:val="0000088C"/>
    <w:lvl w:ilvl="0">
      <w:start w:val="1"/>
      <w:numFmt w:val="lowerLetter"/>
      <w:lvlText w:val="(%1)"/>
      <w:lvlJc w:val="left"/>
      <w:pPr>
        <w:ind w:left="440" w:hanging="327"/>
      </w:pPr>
      <w:rPr>
        <w:rFonts w:ascii="Times New Roman" w:hAnsi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276" w:hanging="327"/>
      </w:pPr>
    </w:lvl>
    <w:lvl w:ilvl="2">
      <w:numFmt w:val="bullet"/>
      <w:lvlText w:val="•"/>
      <w:lvlJc w:val="left"/>
      <w:pPr>
        <w:ind w:left="2112" w:hanging="327"/>
      </w:pPr>
    </w:lvl>
    <w:lvl w:ilvl="3">
      <w:numFmt w:val="bullet"/>
      <w:lvlText w:val="•"/>
      <w:lvlJc w:val="left"/>
      <w:pPr>
        <w:ind w:left="2948" w:hanging="327"/>
      </w:pPr>
    </w:lvl>
    <w:lvl w:ilvl="4">
      <w:numFmt w:val="bullet"/>
      <w:lvlText w:val="•"/>
      <w:lvlJc w:val="left"/>
      <w:pPr>
        <w:ind w:left="3784" w:hanging="327"/>
      </w:pPr>
    </w:lvl>
    <w:lvl w:ilvl="5">
      <w:numFmt w:val="bullet"/>
      <w:lvlText w:val="•"/>
      <w:lvlJc w:val="left"/>
      <w:pPr>
        <w:ind w:left="4620" w:hanging="327"/>
      </w:pPr>
    </w:lvl>
    <w:lvl w:ilvl="6">
      <w:numFmt w:val="bullet"/>
      <w:lvlText w:val="•"/>
      <w:lvlJc w:val="left"/>
      <w:pPr>
        <w:ind w:left="5456" w:hanging="327"/>
      </w:pPr>
    </w:lvl>
    <w:lvl w:ilvl="7">
      <w:numFmt w:val="bullet"/>
      <w:lvlText w:val="•"/>
      <w:lvlJc w:val="left"/>
      <w:pPr>
        <w:ind w:left="6292" w:hanging="327"/>
      </w:pPr>
    </w:lvl>
    <w:lvl w:ilvl="8">
      <w:numFmt w:val="bullet"/>
      <w:lvlText w:val="•"/>
      <w:lvlJc w:val="left"/>
      <w:pPr>
        <w:ind w:left="7128" w:hanging="327"/>
      </w:pPr>
    </w:lvl>
  </w:abstractNum>
  <w:abstractNum w:abstractNumId="8">
    <w:nsid w:val="0000040A"/>
    <w:multiLevelType w:val="multilevel"/>
    <w:tmpl w:val="0000088D"/>
    <w:lvl w:ilvl="0">
      <w:start w:val="1"/>
      <w:numFmt w:val="decimal"/>
      <w:lvlText w:val="(%1)"/>
      <w:lvlJc w:val="left"/>
      <w:pPr>
        <w:ind w:left="440" w:hanging="340"/>
      </w:pPr>
      <w:rPr>
        <w:rFonts w:ascii="Times New Roman" w:hAnsi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292" w:hanging="340"/>
      </w:pPr>
    </w:lvl>
    <w:lvl w:ilvl="2">
      <w:numFmt w:val="bullet"/>
      <w:lvlText w:val="•"/>
      <w:lvlJc w:val="left"/>
      <w:pPr>
        <w:ind w:left="2144" w:hanging="340"/>
      </w:pPr>
    </w:lvl>
    <w:lvl w:ilvl="3">
      <w:numFmt w:val="bullet"/>
      <w:lvlText w:val="•"/>
      <w:lvlJc w:val="left"/>
      <w:pPr>
        <w:ind w:left="2996" w:hanging="340"/>
      </w:pPr>
    </w:lvl>
    <w:lvl w:ilvl="4">
      <w:numFmt w:val="bullet"/>
      <w:lvlText w:val="•"/>
      <w:lvlJc w:val="left"/>
      <w:pPr>
        <w:ind w:left="3848" w:hanging="340"/>
      </w:pPr>
    </w:lvl>
    <w:lvl w:ilvl="5">
      <w:numFmt w:val="bullet"/>
      <w:lvlText w:val="•"/>
      <w:lvlJc w:val="left"/>
      <w:pPr>
        <w:ind w:left="4700" w:hanging="340"/>
      </w:pPr>
    </w:lvl>
    <w:lvl w:ilvl="6">
      <w:numFmt w:val="bullet"/>
      <w:lvlText w:val="•"/>
      <w:lvlJc w:val="left"/>
      <w:pPr>
        <w:ind w:left="5552" w:hanging="340"/>
      </w:pPr>
    </w:lvl>
    <w:lvl w:ilvl="7">
      <w:numFmt w:val="bullet"/>
      <w:lvlText w:val="•"/>
      <w:lvlJc w:val="left"/>
      <w:pPr>
        <w:ind w:left="6404" w:hanging="340"/>
      </w:pPr>
    </w:lvl>
    <w:lvl w:ilvl="8">
      <w:numFmt w:val="bullet"/>
      <w:lvlText w:val="•"/>
      <w:lvlJc w:val="left"/>
      <w:pPr>
        <w:ind w:left="7256" w:hanging="340"/>
      </w:pPr>
    </w:lvl>
  </w:abstractNum>
  <w:abstractNum w:abstractNumId="9">
    <w:nsid w:val="0000040B"/>
    <w:multiLevelType w:val="multilevel"/>
    <w:tmpl w:val="0000088E"/>
    <w:lvl w:ilvl="0">
      <w:start w:val="1"/>
      <w:numFmt w:val="decimal"/>
      <w:lvlText w:val="(%1)"/>
      <w:lvlJc w:val="left"/>
      <w:pPr>
        <w:ind w:left="440" w:hanging="400"/>
      </w:pPr>
      <w:rPr>
        <w:rFonts w:ascii="Times New Roman" w:hAnsi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308" w:hanging="400"/>
      </w:pPr>
    </w:lvl>
    <w:lvl w:ilvl="2">
      <w:numFmt w:val="bullet"/>
      <w:lvlText w:val="•"/>
      <w:lvlJc w:val="left"/>
      <w:pPr>
        <w:ind w:left="2176" w:hanging="400"/>
      </w:pPr>
    </w:lvl>
    <w:lvl w:ilvl="3">
      <w:numFmt w:val="bullet"/>
      <w:lvlText w:val="•"/>
      <w:lvlJc w:val="left"/>
      <w:pPr>
        <w:ind w:left="3044" w:hanging="400"/>
      </w:pPr>
    </w:lvl>
    <w:lvl w:ilvl="4">
      <w:numFmt w:val="bullet"/>
      <w:lvlText w:val="•"/>
      <w:lvlJc w:val="left"/>
      <w:pPr>
        <w:ind w:left="3912" w:hanging="400"/>
      </w:pPr>
    </w:lvl>
    <w:lvl w:ilvl="5">
      <w:numFmt w:val="bullet"/>
      <w:lvlText w:val="•"/>
      <w:lvlJc w:val="left"/>
      <w:pPr>
        <w:ind w:left="4780" w:hanging="400"/>
      </w:pPr>
    </w:lvl>
    <w:lvl w:ilvl="6">
      <w:numFmt w:val="bullet"/>
      <w:lvlText w:val="•"/>
      <w:lvlJc w:val="left"/>
      <w:pPr>
        <w:ind w:left="5648" w:hanging="400"/>
      </w:pPr>
    </w:lvl>
    <w:lvl w:ilvl="7">
      <w:numFmt w:val="bullet"/>
      <w:lvlText w:val="•"/>
      <w:lvlJc w:val="left"/>
      <w:pPr>
        <w:ind w:left="6516" w:hanging="400"/>
      </w:pPr>
    </w:lvl>
    <w:lvl w:ilvl="8">
      <w:numFmt w:val="bullet"/>
      <w:lvlText w:val="•"/>
      <w:lvlJc w:val="left"/>
      <w:pPr>
        <w:ind w:left="7384" w:hanging="40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EF9"/>
    <w:rsid w:val="00E45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44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44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6" Type="http://schemas.openxmlformats.org/officeDocument/2006/relationships/hyperlink" Target="mailto:federal.financialreport@noaa.gov" TargetMode="External"/><Relationship Id="rId47" Type="http://schemas.openxmlformats.org/officeDocument/2006/relationships/hyperlink" Target="mailto:Laurie.Golden@noaa.gov" TargetMode="External"/><Relationship Id="rId48" Type="http://schemas.openxmlformats.org/officeDocument/2006/relationships/fontTable" Target="fontTable.xml"/><Relationship Id="rId49" Type="http://schemas.openxmlformats.org/officeDocument/2006/relationships/theme" Target="theme/theme1.xml"/><Relationship Id="rId20" Type="http://schemas.openxmlformats.org/officeDocument/2006/relationships/hyperlink" Target="http://www.glsc.usgs.gov/main.php?content=research_invasive&amp;amp;title=Invasive%20S" TargetMode="External"/><Relationship Id="rId21" Type="http://schemas.openxmlformats.org/officeDocument/2006/relationships/hyperlink" Target="http://www.glsc.usgs.gov/main.php?content=research_invasive&amp;amp;title=Invasive%20S" TargetMode="External"/><Relationship Id="rId22" Type="http://schemas.openxmlformats.org/officeDocument/2006/relationships/hyperlink" Target="http://www.nemw.org/biopollute.htm)" TargetMode="External"/><Relationship Id="rId23" Type="http://schemas.openxmlformats.org/officeDocument/2006/relationships/hyperlink" Target="http://www.epa.gov/glnpo/invasive/index.html)" TargetMode="External"/><Relationship Id="rId24" Type="http://schemas.openxmlformats.org/officeDocument/2006/relationships/hyperlink" Target="http://www.epa.gov/glnpo/invasive/index.html)" TargetMode="External"/><Relationship Id="rId25" Type="http://schemas.openxmlformats.org/officeDocument/2006/relationships/hyperlink" Target="http://es.epa.gov/ncer/rfa/2007/2007_star_ecoimpacts.html)" TargetMode="External"/><Relationship Id="rId26" Type="http://schemas.openxmlformats.org/officeDocument/2006/relationships/hyperlink" Target="http://es.epa.gov/ncer/rfa/2007/2007_star_ecoimpacts.html)" TargetMode="External"/><Relationship Id="rId27" Type="http://schemas.openxmlformats.org/officeDocument/2006/relationships/hyperlink" Target="http://www.glc.org/ans/pdf/researchpriorities2005.pdf)" TargetMode="External"/><Relationship Id="rId28" Type="http://schemas.openxmlformats.org/officeDocument/2006/relationships/hyperlink" Target="mailto:(felix.martinez@noaa.gov" TargetMode="External"/><Relationship Id="rId29" Type="http://schemas.openxmlformats.org/officeDocument/2006/relationships/hyperlink" Target="http://www.coastalstates.org/documents/misc%20docs/ConvertedFiles/surveyReport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30" Type="http://schemas.openxmlformats.org/officeDocument/2006/relationships/hyperlink" Target="http://www.nationalacademies.org/morenews/20061012.html)" TargetMode="External"/><Relationship Id="rId31" Type="http://schemas.openxmlformats.org/officeDocument/2006/relationships/hyperlink" Target="http://www.nationalacademies.org/morenews/20061012.html)" TargetMode="External"/><Relationship Id="rId32" Type="http://schemas.openxmlformats.org/officeDocument/2006/relationships/hyperlink" Target="http://coastalscience.noaa.gov/publications/das25.pdf)" TargetMode="External"/><Relationship Id="rId9" Type="http://schemas.openxmlformats.org/officeDocument/2006/relationships/hyperlink" Target="http://www.cop.noaa.gov/" TargetMode="Externa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33" Type="http://schemas.openxmlformats.org/officeDocument/2006/relationships/hyperlink" Target="http://coastalscience.noaa.gov/publications/das25.pdf)" TargetMode="External"/><Relationship Id="rId34" Type="http://schemas.openxmlformats.org/officeDocument/2006/relationships/hyperlink" Target="mailto:(elizabeth.turner@noaa.gov" TargetMode="External"/><Relationship Id="rId35" Type="http://schemas.openxmlformats.org/officeDocument/2006/relationships/hyperlink" Target="mailto:(larry.pugh@noaa.gov" TargetMode="External"/><Relationship Id="rId36" Type="http://schemas.openxmlformats.org/officeDocument/2006/relationships/hyperlink" Target="http://www.grants.gov/" TargetMode="External"/><Relationship Id="rId10" Type="http://schemas.openxmlformats.org/officeDocument/2006/relationships/hyperlink" Target="http://www.cop.noaa.gov/" TargetMode="External"/><Relationship Id="rId11" Type="http://schemas.openxmlformats.org/officeDocument/2006/relationships/hyperlink" Target="http://www.cop.noaa.gov/" TargetMode="External"/><Relationship Id="rId12" Type="http://schemas.openxmlformats.org/officeDocument/2006/relationships/hyperlink" Target="http://www.cop.noaa.gov/" TargetMode="External"/><Relationship Id="rId13" Type="http://schemas.openxmlformats.org/officeDocument/2006/relationships/hyperlink" Target="http://www.glerl.noaa.gov/eegle/products/COP_workshop_2003/COPWorkshopRepor" TargetMode="External"/><Relationship Id="rId14" Type="http://schemas.openxmlformats.org/officeDocument/2006/relationships/hyperlink" Target="http://www.glrc.us/" TargetMode="External"/><Relationship Id="rId15" Type="http://schemas.openxmlformats.org/officeDocument/2006/relationships/hyperlink" Target="http://www.glerl.noaa.gov/ifyle/workshops/workshop_final2004.pdf" TargetMode="External"/><Relationship Id="rId16" Type="http://schemas.openxmlformats.org/officeDocument/2006/relationships/hyperlink" Target="http://www.glc.org/ans/pdf/researchpriorities2005.pdf)" TargetMode="External"/><Relationship Id="rId17" Type="http://schemas.openxmlformats.org/officeDocument/2006/relationships/hyperlink" Target="http://www.seagrant.noaa.gov/roe/research.html)" TargetMode="External"/><Relationship Id="rId18" Type="http://schemas.openxmlformats.org/officeDocument/2006/relationships/hyperlink" Target="http://www.seagrant.noaa.gov/roe/research.html)" TargetMode="External"/><Relationship Id="rId19" Type="http://schemas.openxmlformats.org/officeDocument/2006/relationships/hyperlink" Target="http://www.glerl.noaa.gov/res/Programs/ncrais/)" TargetMode="External"/><Relationship Id="rId37" Type="http://schemas.openxmlformats.org/officeDocument/2006/relationships/hyperlink" Target="http://www.grants.gov/" TargetMode="External"/><Relationship Id="rId38" Type="http://schemas.openxmlformats.org/officeDocument/2006/relationships/hyperlink" Target="http://www.cop.noaa.gov/" TargetMode="External"/><Relationship Id="rId39" Type="http://schemas.openxmlformats.org/officeDocument/2006/relationships/hyperlink" Target="http://www.cop.noaa.gov/opportunities/grants/other_instructions.html" TargetMode="External"/><Relationship Id="rId40" Type="http://schemas.openxmlformats.org/officeDocument/2006/relationships/hyperlink" Target="http://www.gso.uri.edu./unols/ship/mainmenu.html" TargetMode="External"/><Relationship Id="rId41" Type="http://schemas.openxmlformats.org/officeDocument/2006/relationships/hyperlink" Target="mailto:support@grants.gov" TargetMode="External"/><Relationship Id="rId42" Type="http://schemas.openxmlformats.org/officeDocument/2006/relationships/hyperlink" Target="http://www.nepa.noaa.gov/" TargetMode="External"/><Relationship Id="rId43" Type="http://schemas.openxmlformats.org/officeDocument/2006/relationships/hyperlink" Target="http://www.nepa.noaa.gov/NAO216_6_TOC.pdf" TargetMode="External"/><Relationship Id="rId44" Type="http://schemas.openxmlformats.org/officeDocument/2006/relationships/hyperlink" Target="http://ceq.eh.doe.gov/nepa/regs/ceq/toc_ceq.htm)" TargetMode="External"/><Relationship Id="rId45" Type="http://schemas.openxmlformats.org/officeDocument/2006/relationships/hyperlink" Target="http://www.nesdis.noaa.gov/datainfo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30</Pages>
  <Words>12748</Words>
  <Characters>72666</Characters>
  <Application>Microsoft Macintosh Word</Application>
  <DocSecurity>0</DocSecurity>
  <Lines>605</Lines>
  <Paragraphs>170</Paragraphs>
  <ScaleCrop>false</ScaleCrop>
  <Company/>
  <LinksUpToDate>false</LinksUpToDate>
  <CharactersWithSpaces>85244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FY 08 CSCOR Regional Ecosystem Prediction Program</dc:title>
  <dc:subject/>
  <dc:creator>sdrescher</dc:creator>
  <cp:keywords/>
  <dc:description/>
  <cp:lastModifiedBy>Taylor Bowen</cp:lastModifiedBy>
  <cp:revision>2</cp:revision>
  <dcterms:created xsi:type="dcterms:W3CDTF">2017-04-12T13:20:00Z</dcterms:created>
  <dcterms:modified xsi:type="dcterms:W3CDTF">2017-04-12T13:20:00Z</dcterms:modified>
</cp:coreProperties>
</file>