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97542" w14:textId="58F2449F" w:rsidR="00C41154" w:rsidRDefault="00D16BA2" w:rsidP="00D46A52">
      <w:pPr>
        <w:suppressAutoHyphens w:val="0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 xml:space="preserve">Table </w:t>
      </w:r>
      <w:r w:rsidR="00C255F8"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3S</w:t>
      </w:r>
      <w:r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.</w:t>
      </w:r>
      <w:r w:rsidR="00943F16" w:rsidRPr="00D16BA2"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 xml:space="preserve"> </w:t>
      </w:r>
      <w:r w:rsidR="00C41154" w:rsidRPr="00D16BA2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Incidence rate of hypoglycemia during the follow-up</w:t>
      </w:r>
      <w:r w:rsidR="00C255F8"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 xml:space="preserve">, </w:t>
      </w:r>
      <w:r w:rsidR="00C255F8" w:rsidRPr="00C255F8">
        <w:rPr>
          <w:rFonts w:ascii="Times New Roman" w:hAnsi="Times New Roman" w:cs="Times New Roman"/>
          <w:sz w:val="20"/>
          <w:szCs w:val="20"/>
          <w:lang w:val="en-US"/>
        </w:rPr>
        <w:t>stratified by previous basal insulin</w:t>
      </w:r>
    </w:p>
    <w:tbl>
      <w:tblPr>
        <w:tblW w:w="448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2109"/>
        <w:gridCol w:w="2411"/>
        <w:gridCol w:w="2409"/>
      </w:tblGrid>
      <w:tr w:rsidR="00C255F8" w:rsidRPr="00354792" w14:paraId="156C1D21" w14:textId="77777777" w:rsidTr="00B95D18">
        <w:trPr>
          <w:trHeight w:val="288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EBAB" w14:textId="77777777" w:rsidR="00C255F8" w:rsidRPr="00354792" w:rsidRDefault="00C255F8" w:rsidP="00B95D1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Det od (N=26)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EC71" w14:textId="77777777" w:rsidR="00C255F8" w:rsidRPr="00354792" w:rsidRDefault="00C255F8" w:rsidP="00B95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Nocturnal</w:t>
            </w:r>
            <w:proofErr w:type="spellEnd"/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856B" w14:textId="77777777" w:rsidR="00C255F8" w:rsidRPr="00354792" w:rsidRDefault="00C255F8" w:rsidP="00B95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0F99" w14:textId="77777777" w:rsidR="00C255F8" w:rsidRPr="00354792" w:rsidRDefault="00C255F8" w:rsidP="00B95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  <w:proofErr w:type="spellEnd"/>
          </w:p>
        </w:tc>
      </w:tr>
      <w:tr w:rsidR="00C255F8" w:rsidRPr="00354792" w14:paraId="1739FE81" w14:textId="77777777" w:rsidTr="00B95D18">
        <w:trPr>
          <w:trHeight w:val="148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2578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T0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6C6C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1.5 (0.8-2.6)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44093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1.1 (0.3-4.2)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4356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9.6 (6.2-14.9)</w:t>
            </w:r>
          </w:p>
        </w:tc>
      </w:tr>
      <w:tr w:rsidR="00C255F8" w:rsidRPr="00354792" w14:paraId="0D1AB378" w14:textId="77777777" w:rsidTr="00B95D18">
        <w:trPr>
          <w:trHeight w:val="103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608C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B1DA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0.3 (0.1-0.9 )*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4CD9C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0.0 (0.0-.)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DC93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6.2 (3.9-9.9)</w:t>
            </w:r>
          </w:p>
        </w:tc>
      </w:tr>
      <w:tr w:rsidR="00C255F8" w:rsidRPr="00354792" w14:paraId="6268C7F1" w14:textId="77777777" w:rsidTr="003A7FE6">
        <w:trPr>
          <w:trHeight w:val="37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C1AF" w14:textId="0ADAE900" w:rsidR="00C255F8" w:rsidRPr="00354792" w:rsidRDefault="003A7FE6" w:rsidP="00B95D1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2E2B" w14:textId="59945A30" w:rsidR="00C255F8" w:rsidRPr="00354792" w:rsidRDefault="003A7FE6" w:rsidP="00B95D1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FE6">
              <w:rPr>
                <w:rFonts w:cstheme="minorHAnsi"/>
                <w:sz w:val="20"/>
                <w:szCs w:val="20"/>
              </w:rPr>
              <w:t>0.5 (0.2-1.2) *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6961" w14:textId="03CF593D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0.0 (0.0-.)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3E2A" w14:textId="449F363A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7.3 (4.8-11.3)</w:t>
            </w:r>
          </w:p>
        </w:tc>
      </w:tr>
    </w:tbl>
    <w:p w14:paraId="68CB5DF6" w14:textId="77777777" w:rsidR="00C255F8" w:rsidRPr="00354792" w:rsidRDefault="00C255F8" w:rsidP="00C255F8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448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2109"/>
        <w:gridCol w:w="2411"/>
        <w:gridCol w:w="2409"/>
      </w:tblGrid>
      <w:tr w:rsidR="00C255F8" w:rsidRPr="00354792" w14:paraId="3D420927" w14:textId="77777777" w:rsidTr="00B95D18">
        <w:trPr>
          <w:trHeight w:val="288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9868" w14:textId="77777777" w:rsidR="00C255F8" w:rsidRPr="00354792" w:rsidRDefault="00C255F8" w:rsidP="00B95D1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Det bid (N= 37)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B928" w14:textId="77777777" w:rsidR="00C255F8" w:rsidRPr="00354792" w:rsidRDefault="00C255F8" w:rsidP="00B95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Nocturnal</w:t>
            </w:r>
            <w:proofErr w:type="spellEnd"/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F22C" w14:textId="77777777" w:rsidR="00C255F8" w:rsidRPr="00354792" w:rsidRDefault="00C255F8" w:rsidP="00B95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5621" w14:textId="77777777" w:rsidR="00C255F8" w:rsidRPr="00354792" w:rsidRDefault="00C255F8" w:rsidP="00B95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  <w:proofErr w:type="spellEnd"/>
          </w:p>
        </w:tc>
      </w:tr>
      <w:tr w:rsidR="00C255F8" w:rsidRPr="00354792" w14:paraId="0936641E" w14:textId="77777777" w:rsidTr="00B95D18">
        <w:trPr>
          <w:trHeight w:val="148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FCDA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T0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0F50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0.7 (0.4-1.3)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3AEB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0.2 (0.0-0.9)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0E74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6.1 (4.2-8.8)</w:t>
            </w:r>
          </w:p>
        </w:tc>
      </w:tr>
      <w:tr w:rsidR="00C255F8" w:rsidRPr="00354792" w14:paraId="33C324FA" w14:textId="77777777" w:rsidTr="00B95D18">
        <w:trPr>
          <w:trHeight w:val="103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7CA3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335B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0.4 (0.2-0.9)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42876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0.1 (0.0-0.8)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12132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8.0 (5.9-10.9)</w:t>
            </w:r>
          </w:p>
        </w:tc>
      </w:tr>
      <w:tr w:rsidR="00C255F8" w:rsidRPr="00354792" w14:paraId="7B3EF2E7" w14:textId="77777777" w:rsidTr="00B95D18">
        <w:trPr>
          <w:trHeight w:val="37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4BEE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3E3BF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0.3 (0.1-0.7)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DAA5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0.1 (0.0-1.2)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D7FE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4.8 (3.1-7.5)</w:t>
            </w:r>
          </w:p>
        </w:tc>
      </w:tr>
    </w:tbl>
    <w:p w14:paraId="38F97AA2" w14:textId="77777777" w:rsidR="00C255F8" w:rsidRPr="00354792" w:rsidRDefault="00C255F8" w:rsidP="00C255F8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448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2109"/>
        <w:gridCol w:w="2411"/>
        <w:gridCol w:w="2409"/>
      </w:tblGrid>
      <w:tr w:rsidR="00C255F8" w:rsidRPr="00354792" w14:paraId="5F2469C8" w14:textId="77777777" w:rsidTr="00B95D18">
        <w:trPr>
          <w:trHeight w:val="288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7649" w14:textId="77777777" w:rsidR="00C255F8" w:rsidRPr="00354792" w:rsidRDefault="00C255F8" w:rsidP="00B95D1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47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Glar</w:t>
            </w:r>
            <w:proofErr w:type="spellEnd"/>
            <w:r w:rsidRPr="003547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(N= 127)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BBC3" w14:textId="77777777" w:rsidR="00C255F8" w:rsidRPr="00354792" w:rsidRDefault="00C255F8" w:rsidP="00B95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Nocturnal</w:t>
            </w:r>
            <w:proofErr w:type="spellEnd"/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219A" w14:textId="77777777" w:rsidR="00C255F8" w:rsidRPr="00354792" w:rsidRDefault="00C255F8" w:rsidP="00B95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CADD" w14:textId="77777777" w:rsidR="00C255F8" w:rsidRPr="00354792" w:rsidRDefault="00C255F8" w:rsidP="00B95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  <w:proofErr w:type="spellEnd"/>
          </w:p>
        </w:tc>
      </w:tr>
      <w:tr w:rsidR="00C255F8" w:rsidRPr="00354792" w14:paraId="216F8414" w14:textId="77777777" w:rsidTr="00B95D18">
        <w:trPr>
          <w:trHeight w:val="148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1445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T0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6326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1.4 (0.8-2.4)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9789B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0.3 (0.1-0.5)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496F2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10.6 (7.4-15.0)</w:t>
            </w:r>
          </w:p>
        </w:tc>
      </w:tr>
      <w:tr w:rsidR="00C255F8" w:rsidRPr="00354792" w14:paraId="48044C3F" w14:textId="77777777" w:rsidTr="00B95D18">
        <w:trPr>
          <w:trHeight w:val="103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B5A7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9EF5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1.2 (0.7-1.9)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0E4D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0.0 (0.0-.)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345AA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8.3 (6.0-11.4)</w:t>
            </w:r>
          </w:p>
        </w:tc>
      </w:tr>
      <w:tr w:rsidR="00C255F8" w:rsidRPr="00354792" w14:paraId="1278820F" w14:textId="77777777" w:rsidTr="00B95D18">
        <w:trPr>
          <w:trHeight w:val="37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DD48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F0F8A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0.7 (0.4-1.2)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E8B1" w14:textId="77777777" w:rsidR="00C255F8" w:rsidRPr="00354792" w:rsidRDefault="00C255F8" w:rsidP="003A7F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0.0 (0.0-.)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93AE" w14:textId="77777777" w:rsidR="00C255F8" w:rsidRPr="00354792" w:rsidRDefault="00C255F8" w:rsidP="003A7F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54792">
              <w:rPr>
                <w:rFonts w:ascii="Times New Roman" w:hAnsi="Times New Roman" w:cs="Times New Roman"/>
                <w:sz w:val="20"/>
                <w:szCs w:val="20"/>
              </w:rPr>
              <w:t>5.2 (3.8-7.3)*</w:t>
            </w:r>
          </w:p>
        </w:tc>
      </w:tr>
    </w:tbl>
    <w:p w14:paraId="08B94D33" w14:textId="47D34504" w:rsidR="00D46A52" w:rsidRPr="00354792" w:rsidRDefault="00D46A52" w:rsidP="00C4115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54792">
        <w:rPr>
          <w:rFonts w:ascii="Times New Roman" w:hAnsi="Times New Roman" w:cs="Times New Roman"/>
          <w:sz w:val="20"/>
          <w:szCs w:val="20"/>
        </w:rPr>
        <w:t>* p&lt;0.05</w:t>
      </w:r>
    </w:p>
    <w:p w14:paraId="482A53AE" w14:textId="71EC139C" w:rsidR="00C41154" w:rsidRPr="00354792" w:rsidRDefault="00C41154" w:rsidP="00C4115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54792">
        <w:rPr>
          <w:rFonts w:ascii="Times New Roman" w:hAnsi="Times New Roman" w:cs="Times New Roman"/>
          <w:sz w:val="20"/>
          <w:szCs w:val="20"/>
          <w:lang w:val="en-US"/>
        </w:rPr>
        <w:t>Data express numbers of hypoglycemic episodes per patient-month (95%confidence intervals)</w:t>
      </w:r>
    </w:p>
    <w:p w14:paraId="2FFC9A41" w14:textId="77777777" w:rsidR="00D97C65" w:rsidRDefault="00D97C65" w:rsidP="00354792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A959D69" w14:textId="7B315E53" w:rsidR="00354792" w:rsidRPr="003A7FE6" w:rsidRDefault="00354792" w:rsidP="003A7FE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A7FE6">
        <w:rPr>
          <w:rFonts w:ascii="Times New Roman" w:hAnsi="Times New Roman" w:cs="Times New Roman"/>
          <w:sz w:val="20"/>
          <w:szCs w:val="20"/>
          <w:lang w:val="en-US"/>
        </w:rPr>
        <w:t>Comments:</w:t>
      </w:r>
    </w:p>
    <w:p w14:paraId="58664DE0" w14:textId="300E98A4" w:rsidR="00DD7F8A" w:rsidRPr="003A7FE6" w:rsidRDefault="00A939D1" w:rsidP="003A7FE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S</w:t>
      </w:r>
      <w:r w:rsidR="00DD7F8A" w:rsidRPr="003A7FE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witch from glargine to </w:t>
      </w:r>
      <w:proofErr w:type="spellStart"/>
      <w:r w:rsidR="00DD7F8A" w:rsidRPr="003A7FE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degludec</w:t>
      </w:r>
      <w:proofErr w:type="spellEnd"/>
      <w:r w:rsidR="00DD7F8A" w:rsidRPr="003A7FE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wa</w:t>
      </w:r>
      <w:r w:rsidR="00DD7F8A" w:rsidRPr="003A7FE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s associated with a greater reduction of overall hypoglycemia than the switch from detemir. Anyway, in our opinion, the groups </w:t>
      </w:r>
      <w:r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we</w:t>
      </w:r>
      <w:r w:rsidR="00DD7F8A" w:rsidRPr="003A7FE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re not comparable since they </w:t>
      </w:r>
      <w:r w:rsidR="00DD7F8A" w:rsidRPr="003A7FE6">
        <w:rPr>
          <w:rFonts w:ascii="Times New Roman" w:hAnsi="Times New Roman" w:cs="Times New Roman"/>
          <w:sz w:val="20"/>
          <w:szCs w:val="20"/>
          <w:lang w:val="en-US"/>
        </w:rPr>
        <w:t>represent three c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linically different populations, as shown by the different </w:t>
      </w:r>
      <w:r w:rsidRPr="003A7FE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hypoglycemia rate </w:t>
      </w:r>
      <w:r w:rsidR="00DD7F8A" w:rsidRPr="003A7FE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at baseline</w:t>
      </w:r>
      <w:r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.</w:t>
      </w:r>
      <w:bookmarkStart w:id="0" w:name="_GoBack"/>
      <w:bookmarkEnd w:id="0"/>
    </w:p>
    <w:p w14:paraId="2B080D3A" w14:textId="77777777" w:rsidR="00354792" w:rsidRPr="00C41154" w:rsidRDefault="00354792" w:rsidP="0058247B">
      <w:pPr>
        <w:rPr>
          <w:rFonts w:asciiTheme="minorHAnsi" w:hAnsiTheme="minorHAnsi"/>
          <w:lang w:val="en-US"/>
        </w:rPr>
      </w:pPr>
    </w:p>
    <w:p w14:paraId="1AD90A50" w14:textId="77777777" w:rsidR="00C41154" w:rsidRPr="00C41154" w:rsidRDefault="00C41154" w:rsidP="00C41154">
      <w:pPr>
        <w:rPr>
          <w:rFonts w:asciiTheme="minorHAnsi" w:hAnsiTheme="minorHAnsi"/>
          <w:lang w:val="en-US"/>
        </w:rPr>
      </w:pPr>
    </w:p>
    <w:p w14:paraId="608D5BA6" w14:textId="77777777" w:rsidR="00943F16" w:rsidRPr="000A3122" w:rsidRDefault="00943F16" w:rsidP="00943F16">
      <w:pPr>
        <w:rPr>
          <w:rFonts w:asciiTheme="minorHAnsi" w:hAnsiTheme="minorHAnsi"/>
          <w:lang w:val="en-US"/>
        </w:rPr>
      </w:pPr>
    </w:p>
    <w:p w14:paraId="2A01D8BB" w14:textId="77777777" w:rsidR="00943F16" w:rsidRPr="000A3122" w:rsidRDefault="00943F16" w:rsidP="00943F16">
      <w:pPr>
        <w:rPr>
          <w:rFonts w:asciiTheme="minorHAnsi" w:hAnsiTheme="minorHAnsi"/>
          <w:lang w:val="en-US"/>
        </w:rPr>
      </w:pPr>
    </w:p>
    <w:p w14:paraId="23E44737" w14:textId="77777777" w:rsidR="00943F16" w:rsidRPr="000A3122" w:rsidRDefault="00943F16" w:rsidP="00943F16">
      <w:pPr>
        <w:rPr>
          <w:rFonts w:asciiTheme="minorHAnsi" w:hAnsiTheme="minorHAnsi"/>
          <w:lang w:val="en-US"/>
        </w:rPr>
      </w:pPr>
    </w:p>
    <w:p w14:paraId="078CD530" w14:textId="77777777" w:rsidR="00943F16" w:rsidRPr="000A3122" w:rsidRDefault="00943F16" w:rsidP="00943F16">
      <w:pPr>
        <w:rPr>
          <w:rFonts w:asciiTheme="minorHAnsi" w:hAnsiTheme="minorHAnsi"/>
          <w:lang w:val="en-US"/>
        </w:rPr>
      </w:pPr>
    </w:p>
    <w:p w14:paraId="315103AD" w14:textId="7CD8F385" w:rsidR="00943F16" w:rsidRPr="00D82191" w:rsidRDefault="00943F16" w:rsidP="009F6560">
      <w:pPr>
        <w:suppressAutoHyphens w:val="0"/>
        <w:spacing w:after="0" w:line="240" w:lineRule="auto"/>
        <w:rPr>
          <w:rFonts w:asciiTheme="minorHAnsi" w:hAnsiTheme="minorHAnsi"/>
          <w:lang w:val="en-US"/>
        </w:rPr>
      </w:pPr>
    </w:p>
    <w:p w14:paraId="2BB9A3F0" w14:textId="77777777" w:rsidR="00AB0923" w:rsidRPr="00D82191" w:rsidRDefault="00AB0923" w:rsidP="00943F16">
      <w:pPr>
        <w:suppressAutoHyphens w:val="0"/>
        <w:rPr>
          <w:rFonts w:asciiTheme="minorHAnsi" w:hAnsiTheme="minorHAnsi"/>
          <w:lang w:val="en-US"/>
        </w:rPr>
      </w:pPr>
    </w:p>
    <w:sectPr w:rsidR="00AB0923" w:rsidRPr="00D82191" w:rsidSect="009F4B7C">
      <w:pgSz w:w="11906" w:h="16838"/>
      <w:pgMar w:top="1134" w:right="1134" w:bottom="1417" w:left="1134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1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D9D1BBE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9C"/>
    <w:rsid w:val="00002187"/>
    <w:rsid w:val="000028A4"/>
    <w:rsid w:val="00003646"/>
    <w:rsid w:val="00003B14"/>
    <w:rsid w:val="00003D16"/>
    <w:rsid w:val="000059A7"/>
    <w:rsid w:val="000115E3"/>
    <w:rsid w:val="00011CCB"/>
    <w:rsid w:val="00020ABB"/>
    <w:rsid w:val="00025540"/>
    <w:rsid w:val="0003201D"/>
    <w:rsid w:val="00036A07"/>
    <w:rsid w:val="00037C02"/>
    <w:rsid w:val="00040696"/>
    <w:rsid w:val="0004725F"/>
    <w:rsid w:val="00052208"/>
    <w:rsid w:val="00056E66"/>
    <w:rsid w:val="00063522"/>
    <w:rsid w:val="00066D84"/>
    <w:rsid w:val="00073E92"/>
    <w:rsid w:val="0007439B"/>
    <w:rsid w:val="000807FC"/>
    <w:rsid w:val="00081A51"/>
    <w:rsid w:val="0009513D"/>
    <w:rsid w:val="000A14DC"/>
    <w:rsid w:val="000A3122"/>
    <w:rsid w:val="000A359A"/>
    <w:rsid w:val="000B0671"/>
    <w:rsid w:val="000B0D74"/>
    <w:rsid w:val="000B4F48"/>
    <w:rsid w:val="000B5D64"/>
    <w:rsid w:val="000C3928"/>
    <w:rsid w:val="000C5C1E"/>
    <w:rsid w:val="000C6F84"/>
    <w:rsid w:val="000D1E2C"/>
    <w:rsid w:val="000D64C2"/>
    <w:rsid w:val="000E2160"/>
    <w:rsid w:val="000E260C"/>
    <w:rsid w:val="000E7749"/>
    <w:rsid w:val="000F0E27"/>
    <w:rsid w:val="000F2B19"/>
    <w:rsid w:val="000F2D9E"/>
    <w:rsid w:val="00100F1B"/>
    <w:rsid w:val="00104F56"/>
    <w:rsid w:val="0011535E"/>
    <w:rsid w:val="00122E1F"/>
    <w:rsid w:val="00131ED6"/>
    <w:rsid w:val="00136B0C"/>
    <w:rsid w:val="001376DD"/>
    <w:rsid w:val="001421BD"/>
    <w:rsid w:val="001454D5"/>
    <w:rsid w:val="00146B0D"/>
    <w:rsid w:val="0014704F"/>
    <w:rsid w:val="001538A1"/>
    <w:rsid w:val="00155ACD"/>
    <w:rsid w:val="00155E81"/>
    <w:rsid w:val="001615E9"/>
    <w:rsid w:val="00171556"/>
    <w:rsid w:val="00177A02"/>
    <w:rsid w:val="001A01EE"/>
    <w:rsid w:val="001A062F"/>
    <w:rsid w:val="001B689C"/>
    <w:rsid w:val="001C0732"/>
    <w:rsid w:val="001D274B"/>
    <w:rsid w:val="001D4C47"/>
    <w:rsid w:val="001D5824"/>
    <w:rsid w:val="001D7FDC"/>
    <w:rsid w:val="001E769E"/>
    <w:rsid w:val="001F197E"/>
    <w:rsid w:val="001F3458"/>
    <w:rsid w:val="001F67B4"/>
    <w:rsid w:val="00203485"/>
    <w:rsid w:val="002113C8"/>
    <w:rsid w:val="0021168F"/>
    <w:rsid w:val="00220A50"/>
    <w:rsid w:val="002248FE"/>
    <w:rsid w:val="00227ED9"/>
    <w:rsid w:val="002308D2"/>
    <w:rsid w:val="002326FF"/>
    <w:rsid w:val="00234EBD"/>
    <w:rsid w:val="002371B2"/>
    <w:rsid w:val="00241C75"/>
    <w:rsid w:val="002449AA"/>
    <w:rsid w:val="00245042"/>
    <w:rsid w:val="00247538"/>
    <w:rsid w:val="00247719"/>
    <w:rsid w:val="00251E56"/>
    <w:rsid w:val="0025650E"/>
    <w:rsid w:val="00256F20"/>
    <w:rsid w:val="00261531"/>
    <w:rsid w:val="00262D04"/>
    <w:rsid w:val="00274AD4"/>
    <w:rsid w:val="002759E3"/>
    <w:rsid w:val="002760C8"/>
    <w:rsid w:val="00285EA4"/>
    <w:rsid w:val="00291E1E"/>
    <w:rsid w:val="00292CCF"/>
    <w:rsid w:val="002A043E"/>
    <w:rsid w:val="002A75BF"/>
    <w:rsid w:val="002B18B0"/>
    <w:rsid w:val="002B62A5"/>
    <w:rsid w:val="002B6CFA"/>
    <w:rsid w:val="002C05CB"/>
    <w:rsid w:val="002C3885"/>
    <w:rsid w:val="002C4728"/>
    <w:rsid w:val="002C79E2"/>
    <w:rsid w:val="002D071F"/>
    <w:rsid w:val="002D08C4"/>
    <w:rsid w:val="002D55E6"/>
    <w:rsid w:val="002F2C60"/>
    <w:rsid w:val="002F3D91"/>
    <w:rsid w:val="002F7C94"/>
    <w:rsid w:val="00300671"/>
    <w:rsid w:val="00300BF9"/>
    <w:rsid w:val="00301B1B"/>
    <w:rsid w:val="00313B5C"/>
    <w:rsid w:val="0031741C"/>
    <w:rsid w:val="0033089E"/>
    <w:rsid w:val="00331700"/>
    <w:rsid w:val="00334DC8"/>
    <w:rsid w:val="003358DA"/>
    <w:rsid w:val="00341F43"/>
    <w:rsid w:val="003429FF"/>
    <w:rsid w:val="003434E9"/>
    <w:rsid w:val="00346C62"/>
    <w:rsid w:val="00351C9E"/>
    <w:rsid w:val="00354792"/>
    <w:rsid w:val="003554AB"/>
    <w:rsid w:val="00360395"/>
    <w:rsid w:val="003665E8"/>
    <w:rsid w:val="00373BD5"/>
    <w:rsid w:val="00390B6F"/>
    <w:rsid w:val="00397502"/>
    <w:rsid w:val="003A5061"/>
    <w:rsid w:val="003A5364"/>
    <w:rsid w:val="003A7FE6"/>
    <w:rsid w:val="003C580E"/>
    <w:rsid w:val="003C65FA"/>
    <w:rsid w:val="003C70F2"/>
    <w:rsid w:val="003D2FB5"/>
    <w:rsid w:val="003D395E"/>
    <w:rsid w:val="003D4848"/>
    <w:rsid w:val="003D57E0"/>
    <w:rsid w:val="003D6B6C"/>
    <w:rsid w:val="003D7F90"/>
    <w:rsid w:val="003E2CA8"/>
    <w:rsid w:val="003E3AEC"/>
    <w:rsid w:val="00401ACD"/>
    <w:rsid w:val="0040283E"/>
    <w:rsid w:val="0040603D"/>
    <w:rsid w:val="004134AD"/>
    <w:rsid w:val="0041624E"/>
    <w:rsid w:val="00422DCF"/>
    <w:rsid w:val="00430958"/>
    <w:rsid w:val="004321A3"/>
    <w:rsid w:val="00432442"/>
    <w:rsid w:val="00432C5B"/>
    <w:rsid w:val="00434D78"/>
    <w:rsid w:val="00437D16"/>
    <w:rsid w:val="004403BB"/>
    <w:rsid w:val="004451A8"/>
    <w:rsid w:val="00453B97"/>
    <w:rsid w:val="00464B36"/>
    <w:rsid w:val="0047683C"/>
    <w:rsid w:val="00483C5B"/>
    <w:rsid w:val="00496F2B"/>
    <w:rsid w:val="00497D3F"/>
    <w:rsid w:val="004A4BAD"/>
    <w:rsid w:val="004A4DA7"/>
    <w:rsid w:val="004A65E5"/>
    <w:rsid w:val="004A7D3E"/>
    <w:rsid w:val="004B20D2"/>
    <w:rsid w:val="004B2B0F"/>
    <w:rsid w:val="004B48F4"/>
    <w:rsid w:val="004B7656"/>
    <w:rsid w:val="004C27EC"/>
    <w:rsid w:val="004C565F"/>
    <w:rsid w:val="004C6A96"/>
    <w:rsid w:val="004D041B"/>
    <w:rsid w:val="004D1549"/>
    <w:rsid w:val="004D5334"/>
    <w:rsid w:val="004E3358"/>
    <w:rsid w:val="004E40A6"/>
    <w:rsid w:val="004E4E28"/>
    <w:rsid w:val="004E7D06"/>
    <w:rsid w:val="004F17C8"/>
    <w:rsid w:val="004F480B"/>
    <w:rsid w:val="004F6138"/>
    <w:rsid w:val="00507F83"/>
    <w:rsid w:val="005104C9"/>
    <w:rsid w:val="00520378"/>
    <w:rsid w:val="00522F02"/>
    <w:rsid w:val="005272CC"/>
    <w:rsid w:val="00527FFC"/>
    <w:rsid w:val="00543819"/>
    <w:rsid w:val="00545EA1"/>
    <w:rsid w:val="00546ADB"/>
    <w:rsid w:val="00547396"/>
    <w:rsid w:val="00550654"/>
    <w:rsid w:val="005534D7"/>
    <w:rsid w:val="00555198"/>
    <w:rsid w:val="00555CC0"/>
    <w:rsid w:val="00557E20"/>
    <w:rsid w:val="0056089F"/>
    <w:rsid w:val="00560B1A"/>
    <w:rsid w:val="00570AB6"/>
    <w:rsid w:val="00571595"/>
    <w:rsid w:val="005719B3"/>
    <w:rsid w:val="00572B39"/>
    <w:rsid w:val="0058078D"/>
    <w:rsid w:val="0058247B"/>
    <w:rsid w:val="00586836"/>
    <w:rsid w:val="0059091F"/>
    <w:rsid w:val="005933AB"/>
    <w:rsid w:val="00594EF9"/>
    <w:rsid w:val="0059547B"/>
    <w:rsid w:val="00595D8D"/>
    <w:rsid w:val="005A24DA"/>
    <w:rsid w:val="005A4AE1"/>
    <w:rsid w:val="005B6F89"/>
    <w:rsid w:val="005C553D"/>
    <w:rsid w:val="005D0EF0"/>
    <w:rsid w:val="005D1C5B"/>
    <w:rsid w:val="005D7E85"/>
    <w:rsid w:val="005F46F3"/>
    <w:rsid w:val="005F477C"/>
    <w:rsid w:val="005F7A74"/>
    <w:rsid w:val="00605006"/>
    <w:rsid w:val="0060706C"/>
    <w:rsid w:val="00610E67"/>
    <w:rsid w:val="00617181"/>
    <w:rsid w:val="00635038"/>
    <w:rsid w:val="0065135F"/>
    <w:rsid w:val="00651E2A"/>
    <w:rsid w:val="006526F3"/>
    <w:rsid w:val="006546EF"/>
    <w:rsid w:val="00661446"/>
    <w:rsid w:val="00671C4A"/>
    <w:rsid w:val="00673536"/>
    <w:rsid w:val="00680824"/>
    <w:rsid w:val="00683DE6"/>
    <w:rsid w:val="006842AA"/>
    <w:rsid w:val="00686EAB"/>
    <w:rsid w:val="00693E58"/>
    <w:rsid w:val="006A2078"/>
    <w:rsid w:val="006B0611"/>
    <w:rsid w:val="006B143D"/>
    <w:rsid w:val="006B19BC"/>
    <w:rsid w:val="006B681F"/>
    <w:rsid w:val="006C2273"/>
    <w:rsid w:val="006C3F4C"/>
    <w:rsid w:val="006C6494"/>
    <w:rsid w:val="006C6C12"/>
    <w:rsid w:val="006D2FB1"/>
    <w:rsid w:val="006D30DE"/>
    <w:rsid w:val="006D64D0"/>
    <w:rsid w:val="006E1B48"/>
    <w:rsid w:val="006E1D5B"/>
    <w:rsid w:val="006E5445"/>
    <w:rsid w:val="006F063F"/>
    <w:rsid w:val="006F1070"/>
    <w:rsid w:val="006F5D7B"/>
    <w:rsid w:val="00701C35"/>
    <w:rsid w:val="0070438E"/>
    <w:rsid w:val="007049BD"/>
    <w:rsid w:val="00706912"/>
    <w:rsid w:val="007114EF"/>
    <w:rsid w:val="00717508"/>
    <w:rsid w:val="00722862"/>
    <w:rsid w:val="00726307"/>
    <w:rsid w:val="007402F1"/>
    <w:rsid w:val="007406BB"/>
    <w:rsid w:val="00741E97"/>
    <w:rsid w:val="00743E90"/>
    <w:rsid w:val="00743F5C"/>
    <w:rsid w:val="00744A49"/>
    <w:rsid w:val="00746F34"/>
    <w:rsid w:val="00747048"/>
    <w:rsid w:val="00760686"/>
    <w:rsid w:val="007607D2"/>
    <w:rsid w:val="007705C9"/>
    <w:rsid w:val="00774063"/>
    <w:rsid w:val="0077455A"/>
    <w:rsid w:val="0077580C"/>
    <w:rsid w:val="007763EE"/>
    <w:rsid w:val="00783323"/>
    <w:rsid w:val="00787339"/>
    <w:rsid w:val="007877AF"/>
    <w:rsid w:val="00790442"/>
    <w:rsid w:val="007A5B14"/>
    <w:rsid w:val="007A5F83"/>
    <w:rsid w:val="007B5A75"/>
    <w:rsid w:val="007B7AAB"/>
    <w:rsid w:val="007C3048"/>
    <w:rsid w:val="007C5502"/>
    <w:rsid w:val="007C7FCA"/>
    <w:rsid w:val="007D4F92"/>
    <w:rsid w:val="007E0F06"/>
    <w:rsid w:val="007E2468"/>
    <w:rsid w:val="007E2AA3"/>
    <w:rsid w:val="007E409F"/>
    <w:rsid w:val="007E5589"/>
    <w:rsid w:val="007E74A7"/>
    <w:rsid w:val="007F3A22"/>
    <w:rsid w:val="007F41DE"/>
    <w:rsid w:val="007F4DBD"/>
    <w:rsid w:val="007F79F0"/>
    <w:rsid w:val="00805138"/>
    <w:rsid w:val="008146FE"/>
    <w:rsid w:val="00815866"/>
    <w:rsid w:val="00815F48"/>
    <w:rsid w:val="00821BCB"/>
    <w:rsid w:val="00821DF5"/>
    <w:rsid w:val="00822D61"/>
    <w:rsid w:val="00823737"/>
    <w:rsid w:val="0083125E"/>
    <w:rsid w:val="008312AA"/>
    <w:rsid w:val="00843515"/>
    <w:rsid w:val="00843CD9"/>
    <w:rsid w:val="00844E1C"/>
    <w:rsid w:val="00846294"/>
    <w:rsid w:val="0084686E"/>
    <w:rsid w:val="0085043D"/>
    <w:rsid w:val="0085185F"/>
    <w:rsid w:val="00856FC7"/>
    <w:rsid w:val="008619E5"/>
    <w:rsid w:val="00862702"/>
    <w:rsid w:val="008647A0"/>
    <w:rsid w:val="00871F7D"/>
    <w:rsid w:val="00873A47"/>
    <w:rsid w:val="00875660"/>
    <w:rsid w:val="00877A5B"/>
    <w:rsid w:val="00882BBE"/>
    <w:rsid w:val="00883986"/>
    <w:rsid w:val="008854E4"/>
    <w:rsid w:val="00891E51"/>
    <w:rsid w:val="00897243"/>
    <w:rsid w:val="008A2F6C"/>
    <w:rsid w:val="008A4067"/>
    <w:rsid w:val="008A5424"/>
    <w:rsid w:val="008A6066"/>
    <w:rsid w:val="008A60A3"/>
    <w:rsid w:val="008B2718"/>
    <w:rsid w:val="008B351D"/>
    <w:rsid w:val="008B39C5"/>
    <w:rsid w:val="008D309A"/>
    <w:rsid w:val="008D3EEF"/>
    <w:rsid w:val="008D5EA4"/>
    <w:rsid w:val="008E153D"/>
    <w:rsid w:val="008E476B"/>
    <w:rsid w:val="008E64A4"/>
    <w:rsid w:val="008E7672"/>
    <w:rsid w:val="008F5781"/>
    <w:rsid w:val="009052E4"/>
    <w:rsid w:val="00905F91"/>
    <w:rsid w:val="0091072A"/>
    <w:rsid w:val="00910D4F"/>
    <w:rsid w:val="0091316A"/>
    <w:rsid w:val="00927098"/>
    <w:rsid w:val="00930348"/>
    <w:rsid w:val="00931281"/>
    <w:rsid w:val="00931AD5"/>
    <w:rsid w:val="00933A6C"/>
    <w:rsid w:val="00943198"/>
    <w:rsid w:val="00943F16"/>
    <w:rsid w:val="00946309"/>
    <w:rsid w:val="00946B31"/>
    <w:rsid w:val="00947298"/>
    <w:rsid w:val="00950895"/>
    <w:rsid w:val="00951D60"/>
    <w:rsid w:val="0095420C"/>
    <w:rsid w:val="009548EC"/>
    <w:rsid w:val="00955728"/>
    <w:rsid w:val="009575CB"/>
    <w:rsid w:val="00965850"/>
    <w:rsid w:val="0097006E"/>
    <w:rsid w:val="0097019D"/>
    <w:rsid w:val="00972C15"/>
    <w:rsid w:val="0097446B"/>
    <w:rsid w:val="009744FD"/>
    <w:rsid w:val="00980133"/>
    <w:rsid w:val="009841D2"/>
    <w:rsid w:val="00991F21"/>
    <w:rsid w:val="00992523"/>
    <w:rsid w:val="009A1A62"/>
    <w:rsid w:val="009A1B6A"/>
    <w:rsid w:val="009A29A0"/>
    <w:rsid w:val="009A2A35"/>
    <w:rsid w:val="009A38D8"/>
    <w:rsid w:val="009A5B60"/>
    <w:rsid w:val="009A635F"/>
    <w:rsid w:val="009A6FEC"/>
    <w:rsid w:val="009B081D"/>
    <w:rsid w:val="009B353F"/>
    <w:rsid w:val="009B46ED"/>
    <w:rsid w:val="009B6468"/>
    <w:rsid w:val="009B6A0D"/>
    <w:rsid w:val="009B7FCA"/>
    <w:rsid w:val="009C0127"/>
    <w:rsid w:val="009C142B"/>
    <w:rsid w:val="009C349A"/>
    <w:rsid w:val="009C4C2A"/>
    <w:rsid w:val="009C5930"/>
    <w:rsid w:val="009C5BEB"/>
    <w:rsid w:val="009D799C"/>
    <w:rsid w:val="009E000F"/>
    <w:rsid w:val="009E0812"/>
    <w:rsid w:val="009E79E3"/>
    <w:rsid w:val="009F0147"/>
    <w:rsid w:val="009F4B7C"/>
    <w:rsid w:val="009F6560"/>
    <w:rsid w:val="009F77CD"/>
    <w:rsid w:val="009F7AB5"/>
    <w:rsid w:val="00A017AE"/>
    <w:rsid w:val="00A02FB6"/>
    <w:rsid w:val="00A047F4"/>
    <w:rsid w:val="00A11F3D"/>
    <w:rsid w:val="00A2070F"/>
    <w:rsid w:val="00A245BA"/>
    <w:rsid w:val="00A4158F"/>
    <w:rsid w:val="00A41B5B"/>
    <w:rsid w:val="00A50F65"/>
    <w:rsid w:val="00A60541"/>
    <w:rsid w:val="00A712A5"/>
    <w:rsid w:val="00A71BEB"/>
    <w:rsid w:val="00A74F52"/>
    <w:rsid w:val="00A82639"/>
    <w:rsid w:val="00A83B26"/>
    <w:rsid w:val="00A86C9C"/>
    <w:rsid w:val="00A90142"/>
    <w:rsid w:val="00A9193A"/>
    <w:rsid w:val="00A939D1"/>
    <w:rsid w:val="00A95E84"/>
    <w:rsid w:val="00A97B71"/>
    <w:rsid w:val="00AA4B1F"/>
    <w:rsid w:val="00AB0923"/>
    <w:rsid w:val="00AB1C0C"/>
    <w:rsid w:val="00AB289C"/>
    <w:rsid w:val="00AB420A"/>
    <w:rsid w:val="00AB4BB6"/>
    <w:rsid w:val="00AB5C21"/>
    <w:rsid w:val="00AC3970"/>
    <w:rsid w:val="00AC743E"/>
    <w:rsid w:val="00AC76B0"/>
    <w:rsid w:val="00AC7BA1"/>
    <w:rsid w:val="00AD2C93"/>
    <w:rsid w:val="00AD3023"/>
    <w:rsid w:val="00AD36B1"/>
    <w:rsid w:val="00AE0C4A"/>
    <w:rsid w:val="00AE5D80"/>
    <w:rsid w:val="00AE7183"/>
    <w:rsid w:val="00AE7A33"/>
    <w:rsid w:val="00AF1C3F"/>
    <w:rsid w:val="00AF3B66"/>
    <w:rsid w:val="00AF3DE2"/>
    <w:rsid w:val="00AF3E1F"/>
    <w:rsid w:val="00B0158B"/>
    <w:rsid w:val="00B0642F"/>
    <w:rsid w:val="00B13179"/>
    <w:rsid w:val="00B24EAF"/>
    <w:rsid w:val="00B33E8A"/>
    <w:rsid w:val="00B342DD"/>
    <w:rsid w:val="00B369BF"/>
    <w:rsid w:val="00B3732C"/>
    <w:rsid w:val="00B45651"/>
    <w:rsid w:val="00B63261"/>
    <w:rsid w:val="00B65704"/>
    <w:rsid w:val="00B66664"/>
    <w:rsid w:val="00B813C1"/>
    <w:rsid w:val="00B843BA"/>
    <w:rsid w:val="00B8456D"/>
    <w:rsid w:val="00B90E4E"/>
    <w:rsid w:val="00B93B8A"/>
    <w:rsid w:val="00BA4C9D"/>
    <w:rsid w:val="00BA6EE2"/>
    <w:rsid w:val="00BB02E7"/>
    <w:rsid w:val="00BB16F6"/>
    <w:rsid w:val="00BB21FA"/>
    <w:rsid w:val="00BB6099"/>
    <w:rsid w:val="00BC2504"/>
    <w:rsid w:val="00BE3DA6"/>
    <w:rsid w:val="00BE6979"/>
    <w:rsid w:val="00BE78AB"/>
    <w:rsid w:val="00BE7F4E"/>
    <w:rsid w:val="00BF3752"/>
    <w:rsid w:val="00BF6C70"/>
    <w:rsid w:val="00C04B97"/>
    <w:rsid w:val="00C0737E"/>
    <w:rsid w:val="00C0775F"/>
    <w:rsid w:val="00C1380A"/>
    <w:rsid w:val="00C178D9"/>
    <w:rsid w:val="00C255F8"/>
    <w:rsid w:val="00C3081C"/>
    <w:rsid w:val="00C34C30"/>
    <w:rsid w:val="00C41154"/>
    <w:rsid w:val="00C41251"/>
    <w:rsid w:val="00C41932"/>
    <w:rsid w:val="00C43C4C"/>
    <w:rsid w:val="00C4521A"/>
    <w:rsid w:val="00C51A5F"/>
    <w:rsid w:val="00C547F4"/>
    <w:rsid w:val="00C551D2"/>
    <w:rsid w:val="00C57612"/>
    <w:rsid w:val="00C62194"/>
    <w:rsid w:val="00C624EB"/>
    <w:rsid w:val="00C658E6"/>
    <w:rsid w:val="00C65B22"/>
    <w:rsid w:val="00C71F5B"/>
    <w:rsid w:val="00C729D4"/>
    <w:rsid w:val="00C743C1"/>
    <w:rsid w:val="00C74DC8"/>
    <w:rsid w:val="00C77F3D"/>
    <w:rsid w:val="00C81020"/>
    <w:rsid w:val="00C85168"/>
    <w:rsid w:val="00C8559B"/>
    <w:rsid w:val="00CA1B53"/>
    <w:rsid w:val="00CA21BB"/>
    <w:rsid w:val="00CA6CEC"/>
    <w:rsid w:val="00CD33D4"/>
    <w:rsid w:val="00CE1539"/>
    <w:rsid w:val="00CF0DB8"/>
    <w:rsid w:val="00CF5E6D"/>
    <w:rsid w:val="00CF6BBD"/>
    <w:rsid w:val="00D01B40"/>
    <w:rsid w:val="00D05E25"/>
    <w:rsid w:val="00D11DA7"/>
    <w:rsid w:val="00D11DC0"/>
    <w:rsid w:val="00D1246B"/>
    <w:rsid w:val="00D16BA2"/>
    <w:rsid w:val="00D1788E"/>
    <w:rsid w:val="00D26433"/>
    <w:rsid w:val="00D33A7E"/>
    <w:rsid w:val="00D36F48"/>
    <w:rsid w:val="00D379C1"/>
    <w:rsid w:val="00D40B2D"/>
    <w:rsid w:val="00D41083"/>
    <w:rsid w:val="00D46A52"/>
    <w:rsid w:val="00D479CB"/>
    <w:rsid w:val="00D519F4"/>
    <w:rsid w:val="00D56F53"/>
    <w:rsid w:val="00D57DE0"/>
    <w:rsid w:val="00D615E8"/>
    <w:rsid w:val="00D61DB8"/>
    <w:rsid w:val="00D64053"/>
    <w:rsid w:val="00D64F4C"/>
    <w:rsid w:val="00D66921"/>
    <w:rsid w:val="00D67907"/>
    <w:rsid w:val="00D749D4"/>
    <w:rsid w:val="00D81123"/>
    <w:rsid w:val="00D82191"/>
    <w:rsid w:val="00D83942"/>
    <w:rsid w:val="00D902FF"/>
    <w:rsid w:val="00D97C65"/>
    <w:rsid w:val="00DA189F"/>
    <w:rsid w:val="00DA532C"/>
    <w:rsid w:val="00DB2904"/>
    <w:rsid w:val="00DC177E"/>
    <w:rsid w:val="00DD014E"/>
    <w:rsid w:val="00DD0D59"/>
    <w:rsid w:val="00DD2DA4"/>
    <w:rsid w:val="00DD7F8A"/>
    <w:rsid w:val="00DE01E9"/>
    <w:rsid w:val="00DE6008"/>
    <w:rsid w:val="00DE603B"/>
    <w:rsid w:val="00DF284E"/>
    <w:rsid w:val="00DF4D79"/>
    <w:rsid w:val="00DF61F8"/>
    <w:rsid w:val="00DF6F17"/>
    <w:rsid w:val="00E007AE"/>
    <w:rsid w:val="00E007D4"/>
    <w:rsid w:val="00E0098F"/>
    <w:rsid w:val="00E05DE2"/>
    <w:rsid w:val="00E13D4D"/>
    <w:rsid w:val="00E14E26"/>
    <w:rsid w:val="00E161A6"/>
    <w:rsid w:val="00E2243D"/>
    <w:rsid w:val="00E23A13"/>
    <w:rsid w:val="00E24385"/>
    <w:rsid w:val="00E251C7"/>
    <w:rsid w:val="00E27509"/>
    <w:rsid w:val="00E300A3"/>
    <w:rsid w:val="00E33C3C"/>
    <w:rsid w:val="00E403A0"/>
    <w:rsid w:val="00E47CDD"/>
    <w:rsid w:val="00E52E32"/>
    <w:rsid w:val="00E52F68"/>
    <w:rsid w:val="00E544A4"/>
    <w:rsid w:val="00E55392"/>
    <w:rsid w:val="00E564E3"/>
    <w:rsid w:val="00E56A6B"/>
    <w:rsid w:val="00E57FDC"/>
    <w:rsid w:val="00E70E0D"/>
    <w:rsid w:val="00E71B83"/>
    <w:rsid w:val="00E80DA8"/>
    <w:rsid w:val="00E93070"/>
    <w:rsid w:val="00E95E39"/>
    <w:rsid w:val="00EA069F"/>
    <w:rsid w:val="00EA1A3B"/>
    <w:rsid w:val="00EA3398"/>
    <w:rsid w:val="00EB108E"/>
    <w:rsid w:val="00EB48ED"/>
    <w:rsid w:val="00EC4942"/>
    <w:rsid w:val="00EC5A6D"/>
    <w:rsid w:val="00ED20A8"/>
    <w:rsid w:val="00EE17C1"/>
    <w:rsid w:val="00EE2B44"/>
    <w:rsid w:val="00EE3D2C"/>
    <w:rsid w:val="00F03D5C"/>
    <w:rsid w:val="00F109A9"/>
    <w:rsid w:val="00F15684"/>
    <w:rsid w:val="00F1743F"/>
    <w:rsid w:val="00F20C15"/>
    <w:rsid w:val="00F3479C"/>
    <w:rsid w:val="00F36E55"/>
    <w:rsid w:val="00F5568F"/>
    <w:rsid w:val="00F57BD0"/>
    <w:rsid w:val="00F608BB"/>
    <w:rsid w:val="00F70E51"/>
    <w:rsid w:val="00F81FF7"/>
    <w:rsid w:val="00F83F0A"/>
    <w:rsid w:val="00F86ACA"/>
    <w:rsid w:val="00FA0730"/>
    <w:rsid w:val="00FA4978"/>
    <w:rsid w:val="00FA78D6"/>
    <w:rsid w:val="00FB4672"/>
    <w:rsid w:val="00FB4C4F"/>
    <w:rsid w:val="00FC3649"/>
    <w:rsid w:val="00FD2212"/>
    <w:rsid w:val="00FE06CB"/>
    <w:rsid w:val="00FE3A02"/>
    <w:rsid w:val="00FE4F28"/>
    <w:rsid w:val="00FF026F"/>
    <w:rsid w:val="00FF0DE6"/>
    <w:rsid w:val="00FF4A50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4F31E0"/>
  <w15:docId w15:val="{6F8B477B-950D-4E3C-BBA5-BDD78270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 w:line="259" w:lineRule="auto"/>
    </w:pPr>
    <w:rPr>
      <w:rFonts w:ascii="Calibri" w:eastAsia="SimSun" w:hAnsi="Calibri" w:cs="font301"/>
      <w:sz w:val="22"/>
      <w:szCs w:val="22"/>
      <w:lang w:eastAsia="ar-SA"/>
    </w:rPr>
  </w:style>
  <w:style w:type="paragraph" w:styleId="Titolo1">
    <w:name w:val="heading 1"/>
    <w:basedOn w:val="Normale"/>
    <w:next w:val="Corpotesto"/>
    <w:qFormat/>
    <w:pPr>
      <w:numPr>
        <w:numId w:val="1"/>
      </w:numPr>
      <w:spacing w:before="100" w:after="100" w:line="100" w:lineRule="atLeast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paragraph" w:styleId="Titolo2">
    <w:name w:val="heading 2"/>
    <w:basedOn w:val="Normale"/>
    <w:next w:val="Corpotesto"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highlight">
    <w:name w:val="highlight"/>
    <w:basedOn w:val="Carpredefinitoparagrafo1"/>
  </w:style>
  <w:style w:type="character" w:customStyle="1" w:styleId="Titolo2Carattere">
    <w:name w:val="Titolo 2 Carattere"/>
    <w:rPr>
      <w:rFonts w:ascii="Calibri Light" w:hAnsi="Calibri Light" w:cs="font301"/>
      <w:color w:val="2F5496"/>
      <w:sz w:val="26"/>
      <w:szCs w:val="26"/>
    </w:rPr>
  </w:style>
  <w:style w:type="character" w:customStyle="1" w:styleId="ListLabel1">
    <w:name w:val="ListLabel 1"/>
    <w:rPr>
      <w:rFonts w:cs="Courier New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Paragrafoelenco1">
    <w:name w:val="Paragrafo elenco1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65FA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3C65FA"/>
    <w:rPr>
      <w:rFonts w:ascii="Segoe UI" w:eastAsia="SimSun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92709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32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32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32C"/>
    <w:rPr>
      <w:rFonts w:ascii="Calibri" w:eastAsia="SimSun" w:hAnsi="Calibri" w:cs="font30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32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32C"/>
    <w:rPr>
      <w:rFonts w:ascii="Calibri" w:eastAsia="SimSun" w:hAnsi="Calibri" w:cs="font301"/>
      <w:b/>
      <w:bCs/>
      <w:lang w:eastAsia="ar-SA"/>
    </w:rPr>
  </w:style>
  <w:style w:type="paragraph" w:styleId="Revisione">
    <w:name w:val="Revision"/>
    <w:hidden/>
    <w:uiPriority w:val="99"/>
    <w:semiHidden/>
    <w:rsid w:val="00AD36B1"/>
    <w:rPr>
      <w:rFonts w:ascii="Calibri" w:eastAsia="SimSun" w:hAnsi="Calibri" w:cs="font301"/>
      <w:sz w:val="22"/>
      <w:szCs w:val="22"/>
      <w:lang w:eastAsia="ar-SA"/>
    </w:rPr>
  </w:style>
  <w:style w:type="table" w:styleId="Grigliatabella">
    <w:name w:val="Table Grid"/>
    <w:basedOn w:val="Tabellanormale"/>
    <w:uiPriority w:val="39"/>
    <w:rsid w:val="00943F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4C27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A1F0E-90F2-4BA6-B826-CE5808C9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Consorzio Mario Negri Sud</Company>
  <LinksUpToDate>false</LinksUpToDate>
  <CharactersWithSpaces>1059</CharactersWithSpaces>
  <SharedDoc>false</SharedDoc>
  <HLinks>
    <vt:vector size="6" baseType="variant">
      <vt:variant>
        <vt:i4>5898292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http://www.ema.europa.eu/docs/en_GB/document_library/EPARProduct_Information/human/002498/WC500138940.pdf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Di Lelio</dc:creator>
  <cp:lastModifiedBy>Windows User</cp:lastModifiedBy>
  <cp:revision>13</cp:revision>
  <cp:lastPrinted>1900-12-31T22:00:00Z</cp:lastPrinted>
  <dcterms:created xsi:type="dcterms:W3CDTF">2019-07-04T05:47:00Z</dcterms:created>
  <dcterms:modified xsi:type="dcterms:W3CDTF">2019-10-22T14:03:00Z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