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66A57" w:rsidRDefault="00966A57">
      <w:pPr>
        <w:spacing w:before="9" w:line="100" w:lineRule="exact"/>
        <w:rPr>
          <w:sz w:val="10"/>
          <w:szCs w:val="10"/>
        </w:rPr>
      </w:pPr>
      <w:bookmarkStart w:id="0" w:name="_GoBack"/>
      <w:bookmarkEnd w:id="0"/>
    </w:p>
    <w:tbl>
      <w:tblPr>
        <w:tblW w:w="0" w:type="auto"/>
        <w:tblInd w:w="10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57"/>
        <w:gridCol w:w="893"/>
        <w:gridCol w:w="6393"/>
      </w:tblGrid>
      <w:tr w:rsidR="00966A57">
        <w:trPr>
          <w:trHeight w:hRule="exact" w:val="332"/>
        </w:trPr>
        <w:tc>
          <w:tcPr>
            <w:tcW w:w="857" w:type="dxa"/>
            <w:tcBorders>
              <w:top w:val="nil"/>
              <w:left w:val="nil"/>
              <w:bottom w:val="nil"/>
              <w:right w:val="nil"/>
            </w:tcBorders>
          </w:tcPr>
          <w:p w:rsidR="00966A57" w:rsidRDefault="00A937A8">
            <w:pPr>
              <w:spacing w:before="80"/>
              <w:ind w:left="4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sz w:val="16"/>
                <w:szCs w:val="16"/>
              </w:rPr>
              <w:t>Pin pore</w:t>
            </w:r>
          </w:p>
        </w:tc>
        <w:tc>
          <w:tcPr>
            <w:tcW w:w="728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966A57" w:rsidRDefault="00966A57"/>
        </w:tc>
      </w:tr>
      <w:tr w:rsidR="00966A57">
        <w:trPr>
          <w:trHeight w:hRule="exact" w:val="301"/>
        </w:trPr>
        <w:tc>
          <w:tcPr>
            <w:tcW w:w="857" w:type="dxa"/>
            <w:tcBorders>
              <w:top w:val="nil"/>
              <w:left w:val="nil"/>
              <w:bottom w:val="nil"/>
              <w:right w:val="nil"/>
            </w:tcBorders>
          </w:tcPr>
          <w:p w:rsidR="00966A57" w:rsidRDefault="00A937A8">
            <w:pPr>
              <w:spacing w:before="51"/>
              <w:ind w:left="131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Start</w:t>
            </w: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</w:tcPr>
          <w:p w:rsidR="00966A57" w:rsidRDefault="00A937A8">
            <w:pPr>
              <w:spacing w:before="51"/>
              <w:ind w:left="174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End</w:t>
            </w:r>
          </w:p>
        </w:tc>
        <w:tc>
          <w:tcPr>
            <w:tcW w:w="6393" w:type="dxa"/>
            <w:tcBorders>
              <w:top w:val="nil"/>
              <w:left w:val="nil"/>
              <w:bottom w:val="nil"/>
              <w:right w:val="nil"/>
            </w:tcBorders>
          </w:tcPr>
          <w:p w:rsidR="00966A57" w:rsidRDefault="00A937A8">
            <w:pPr>
              <w:spacing w:before="51"/>
              <w:ind w:left="181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Sequence</w:t>
            </w:r>
          </w:p>
        </w:tc>
      </w:tr>
      <w:tr w:rsidR="00966A57">
        <w:trPr>
          <w:trHeight w:hRule="exact" w:val="300"/>
        </w:trPr>
        <w:tc>
          <w:tcPr>
            <w:tcW w:w="857" w:type="dxa"/>
            <w:tcBorders>
              <w:top w:val="nil"/>
              <w:left w:val="nil"/>
              <w:bottom w:val="nil"/>
              <w:right w:val="nil"/>
            </w:tcBorders>
          </w:tcPr>
          <w:p w:rsidR="00966A57" w:rsidRDefault="00A937A8">
            <w:pPr>
              <w:spacing w:before="50"/>
              <w:ind w:left="131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0[195]</w:t>
            </w: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</w:tcPr>
          <w:p w:rsidR="00966A57" w:rsidRDefault="00A937A8">
            <w:pPr>
              <w:spacing w:before="50"/>
              <w:ind w:left="174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3[224]</w:t>
            </w:r>
          </w:p>
        </w:tc>
        <w:tc>
          <w:tcPr>
            <w:tcW w:w="6393" w:type="dxa"/>
            <w:tcBorders>
              <w:top w:val="nil"/>
              <w:left w:val="nil"/>
              <w:bottom w:val="nil"/>
              <w:right w:val="nil"/>
            </w:tcBorders>
          </w:tcPr>
          <w:p w:rsidR="00966A57" w:rsidRDefault="00A937A8">
            <w:pPr>
              <w:spacing w:before="50"/>
              <w:ind w:left="181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TCAGGCTG</w:t>
            </w:r>
            <w:r>
              <w:rPr>
                <w:rFonts w:ascii="Arial" w:eastAsia="Arial" w:hAnsi="Arial" w:cs="Arial"/>
                <w:spacing w:val="-4"/>
                <w:sz w:val="16"/>
                <w:szCs w:val="16"/>
              </w:rPr>
              <w:t>G</w:t>
            </w:r>
            <w:r>
              <w:rPr>
                <w:rFonts w:ascii="Arial" w:eastAsia="Arial" w:hAnsi="Arial" w:cs="Arial"/>
                <w:sz w:val="16"/>
                <w:szCs w:val="16"/>
              </w:rPr>
              <w:t>TTGATAAT</w:t>
            </w:r>
            <w:r>
              <w:rPr>
                <w:rFonts w:ascii="Arial" w:eastAsia="Arial" w:hAnsi="Arial" w:cs="Arial"/>
                <w:spacing w:val="-5"/>
                <w:sz w:val="16"/>
                <w:szCs w:val="16"/>
              </w:rPr>
              <w:t>C</w:t>
            </w:r>
            <w:r>
              <w:rPr>
                <w:rFonts w:ascii="Arial" w:eastAsia="Arial" w:hAnsi="Arial" w:cs="Arial"/>
                <w:sz w:val="16"/>
                <w:szCs w:val="16"/>
              </w:rPr>
              <w:t>AGAAAT</w:t>
            </w:r>
            <w:r>
              <w:rPr>
                <w:rFonts w:ascii="Arial" w:eastAsia="Arial" w:hAnsi="Arial" w:cs="Arial"/>
                <w:spacing w:val="-3"/>
                <w:sz w:val="16"/>
                <w:szCs w:val="16"/>
              </w:rPr>
              <w:t>A</w:t>
            </w:r>
            <w:r>
              <w:rPr>
                <w:rFonts w:ascii="Arial" w:eastAsia="Arial" w:hAnsi="Arial" w:cs="Arial"/>
                <w:sz w:val="16"/>
                <w:szCs w:val="16"/>
              </w:rPr>
              <w:t>TTTGTGAGC</w:t>
            </w:r>
            <w:r>
              <w:rPr>
                <w:rFonts w:ascii="Arial" w:eastAsia="Arial" w:hAnsi="Arial" w:cs="Arial"/>
                <w:spacing w:val="-5"/>
                <w:sz w:val="16"/>
                <w:szCs w:val="16"/>
              </w:rPr>
              <w:t>G</w:t>
            </w:r>
            <w:r>
              <w:rPr>
                <w:rFonts w:ascii="Arial" w:eastAsia="Arial" w:hAnsi="Arial" w:cs="Arial"/>
                <w:sz w:val="16"/>
                <w:szCs w:val="16"/>
              </w:rPr>
              <w:t>AGTAA</w:t>
            </w:r>
            <w:r>
              <w:rPr>
                <w:rFonts w:ascii="Arial" w:eastAsia="Arial" w:hAnsi="Arial" w:cs="Arial"/>
                <w:spacing w:val="-3"/>
                <w:sz w:val="16"/>
                <w:szCs w:val="16"/>
              </w:rPr>
              <w:t>C</w:t>
            </w:r>
            <w:r>
              <w:rPr>
                <w:rFonts w:ascii="Arial" w:eastAsia="Arial" w:hAnsi="Arial" w:cs="Arial"/>
                <w:sz w:val="16"/>
                <w:szCs w:val="16"/>
              </w:rPr>
              <w:t>AACC</w:t>
            </w:r>
            <w:r>
              <w:rPr>
                <w:rFonts w:ascii="Arial" w:eastAsia="Arial" w:hAnsi="Arial" w:cs="Arial"/>
                <w:spacing w:val="-3"/>
                <w:sz w:val="16"/>
                <w:szCs w:val="16"/>
              </w:rPr>
              <w:t>C</w:t>
            </w:r>
            <w:r>
              <w:rPr>
                <w:rFonts w:ascii="Arial" w:eastAsia="Arial" w:hAnsi="Arial" w:cs="Arial"/>
                <w:sz w:val="16"/>
                <w:szCs w:val="16"/>
              </w:rPr>
              <w:t>GTTTTTTTT</w:t>
            </w:r>
            <w:r>
              <w:rPr>
                <w:rFonts w:ascii="Arial" w:eastAsia="Arial" w:hAnsi="Arial" w:cs="Arial"/>
                <w:spacing w:val="-4"/>
                <w:sz w:val="16"/>
                <w:szCs w:val="16"/>
              </w:rPr>
              <w:t>T</w:t>
            </w:r>
            <w:r>
              <w:rPr>
                <w:rFonts w:ascii="Arial" w:eastAsia="Arial" w:hAnsi="Arial" w:cs="Arial"/>
                <w:sz w:val="16"/>
                <w:szCs w:val="16"/>
              </w:rPr>
              <w:t>T</w:t>
            </w:r>
          </w:p>
        </w:tc>
      </w:tr>
      <w:tr w:rsidR="00966A57">
        <w:trPr>
          <w:trHeight w:hRule="exact" w:val="300"/>
        </w:trPr>
        <w:tc>
          <w:tcPr>
            <w:tcW w:w="857" w:type="dxa"/>
            <w:tcBorders>
              <w:top w:val="nil"/>
              <w:left w:val="nil"/>
              <w:bottom w:val="nil"/>
              <w:right w:val="nil"/>
            </w:tcBorders>
          </w:tcPr>
          <w:p w:rsidR="00966A57" w:rsidRDefault="00A937A8">
            <w:pPr>
              <w:spacing w:before="50"/>
              <w:ind w:left="131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0[221]</w:t>
            </w: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</w:tcPr>
          <w:p w:rsidR="00966A57" w:rsidRDefault="00A937A8">
            <w:pPr>
              <w:spacing w:before="50"/>
              <w:ind w:left="174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2[189]</w:t>
            </w:r>
          </w:p>
        </w:tc>
        <w:tc>
          <w:tcPr>
            <w:tcW w:w="6393" w:type="dxa"/>
            <w:tcBorders>
              <w:top w:val="nil"/>
              <w:left w:val="nil"/>
              <w:bottom w:val="nil"/>
              <w:right w:val="nil"/>
            </w:tcBorders>
          </w:tcPr>
          <w:p w:rsidR="00966A57" w:rsidRDefault="00A937A8">
            <w:pPr>
              <w:spacing w:before="50"/>
              <w:ind w:left="181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TTTTTTTTTT</w:t>
            </w:r>
            <w:r>
              <w:rPr>
                <w:rFonts w:ascii="Arial" w:eastAsia="Arial" w:hAnsi="Arial" w:cs="Arial"/>
                <w:spacing w:val="-5"/>
                <w:sz w:val="16"/>
                <w:szCs w:val="16"/>
              </w:rPr>
              <w:t>A</w:t>
            </w:r>
            <w:r>
              <w:rPr>
                <w:rFonts w:ascii="Arial" w:eastAsia="Arial" w:hAnsi="Arial" w:cs="Arial"/>
                <w:sz w:val="16"/>
                <w:szCs w:val="16"/>
              </w:rPr>
              <w:t>AGCGCCA</w:t>
            </w:r>
            <w:r>
              <w:rPr>
                <w:rFonts w:ascii="Arial" w:eastAsia="Arial" w:hAnsi="Arial" w:cs="Arial"/>
                <w:spacing w:val="-4"/>
                <w:sz w:val="16"/>
                <w:szCs w:val="16"/>
              </w:rPr>
              <w:t>T</w:t>
            </w:r>
            <w:r>
              <w:rPr>
                <w:rFonts w:ascii="Arial" w:eastAsia="Arial" w:hAnsi="Arial" w:cs="Arial"/>
                <w:sz w:val="16"/>
                <w:szCs w:val="16"/>
              </w:rPr>
              <w:t>TCG</w:t>
            </w:r>
            <w:r>
              <w:rPr>
                <w:rFonts w:ascii="Arial" w:eastAsia="Arial" w:hAnsi="Arial" w:cs="Arial"/>
                <w:spacing w:val="-4"/>
                <w:sz w:val="16"/>
                <w:szCs w:val="16"/>
              </w:rPr>
              <w:t>C</w:t>
            </w:r>
            <w:r>
              <w:rPr>
                <w:rFonts w:ascii="Arial" w:eastAsia="Arial" w:hAnsi="Arial" w:cs="Arial"/>
                <w:sz w:val="16"/>
                <w:szCs w:val="16"/>
              </w:rPr>
              <w:t>CATTGCCG</w:t>
            </w:r>
            <w:r>
              <w:rPr>
                <w:rFonts w:ascii="Arial" w:eastAsia="Arial" w:hAnsi="Arial" w:cs="Arial"/>
                <w:spacing w:val="-5"/>
                <w:sz w:val="16"/>
                <w:szCs w:val="16"/>
              </w:rPr>
              <w:t>G</w:t>
            </w:r>
            <w:r>
              <w:rPr>
                <w:rFonts w:ascii="Arial" w:eastAsia="Arial" w:hAnsi="Arial" w:cs="Arial"/>
                <w:sz w:val="16"/>
                <w:szCs w:val="16"/>
              </w:rPr>
              <w:t>ATGGGAA</w:t>
            </w:r>
            <w:r>
              <w:rPr>
                <w:rFonts w:ascii="Arial" w:eastAsia="Arial" w:hAnsi="Arial" w:cs="Arial"/>
                <w:spacing w:val="-4"/>
                <w:sz w:val="16"/>
                <w:szCs w:val="16"/>
              </w:rPr>
              <w:t>C</w:t>
            </w:r>
            <w:r>
              <w:rPr>
                <w:rFonts w:ascii="Arial" w:eastAsia="Arial" w:hAnsi="Arial" w:cs="Arial"/>
                <w:sz w:val="16"/>
                <w:szCs w:val="16"/>
              </w:rPr>
              <w:t>AAA</w:t>
            </w:r>
            <w:r>
              <w:rPr>
                <w:rFonts w:ascii="Arial" w:eastAsia="Arial" w:hAnsi="Arial" w:cs="Arial"/>
                <w:spacing w:val="-3"/>
                <w:sz w:val="16"/>
                <w:szCs w:val="16"/>
              </w:rPr>
              <w:t>C</w:t>
            </w:r>
            <w:r>
              <w:rPr>
                <w:rFonts w:ascii="Arial" w:eastAsia="Arial" w:hAnsi="Arial" w:cs="Arial"/>
                <w:sz w:val="16"/>
                <w:szCs w:val="16"/>
              </w:rPr>
              <w:t>GGC</w:t>
            </w:r>
          </w:p>
        </w:tc>
      </w:tr>
      <w:tr w:rsidR="00966A57">
        <w:trPr>
          <w:trHeight w:hRule="exact" w:val="300"/>
        </w:trPr>
        <w:tc>
          <w:tcPr>
            <w:tcW w:w="857" w:type="dxa"/>
            <w:tcBorders>
              <w:top w:val="nil"/>
              <w:left w:val="nil"/>
              <w:bottom w:val="nil"/>
              <w:right w:val="nil"/>
            </w:tcBorders>
          </w:tcPr>
          <w:p w:rsidR="00966A57" w:rsidRDefault="00A937A8">
            <w:pPr>
              <w:spacing w:before="50"/>
              <w:ind w:left="131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1[161]</w:t>
            </w: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</w:tcPr>
          <w:p w:rsidR="00966A57" w:rsidRDefault="00A937A8">
            <w:pPr>
              <w:spacing w:before="50"/>
              <w:ind w:left="174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3[181]</w:t>
            </w:r>
          </w:p>
        </w:tc>
        <w:tc>
          <w:tcPr>
            <w:tcW w:w="6393" w:type="dxa"/>
            <w:tcBorders>
              <w:top w:val="nil"/>
              <w:left w:val="nil"/>
              <w:bottom w:val="nil"/>
              <w:right w:val="nil"/>
            </w:tcBorders>
          </w:tcPr>
          <w:p w:rsidR="00966A57" w:rsidRDefault="00A937A8">
            <w:pPr>
              <w:spacing w:before="50"/>
              <w:ind w:left="182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TCGCACTC</w:t>
            </w:r>
            <w:r>
              <w:rPr>
                <w:rFonts w:ascii="Arial" w:eastAsia="Arial" w:hAnsi="Arial" w:cs="Arial"/>
                <w:spacing w:val="-4"/>
                <w:sz w:val="16"/>
                <w:szCs w:val="16"/>
              </w:rPr>
              <w:t>C</w:t>
            </w:r>
            <w:r>
              <w:rPr>
                <w:rFonts w:ascii="Arial" w:eastAsia="Arial" w:hAnsi="Arial" w:cs="Arial"/>
                <w:sz w:val="16"/>
                <w:szCs w:val="16"/>
              </w:rPr>
              <w:t>AGCCAA</w:t>
            </w:r>
            <w:r>
              <w:rPr>
                <w:rFonts w:ascii="Arial" w:eastAsia="Arial" w:hAnsi="Arial" w:cs="Arial"/>
                <w:spacing w:val="-4"/>
                <w:sz w:val="16"/>
                <w:szCs w:val="16"/>
              </w:rPr>
              <w:t>A</w:t>
            </w:r>
            <w:r>
              <w:rPr>
                <w:rFonts w:ascii="Arial" w:eastAsia="Arial" w:hAnsi="Arial" w:cs="Arial"/>
                <w:sz w:val="16"/>
                <w:szCs w:val="16"/>
              </w:rPr>
              <w:t>GGGC</w:t>
            </w:r>
            <w:r>
              <w:rPr>
                <w:rFonts w:ascii="Arial" w:eastAsia="Arial" w:hAnsi="Arial" w:cs="Arial"/>
                <w:spacing w:val="-4"/>
                <w:sz w:val="16"/>
                <w:szCs w:val="16"/>
              </w:rPr>
              <w:t>G</w:t>
            </w:r>
            <w:r>
              <w:rPr>
                <w:rFonts w:ascii="Arial" w:eastAsia="Arial" w:hAnsi="Arial" w:cs="Arial"/>
                <w:sz w:val="16"/>
                <w:szCs w:val="16"/>
              </w:rPr>
              <w:t>CATGTCAAT</w:t>
            </w:r>
            <w:r>
              <w:rPr>
                <w:rFonts w:ascii="Arial" w:eastAsia="Arial" w:hAnsi="Arial" w:cs="Arial"/>
                <w:spacing w:val="-5"/>
                <w:sz w:val="16"/>
                <w:szCs w:val="16"/>
              </w:rPr>
              <w:t>C</w:t>
            </w:r>
            <w:r>
              <w:rPr>
                <w:rFonts w:ascii="Arial" w:eastAsia="Arial" w:hAnsi="Arial" w:cs="Arial"/>
                <w:sz w:val="16"/>
                <w:szCs w:val="16"/>
              </w:rPr>
              <w:t>ATATAA</w:t>
            </w:r>
            <w:r>
              <w:rPr>
                <w:rFonts w:ascii="Arial" w:eastAsia="Arial" w:hAnsi="Arial" w:cs="Arial"/>
                <w:spacing w:val="-4"/>
                <w:sz w:val="16"/>
                <w:szCs w:val="16"/>
              </w:rPr>
              <w:t>T</w:t>
            </w:r>
            <w:r>
              <w:rPr>
                <w:rFonts w:ascii="Arial" w:eastAsia="Arial" w:hAnsi="Arial" w:cs="Arial"/>
                <w:sz w:val="16"/>
                <w:szCs w:val="16"/>
              </w:rPr>
              <w:t>ATTTC</w:t>
            </w:r>
            <w:r>
              <w:rPr>
                <w:rFonts w:ascii="Arial" w:eastAsia="Arial" w:hAnsi="Arial" w:cs="Arial"/>
                <w:spacing w:val="-4"/>
                <w:sz w:val="16"/>
                <w:szCs w:val="16"/>
              </w:rPr>
              <w:t>A</w:t>
            </w:r>
            <w:r>
              <w:rPr>
                <w:rFonts w:ascii="Arial" w:eastAsia="Arial" w:hAnsi="Arial" w:cs="Arial"/>
                <w:sz w:val="16"/>
                <w:szCs w:val="16"/>
              </w:rPr>
              <w:t>GCTTT</w:t>
            </w:r>
          </w:p>
        </w:tc>
      </w:tr>
      <w:tr w:rsidR="00966A57">
        <w:trPr>
          <w:trHeight w:hRule="exact" w:val="300"/>
        </w:trPr>
        <w:tc>
          <w:tcPr>
            <w:tcW w:w="857" w:type="dxa"/>
            <w:tcBorders>
              <w:top w:val="nil"/>
              <w:left w:val="nil"/>
              <w:bottom w:val="nil"/>
              <w:right w:val="nil"/>
            </w:tcBorders>
          </w:tcPr>
          <w:p w:rsidR="00966A57" w:rsidRDefault="00A937A8">
            <w:pPr>
              <w:spacing w:before="50"/>
              <w:ind w:left="131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1[86]</w:t>
            </w: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</w:tcPr>
          <w:p w:rsidR="00966A57" w:rsidRDefault="00A937A8">
            <w:pPr>
              <w:spacing w:before="50"/>
              <w:ind w:left="174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2[89]</w:t>
            </w:r>
          </w:p>
        </w:tc>
        <w:tc>
          <w:tcPr>
            <w:tcW w:w="6393" w:type="dxa"/>
            <w:tcBorders>
              <w:top w:val="nil"/>
              <w:left w:val="nil"/>
              <w:bottom w:val="nil"/>
              <w:right w:val="nil"/>
            </w:tcBorders>
          </w:tcPr>
          <w:p w:rsidR="00966A57" w:rsidRDefault="00A937A8">
            <w:pPr>
              <w:spacing w:before="50"/>
              <w:ind w:left="182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TTTTCCCA</w:t>
            </w:r>
            <w:r>
              <w:rPr>
                <w:rFonts w:ascii="Arial" w:eastAsia="Arial" w:hAnsi="Arial" w:cs="Arial"/>
                <w:spacing w:val="-4"/>
                <w:sz w:val="16"/>
                <w:szCs w:val="16"/>
              </w:rPr>
              <w:t>G</w:t>
            </w:r>
            <w:r>
              <w:rPr>
                <w:rFonts w:ascii="Arial" w:eastAsia="Arial" w:hAnsi="Arial" w:cs="Arial"/>
                <w:sz w:val="16"/>
                <w:szCs w:val="16"/>
              </w:rPr>
              <w:t>TCACTAGA</w:t>
            </w:r>
            <w:r>
              <w:rPr>
                <w:rFonts w:ascii="Arial" w:eastAsia="Arial" w:hAnsi="Arial" w:cs="Arial"/>
                <w:spacing w:val="-5"/>
                <w:sz w:val="16"/>
                <w:szCs w:val="16"/>
              </w:rPr>
              <w:t>G</w:t>
            </w:r>
            <w:r>
              <w:rPr>
                <w:rFonts w:ascii="Arial" w:eastAsia="Arial" w:hAnsi="Arial" w:cs="Arial"/>
                <w:sz w:val="16"/>
                <w:szCs w:val="16"/>
              </w:rPr>
              <w:t>GAT</w:t>
            </w:r>
          </w:p>
        </w:tc>
      </w:tr>
      <w:tr w:rsidR="00966A57">
        <w:trPr>
          <w:trHeight w:hRule="exact" w:val="300"/>
        </w:trPr>
        <w:tc>
          <w:tcPr>
            <w:tcW w:w="857" w:type="dxa"/>
            <w:tcBorders>
              <w:top w:val="nil"/>
              <w:left w:val="nil"/>
              <w:bottom w:val="nil"/>
              <w:right w:val="nil"/>
            </w:tcBorders>
          </w:tcPr>
          <w:p w:rsidR="00966A57" w:rsidRDefault="00A937A8">
            <w:pPr>
              <w:spacing w:before="50"/>
              <w:ind w:left="131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10[189]</w:t>
            </w: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</w:tcPr>
          <w:p w:rsidR="00966A57" w:rsidRDefault="00A937A8">
            <w:pPr>
              <w:spacing w:before="50"/>
              <w:ind w:left="174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31[169]</w:t>
            </w:r>
          </w:p>
        </w:tc>
        <w:tc>
          <w:tcPr>
            <w:tcW w:w="6393" w:type="dxa"/>
            <w:tcBorders>
              <w:top w:val="nil"/>
              <w:left w:val="nil"/>
              <w:bottom w:val="nil"/>
              <w:right w:val="nil"/>
            </w:tcBorders>
          </w:tcPr>
          <w:p w:rsidR="00966A57" w:rsidRDefault="00A937A8">
            <w:pPr>
              <w:spacing w:before="50"/>
              <w:ind w:left="182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TAACAG</w:t>
            </w:r>
            <w:r>
              <w:rPr>
                <w:rFonts w:ascii="Arial" w:eastAsia="Arial" w:hAnsi="Arial" w:cs="Arial"/>
                <w:spacing w:val="-4"/>
                <w:sz w:val="16"/>
                <w:szCs w:val="16"/>
              </w:rPr>
              <w:t>G</w:t>
            </w:r>
            <w:r>
              <w:rPr>
                <w:rFonts w:ascii="Arial" w:eastAsia="Arial" w:hAnsi="Arial" w:cs="Arial"/>
                <w:sz w:val="16"/>
                <w:szCs w:val="16"/>
              </w:rPr>
              <w:t>ATTAGCA</w:t>
            </w:r>
            <w:r>
              <w:rPr>
                <w:rFonts w:ascii="Arial" w:eastAsia="Arial" w:hAnsi="Arial" w:cs="Arial"/>
                <w:spacing w:val="-4"/>
                <w:sz w:val="16"/>
                <w:szCs w:val="16"/>
              </w:rPr>
              <w:t>G</w:t>
            </w:r>
            <w:r>
              <w:rPr>
                <w:rFonts w:ascii="Arial" w:eastAsia="Arial" w:hAnsi="Arial" w:cs="Arial"/>
                <w:sz w:val="16"/>
                <w:szCs w:val="16"/>
              </w:rPr>
              <w:t>AGCGA</w:t>
            </w:r>
            <w:r>
              <w:rPr>
                <w:rFonts w:ascii="Arial" w:eastAsia="Arial" w:hAnsi="Arial" w:cs="Arial"/>
                <w:spacing w:val="-5"/>
                <w:sz w:val="16"/>
                <w:szCs w:val="16"/>
              </w:rPr>
              <w:t>G</w:t>
            </w:r>
            <w:r>
              <w:rPr>
                <w:rFonts w:ascii="Arial" w:eastAsia="Arial" w:hAnsi="Arial" w:cs="Arial"/>
                <w:sz w:val="16"/>
                <w:szCs w:val="16"/>
              </w:rPr>
              <w:t>GTTCATCAA</w:t>
            </w:r>
            <w:r>
              <w:rPr>
                <w:rFonts w:ascii="Arial" w:eastAsia="Arial" w:hAnsi="Arial" w:cs="Arial"/>
                <w:spacing w:val="-4"/>
                <w:sz w:val="16"/>
                <w:szCs w:val="16"/>
              </w:rPr>
              <w:t>G</w:t>
            </w:r>
            <w:r>
              <w:rPr>
                <w:rFonts w:ascii="Arial" w:eastAsia="Arial" w:hAnsi="Arial" w:cs="Arial"/>
                <w:sz w:val="16"/>
                <w:szCs w:val="16"/>
              </w:rPr>
              <w:t>AGTAATAG</w:t>
            </w:r>
            <w:r>
              <w:rPr>
                <w:rFonts w:ascii="Arial" w:eastAsia="Arial" w:hAnsi="Arial" w:cs="Arial"/>
                <w:spacing w:val="-5"/>
                <w:sz w:val="16"/>
                <w:szCs w:val="16"/>
              </w:rPr>
              <w:t>G</w:t>
            </w:r>
            <w:r>
              <w:rPr>
                <w:rFonts w:ascii="Arial" w:eastAsia="Arial" w:hAnsi="Arial" w:cs="Arial"/>
                <w:sz w:val="16"/>
                <w:szCs w:val="16"/>
              </w:rPr>
              <w:t>AAC</w:t>
            </w:r>
          </w:p>
        </w:tc>
      </w:tr>
      <w:tr w:rsidR="00966A57">
        <w:trPr>
          <w:trHeight w:hRule="exact" w:val="300"/>
        </w:trPr>
        <w:tc>
          <w:tcPr>
            <w:tcW w:w="857" w:type="dxa"/>
            <w:tcBorders>
              <w:top w:val="nil"/>
              <w:left w:val="nil"/>
              <w:bottom w:val="nil"/>
              <w:right w:val="nil"/>
            </w:tcBorders>
          </w:tcPr>
          <w:p w:rsidR="00966A57" w:rsidRDefault="00A937A8">
            <w:pPr>
              <w:spacing w:before="50"/>
              <w:ind w:left="131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11[105]</w:t>
            </w: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</w:tcPr>
          <w:p w:rsidR="00966A57" w:rsidRDefault="00A937A8">
            <w:pPr>
              <w:spacing w:before="50"/>
              <w:ind w:left="174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7[118]</w:t>
            </w:r>
          </w:p>
        </w:tc>
        <w:tc>
          <w:tcPr>
            <w:tcW w:w="6393" w:type="dxa"/>
            <w:tcBorders>
              <w:top w:val="nil"/>
              <w:left w:val="nil"/>
              <w:bottom w:val="nil"/>
              <w:right w:val="nil"/>
            </w:tcBorders>
          </w:tcPr>
          <w:p w:rsidR="00966A57" w:rsidRDefault="00A937A8">
            <w:pPr>
              <w:spacing w:before="50"/>
              <w:ind w:left="182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AGCGAGAT</w:t>
            </w:r>
            <w:r>
              <w:rPr>
                <w:rFonts w:ascii="Arial" w:eastAsia="Arial" w:hAnsi="Arial" w:cs="Arial"/>
                <w:spacing w:val="-4"/>
                <w:sz w:val="16"/>
                <w:szCs w:val="16"/>
              </w:rPr>
              <w:t>T</w:t>
            </w:r>
            <w:r>
              <w:rPr>
                <w:rFonts w:ascii="Arial" w:eastAsia="Arial" w:hAnsi="Arial" w:cs="Arial"/>
                <w:sz w:val="16"/>
                <w:szCs w:val="16"/>
              </w:rPr>
              <w:t>ACGAGTGC</w:t>
            </w:r>
            <w:r>
              <w:rPr>
                <w:rFonts w:ascii="Arial" w:eastAsia="Arial" w:hAnsi="Arial" w:cs="Arial"/>
                <w:spacing w:val="-5"/>
                <w:sz w:val="16"/>
                <w:szCs w:val="16"/>
              </w:rPr>
              <w:t>A</w:t>
            </w:r>
            <w:r>
              <w:rPr>
                <w:rFonts w:ascii="Arial" w:eastAsia="Arial" w:hAnsi="Arial" w:cs="Arial"/>
                <w:sz w:val="16"/>
                <w:szCs w:val="16"/>
              </w:rPr>
              <w:t>GATACGG</w:t>
            </w:r>
            <w:r>
              <w:rPr>
                <w:rFonts w:ascii="Arial" w:eastAsia="Arial" w:hAnsi="Arial" w:cs="Arial"/>
                <w:spacing w:val="-4"/>
                <w:sz w:val="16"/>
                <w:szCs w:val="16"/>
              </w:rPr>
              <w:t>A</w:t>
            </w:r>
            <w:r>
              <w:rPr>
                <w:rFonts w:ascii="Arial" w:eastAsia="Arial" w:hAnsi="Arial" w:cs="Arial"/>
                <w:sz w:val="16"/>
                <w:szCs w:val="16"/>
              </w:rPr>
              <w:t>ACCGGG</w:t>
            </w:r>
            <w:r>
              <w:rPr>
                <w:rFonts w:ascii="Arial" w:eastAsia="Arial" w:hAnsi="Arial" w:cs="Arial"/>
                <w:spacing w:val="-3"/>
                <w:sz w:val="16"/>
                <w:szCs w:val="16"/>
              </w:rPr>
              <w:t>A</w:t>
            </w:r>
            <w:r>
              <w:rPr>
                <w:rFonts w:ascii="Arial" w:eastAsia="Arial" w:hAnsi="Arial" w:cs="Arial"/>
                <w:sz w:val="16"/>
                <w:szCs w:val="16"/>
              </w:rPr>
              <w:t>AACCTGT</w:t>
            </w:r>
            <w:r>
              <w:rPr>
                <w:rFonts w:ascii="Arial" w:eastAsia="Arial" w:hAnsi="Arial" w:cs="Arial"/>
                <w:spacing w:val="-4"/>
                <w:sz w:val="16"/>
                <w:szCs w:val="16"/>
              </w:rPr>
              <w:t>A</w:t>
            </w:r>
            <w:r>
              <w:rPr>
                <w:rFonts w:ascii="Arial" w:eastAsia="Arial" w:hAnsi="Arial" w:cs="Arial"/>
                <w:sz w:val="16"/>
                <w:szCs w:val="16"/>
              </w:rPr>
              <w:t>T</w:t>
            </w:r>
          </w:p>
        </w:tc>
      </w:tr>
      <w:tr w:rsidR="00966A57">
        <w:trPr>
          <w:trHeight w:hRule="exact" w:val="300"/>
        </w:trPr>
        <w:tc>
          <w:tcPr>
            <w:tcW w:w="857" w:type="dxa"/>
            <w:tcBorders>
              <w:top w:val="nil"/>
              <w:left w:val="nil"/>
              <w:bottom w:val="nil"/>
              <w:right w:val="nil"/>
            </w:tcBorders>
          </w:tcPr>
          <w:p w:rsidR="00966A57" w:rsidRDefault="00A937A8">
            <w:pPr>
              <w:spacing w:before="50"/>
              <w:ind w:left="131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11[112]</w:t>
            </w: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</w:tcPr>
          <w:p w:rsidR="00966A57" w:rsidRDefault="00A937A8">
            <w:pPr>
              <w:spacing w:before="50"/>
              <w:ind w:left="174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34[112]</w:t>
            </w:r>
          </w:p>
        </w:tc>
        <w:tc>
          <w:tcPr>
            <w:tcW w:w="6393" w:type="dxa"/>
            <w:tcBorders>
              <w:top w:val="nil"/>
              <w:left w:val="nil"/>
              <w:bottom w:val="nil"/>
              <w:right w:val="nil"/>
            </w:tcBorders>
          </w:tcPr>
          <w:p w:rsidR="00966A57" w:rsidRDefault="00A937A8">
            <w:pPr>
              <w:spacing w:before="50"/>
              <w:ind w:left="182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GGCTTTTG</w:t>
            </w:r>
            <w:r>
              <w:rPr>
                <w:rFonts w:ascii="Arial" w:eastAsia="Arial" w:hAnsi="Arial" w:cs="Arial"/>
                <w:spacing w:val="-4"/>
                <w:sz w:val="16"/>
                <w:szCs w:val="16"/>
              </w:rPr>
              <w:t>C</w:t>
            </w:r>
            <w:r>
              <w:rPr>
                <w:rFonts w:ascii="Arial" w:eastAsia="Arial" w:hAnsi="Arial" w:cs="Arial"/>
                <w:sz w:val="16"/>
                <w:szCs w:val="16"/>
              </w:rPr>
              <w:t>AAAAAAGA</w:t>
            </w:r>
            <w:r>
              <w:rPr>
                <w:rFonts w:ascii="Arial" w:eastAsia="Arial" w:hAnsi="Arial" w:cs="Arial"/>
                <w:spacing w:val="-4"/>
                <w:sz w:val="16"/>
                <w:szCs w:val="16"/>
              </w:rPr>
              <w:t>T</w:t>
            </w:r>
            <w:r>
              <w:rPr>
                <w:rFonts w:ascii="Arial" w:eastAsia="Arial" w:hAnsi="Arial" w:cs="Arial"/>
                <w:sz w:val="16"/>
                <w:szCs w:val="16"/>
              </w:rPr>
              <w:t>ATT</w:t>
            </w:r>
            <w:r>
              <w:rPr>
                <w:rFonts w:ascii="Arial" w:eastAsia="Arial" w:hAnsi="Arial" w:cs="Arial"/>
                <w:spacing w:val="-4"/>
                <w:sz w:val="16"/>
                <w:szCs w:val="16"/>
              </w:rPr>
              <w:t>T</w:t>
            </w:r>
            <w:r>
              <w:rPr>
                <w:rFonts w:ascii="Arial" w:eastAsia="Arial" w:hAnsi="Arial" w:cs="Arial"/>
                <w:sz w:val="16"/>
                <w:szCs w:val="16"/>
              </w:rPr>
              <w:t>TTGAAT</w:t>
            </w:r>
          </w:p>
        </w:tc>
      </w:tr>
      <w:tr w:rsidR="00966A57">
        <w:trPr>
          <w:trHeight w:hRule="exact" w:val="300"/>
        </w:trPr>
        <w:tc>
          <w:tcPr>
            <w:tcW w:w="857" w:type="dxa"/>
            <w:tcBorders>
              <w:top w:val="nil"/>
              <w:left w:val="nil"/>
              <w:bottom w:val="nil"/>
              <w:right w:val="nil"/>
            </w:tcBorders>
          </w:tcPr>
          <w:p w:rsidR="00966A57" w:rsidRDefault="00A937A8">
            <w:pPr>
              <w:spacing w:before="50"/>
              <w:ind w:left="131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11[154]</w:t>
            </w: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</w:tcPr>
          <w:p w:rsidR="00966A57" w:rsidRDefault="00A937A8">
            <w:pPr>
              <w:spacing w:before="50"/>
              <w:ind w:left="174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40[147]</w:t>
            </w:r>
          </w:p>
        </w:tc>
        <w:tc>
          <w:tcPr>
            <w:tcW w:w="6393" w:type="dxa"/>
            <w:tcBorders>
              <w:top w:val="nil"/>
              <w:left w:val="nil"/>
              <w:bottom w:val="nil"/>
              <w:right w:val="nil"/>
            </w:tcBorders>
          </w:tcPr>
          <w:p w:rsidR="00966A57" w:rsidRDefault="00A937A8">
            <w:pPr>
              <w:spacing w:before="50"/>
              <w:ind w:left="182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GCGCATACG</w:t>
            </w:r>
            <w:r>
              <w:rPr>
                <w:rFonts w:ascii="Arial" w:eastAsia="Arial" w:hAnsi="Arial" w:cs="Arial"/>
                <w:spacing w:val="-5"/>
                <w:sz w:val="16"/>
                <w:szCs w:val="16"/>
              </w:rPr>
              <w:t>G</w:t>
            </w:r>
            <w:r>
              <w:rPr>
                <w:rFonts w:ascii="Arial" w:eastAsia="Arial" w:hAnsi="Arial" w:cs="Arial"/>
                <w:sz w:val="16"/>
                <w:szCs w:val="16"/>
              </w:rPr>
              <w:t>TCAATCCA</w:t>
            </w:r>
            <w:r>
              <w:rPr>
                <w:rFonts w:ascii="Arial" w:eastAsia="Arial" w:hAnsi="Arial" w:cs="Arial"/>
                <w:spacing w:val="-5"/>
                <w:sz w:val="16"/>
                <w:szCs w:val="16"/>
              </w:rPr>
              <w:t>T</w:t>
            </w:r>
            <w:r>
              <w:rPr>
                <w:rFonts w:ascii="Arial" w:eastAsia="Arial" w:hAnsi="Arial" w:cs="Arial"/>
                <w:sz w:val="16"/>
                <w:szCs w:val="16"/>
              </w:rPr>
              <w:t>GT</w:t>
            </w:r>
            <w:r>
              <w:rPr>
                <w:rFonts w:ascii="Arial" w:eastAsia="Arial" w:hAnsi="Arial" w:cs="Arial"/>
                <w:spacing w:val="-3"/>
                <w:sz w:val="16"/>
                <w:szCs w:val="16"/>
              </w:rPr>
              <w:t>C</w:t>
            </w:r>
            <w:r>
              <w:rPr>
                <w:rFonts w:ascii="Arial" w:eastAsia="Arial" w:hAnsi="Arial" w:cs="Arial"/>
                <w:sz w:val="16"/>
                <w:szCs w:val="16"/>
              </w:rPr>
              <w:t>GCGAAACCAG</w:t>
            </w:r>
            <w:r>
              <w:rPr>
                <w:rFonts w:ascii="Arial" w:eastAsia="Arial" w:hAnsi="Arial" w:cs="Arial"/>
                <w:spacing w:val="-5"/>
                <w:sz w:val="16"/>
                <w:szCs w:val="16"/>
              </w:rPr>
              <w:t>T</w:t>
            </w:r>
            <w:r>
              <w:rPr>
                <w:rFonts w:ascii="Arial" w:eastAsia="Arial" w:hAnsi="Arial" w:cs="Arial"/>
                <w:sz w:val="16"/>
                <w:szCs w:val="16"/>
              </w:rPr>
              <w:t>AACTCAT</w:t>
            </w:r>
            <w:r>
              <w:rPr>
                <w:rFonts w:ascii="Arial" w:eastAsia="Arial" w:hAnsi="Arial" w:cs="Arial"/>
                <w:spacing w:val="-4"/>
                <w:sz w:val="16"/>
                <w:szCs w:val="16"/>
              </w:rPr>
              <w:t>T</w:t>
            </w:r>
            <w:r>
              <w:rPr>
                <w:rFonts w:ascii="Arial" w:eastAsia="Arial" w:hAnsi="Arial" w:cs="Arial"/>
                <w:sz w:val="16"/>
                <w:szCs w:val="16"/>
              </w:rPr>
              <w:t>AAAG</w:t>
            </w:r>
            <w:r>
              <w:rPr>
                <w:rFonts w:ascii="Arial" w:eastAsia="Arial" w:hAnsi="Arial" w:cs="Arial"/>
                <w:spacing w:val="-4"/>
                <w:sz w:val="16"/>
                <w:szCs w:val="16"/>
              </w:rPr>
              <w:t>C</w:t>
            </w:r>
            <w:r>
              <w:rPr>
                <w:rFonts w:ascii="Arial" w:eastAsia="Arial" w:hAnsi="Arial" w:cs="Arial"/>
                <w:sz w:val="16"/>
                <w:szCs w:val="16"/>
              </w:rPr>
              <w:t>CAG</w:t>
            </w:r>
          </w:p>
        </w:tc>
      </w:tr>
      <w:tr w:rsidR="00966A57">
        <w:trPr>
          <w:trHeight w:hRule="exact" w:val="300"/>
        </w:trPr>
        <w:tc>
          <w:tcPr>
            <w:tcW w:w="857" w:type="dxa"/>
            <w:tcBorders>
              <w:top w:val="nil"/>
              <w:left w:val="nil"/>
              <w:bottom w:val="nil"/>
              <w:right w:val="nil"/>
            </w:tcBorders>
          </w:tcPr>
          <w:p w:rsidR="00966A57" w:rsidRDefault="00A937A8">
            <w:pPr>
              <w:spacing w:before="50"/>
              <w:ind w:left="131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11[75]</w:t>
            </w: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</w:tcPr>
          <w:p w:rsidR="00966A57" w:rsidRDefault="00A937A8">
            <w:pPr>
              <w:spacing w:before="50"/>
              <w:ind w:left="174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33[90]</w:t>
            </w:r>
          </w:p>
        </w:tc>
        <w:tc>
          <w:tcPr>
            <w:tcW w:w="6393" w:type="dxa"/>
            <w:tcBorders>
              <w:top w:val="nil"/>
              <w:left w:val="nil"/>
              <w:bottom w:val="nil"/>
              <w:right w:val="nil"/>
            </w:tcBorders>
          </w:tcPr>
          <w:p w:rsidR="00966A57" w:rsidRDefault="00A937A8">
            <w:pPr>
              <w:spacing w:before="50"/>
              <w:ind w:left="182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CGTTTAC</w:t>
            </w:r>
            <w:r>
              <w:rPr>
                <w:rFonts w:ascii="Arial" w:eastAsia="Arial" w:hAnsi="Arial" w:cs="Arial"/>
                <w:spacing w:val="-4"/>
                <w:sz w:val="16"/>
                <w:szCs w:val="16"/>
              </w:rPr>
              <w:t>C</w:t>
            </w:r>
            <w:r>
              <w:rPr>
                <w:rFonts w:ascii="Arial" w:eastAsia="Arial" w:hAnsi="Arial" w:cs="Arial"/>
                <w:sz w:val="16"/>
                <w:szCs w:val="16"/>
              </w:rPr>
              <w:t>ATAGCC</w:t>
            </w:r>
            <w:r>
              <w:rPr>
                <w:rFonts w:ascii="Arial" w:eastAsia="Arial" w:hAnsi="Arial" w:cs="Arial"/>
                <w:spacing w:val="-4"/>
                <w:sz w:val="16"/>
                <w:szCs w:val="16"/>
              </w:rPr>
              <w:t>C</w:t>
            </w:r>
            <w:r>
              <w:rPr>
                <w:rFonts w:ascii="Arial" w:eastAsia="Arial" w:hAnsi="Arial" w:cs="Arial"/>
                <w:sz w:val="16"/>
                <w:szCs w:val="16"/>
              </w:rPr>
              <w:t>TGATAGAAC</w:t>
            </w:r>
            <w:r>
              <w:rPr>
                <w:rFonts w:ascii="Arial" w:eastAsia="Arial" w:hAnsi="Arial" w:cs="Arial"/>
                <w:spacing w:val="-4"/>
                <w:sz w:val="16"/>
                <w:szCs w:val="16"/>
              </w:rPr>
              <w:t>C</w:t>
            </w:r>
            <w:r>
              <w:rPr>
                <w:rFonts w:ascii="Arial" w:eastAsia="Arial" w:hAnsi="Arial" w:cs="Arial"/>
                <w:sz w:val="16"/>
                <w:szCs w:val="16"/>
              </w:rPr>
              <w:t>CTTCT</w:t>
            </w:r>
          </w:p>
        </w:tc>
      </w:tr>
      <w:tr w:rsidR="00966A57">
        <w:trPr>
          <w:trHeight w:hRule="exact" w:val="300"/>
        </w:trPr>
        <w:tc>
          <w:tcPr>
            <w:tcW w:w="857" w:type="dxa"/>
            <w:tcBorders>
              <w:top w:val="nil"/>
              <w:left w:val="nil"/>
              <w:bottom w:val="nil"/>
              <w:right w:val="nil"/>
            </w:tcBorders>
          </w:tcPr>
          <w:p w:rsidR="00966A57" w:rsidRDefault="00A937A8">
            <w:pPr>
              <w:spacing w:before="50"/>
              <w:ind w:left="131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11[84]</w:t>
            </w: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</w:tcPr>
          <w:p w:rsidR="00966A57" w:rsidRDefault="00A937A8">
            <w:pPr>
              <w:spacing w:before="50"/>
              <w:ind w:left="174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8[75]</w:t>
            </w:r>
          </w:p>
        </w:tc>
        <w:tc>
          <w:tcPr>
            <w:tcW w:w="6393" w:type="dxa"/>
            <w:tcBorders>
              <w:top w:val="nil"/>
              <w:left w:val="nil"/>
              <w:bottom w:val="nil"/>
              <w:right w:val="nil"/>
            </w:tcBorders>
          </w:tcPr>
          <w:p w:rsidR="00966A57" w:rsidRDefault="00A937A8">
            <w:pPr>
              <w:spacing w:before="50"/>
              <w:ind w:left="182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GACGAC</w:t>
            </w:r>
            <w:r>
              <w:rPr>
                <w:rFonts w:ascii="Arial" w:eastAsia="Arial" w:hAnsi="Arial" w:cs="Arial"/>
                <w:spacing w:val="-3"/>
                <w:sz w:val="16"/>
                <w:szCs w:val="16"/>
              </w:rPr>
              <w:t>G</w:t>
            </w:r>
            <w:r>
              <w:rPr>
                <w:rFonts w:ascii="Arial" w:eastAsia="Arial" w:hAnsi="Arial" w:cs="Arial"/>
                <w:sz w:val="16"/>
                <w:szCs w:val="16"/>
              </w:rPr>
              <w:t>ACACTA</w:t>
            </w:r>
            <w:r>
              <w:rPr>
                <w:rFonts w:ascii="Arial" w:eastAsia="Arial" w:hAnsi="Arial" w:cs="Arial"/>
                <w:spacing w:val="-4"/>
                <w:sz w:val="16"/>
                <w:szCs w:val="16"/>
              </w:rPr>
              <w:t>T</w:t>
            </w:r>
            <w:r>
              <w:rPr>
                <w:rFonts w:ascii="Arial" w:eastAsia="Arial" w:hAnsi="Arial" w:cs="Arial"/>
                <w:sz w:val="16"/>
                <w:szCs w:val="16"/>
              </w:rPr>
              <w:t>AGGAATA</w:t>
            </w:r>
            <w:r>
              <w:rPr>
                <w:rFonts w:ascii="Arial" w:eastAsia="Arial" w:hAnsi="Arial" w:cs="Arial"/>
                <w:spacing w:val="-4"/>
                <w:sz w:val="16"/>
                <w:szCs w:val="16"/>
              </w:rPr>
              <w:t>T</w:t>
            </w:r>
            <w:r>
              <w:rPr>
                <w:rFonts w:ascii="Arial" w:eastAsia="Arial" w:hAnsi="Arial" w:cs="Arial"/>
                <w:sz w:val="16"/>
                <w:szCs w:val="16"/>
              </w:rPr>
              <w:t>AGAAAGATT</w:t>
            </w:r>
            <w:r>
              <w:rPr>
                <w:rFonts w:ascii="Arial" w:eastAsia="Arial" w:hAnsi="Arial" w:cs="Arial"/>
                <w:spacing w:val="-5"/>
                <w:sz w:val="16"/>
                <w:szCs w:val="16"/>
              </w:rPr>
              <w:t>C</w:t>
            </w:r>
            <w:r>
              <w:rPr>
                <w:rFonts w:ascii="Arial" w:eastAsia="Arial" w:hAnsi="Arial" w:cs="Arial"/>
                <w:sz w:val="16"/>
                <w:szCs w:val="16"/>
              </w:rPr>
              <w:t>ATCAG</w:t>
            </w:r>
          </w:p>
        </w:tc>
      </w:tr>
      <w:tr w:rsidR="00966A57">
        <w:trPr>
          <w:trHeight w:hRule="exact" w:val="300"/>
        </w:trPr>
        <w:tc>
          <w:tcPr>
            <w:tcW w:w="857" w:type="dxa"/>
            <w:tcBorders>
              <w:top w:val="nil"/>
              <w:left w:val="nil"/>
              <w:bottom w:val="nil"/>
              <w:right w:val="nil"/>
            </w:tcBorders>
          </w:tcPr>
          <w:p w:rsidR="00966A57" w:rsidRDefault="00A937A8">
            <w:pPr>
              <w:spacing w:before="50"/>
              <w:ind w:left="131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11[98]</w:t>
            </w: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</w:tcPr>
          <w:p w:rsidR="00966A57" w:rsidRDefault="00A937A8">
            <w:pPr>
              <w:spacing w:before="50"/>
              <w:ind w:left="174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32[105]</w:t>
            </w:r>
          </w:p>
        </w:tc>
        <w:tc>
          <w:tcPr>
            <w:tcW w:w="6393" w:type="dxa"/>
            <w:tcBorders>
              <w:top w:val="nil"/>
              <w:left w:val="nil"/>
              <w:bottom w:val="nil"/>
              <w:right w:val="nil"/>
            </w:tcBorders>
          </w:tcPr>
          <w:p w:rsidR="00966A57" w:rsidRDefault="00A937A8">
            <w:pPr>
              <w:spacing w:before="50"/>
              <w:ind w:left="182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CCAAAATAGT</w:t>
            </w:r>
            <w:r>
              <w:rPr>
                <w:rFonts w:ascii="Arial" w:eastAsia="Arial" w:hAnsi="Arial" w:cs="Arial"/>
                <w:spacing w:val="-4"/>
                <w:sz w:val="16"/>
                <w:szCs w:val="16"/>
              </w:rPr>
              <w:t>C</w:t>
            </w:r>
            <w:r>
              <w:rPr>
                <w:rFonts w:ascii="Arial" w:eastAsia="Arial" w:hAnsi="Arial" w:cs="Arial"/>
                <w:sz w:val="16"/>
                <w:szCs w:val="16"/>
              </w:rPr>
              <w:t>TTT</w:t>
            </w:r>
            <w:r>
              <w:rPr>
                <w:rFonts w:ascii="Arial" w:eastAsia="Arial" w:hAnsi="Arial" w:cs="Arial"/>
                <w:spacing w:val="-4"/>
                <w:sz w:val="16"/>
                <w:szCs w:val="16"/>
              </w:rPr>
              <w:t>A</w:t>
            </w:r>
            <w:r>
              <w:rPr>
                <w:rFonts w:ascii="Arial" w:eastAsia="Arial" w:hAnsi="Arial" w:cs="Arial"/>
                <w:sz w:val="16"/>
                <w:szCs w:val="16"/>
              </w:rPr>
              <w:t>AGCGTA</w:t>
            </w:r>
            <w:r>
              <w:rPr>
                <w:rFonts w:ascii="Arial" w:eastAsia="Arial" w:hAnsi="Arial" w:cs="Arial"/>
                <w:spacing w:val="-4"/>
                <w:sz w:val="16"/>
                <w:szCs w:val="16"/>
              </w:rPr>
              <w:t>A</w:t>
            </w:r>
            <w:r>
              <w:rPr>
                <w:rFonts w:ascii="Arial" w:eastAsia="Arial" w:hAnsi="Arial" w:cs="Arial"/>
                <w:sz w:val="16"/>
                <w:szCs w:val="16"/>
              </w:rPr>
              <w:t>GAATACATA</w:t>
            </w:r>
            <w:r>
              <w:rPr>
                <w:rFonts w:ascii="Arial" w:eastAsia="Arial" w:hAnsi="Arial" w:cs="Arial"/>
                <w:spacing w:val="-4"/>
                <w:sz w:val="16"/>
                <w:szCs w:val="16"/>
              </w:rPr>
              <w:t>T</w:t>
            </w:r>
            <w:r>
              <w:rPr>
                <w:rFonts w:ascii="Arial" w:eastAsia="Arial" w:hAnsi="Arial" w:cs="Arial"/>
                <w:sz w:val="16"/>
                <w:szCs w:val="16"/>
              </w:rPr>
              <w:t>TAC</w:t>
            </w:r>
          </w:p>
        </w:tc>
      </w:tr>
      <w:tr w:rsidR="00966A57">
        <w:trPr>
          <w:trHeight w:hRule="exact" w:val="300"/>
        </w:trPr>
        <w:tc>
          <w:tcPr>
            <w:tcW w:w="857" w:type="dxa"/>
            <w:tcBorders>
              <w:top w:val="nil"/>
              <w:left w:val="nil"/>
              <w:bottom w:val="nil"/>
              <w:right w:val="nil"/>
            </w:tcBorders>
          </w:tcPr>
          <w:p w:rsidR="00966A57" w:rsidRDefault="00A937A8">
            <w:pPr>
              <w:spacing w:before="50"/>
              <w:ind w:left="131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12[111]</w:t>
            </w: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</w:tcPr>
          <w:p w:rsidR="00966A57" w:rsidRDefault="00A937A8">
            <w:pPr>
              <w:spacing w:before="50"/>
              <w:ind w:left="174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23[111]</w:t>
            </w:r>
          </w:p>
        </w:tc>
        <w:tc>
          <w:tcPr>
            <w:tcW w:w="6393" w:type="dxa"/>
            <w:tcBorders>
              <w:top w:val="nil"/>
              <w:left w:val="nil"/>
              <w:bottom w:val="nil"/>
              <w:right w:val="nil"/>
            </w:tcBorders>
          </w:tcPr>
          <w:p w:rsidR="00966A57" w:rsidRDefault="00A937A8">
            <w:pPr>
              <w:spacing w:before="50"/>
              <w:ind w:left="182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AGAGGGGG</w:t>
            </w:r>
            <w:r>
              <w:rPr>
                <w:rFonts w:ascii="Arial" w:eastAsia="Arial" w:hAnsi="Arial" w:cs="Arial"/>
                <w:spacing w:val="-5"/>
                <w:sz w:val="16"/>
                <w:szCs w:val="16"/>
              </w:rPr>
              <w:t>T</w:t>
            </w:r>
            <w:r>
              <w:rPr>
                <w:rFonts w:ascii="Arial" w:eastAsia="Arial" w:hAnsi="Arial" w:cs="Arial"/>
                <w:sz w:val="16"/>
                <w:szCs w:val="16"/>
              </w:rPr>
              <w:t>AAAACGGC</w:t>
            </w:r>
            <w:r>
              <w:rPr>
                <w:rFonts w:ascii="Arial" w:eastAsia="Arial" w:hAnsi="Arial" w:cs="Arial"/>
                <w:spacing w:val="-4"/>
                <w:sz w:val="16"/>
                <w:szCs w:val="16"/>
              </w:rPr>
              <w:t>G</w:t>
            </w:r>
            <w:r>
              <w:rPr>
                <w:rFonts w:ascii="Arial" w:eastAsia="Arial" w:hAnsi="Arial" w:cs="Arial"/>
                <w:sz w:val="16"/>
                <w:szCs w:val="16"/>
              </w:rPr>
              <w:t>AT</w:t>
            </w:r>
            <w:r>
              <w:rPr>
                <w:rFonts w:ascii="Arial" w:eastAsia="Arial" w:hAnsi="Arial" w:cs="Arial"/>
                <w:spacing w:val="-4"/>
                <w:sz w:val="16"/>
                <w:szCs w:val="16"/>
              </w:rPr>
              <w:t>T</w:t>
            </w:r>
            <w:r>
              <w:rPr>
                <w:rFonts w:ascii="Arial" w:eastAsia="Arial" w:hAnsi="Arial" w:cs="Arial"/>
                <w:sz w:val="16"/>
                <w:szCs w:val="16"/>
              </w:rPr>
              <w:t>ACGAGCCAT</w:t>
            </w:r>
            <w:r>
              <w:rPr>
                <w:rFonts w:ascii="Arial" w:eastAsia="Arial" w:hAnsi="Arial" w:cs="Arial"/>
                <w:spacing w:val="-3"/>
                <w:sz w:val="16"/>
                <w:szCs w:val="16"/>
              </w:rPr>
              <w:t>G</w:t>
            </w:r>
            <w:r>
              <w:rPr>
                <w:rFonts w:ascii="Arial" w:eastAsia="Arial" w:hAnsi="Arial" w:cs="Arial"/>
                <w:sz w:val="16"/>
                <w:szCs w:val="16"/>
              </w:rPr>
              <w:t>AGTGC</w:t>
            </w:r>
            <w:r>
              <w:rPr>
                <w:rFonts w:ascii="Arial" w:eastAsia="Arial" w:hAnsi="Arial" w:cs="Arial"/>
                <w:spacing w:val="-4"/>
                <w:sz w:val="16"/>
                <w:szCs w:val="16"/>
              </w:rPr>
              <w:t>C</w:t>
            </w:r>
            <w:r>
              <w:rPr>
                <w:rFonts w:ascii="Arial" w:eastAsia="Arial" w:hAnsi="Arial" w:cs="Arial"/>
                <w:sz w:val="16"/>
                <w:szCs w:val="16"/>
              </w:rPr>
              <w:t>AATAA</w:t>
            </w:r>
          </w:p>
        </w:tc>
      </w:tr>
      <w:tr w:rsidR="00966A57">
        <w:trPr>
          <w:trHeight w:hRule="exact" w:val="300"/>
        </w:trPr>
        <w:tc>
          <w:tcPr>
            <w:tcW w:w="857" w:type="dxa"/>
            <w:tcBorders>
              <w:top w:val="nil"/>
              <w:left w:val="nil"/>
              <w:bottom w:val="nil"/>
              <w:right w:val="nil"/>
            </w:tcBorders>
          </w:tcPr>
          <w:p w:rsidR="00966A57" w:rsidRDefault="00A937A8">
            <w:pPr>
              <w:spacing w:before="50"/>
              <w:ind w:left="131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12[132]</w:t>
            </w: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</w:tcPr>
          <w:p w:rsidR="00966A57" w:rsidRDefault="00A937A8">
            <w:pPr>
              <w:spacing w:before="50"/>
              <w:ind w:left="174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5[139]</w:t>
            </w:r>
          </w:p>
        </w:tc>
        <w:tc>
          <w:tcPr>
            <w:tcW w:w="6393" w:type="dxa"/>
            <w:tcBorders>
              <w:top w:val="nil"/>
              <w:left w:val="nil"/>
              <w:bottom w:val="nil"/>
              <w:right w:val="nil"/>
            </w:tcBorders>
          </w:tcPr>
          <w:p w:rsidR="00966A57" w:rsidRDefault="00A937A8">
            <w:pPr>
              <w:spacing w:before="50"/>
              <w:ind w:left="182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CAACTTTTT</w:t>
            </w:r>
            <w:r>
              <w:rPr>
                <w:rFonts w:ascii="Arial" w:eastAsia="Arial" w:hAnsi="Arial" w:cs="Arial"/>
                <w:spacing w:val="-5"/>
                <w:sz w:val="16"/>
                <w:szCs w:val="16"/>
              </w:rPr>
              <w:t>G</w:t>
            </w:r>
            <w:r>
              <w:rPr>
                <w:rFonts w:ascii="Arial" w:eastAsia="Arial" w:hAnsi="Arial" w:cs="Arial"/>
                <w:sz w:val="16"/>
                <w:szCs w:val="16"/>
              </w:rPr>
              <w:t>AGGGC</w:t>
            </w:r>
            <w:r>
              <w:rPr>
                <w:rFonts w:ascii="Arial" w:eastAsia="Arial" w:hAnsi="Arial" w:cs="Arial"/>
                <w:spacing w:val="-4"/>
                <w:sz w:val="16"/>
                <w:szCs w:val="16"/>
              </w:rPr>
              <w:t>G</w:t>
            </w:r>
            <w:r>
              <w:rPr>
                <w:rFonts w:ascii="Arial" w:eastAsia="Arial" w:hAnsi="Arial" w:cs="Arial"/>
                <w:sz w:val="16"/>
                <w:szCs w:val="16"/>
              </w:rPr>
              <w:t>AAAGGTAAG</w:t>
            </w:r>
            <w:r>
              <w:rPr>
                <w:rFonts w:ascii="Arial" w:eastAsia="Arial" w:hAnsi="Arial" w:cs="Arial"/>
                <w:spacing w:val="-5"/>
                <w:sz w:val="16"/>
                <w:szCs w:val="16"/>
              </w:rPr>
              <w:t>C</w:t>
            </w:r>
            <w:r>
              <w:rPr>
                <w:rFonts w:ascii="Arial" w:eastAsia="Arial" w:hAnsi="Arial" w:cs="Arial"/>
                <w:sz w:val="16"/>
                <w:szCs w:val="16"/>
              </w:rPr>
              <w:t>AAACAAGAG</w:t>
            </w:r>
          </w:p>
        </w:tc>
      </w:tr>
      <w:tr w:rsidR="00966A57">
        <w:trPr>
          <w:trHeight w:hRule="exact" w:val="300"/>
        </w:trPr>
        <w:tc>
          <w:tcPr>
            <w:tcW w:w="857" w:type="dxa"/>
            <w:tcBorders>
              <w:top w:val="nil"/>
              <w:left w:val="nil"/>
              <w:bottom w:val="nil"/>
              <w:right w:val="nil"/>
            </w:tcBorders>
          </w:tcPr>
          <w:p w:rsidR="00966A57" w:rsidRDefault="00A937A8">
            <w:pPr>
              <w:spacing w:before="50"/>
              <w:ind w:left="131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12[153]</w:t>
            </w: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</w:tcPr>
          <w:p w:rsidR="00966A57" w:rsidRDefault="00A937A8">
            <w:pPr>
              <w:spacing w:before="50"/>
              <w:ind w:left="174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23[153]</w:t>
            </w:r>
          </w:p>
        </w:tc>
        <w:tc>
          <w:tcPr>
            <w:tcW w:w="6393" w:type="dxa"/>
            <w:tcBorders>
              <w:top w:val="nil"/>
              <w:left w:val="nil"/>
              <w:bottom w:val="nil"/>
              <w:right w:val="nil"/>
            </w:tcBorders>
          </w:tcPr>
          <w:p w:rsidR="00966A57" w:rsidRDefault="00A937A8">
            <w:pPr>
              <w:spacing w:before="50"/>
              <w:ind w:left="182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TCATAAGCGGC</w:t>
            </w:r>
            <w:r>
              <w:rPr>
                <w:rFonts w:ascii="Arial" w:eastAsia="Arial" w:hAnsi="Arial" w:cs="Arial"/>
                <w:spacing w:val="-4"/>
                <w:sz w:val="16"/>
                <w:szCs w:val="16"/>
              </w:rPr>
              <w:t>C</w:t>
            </w:r>
            <w:r>
              <w:rPr>
                <w:rFonts w:ascii="Arial" w:eastAsia="Arial" w:hAnsi="Arial" w:cs="Arial"/>
                <w:sz w:val="16"/>
                <w:szCs w:val="16"/>
              </w:rPr>
              <w:t>TCCTTCG</w:t>
            </w:r>
            <w:r>
              <w:rPr>
                <w:rFonts w:ascii="Arial" w:eastAsia="Arial" w:hAnsi="Arial" w:cs="Arial"/>
                <w:spacing w:val="-6"/>
                <w:sz w:val="16"/>
                <w:szCs w:val="16"/>
              </w:rPr>
              <w:t>C</w:t>
            </w:r>
            <w:r>
              <w:rPr>
                <w:rFonts w:ascii="Arial" w:eastAsia="Arial" w:hAnsi="Arial" w:cs="Arial"/>
                <w:sz w:val="16"/>
                <w:szCs w:val="16"/>
              </w:rPr>
              <w:t>TGAACGG</w:t>
            </w:r>
            <w:r>
              <w:rPr>
                <w:rFonts w:ascii="Arial" w:eastAsia="Arial" w:hAnsi="Arial" w:cs="Arial"/>
                <w:spacing w:val="-5"/>
                <w:sz w:val="16"/>
                <w:szCs w:val="16"/>
              </w:rPr>
              <w:t>T</w:t>
            </w:r>
            <w:r>
              <w:rPr>
                <w:rFonts w:ascii="Arial" w:eastAsia="Arial" w:hAnsi="Arial" w:cs="Arial"/>
                <w:sz w:val="16"/>
                <w:szCs w:val="16"/>
              </w:rPr>
              <w:t>TATGCGA</w:t>
            </w:r>
            <w:r>
              <w:rPr>
                <w:rFonts w:ascii="Arial" w:eastAsia="Arial" w:hAnsi="Arial" w:cs="Arial"/>
                <w:spacing w:val="-5"/>
                <w:sz w:val="16"/>
                <w:szCs w:val="16"/>
              </w:rPr>
              <w:t>G</w:t>
            </w:r>
            <w:r>
              <w:rPr>
                <w:rFonts w:ascii="Arial" w:eastAsia="Arial" w:hAnsi="Arial" w:cs="Arial"/>
                <w:sz w:val="16"/>
                <w:szCs w:val="16"/>
              </w:rPr>
              <w:t>AGCCTT</w:t>
            </w:r>
          </w:p>
        </w:tc>
      </w:tr>
      <w:tr w:rsidR="00966A57">
        <w:trPr>
          <w:trHeight w:hRule="exact" w:val="300"/>
        </w:trPr>
        <w:tc>
          <w:tcPr>
            <w:tcW w:w="857" w:type="dxa"/>
            <w:tcBorders>
              <w:top w:val="nil"/>
              <w:left w:val="nil"/>
              <w:bottom w:val="nil"/>
              <w:right w:val="nil"/>
            </w:tcBorders>
          </w:tcPr>
          <w:p w:rsidR="00966A57" w:rsidRDefault="00A937A8">
            <w:pPr>
              <w:spacing w:before="50"/>
              <w:ind w:left="131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12[189]</w:t>
            </w: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</w:tcPr>
          <w:p w:rsidR="00966A57" w:rsidRDefault="00A937A8">
            <w:pPr>
              <w:spacing w:before="50"/>
              <w:ind w:left="174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11[169]</w:t>
            </w:r>
          </w:p>
        </w:tc>
        <w:tc>
          <w:tcPr>
            <w:tcW w:w="6393" w:type="dxa"/>
            <w:tcBorders>
              <w:top w:val="nil"/>
              <w:left w:val="nil"/>
              <w:bottom w:val="nil"/>
              <w:right w:val="nil"/>
            </w:tcBorders>
          </w:tcPr>
          <w:p w:rsidR="00966A57" w:rsidRDefault="00A937A8">
            <w:pPr>
              <w:spacing w:before="50"/>
              <w:ind w:left="182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TAACAG</w:t>
            </w:r>
            <w:r>
              <w:rPr>
                <w:rFonts w:ascii="Arial" w:eastAsia="Arial" w:hAnsi="Arial" w:cs="Arial"/>
                <w:spacing w:val="-4"/>
                <w:sz w:val="16"/>
                <w:szCs w:val="16"/>
              </w:rPr>
              <w:t>G</w:t>
            </w:r>
            <w:r>
              <w:rPr>
                <w:rFonts w:ascii="Arial" w:eastAsia="Arial" w:hAnsi="Arial" w:cs="Arial"/>
                <w:sz w:val="16"/>
                <w:szCs w:val="16"/>
              </w:rPr>
              <w:t>ATTAGCA</w:t>
            </w:r>
            <w:r>
              <w:rPr>
                <w:rFonts w:ascii="Arial" w:eastAsia="Arial" w:hAnsi="Arial" w:cs="Arial"/>
                <w:spacing w:val="-4"/>
                <w:sz w:val="16"/>
                <w:szCs w:val="16"/>
              </w:rPr>
              <w:t>G</w:t>
            </w:r>
            <w:r>
              <w:rPr>
                <w:rFonts w:ascii="Arial" w:eastAsia="Arial" w:hAnsi="Arial" w:cs="Arial"/>
                <w:sz w:val="16"/>
                <w:szCs w:val="16"/>
              </w:rPr>
              <w:t>AGCGA</w:t>
            </w:r>
            <w:r>
              <w:rPr>
                <w:rFonts w:ascii="Arial" w:eastAsia="Arial" w:hAnsi="Arial" w:cs="Arial"/>
                <w:spacing w:val="-5"/>
                <w:sz w:val="16"/>
                <w:szCs w:val="16"/>
              </w:rPr>
              <w:t>G</w:t>
            </w:r>
            <w:r>
              <w:rPr>
                <w:rFonts w:ascii="Arial" w:eastAsia="Arial" w:hAnsi="Arial" w:cs="Arial"/>
                <w:sz w:val="16"/>
                <w:szCs w:val="16"/>
              </w:rPr>
              <w:t>GACGAGGCG</w:t>
            </w:r>
            <w:r>
              <w:rPr>
                <w:rFonts w:ascii="Arial" w:eastAsia="Arial" w:hAnsi="Arial" w:cs="Arial"/>
                <w:spacing w:val="-5"/>
                <w:sz w:val="16"/>
                <w:szCs w:val="16"/>
              </w:rPr>
              <w:t>C</w:t>
            </w:r>
            <w:r>
              <w:rPr>
                <w:rFonts w:ascii="Arial" w:eastAsia="Arial" w:hAnsi="Arial" w:cs="Arial"/>
                <w:sz w:val="16"/>
                <w:szCs w:val="16"/>
              </w:rPr>
              <w:t>AGAGGCTGG</w:t>
            </w:r>
            <w:r>
              <w:rPr>
                <w:rFonts w:ascii="Arial" w:eastAsia="Arial" w:hAnsi="Arial" w:cs="Arial"/>
                <w:spacing w:val="-4"/>
                <w:sz w:val="16"/>
                <w:szCs w:val="16"/>
              </w:rPr>
              <w:t>C</w:t>
            </w:r>
            <w:r>
              <w:rPr>
                <w:rFonts w:ascii="Arial" w:eastAsia="Arial" w:hAnsi="Arial" w:cs="Arial"/>
                <w:sz w:val="16"/>
                <w:szCs w:val="16"/>
              </w:rPr>
              <w:t>TG</w:t>
            </w:r>
          </w:p>
        </w:tc>
      </w:tr>
      <w:tr w:rsidR="00966A57">
        <w:trPr>
          <w:trHeight w:hRule="exact" w:val="300"/>
        </w:trPr>
        <w:tc>
          <w:tcPr>
            <w:tcW w:w="857" w:type="dxa"/>
            <w:tcBorders>
              <w:top w:val="nil"/>
              <w:left w:val="nil"/>
              <w:bottom w:val="nil"/>
              <w:right w:val="nil"/>
            </w:tcBorders>
          </w:tcPr>
          <w:p w:rsidR="00966A57" w:rsidRDefault="00A937A8">
            <w:pPr>
              <w:spacing w:before="50"/>
              <w:ind w:left="131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13[119]</w:t>
            </w: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</w:tcPr>
          <w:p w:rsidR="00966A57" w:rsidRDefault="00A937A8">
            <w:pPr>
              <w:spacing w:before="50"/>
              <w:ind w:left="174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39[111]</w:t>
            </w:r>
          </w:p>
        </w:tc>
        <w:tc>
          <w:tcPr>
            <w:tcW w:w="6393" w:type="dxa"/>
            <w:tcBorders>
              <w:top w:val="nil"/>
              <w:left w:val="nil"/>
              <w:bottom w:val="nil"/>
              <w:right w:val="nil"/>
            </w:tcBorders>
          </w:tcPr>
          <w:p w:rsidR="00966A57" w:rsidRDefault="00A937A8">
            <w:pPr>
              <w:spacing w:before="50"/>
              <w:ind w:left="182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AAATGTGA</w:t>
            </w:r>
            <w:r>
              <w:rPr>
                <w:rFonts w:ascii="Arial" w:eastAsia="Arial" w:hAnsi="Arial" w:cs="Arial"/>
                <w:spacing w:val="-4"/>
                <w:sz w:val="16"/>
                <w:szCs w:val="16"/>
              </w:rPr>
              <w:t>A</w:t>
            </w:r>
            <w:r>
              <w:rPr>
                <w:rFonts w:ascii="Arial" w:eastAsia="Arial" w:hAnsi="Arial" w:cs="Arial"/>
                <w:sz w:val="16"/>
                <w:szCs w:val="16"/>
              </w:rPr>
              <w:t>ACCCTC</w:t>
            </w:r>
            <w:r>
              <w:rPr>
                <w:rFonts w:ascii="Arial" w:eastAsia="Arial" w:hAnsi="Arial" w:cs="Arial"/>
                <w:spacing w:val="-4"/>
                <w:sz w:val="16"/>
                <w:szCs w:val="16"/>
              </w:rPr>
              <w:t>A</w:t>
            </w:r>
            <w:r>
              <w:rPr>
                <w:rFonts w:ascii="Arial" w:eastAsia="Arial" w:hAnsi="Arial" w:cs="Arial"/>
                <w:sz w:val="16"/>
                <w:szCs w:val="16"/>
              </w:rPr>
              <w:t>ATCAATTAT</w:t>
            </w:r>
            <w:r>
              <w:rPr>
                <w:rFonts w:ascii="Arial" w:eastAsia="Arial" w:hAnsi="Arial" w:cs="Arial"/>
                <w:spacing w:val="-4"/>
                <w:sz w:val="16"/>
                <w:szCs w:val="16"/>
              </w:rPr>
              <w:t>T</w:t>
            </w:r>
            <w:r>
              <w:rPr>
                <w:rFonts w:ascii="Arial" w:eastAsia="Arial" w:hAnsi="Arial" w:cs="Arial"/>
                <w:sz w:val="16"/>
                <w:szCs w:val="16"/>
              </w:rPr>
              <w:t>AAGGAAC</w:t>
            </w:r>
            <w:r>
              <w:rPr>
                <w:rFonts w:ascii="Arial" w:eastAsia="Arial" w:hAnsi="Arial" w:cs="Arial"/>
                <w:spacing w:val="-5"/>
                <w:sz w:val="16"/>
                <w:szCs w:val="16"/>
              </w:rPr>
              <w:t>A</w:t>
            </w:r>
            <w:r>
              <w:rPr>
                <w:rFonts w:ascii="Arial" w:eastAsia="Arial" w:hAnsi="Arial" w:cs="Arial"/>
                <w:sz w:val="16"/>
                <w:szCs w:val="16"/>
              </w:rPr>
              <w:t>AAGAAACCT</w:t>
            </w:r>
            <w:r>
              <w:rPr>
                <w:rFonts w:ascii="Arial" w:eastAsia="Arial" w:hAnsi="Arial" w:cs="Arial"/>
                <w:spacing w:val="-6"/>
                <w:sz w:val="16"/>
                <w:szCs w:val="16"/>
              </w:rPr>
              <w:t>C</w:t>
            </w:r>
            <w:r>
              <w:rPr>
                <w:rFonts w:ascii="Arial" w:eastAsia="Arial" w:hAnsi="Arial" w:cs="Arial"/>
                <w:sz w:val="16"/>
                <w:szCs w:val="16"/>
              </w:rPr>
              <w:t>AGATG</w:t>
            </w:r>
          </w:p>
        </w:tc>
      </w:tr>
      <w:tr w:rsidR="00966A57">
        <w:trPr>
          <w:trHeight w:hRule="exact" w:val="300"/>
        </w:trPr>
        <w:tc>
          <w:tcPr>
            <w:tcW w:w="857" w:type="dxa"/>
            <w:tcBorders>
              <w:top w:val="nil"/>
              <w:left w:val="nil"/>
              <w:bottom w:val="nil"/>
              <w:right w:val="nil"/>
            </w:tcBorders>
          </w:tcPr>
          <w:p w:rsidR="00966A57" w:rsidRDefault="00A937A8">
            <w:pPr>
              <w:spacing w:before="50"/>
              <w:ind w:left="131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13[75]</w:t>
            </w: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</w:tcPr>
          <w:p w:rsidR="00966A57" w:rsidRDefault="00A937A8">
            <w:pPr>
              <w:spacing w:before="50"/>
              <w:ind w:left="174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34[84]</w:t>
            </w:r>
          </w:p>
        </w:tc>
        <w:tc>
          <w:tcPr>
            <w:tcW w:w="6393" w:type="dxa"/>
            <w:tcBorders>
              <w:top w:val="nil"/>
              <w:left w:val="nil"/>
              <w:bottom w:val="nil"/>
              <w:right w:val="nil"/>
            </w:tcBorders>
          </w:tcPr>
          <w:p w:rsidR="00966A57" w:rsidRDefault="00A937A8">
            <w:pPr>
              <w:spacing w:before="50"/>
              <w:ind w:left="182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TCCAATACT</w:t>
            </w:r>
            <w:r>
              <w:rPr>
                <w:rFonts w:ascii="Arial" w:eastAsia="Arial" w:hAnsi="Arial" w:cs="Arial"/>
                <w:spacing w:val="-5"/>
                <w:sz w:val="16"/>
                <w:szCs w:val="16"/>
              </w:rPr>
              <w:t>G</w:t>
            </w:r>
            <w:r>
              <w:rPr>
                <w:rFonts w:ascii="Arial" w:eastAsia="Arial" w:hAnsi="Arial" w:cs="Arial"/>
                <w:sz w:val="16"/>
                <w:szCs w:val="16"/>
              </w:rPr>
              <w:t>AAAGGAG</w:t>
            </w:r>
            <w:r>
              <w:rPr>
                <w:rFonts w:ascii="Arial" w:eastAsia="Arial" w:hAnsi="Arial" w:cs="Arial"/>
                <w:spacing w:val="-3"/>
                <w:sz w:val="16"/>
                <w:szCs w:val="16"/>
              </w:rPr>
              <w:t>C</w:t>
            </w:r>
            <w:r>
              <w:rPr>
                <w:rFonts w:ascii="Arial" w:eastAsia="Arial" w:hAnsi="Arial" w:cs="Arial"/>
                <w:sz w:val="16"/>
                <w:szCs w:val="16"/>
              </w:rPr>
              <w:t>AAATGA</w:t>
            </w:r>
            <w:r>
              <w:rPr>
                <w:rFonts w:ascii="Arial" w:eastAsia="Arial" w:hAnsi="Arial" w:cs="Arial"/>
                <w:spacing w:val="-3"/>
                <w:sz w:val="16"/>
                <w:szCs w:val="16"/>
              </w:rPr>
              <w:t>A</w:t>
            </w:r>
            <w:r>
              <w:rPr>
                <w:rFonts w:ascii="Arial" w:eastAsia="Arial" w:hAnsi="Arial" w:cs="Arial"/>
                <w:sz w:val="16"/>
                <w:szCs w:val="16"/>
              </w:rPr>
              <w:t>AAATC</w:t>
            </w:r>
            <w:r>
              <w:rPr>
                <w:rFonts w:ascii="Arial" w:eastAsia="Arial" w:hAnsi="Arial" w:cs="Arial"/>
                <w:spacing w:val="-3"/>
                <w:sz w:val="16"/>
                <w:szCs w:val="16"/>
              </w:rPr>
              <w:t>G</w:t>
            </w:r>
            <w:r>
              <w:rPr>
                <w:rFonts w:ascii="Arial" w:eastAsia="Arial" w:hAnsi="Arial" w:cs="Arial"/>
                <w:sz w:val="16"/>
                <w:szCs w:val="16"/>
              </w:rPr>
              <w:t>AACTGA</w:t>
            </w:r>
          </w:p>
        </w:tc>
      </w:tr>
      <w:tr w:rsidR="00966A57">
        <w:trPr>
          <w:trHeight w:hRule="exact" w:val="300"/>
        </w:trPr>
        <w:tc>
          <w:tcPr>
            <w:tcW w:w="857" w:type="dxa"/>
            <w:tcBorders>
              <w:top w:val="nil"/>
              <w:left w:val="nil"/>
              <w:bottom w:val="nil"/>
              <w:right w:val="nil"/>
            </w:tcBorders>
          </w:tcPr>
          <w:p w:rsidR="00966A57" w:rsidRDefault="00A937A8">
            <w:pPr>
              <w:spacing w:before="50"/>
              <w:ind w:left="131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14[104]</w:t>
            </w: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</w:tcPr>
          <w:p w:rsidR="00966A57" w:rsidRDefault="00A937A8">
            <w:pPr>
              <w:spacing w:before="50"/>
              <w:ind w:left="174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34[105]</w:t>
            </w:r>
          </w:p>
        </w:tc>
        <w:tc>
          <w:tcPr>
            <w:tcW w:w="6393" w:type="dxa"/>
            <w:tcBorders>
              <w:top w:val="nil"/>
              <w:left w:val="nil"/>
              <w:bottom w:val="nil"/>
              <w:right w:val="nil"/>
            </w:tcBorders>
          </w:tcPr>
          <w:p w:rsidR="00966A57" w:rsidRDefault="00A937A8">
            <w:pPr>
              <w:spacing w:before="50"/>
              <w:ind w:left="182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CGAGAA</w:t>
            </w:r>
            <w:r>
              <w:rPr>
                <w:rFonts w:ascii="Arial" w:eastAsia="Arial" w:hAnsi="Arial" w:cs="Arial"/>
                <w:spacing w:val="-4"/>
                <w:sz w:val="16"/>
                <w:szCs w:val="16"/>
              </w:rPr>
              <w:t>T</w:t>
            </w:r>
            <w:r>
              <w:rPr>
                <w:rFonts w:ascii="Arial" w:eastAsia="Arial" w:hAnsi="Arial" w:cs="Arial"/>
                <w:sz w:val="16"/>
                <w:szCs w:val="16"/>
              </w:rPr>
              <w:t>AATATTCT</w:t>
            </w:r>
            <w:r>
              <w:rPr>
                <w:rFonts w:ascii="Arial" w:eastAsia="Arial" w:hAnsi="Arial" w:cs="Arial"/>
                <w:spacing w:val="-4"/>
                <w:sz w:val="16"/>
                <w:szCs w:val="16"/>
              </w:rPr>
              <w:t>C</w:t>
            </w:r>
            <w:r>
              <w:rPr>
                <w:rFonts w:ascii="Arial" w:eastAsia="Arial" w:hAnsi="Arial" w:cs="Arial"/>
                <w:sz w:val="16"/>
                <w:szCs w:val="16"/>
              </w:rPr>
              <w:t>AGTTG</w:t>
            </w:r>
            <w:r>
              <w:rPr>
                <w:rFonts w:ascii="Arial" w:eastAsia="Arial" w:hAnsi="Arial" w:cs="Arial"/>
                <w:spacing w:val="-4"/>
                <w:sz w:val="16"/>
                <w:szCs w:val="16"/>
              </w:rPr>
              <w:t>T</w:t>
            </w:r>
            <w:r>
              <w:rPr>
                <w:rFonts w:ascii="Arial" w:eastAsia="Arial" w:hAnsi="Arial" w:cs="Arial"/>
                <w:sz w:val="16"/>
                <w:szCs w:val="16"/>
              </w:rPr>
              <w:t>CACCTTGCT</w:t>
            </w:r>
            <w:r>
              <w:rPr>
                <w:rFonts w:ascii="Arial" w:eastAsia="Arial" w:hAnsi="Arial" w:cs="Arial"/>
                <w:spacing w:val="-5"/>
                <w:sz w:val="16"/>
                <w:szCs w:val="16"/>
              </w:rPr>
              <w:t>G</w:t>
            </w:r>
            <w:r>
              <w:rPr>
                <w:rFonts w:ascii="Arial" w:eastAsia="Arial" w:hAnsi="Arial" w:cs="Arial"/>
                <w:sz w:val="16"/>
                <w:szCs w:val="16"/>
              </w:rPr>
              <w:t>AACGGCTATT</w:t>
            </w:r>
          </w:p>
        </w:tc>
      </w:tr>
      <w:tr w:rsidR="00966A57">
        <w:trPr>
          <w:trHeight w:hRule="exact" w:val="300"/>
        </w:trPr>
        <w:tc>
          <w:tcPr>
            <w:tcW w:w="857" w:type="dxa"/>
            <w:tcBorders>
              <w:top w:val="nil"/>
              <w:left w:val="nil"/>
              <w:bottom w:val="nil"/>
              <w:right w:val="nil"/>
            </w:tcBorders>
          </w:tcPr>
          <w:p w:rsidR="00966A57" w:rsidRDefault="00A937A8">
            <w:pPr>
              <w:spacing w:before="50"/>
              <w:ind w:left="132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14[111]</w:t>
            </w: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</w:tcPr>
          <w:p w:rsidR="00966A57" w:rsidRDefault="00A937A8">
            <w:pPr>
              <w:spacing w:before="50"/>
              <w:ind w:left="174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21[111]</w:t>
            </w:r>
          </w:p>
        </w:tc>
        <w:tc>
          <w:tcPr>
            <w:tcW w:w="6393" w:type="dxa"/>
            <w:tcBorders>
              <w:top w:val="nil"/>
              <w:left w:val="nil"/>
              <w:bottom w:val="nil"/>
              <w:right w:val="nil"/>
            </w:tcBorders>
          </w:tcPr>
          <w:p w:rsidR="00966A57" w:rsidRDefault="00A937A8">
            <w:pPr>
              <w:spacing w:before="50"/>
              <w:ind w:left="182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CAGAAAAG</w:t>
            </w:r>
            <w:r>
              <w:rPr>
                <w:rFonts w:ascii="Arial" w:eastAsia="Arial" w:hAnsi="Arial" w:cs="Arial"/>
                <w:spacing w:val="-4"/>
                <w:sz w:val="16"/>
                <w:szCs w:val="16"/>
              </w:rPr>
              <w:t>A</w:t>
            </w:r>
            <w:r>
              <w:rPr>
                <w:rFonts w:ascii="Arial" w:eastAsia="Arial" w:hAnsi="Arial" w:cs="Arial"/>
                <w:sz w:val="16"/>
                <w:szCs w:val="16"/>
              </w:rPr>
              <w:t>AGCAACCTG</w:t>
            </w:r>
            <w:r>
              <w:rPr>
                <w:rFonts w:ascii="Arial" w:eastAsia="Arial" w:hAnsi="Arial" w:cs="Arial"/>
                <w:spacing w:val="-4"/>
                <w:sz w:val="16"/>
                <w:szCs w:val="16"/>
              </w:rPr>
              <w:t>C</w:t>
            </w:r>
            <w:r>
              <w:rPr>
                <w:rFonts w:ascii="Arial" w:eastAsia="Arial" w:hAnsi="Arial" w:cs="Arial"/>
                <w:sz w:val="16"/>
                <w:szCs w:val="16"/>
              </w:rPr>
              <w:t>A</w:t>
            </w:r>
            <w:r>
              <w:rPr>
                <w:rFonts w:ascii="Arial" w:eastAsia="Arial" w:hAnsi="Arial" w:cs="Arial"/>
                <w:spacing w:val="-4"/>
                <w:sz w:val="16"/>
                <w:szCs w:val="16"/>
              </w:rPr>
              <w:t>G</w:t>
            </w:r>
            <w:r>
              <w:rPr>
                <w:rFonts w:ascii="Arial" w:eastAsia="Arial" w:hAnsi="Arial" w:cs="Arial"/>
                <w:sz w:val="16"/>
                <w:szCs w:val="16"/>
              </w:rPr>
              <w:t>CGAATTCA</w:t>
            </w:r>
            <w:r>
              <w:rPr>
                <w:rFonts w:ascii="Arial" w:eastAsia="Arial" w:hAnsi="Arial" w:cs="Arial"/>
                <w:spacing w:val="-4"/>
                <w:sz w:val="16"/>
                <w:szCs w:val="16"/>
              </w:rPr>
              <w:t>T</w:t>
            </w:r>
            <w:r>
              <w:rPr>
                <w:rFonts w:ascii="Arial" w:eastAsia="Arial" w:hAnsi="Arial" w:cs="Arial"/>
                <w:sz w:val="16"/>
                <w:szCs w:val="16"/>
              </w:rPr>
              <w:t>TGTTAT</w:t>
            </w:r>
            <w:r>
              <w:rPr>
                <w:rFonts w:ascii="Arial" w:eastAsia="Arial" w:hAnsi="Arial" w:cs="Arial"/>
                <w:spacing w:val="-4"/>
                <w:sz w:val="16"/>
                <w:szCs w:val="16"/>
              </w:rPr>
              <w:t>G</w:t>
            </w:r>
            <w:r>
              <w:rPr>
                <w:rFonts w:ascii="Arial" w:eastAsia="Arial" w:hAnsi="Arial" w:cs="Arial"/>
                <w:sz w:val="16"/>
                <w:szCs w:val="16"/>
              </w:rPr>
              <w:t>ACCAT</w:t>
            </w:r>
          </w:p>
        </w:tc>
      </w:tr>
      <w:tr w:rsidR="00966A57">
        <w:trPr>
          <w:trHeight w:hRule="exact" w:val="300"/>
        </w:trPr>
        <w:tc>
          <w:tcPr>
            <w:tcW w:w="857" w:type="dxa"/>
            <w:tcBorders>
              <w:top w:val="nil"/>
              <w:left w:val="nil"/>
              <w:bottom w:val="nil"/>
              <w:right w:val="nil"/>
            </w:tcBorders>
          </w:tcPr>
          <w:p w:rsidR="00966A57" w:rsidRDefault="00A937A8">
            <w:pPr>
              <w:spacing w:before="50"/>
              <w:ind w:left="132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14[125]</w:t>
            </w: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</w:tcPr>
          <w:p w:rsidR="00966A57" w:rsidRDefault="00A937A8">
            <w:pPr>
              <w:spacing w:before="50"/>
              <w:ind w:left="174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41[111]</w:t>
            </w:r>
          </w:p>
        </w:tc>
        <w:tc>
          <w:tcPr>
            <w:tcW w:w="6393" w:type="dxa"/>
            <w:tcBorders>
              <w:top w:val="nil"/>
              <w:left w:val="nil"/>
              <w:bottom w:val="nil"/>
              <w:right w:val="nil"/>
            </w:tcBorders>
          </w:tcPr>
          <w:p w:rsidR="00966A57" w:rsidRDefault="00A937A8">
            <w:pPr>
              <w:spacing w:before="50"/>
              <w:ind w:left="182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CCCTTTAAACA</w:t>
            </w:r>
            <w:r>
              <w:rPr>
                <w:rFonts w:ascii="Arial" w:eastAsia="Arial" w:hAnsi="Arial" w:cs="Arial"/>
                <w:spacing w:val="-5"/>
                <w:sz w:val="16"/>
                <w:szCs w:val="16"/>
              </w:rPr>
              <w:t>G</w:t>
            </w:r>
            <w:r>
              <w:rPr>
                <w:rFonts w:ascii="Arial" w:eastAsia="Arial" w:hAnsi="Arial" w:cs="Arial"/>
                <w:sz w:val="16"/>
                <w:szCs w:val="16"/>
              </w:rPr>
              <w:t>TTAATA</w:t>
            </w:r>
            <w:r>
              <w:rPr>
                <w:rFonts w:ascii="Arial" w:eastAsia="Arial" w:hAnsi="Arial" w:cs="Arial"/>
                <w:spacing w:val="-4"/>
                <w:sz w:val="16"/>
                <w:szCs w:val="16"/>
              </w:rPr>
              <w:t>T</w:t>
            </w:r>
            <w:r>
              <w:rPr>
                <w:rFonts w:ascii="Arial" w:eastAsia="Arial" w:hAnsi="Arial" w:cs="Arial"/>
                <w:sz w:val="16"/>
                <w:szCs w:val="16"/>
              </w:rPr>
              <w:t>ACTAACGGA</w:t>
            </w:r>
            <w:r>
              <w:rPr>
                <w:rFonts w:ascii="Arial" w:eastAsia="Arial" w:hAnsi="Arial" w:cs="Arial"/>
                <w:spacing w:val="-4"/>
                <w:sz w:val="16"/>
                <w:szCs w:val="16"/>
              </w:rPr>
              <w:t>T</w:t>
            </w:r>
            <w:r>
              <w:rPr>
                <w:rFonts w:ascii="Arial" w:eastAsia="Arial" w:hAnsi="Arial" w:cs="Arial"/>
                <w:sz w:val="16"/>
                <w:szCs w:val="16"/>
              </w:rPr>
              <w:t>TCGCCT</w:t>
            </w:r>
            <w:r>
              <w:rPr>
                <w:rFonts w:ascii="Arial" w:eastAsia="Arial" w:hAnsi="Arial" w:cs="Arial"/>
                <w:spacing w:val="-5"/>
                <w:sz w:val="16"/>
                <w:szCs w:val="16"/>
              </w:rPr>
              <w:t>T</w:t>
            </w:r>
            <w:r>
              <w:rPr>
                <w:rFonts w:ascii="Arial" w:eastAsia="Arial" w:hAnsi="Arial" w:cs="Arial"/>
                <w:sz w:val="16"/>
                <w:szCs w:val="16"/>
              </w:rPr>
              <w:t>AACCTT</w:t>
            </w:r>
          </w:p>
        </w:tc>
      </w:tr>
      <w:tr w:rsidR="00966A57">
        <w:trPr>
          <w:trHeight w:hRule="exact" w:val="300"/>
        </w:trPr>
        <w:tc>
          <w:tcPr>
            <w:tcW w:w="857" w:type="dxa"/>
            <w:tcBorders>
              <w:top w:val="nil"/>
              <w:left w:val="nil"/>
              <w:bottom w:val="nil"/>
              <w:right w:val="nil"/>
            </w:tcBorders>
          </w:tcPr>
          <w:p w:rsidR="00966A57" w:rsidRDefault="00A937A8">
            <w:pPr>
              <w:spacing w:before="50"/>
              <w:ind w:left="132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14[146]</w:t>
            </w: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</w:tcPr>
          <w:p w:rsidR="00966A57" w:rsidRDefault="00A937A8">
            <w:pPr>
              <w:spacing w:before="50"/>
              <w:ind w:left="174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35[153]</w:t>
            </w:r>
          </w:p>
        </w:tc>
        <w:tc>
          <w:tcPr>
            <w:tcW w:w="6393" w:type="dxa"/>
            <w:tcBorders>
              <w:top w:val="nil"/>
              <w:left w:val="nil"/>
              <w:bottom w:val="nil"/>
              <w:right w:val="nil"/>
            </w:tcBorders>
          </w:tcPr>
          <w:p w:rsidR="00966A57" w:rsidRDefault="00A937A8">
            <w:pPr>
              <w:spacing w:before="50"/>
              <w:ind w:left="182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CAACGGA</w:t>
            </w:r>
            <w:r>
              <w:rPr>
                <w:rFonts w:ascii="Arial" w:eastAsia="Arial" w:hAnsi="Arial" w:cs="Arial"/>
                <w:spacing w:val="-4"/>
                <w:sz w:val="16"/>
                <w:szCs w:val="16"/>
              </w:rPr>
              <w:t>A</w:t>
            </w:r>
            <w:r>
              <w:rPr>
                <w:rFonts w:ascii="Arial" w:eastAsia="Arial" w:hAnsi="Arial" w:cs="Arial"/>
                <w:sz w:val="16"/>
                <w:szCs w:val="16"/>
              </w:rPr>
              <w:t>ATCCGC</w:t>
            </w:r>
            <w:r>
              <w:rPr>
                <w:rFonts w:ascii="Arial" w:eastAsia="Arial" w:hAnsi="Arial" w:cs="Arial"/>
                <w:spacing w:val="-4"/>
                <w:sz w:val="16"/>
                <w:szCs w:val="16"/>
              </w:rPr>
              <w:t>A</w:t>
            </w:r>
            <w:r>
              <w:rPr>
                <w:rFonts w:ascii="Arial" w:eastAsia="Arial" w:hAnsi="Arial" w:cs="Arial"/>
                <w:sz w:val="16"/>
                <w:szCs w:val="16"/>
              </w:rPr>
              <w:t>ACCTAT</w:t>
            </w:r>
            <w:r>
              <w:rPr>
                <w:rFonts w:ascii="Arial" w:eastAsia="Arial" w:hAnsi="Arial" w:cs="Arial"/>
                <w:spacing w:val="-5"/>
                <w:sz w:val="16"/>
                <w:szCs w:val="16"/>
              </w:rPr>
              <w:t>G</w:t>
            </w:r>
            <w:r>
              <w:rPr>
                <w:rFonts w:ascii="Arial" w:eastAsia="Arial" w:hAnsi="Arial" w:cs="Arial"/>
                <w:sz w:val="16"/>
                <w:szCs w:val="16"/>
              </w:rPr>
              <w:t>ACTCCTC</w:t>
            </w:r>
            <w:r>
              <w:rPr>
                <w:rFonts w:ascii="Arial" w:eastAsia="Arial" w:hAnsi="Arial" w:cs="Arial"/>
                <w:spacing w:val="-4"/>
                <w:sz w:val="16"/>
                <w:szCs w:val="16"/>
              </w:rPr>
              <w:t>A</w:t>
            </w:r>
            <w:r>
              <w:rPr>
                <w:rFonts w:ascii="Arial" w:eastAsia="Arial" w:hAnsi="Arial" w:cs="Arial"/>
                <w:sz w:val="16"/>
                <w:szCs w:val="16"/>
              </w:rPr>
              <w:t>AGAGA</w:t>
            </w:r>
          </w:p>
        </w:tc>
      </w:tr>
      <w:tr w:rsidR="00966A57">
        <w:trPr>
          <w:trHeight w:hRule="exact" w:val="300"/>
        </w:trPr>
        <w:tc>
          <w:tcPr>
            <w:tcW w:w="857" w:type="dxa"/>
            <w:tcBorders>
              <w:top w:val="nil"/>
              <w:left w:val="nil"/>
              <w:bottom w:val="nil"/>
              <w:right w:val="nil"/>
            </w:tcBorders>
          </w:tcPr>
          <w:p w:rsidR="00966A57" w:rsidRDefault="00A937A8">
            <w:pPr>
              <w:spacing w:before="50"/>
              <w:ind w:left="132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14[189]</w:t>
            </w: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</w:tcPr>
          <w:p w:rsidR="00966A57" w:rsidRDefault="00A937A8">
            <w:pPr>
              <w:spacing w:before="50"/>
              <w:ind w:left="174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13[169]</w:t>
            </w:r>
          </w:p>
        </w:tc>
        <w:tc>
          <w:tcPr>
            <w:tcW w:w="6393" w:type="dxa"/>
            <w:tcBorders>
              <w:top w:val="nil"/>
              <w:left w:val="nil"/>
              <w:bottom w:val="nil"/>
              <w:right w:val="nil"/>
            </w:tcBorders>
          </w:tcPr>
          <w:p w:rsidR="00966A57" w:rsidRDefault="00A937A8">
            <w:pPr>
              <w:spacing w:before="50"/>
              <w:ind w:left="182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TAACAG</w:t>
            </w:r>
            <w:r>
              <w:rPr>
                <w:rFonts w:ascii="Arial" w:eastAsia="Arial" w:hAnsi="Arial" w:cs="Arial"/>
                <w:spacing w:val="-4"/>
                <w:sz w:val="16"/>
                <w:szCs w:val="16"/>
              </w:rPr>
              <w:t>G</w:t>
            </w:r>
            <w:r>
              <w:rPr>
                <w:rFonts w:ascii="Arial" w:eastAsia="Arial" w:hAnsi="Arial" w:cs="Arial"/>
                <w:sz w:val="16"/>
                <w:szCs w:val="16"/>
              </w:rPr>
              <w:t>ATTAGCA</w:t>
            </w:r>
            <w:r>
              <w:rPr>
                <w:rFonts w:ascii="Arial" w:eastAsia="Arial" w:hAnsi="Arial" w:cs="Arial"/>
                <w:spacing w:val="-4"/>
                <w:sz w:val="16"/>
                <w:szCs w:val="16"/>
              </w:rPr>
              <w:t>G</w:t>
            </w:r>
            <w:r>
              <w:rPr>
                <w:rFonts w:ascii="Arial" w:eastAsia="Arial" w:hAnsi="Arial" w:cs="Arial"/>
                <w:sz w:val="16"/>
                <w:szCs w:val="16"/>
              </w:rPr>
              <w:t>AGCGA</w:t>
            </w:r>
            <w:r>
              <w:rPr>
                <w:rFonts w:ascii="Arial" w:eastAsia="Arial" w:hAnsi="Arial" w:cs="Arial"/>
                <w:spacing w:val="-5"/>
                <w:sz w:val="16"/>
                <w:szCs w:val="16"/>
              </w:rPr>
              <w:t>G</w:t>
            </w:r>
            <w:r>
              <w:rPr>
                <w:rFonts w:ascii="Arial" w:eastAsia="Arial" w:hAnsi="Arial" w:cs="Arial"/>
                <w:sz w:val="16"/>
                <w:szCs w:val="16"/>
              </w:rPr>
              <w:t>GGATTATA</w:t>
            </w:r>
            <w:r>
              <w:rPr>
                <w:rFonts w:ascii="Arial" w:eastAsia="Arial" w:hAnsi="Arial" w:cs="Arial"/>
                <w:spacing w:val="-3"/>
                <w:sz w:val="16"/>
                <w:szCs w:val="16"/>
              </w:rPr>
              <w:t>C</w:t>
            </w:r>
            <w:r>
              <w:rPr>
                <w:rFonts w:ascii="Arial" w:eastAsia="Arial" w:hAnsi="Arial" w:cs="Arial"/>
                <w:sz w:val="16"/>
                <w:szCs w:val="16"/>
              </w:rPr>
              <w:t>CAAGTA</w:t>
            </w:r>
            <w:r>
              <w:rPr>
                <w:rFonts w:ascii="Arial" w:eastAsia="Arial" w:hAnsi="Arial" w:cs="Arial"/>
                <w:spacing w:val="-4"/>
                <w:sz w:val="16"/>
                <w:szCs w:val="16"/>
              </w:rPr>
              <w:t>C</w:t>
            </w:r>
            <w:r>
              <w:rPr>
                <w:rFonts w:ascii="Arial" w:eastAsia="Arial" w:hAnsi="Arial" w:cs="Arial"/>
                <w:sz w:val="16"/>
                <w:szCs w:val="16"/>
              </w:rPr>
              <w:t>TTAGCC</w:t>
            </w:r>
          </w:p>
        </w:tc>
      </w:tr>
      <w:tr w:rsidR="00966A57">
        <w:trPr>
          <w:trHeight w:hRule="exact" w:val="300"/>
        </w:trPr>
        <w:tc>
          <w:tcPr>
            <w:tcW w:w="857" w:type="dxa"/>
            <w:tcBorders>
              <w:top w:val="nil"/>
              <w:left w:val="nil"/>
              <w:bottom w:val="nil"/>
              <w:right w:val="nil"/>
            </w:tcBorders>
          </w:tcPr>
          <w:p w:rsidR="00966A57" w:rsidRDefault="00A937A8">
            <w:pPr>
              <w:spacing w:before="50"/>
              <w:ind w:left="132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15[79]</w:t>
            </w: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</w:tcPr>
          <w:p w:rsidR="00966A57" w:rsidRDefault="00A937A8">
            <w:pPr>
              <w:spacing w:before="50"/>
              <w:ind w:left="174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41[97]</w:t>
            </w:r>
          </w:p>
        </w:tc>
        <w:tc>
          <w:tcPr>
            <w:tcW w:w="6393" w:type="dxa"/>
            <w:tcBorders>
              <w:top w:val="nil"/>
              <w:left w:val="nil"/>
              <w:bottom w:val="nil"/>
              <w:right w:val="nil"/>
            </w:tcBorders>
          </w:tcPr>
          <w:p w:rsidR="00966A57" w:rsidRDefault="00A937A8">
            <w:pPr>
              <w:spacing w:before="50"/>
              <w:ind w:left="182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GGTCTTTAC</w:t>
            </w:r>
            <w:r>
              <w:rPr>
                <w:rFonts w:ascii="Arial" w:eastAsia="Arial" w:hAnsi="Arial" w:cs="Arial"/>
                <w:spacing w:val="-4"/>
                <w:sz w:val="16"/>
                <w:szCs w:val="16"/>
              </w:rPr>
              <w:t>C</w:t>
            </w:r>
            <w:r>
              <w:rPr>
                <w:rFonts w:ascii="Arial" w:eastAsia="Arial" w:hAnsi="Arial" w:cs="Arial"/>
                <w:sz w:val="16"/>
                <w:szCs w:val="16"/>
              </w:rPr>
              <w:t>CTGACTAT</w:t>
            </w:r>
            <w:r>
              <w:rPr>
                <w:rFonts w:ascii="Arial" w:eastAsia="Arial" w:hAnsi="Arial" w:cs="Arial"/>
                <w:spacing w:val="-5"/>
                <w:sz w:val="16"/>
                <w:szCs w:val="16"/>
              </w:rPr>
              <w:t>T</w:t>
            </w:r>
            <w:r>
              <w:rPr>
                <w:rFonts w:ascii="Arial" w:eastAsia="Arial" w:hAnsi="Arial" w:cs="Arial"/>
                <w:sz w:val="16"/>
                <w:szCs w:val="16"/>
              </w:rPr>
              <w:t>GACTTCA</w:t>
            </w:r>
            <w:r>
              <w:rPr>
                <w:rFonts w:ascii="Arial" w:eastAsia="Arial" w:hAnsi="Arial" w:cs="Arial"/>
                <w:spacing w:val="-5"/>
                <w:sz w:val="16"/>
                <w:szCs w:val="16"/>
              </w:rPr>
              <w:t>T</w:t>
            </w:r>
            <w:r>
              <w:rPr>
                <w:rFonts w:ascii="Arial" w:eastAsia="Arial" w:hAnsi="Arial" w:cs="Arial"/>
                <w:sz w:val="16"/>
                <w:szCs w:val="16"/>
              </w:rPr>
              <w:t>ATATGT</w:t>
            </w:r>
          </w:p>
        </w:tc>
      </w:tr>
      <w:tr w:rsidR="00966A57">
        <w:trPr>
          <w:trHeight w:hRule="exact" w:val="300"/>
        </w:trPr>
        <w:tc>
          <w:tcPr>
            <w:tcW w:w="857" w:type="dxa"/>
            <w:tcBorders>
              <w:top w:val="nil"/>
              <w:left w:val="nil"/>
              <w:bottom w:val="nil"/>
              <w:right w:val="nil"/>
            </w:tcBorders>
          </w:tcPr>
          <w:p w:rsidR="00966A57" w:rsidRDefault="00A937A8">
            <w:pPr>
              <w:spacing w:before="50"/>
              <w:ind w:left="132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16[111]</w:t>
            </w: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</w:tcPr>
          <w:p w:rsidR="00966A57" w:rsidRDefault="00A937A8">
            <w:pPr>
              <w:spacing w:before="50"/>
              <w:ind w:left="174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20[105]</w:t>
            </w:r>
          </w:p>
        </w:tc>
        <w:tc>
          <w:tcPr>
            <w:tcW w:w="6393" w:type="dxa"/>
            <w:tcBorders>
              <w:top w:val="nil"/>
              <w:left w:val="nil"/>
              <w:bottom w:val="nil"/>
              <w:right w:val="nil"/>
            </w:tcBorders>
          </w:tcPr>
          <w:p w:rsidR="00966A57" w:rsidRDefault="00A937A8">
            <w:pPr>
              <w:spacing w:before="50"/>
              <w:ind w:left="182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GAGGAAGCCG</w:t>
            </w:r>
            <w:r>
              <w:rPr>
                <w:rFonts w:ascii="Arial" w:eastAsia="Arial" w:hAnsi="Arial" w:cs="Arial"/>
                <w:spacing w:val="-6"/>
                <w:sz w:val="16"/>
                <w:szCs w:val="16"/>
              </w:rPr>
              <w:t>G</w:t>
            </w:r>
            <w:r>
              <w:rPr>
                <w:rFonts w:ascii="Arial" w:eastAsia="Arial" w:hAnsi="Arial" w:cs="Arial"/>
                <w:sz w:val="16"/>
                <w:szCs w:val="16"/>
              </w:rPr>
              <w:t>AAGTTTAA</w:t>
            </w:r>
            <w:r>
              <w:rPr>
                <w:rFonts w:ascii="Arial" w:eastAsia="Arial" w:hAnsi="Arial" w:cs="Arial"/>
                <w:spacing w:val="-4"/>
                <w:sz w:val="16"/>
                <w:szCs w:val="16"/>
              </w:rPr>
              <w:t>T</w:t>
            </w:r>
            <w:r>
              <w:rPr>
                <w:rFonts w:ascii="Arial" w:eastAsia="Arial" w:hAnsi="Arial" w:cs="Arial"/>
                <w:sz w:val="16"/>
                <w:szCs w:val="16"/>
              </w:rPr>
              <w:t>TAATAT</w:t>
            </w:r>
            <w:r>
              <w:rPr>
                <w:rFonts w:ascii="Arial" w:eastAsia="Arial" w:hAnsi="Arial" w:cs="Arial"/>
                <w:spacing w:val="-4"/>
                <w:sz w:val="16"/>
                <w:szCs w:val="16"/>
              </w:rPr>
              <w:t>A</w:t>
            </w:r>
            <w:r>
              <w:rPr>
                <w:rFonts w:ascii="Arial" w:eastAsia="Arial" w:hAnsi="Arial" w:cs="Arial"/>
                <w:sz w:val="16"/>
                <w:szCs w:val="16"/>
              </w:rPr>
              <w:t>ATTTCATT</w:t>
            </w:r>
          </w:p>
        </w:tc>
      </w:tr>
      <w:tr w:rsidR="00966A57">
        <w:trPr>
          <w:trHeight w:hRule="exact" w:val="301"/>
        </w:trPr>
        <w:tc>
          <w:tcPr>
            <w:tcW w:w="857" w:type="dxa"/>
            <w:tcBorders>
              <w:top w:val="nil"/>
              <w:left w:val="nil"/>
              <w:bottom w:val="nil"/>
              <w:right w:val="nil"/>
            </w:tcBorders>
          </w:tcPr>
          <w:p w:rsidR="00966A57" w:rsidRDefault="00A937A8">
            <w:pPr>
              <w:spacing w:before="50"/>
              <w:ind w:left="132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16[139]</w:t>
            </w: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</w:tcPr>
          <w:p w:rsidR="00966A57" w:rsidRDefault="00A937A8">
            <w:pPr>
              <w:spacing w:before="50"/>
              <w:ind w:left="174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40[126]</w:t>
            </w:r>
          </w:p>
        </w:tc>
        <w:tc>
          <w:tcPr>
            <w:tcW w:w="6393" w:type="dxa"/>
            <w:tcBorders>
              <w:top w:val="nil"/>
              <w:left w:val="nil"/>
              <w:bottom w:val="nil"/>
              <w:right w:val="nil"/>
            </w:tcBorders>
          </w:tcPr>
          <w:p w:rsidR="00966A57" w:rsidRDefault="00A937A8">
            <w:pPr>
              <w:spacing w:before="50"/>
              <w:ind w:left="182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AAGGCACT</w:t>
            </w:r>
            <w:r>
              <w:rPr>
                <w:rFonts w:ascii="Arial" w:eastAsia="Arial" w:hAnsi="Arial" w:cs="Arial"/>
                <w:spacing w:val="-4"/>
                <w:sz w:val="16"/>
                <w:szCs w:val="16"/>
              </w:rPr>
              <w:t>A</w:t>
            </w:r>
            <w:r>
              <w:rPr>
                <w:rFonts w:ascii="Arial" w:eastAsia="Arial" w:hAnsi="Arial" w:cs="Arial"/>
                <w:sz w:val="16"/>
                <w:szCs w:val="16"/>
              </w:rPr>
              <w:t>GGTTGAGG</w:t>
            </w:r>
            <w:r>
              <w:rPr>
                <w:rFonts w:ascii="Arial" w:eastAsia="Arial" w:hAnsi="Arial" w:cs="Arial"/>
                <w:spacing w:val="-6"/>
                <w:sz w:val="16"/>
                <w:szCs w:val="16"/>
              </w:rPr>
              <w:t>C</w:t>
            </w:r>
            <w:r>
              <w:rPr>
                <w:rFonts w:ascii="Arial" w:eastAsia="Arial" w:hAnsi="Arial" w:cs="Arial"/>
                <w:sz w:val="16"/>
                <w:szCs w:val="16"/>
              </w:rPr>
              <w:t>AGGAATG</w:t>
            </w:r>
            <w:r>
              <w:rPr>
                <w:rFonts w:ascii="Arial" w:eastAsia="Arial" w:hAnsi="Arial" w:cs="Arial"/>
                <w:spacing w:val="-3"/>
                <w:sz w:val="16"/>
                <w:szCs w:val="16"/>
              </w:rPr>
              <w:t>G</w:t>
            </w:r>
            <w:r>
              <w:rPr>
                <w:rFonts w:ascii="Arial" w:eastAsia="Arial" w:hAnsi="Arial" w:cs="Arial"/>
                <w:sz w:val="16"/>
                <w:szCs w:val="16"/>
              </w:rPr>
              <w:t>AAAGCG</w:t>
            </w:r>
            <w:r>
              <w:rPr>
                <w:rFonts w:ascii="Arial" w:eastAsia="Arial" w:hAnsi="Arial" w:cs="Arial"/>
                <w:spacing w:val="-5"/>
                <w:sz w:val="16"/>
                <w:szCs w:val="16"/>
              </w:rPr>
              <w:t>C</w:t>
            </w:r>
            <w:r>
              <w:rPr>
                <w:rFonts w:ascii="Arial" w:eastAsia="Arial" w:hAnsi="Arial" w:cs="Arial"/>
                <w:sz w:val="16"/>
                <w:szCs w:val="16"/>
              </w:rPr>
              <w:t>ACATCGGGA</w:t>
            </w:r>
          </w:p>
        </w:tc>
      </w:tr>
      <w:tr w:rsidR="00966A57">
        <w:trPr>
          <w:trHeight w:hRule="exact" w:val="301"/>
        </w:trPr>
        <w:tc>
          <w:tcPr>
            <w:tcW w:w="857" w:type="dxa"/>
            <w:tcBorders>
              <w:top w:val="nil"/>
              <w:left w:val="nil"/>
              <w:bottom w:val="nil"/>
              <w:right w:val="nil"/>
            </w:tcBorders>
          </w:tcPr>
          <w:p w:rsidR="00966A57" w:rsidRDefault="00A937A8">
            <w:pPr>
              <w:spacing w:before="51"/>
              <w:ind w:left="132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16[160]</w:t>
            </w: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</w:tcPr>
          <w:p w:rsidR="00966A57" w:rsidRDefault="00A937A8">
            <w:pPr>
              <w:spacing w:before="51"/>
              <w:ind w:left="174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44[147]</w:t>
            </w:r>
          </w:p>
        </w:tc>
        <w:tc>
          <w:tcPr>
            <w:tcW w:w="6393" w:type="dxa"/>
            <w:tcBorders>
              <w:top w:val="nil"/>
              <w:left w:val="nil"/>
              <w:bottom w:val="nil"/>
              <w:right w:val="nil"/>
            </w:tcBorders>
          </w:tcPr>
          <w:p w:rsidR="00966A57" w:rsidRDefault="00A937A8">
            <w:pPr>
              <w:spacing w:before="51"/>
              <w:ind w:left="182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AAAATACATTG</w:t>
            </w:r>
            <w:r>
              <w:rPr>
                <w:rFonts w:ascii="Arial" w:eastAsia="Arial" w:hAnsi="Arial" w:cs="Arial"/>
                <w:spacing w:val="-4"/>
                <w:sz w:val="16"/>
                <w:szCs w:val="16"/>
              </w:rPr>
              <w:t>G</w:t>
            </w:r>
            <w:r>
              <w:rPr>
                <w:rFonts w:ascii="Arial" w:eastAsia="Arial" w:hAnsi="Arial" w:cs="Arial"/>
                <w:sz w:val="16"/>
                <w:szCs w:val="16"/>
              </w:rPr>
              <w:t>CCCA</w:t>
            </w:r>
            <w:r>
              <w:rPr>
                <w:rFonts w:ascii="Arial" w:eastAsia="Arial" w:hAnsi="Arial" w:cs="Arial"/>
                <w:spacing w:val="-5"/>
                <w:sz w:val="16"/>
                <w:szCs w:val="16"/>
              </w:rPr>
              <w:t>G</w:t>
            </w:r>
            <w:r>
              <w:rPr>
                <w:rFonts w:ascii="Arial" w:eastAsia="Arial" w:hAnsi="Arial" w:cs="Arial"/>
                <w:sz w:val="16"/>
                <w:szCs w:val="16"/>
              </w:rPr>
              <w:t>AGC</w:t>
            </w:r>
            <w:r>
              <w:rPr>
                <w:rFonts w:ascii="Arial" w:eastAsia="Arial" w:hAnsi="Arial" w:cs="Arial"/>
                <w:spacing w:val="-4"/>
                <w:sz w:val="16"/>
                <w:szCs w:val="16"/>
              </w:rPr>
              <w:t>C</w:t>
            </w:r>
            <w:r>
              <w:rPr>
                <w:rFonts w:ascii="Arial" w:eastAsia="Arial" w:hAnsi="Arial" w:cs="Arial"/>
                <w:sz w:val="16"/>
                <w:szCs w:val="16"/>
              </w:rPr>
              <w:t>GCCGC</w:t>
            </w:r>
            <w:r>
              <w:rPr>
                <w:rFonts w:ascii="Arial" w:eastAsia="Arial" w:hAnsi="Arial" w:cs="Arial"/>
                <w:spacing w:val="-4"/>
                <w:sz w:val="16"/>
                <w:szCs w:val="16"/>
              </w:rPr>
              <w:t>C</w:t>
            </w:r>
            <w:r>
              <w:rPr>
                <w:rFonts w:ascii="Arial" w:eastAsia="Arial" w:hAnsi="Arial" w:cs="Arial"/>
                <w:sz w:val="16"/>
                <w:szCs w:val="16"/>
              </w:rPr>
              <w:t>AAGAGCCAG</w:t>
            </w:r>
            <w:r>
              <w:rPr>
                <w:rFonts w:ascii="Arial" w:eastAsia="Arial" w:hAnsi="Arial" w:cs="Arial"/>
                <w:spacing w:val="-5"/>
                <w:sz w:val="16"/>
                <w:szCs w:val="16"/>
              </w:rPr>
              <w:t>G</w:t>
            </w:r>
            <w:r>
              <w:rPr>
                <w:rFonts w:ascii="Arial" w:eastAsia="Arial" w:hAnsi="Arial" w:cs="Arial"/>
                <w:sz w:val="16"/>
                <w:szCs w:val="16"/>
              </w:rPr>
              <w:t>AACCG</w:t>
            </w:r>
          </w:p>
        </w:tc>
      </w:tr>
      <w:tr w:rsidR="00966A57">
        <w:trPr>
          <w:trHeight w:hRule="exact" w:val="300"/>
        </w:trPr>
        <w:tc>
          <w:tcPr>
            <w:tcW w:w="857" w:type="dxa"/>
            <w:tcBorders>
              <w:top w:val="nil"/>
              <w:left w:val="nil"/>
              <w:bottom w:val="nil"/>
              <w:right w:val="nil"/>
            </w:tcBorders>
          </w:tcPr>
          <w:p w:rsidR="00966A57" w:rsidRDefault="00A937A8">
            <w:pPr>
              <w:spacing w:before="50"/>
              <w:ind w:left="132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16[189]</w:t>
            </w: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</w:tcPr>
          <w:p w:rsidR="00966A57" w:rsidRDefault="00A937A8">
            <w:pPr>
              <w:spacing w:before="50"/>
              <w:ind w:left="174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15[172]</w:t>
            </w:r>
          </w:p>
        </w:tc>
        <w:tc>
          <w:tcPr>
            <w:tcW w:w="6393" w:type="dxa"/>
            <w:tcBorders>
              <w:top w:val="nil"/>
              <w:left w:val="nil"/>
              <w:bottom w:val="nil"/>
              <w:right w:val="nil"/>
            </w:tcBorders>
          </w:tcPr>
          <w:p w:rsidR="00966A57" w:rsidRDefault="00A937A8">
            <w:pPr>
              <w:spacing w:before="50"/>
              <w:ind w:left="182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TAACAG</w:t>
            </w:r>
            <w:r>
              <w:rPr>
                <w:rFonts w:ascii="Arial" w:eastAsia="Arial" w:hAnsi="Arial" w:cs="Arial"/>
                <w:spacing w:val="-4"/>
                <w:sz w:val="16"/>
                <w:szCs w:val="16"/>
              </w:rPr>
              <w:t>G</w:t>
            </w:r>
            <w:r>
              <w:rPr>
                <w:rFonts w:ascii="Arial" w:eastAsia="Arial" w:hAnsi="Arial" w:cs="Arial"/>
                <w:sz w:val="16"/>
                <w:szCs w:val="16"/>
              </w:rPr>
              <w:t>ATTAGCA</w:t>
            </w:r>
            <w:r>
              <w:rPr>
                <w:rFonts w:ascii="Arial" w:eastAsia="Arial" w:hAnsi="Arial" w:cs="Arial"/>
                <w:spacing w:val="-4"/>
                <w:sz w:val="16"/>
                <w:szCs w:val="16"/>
              </w:rPr>
              <w:t>G</w:t>
            </w:r>
            <w:r>
              <w:rPr>
                <w:rFonts w:ascii="Arial" w:eastAsia="Arial" w:hAnsi="Arial" w:cs="Arial"/>
                <w:sz w:val="16"/>
                <w:szCs w:val="16"/>
              </w:rPr>
              <w:t>AGCGA</w:t>
            </w:r>
            <w:r>
              <w:rPr>
                <w:rFonts w:ascii="Arial" w:eastAsia="Arial" w:hAnsi="Arial" w:cs="Arial"/>
                <w:spacing w:val="-5"/>
                <w:sz w:val="16"/>
                <w:szCs w:val="16"/>
              </w:rPr>
              <w:t>G</w:t>
            </w:r>
            <w:r>
              <w:rPr>
                <w:rFonts w:ascii="Arial" w:eastAsia="Arial" w:hAnsi="Arial" w:cs="Arial"/>
                <w:sz w:val="16"/>
                <w:szCs w:val="16"/>
              </w:rPr>
              <w:t>GCATTAAA</w:t>
            </w:r>
            <w:r>
              <w:rPr>
                <w:rFonts w:ascii="Arial" w:eastAsia="Arial" w:hAnsi="Arial" w:cs="Arial"/>
                <w:spacing w:val="-3"/>
                <w:sz w:val="16"/>
                <w:szCs w:val="16"/>
              </w:rPr>
              <w:t>C</w:t>
            </w:r>
            <w:r>
              <w:rPr>
                <w:rFonts w:ascii="Arial" w:eastAsia="Arial" w:hAnsi="Arial" w:cs="Arial"/>
                <w:sz w:val="16"/>
                <w:szCs w:val="16"/>
              </w:rPr>
              <w:t>GGGTTTGAC</w:t>
            </w:r>
            <w:r>
              <w:rPr>
                <w:rFonts w:ascii="Arial" w:eastAsia="Arial" w:hAnsi="Arial" w:cs="Arial"/>
                <w:spacing w:val="-4"/>
                <w:sz w:val="16"/>
                <w:szCs w:val="16"/>
              </w:rPr>
              <w:t>C</w:t>
            </w:r>
            <w:r>
              <w:rPr>
                <w:rFonts w:ascii="Arial" w:eastAsia="Arial" w:hAnsi="Arial" w:cs="Arial"/>
                <w:sz w:val="16"/>
                <w:szCs w:val="16"/>
              </w:rPr>
              <w:t>CC</w:t>
            </w:r>
            <w:r>
              <w:rPr>
                <w:rFonts w:ascii="Arial" w:eastAsia="Arial" w:hAnsi="Arial" w:cs="Arial"/>
                <w:spacing w:val="-5"/>
                <w:sz w:val="16"/>
                <w:szCs w:val="16"/>
              </w:rPr>
              <w:t>C</w:t>
            </w:r>
            <w:r>
              <w:rPr>
                <w:rFonts w:ascii="Arial" w:eastAsia="Arial" w:hAnsi="Arial" w:cs="Arial"/>
                <w:sz w:val="16"/>
                <w:szCs w:val="16"/>
              </w:rPr>
              <w:t>AGC</w:t>
            </w:r>
          </w:p>
        </w:tc>
      </w:tr>
      <w:tr w:rsidR="00966A57">
        <w:trPr>
          <w:trHeight w:hRule="exact" w:val="300"/>
        </w:trPr>
        <w:tc>
          <w:tcPr>
            <w:tcW w:w="857" w:type="dxa"/>
            <w:tcBorders>
              <w:top w:val="nil"/>
              <w:left w:val="nil"/>
              <w:bottom w:val="nil"/>
              <w:right w:val="nil"/>
            </w:tcBorders>
          </w:tcPr>
          <w:p w:rsidR="00966A57" w:rsidRDefault="00A937A8">
            <w:pPr>
              <w:spacing w:before="50"/>
              <w:ind w:left="132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17[154]</w:t>
            </w: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</w:tcPr>
          <w:p w:rsidR="00966A57" w:rsidRDefault="00A937A8">
            <w:pPr>
              <w:spacing w:before="50"/>
              <w:ind w:left="174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43[172]</w:t>
            </w:r>
          </w:p>
        </w:tc>
        <w:tc>
          <w:tcPr>
            <w:tcW w:w="6393" w:type="dxa"/>
            <w:tcBorders>
              <w:top w:val="nil"/>
              <w:left w:val="nil"/>
              <w:bottom w:val="nil"/>
              <w:right w:val="nil"/>
            </w:tcBorders>
          </w:tcPr>
          <w:p w:rsidR="00966A57" w:rsidRDefault="00A937A8">
            <w:pPr>
              <w:spacing w:before="50"/>
              <w:ind w:left="182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TTTTTCACAC</w:t>
            </w:r>
            <w:r>
              <w:rPr>
                <w:rFonts w:ascii="Arial" w:eastAsia="Arial" w:hAnsi="Arial" w:cs="Arial"/>
                <w:spacing w:val="-4"/>
                <w:sz w:val="16"/>
                <w:szCs w:val="16"/>
              </w:rPr>
              <w:t>C</w:t>
            </w:r>
            <w:r>
              <w:rPr>
                <w:rFonts w:ascii="Arial" w:eastAsia="Arial" w:hAnsi="Arial" w:cs="Arial"/>
                <w:sz w:val="16"/>
                <w:szCs w:val="16"/>
              </w:rPr>
              <w:t>ACCCCAC</w:t>
            </w:r>
            <w:r>
              <w:rPr>
                <w:rFonts w:ascii="Arial" w:eastAsia="Arial" w:hAnsi="Arial" w:cs="Arial"/>
                <w:spacing w:val="-4"/>
                <w:sz w:val="16"/>
                <w:szCs w:val="16"/>
              </w:rPr>
              <w:t>C</w:t>
            </w:r>
            <w:r>
              <w:rPr>
                <w:rFonts w:ascii="Arial" w:eastAsia="Arial" w:hAnsi="Arial" w:cs="Arial"/>
                <w:sz w:val="16"/>
                <w:szCs w:val="16"/>
              </w:rPr>
              <w:t>CT</w:t>
            </w:r>
            <w:r>
              <w:rPr>
                <w:rFonts w:ascii="Arial" w:eastAsia="Arial" w:hAnsi="Arial" w:cs="Arial"/>
                <w:spacing w:val="-4"/>
                <w:sz w:val="16"/>
                <w:szCs w:val="16"/>
              </w:rPr>
              <w:t>C</w:t>
            </w:r>
            <w:r>
              <w:rPr>
                <w:rFonts w:ascii="Arial" w:eastAsia="Arial" w:hAnsi="Arial" w:cs="Arial"/>
                <w:sz w:val="16"/>
                <w:szCs w:val="16"/>
              </w:rPr>
              <w:t>AGAGCCGCCAC</w:t>
            </w:r>
          </w:p>
        </w:tc>
      </w:tr>
      <w:tr w:rsidR="00966A57">
        <w:trPr>
          <w:trHeight w:hRule="exact" w:val="300"/>
        </w:trPr>
        <w:tc>
          <w:tcPr>
            <w:tcW w:w="857" w:type="dxa"/>
            <w:tcBorders>
              <w:top w:val="nil"/>
              <w:left w:val="nil"/>
              <w:bottom w:val="nil"/>
              <w:right w:val="nil"/>
            </w:tcBorders>
          </w:tcPr>
          <w:p w:rsidR="00966A57" w:rsidRDefault="00A937A8">
            <w:pPr>
              <w:spacing w:before="50"/>
              <w:ind w:left="132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17[79]</w:t>
            </w: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</w:tcPr>
          <w:p w:rsidR="00966A57" w:rsidRDefault="00A937A8">
            <w:pPr>
              <w:spacing w:before="50"/>
              <w:ind w:left="174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18[79]</w:t>
            </w:r>
          </w:p>
        </w:tc>
        <w:tc>
          <w:tcPr>
            <w:tcW w:w="6393" w:type="dxa"/>
            <w:tcBorders>
              <w:top w:val="nil"/>
              <w:left w:val="nil"/>
              <w:bottom w:val="nil"/>
              <w:right w:val="nil"/>
            </w:tcBorders>
          </w:tcPr>
          <w:p w:rsidR="00966A57" w:rsidRDefault="00A937A8">
            <w:pPr>
              <w:spacing w:before="50"/>
              <w:ind w:left="182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TAATTCGA</w:t>
            </w:r>
            <w:r>
              <w:rPr>
                <w:rFonts w:ascii="Arial" w:eastAsia="Arial" w:hAnsi="Arial" w:cs="Arial"/>
                <w:spacing w:val="-3"/>
                <w:sz w:val="16"/>
                <w:szCs w:val="16"/>
              </w:rPr>
              <w:t>G</w:t>
            </w:r>
            <w:r>
              <w:rPr>
                <w:rFonts w:ascii="Arial" w:eastAsia="Arial" w:hAnsi="Arial" w:cs="Arial"/>
                <w:sz w:val="16"/>
                <w:szCs w:val="16"/>
              </w:rPr>
              <w:t>CTTGAGGT</w:t>
            </w:r>
            <w:r>
              <w:rPr>
                <w:rFonts w:ascii="Arial" w:eastAsia="Arial" w:hAnsi="Arial" w:cs="Arial"/>
                <w:spacing w:val="-6"/>
                <w:sz w:val="16"/>
                <w:szCs w:val="16"/>
              </w:rPr>
              <w:t>C</w:t>
            </w:r>
            <w:r>
              <w:rPr>
                <w:rFonts w:ascii="Arial" w:eastAsia="Arial" w:hAnsi="Arial" w:cs="Arial"/>
                <w:sz w:val="16"/>
                <w:szCs w:val="16"/>
              </w:rPr>
              <w:t>ATTTTT</w:t>
            </w:r>
          </w:p>
        </w:tc>
      </w:tr>
      <w:tr w:rsidR="00966A57">
        <w:trPr>
          <w:trHeight w:hRule="exact" w:val="300"/>
        </w:trPr>
        <w:tc>
          <w:tcPr>
            <w:tcW w:w="857" w:type="dxa"/>
            <w:tcBorders>
              <w:top w:val="nil"/>
              <w:left w:val="nil"/>
              <w:bottom w:val="nil"/>
              <w:right w:val="nil"/>
            </w:tcBorders>
          </w:tcPr>
          <w:p w:rsidR="00966A57" w:rsidRDefault="00A937A8">
            <w:pPr>
              <w:spacing w:before="50"/>
              <w:ind w:left="132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18[125]</w:t>
            </w: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</w:tcPr>
          <w:p w:rsidR="00966A57" w:rsidRDefault="00A937A8">
            <w:pPr>
              <w:spacing w:before="50"/>
              <w:ind w:left="174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15[125]</w:t>
            </w:r>
          </w:p>
        </w:tc>
        <w:tc>
          <w:tcPr>
            <w:tcW w:w="6393" w:type="dxa"/>
            <w:tcBorders>
              <w:top w:val="nil"/>
              <w:left w:val="nil"/>
              <w:bottom w:val="nil"/>
              <w:right w:val="nil"/>
            </w:tcBorders>
          </w:tcPr>
          <w:p w:rsidR="00966A57" w:rsidRDefault="00A937A8">
            <w:pPr>
              <w:spacing w:before="50"/>
              <w:ind w:left="182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GATTAGATGGT</w:t>
            </w:r>
            <w:r>
              <w:rPr>
                <w:rFonts w:ascii="Arial" w:eastAsia="Arial" w:hAnsi="Arial" w:cs="Arial"/>
                <w:spacing w:val="-6"/>
                <w:sz w:val="16"/>
                <w:szCs w:val="16"/>
              </w:rPr>
              <w:t>C</w:t>
            </w:r>
            <w:r>
              <w:rPr>
                <w:rFonts w:ascii="Arial" w:eastAsia="Arial" w:hAnsi="Arial" w:cs="Arial"/>
                <w:sz w:val="16"/>
                <w:szCs w:val="16"/>
              </w:rPr>
              <w:t>ATCACAAGC</w:t>
            </w:r>
            <w:r>
              <w:rPr>
                <w:rFonts w:ascii="Arial" w:eastAsia="Arial" w:hAnsi="Arial" w:cs="Arial"/>
                <w:spacing w:val="-4"/>
                <w:sz w:val="16"/>
                <w:szCs w:val="16"/>
              </w:rPr>
              <w:t>T</w:t>
            </w:r>
            <w:r>
              <w:rPr>
                <w:rFonts w:ascii="Arial" w:eastAsia="Arial" w:hAnsi="Arial" w:cs="Arial"/>
                <w:sz w:val="16"/>
                <w:szCs w:val="16"/>
              </w:rPr>
              <w:t>TGCATGAGC</w:t>
            </w:r>
            <w:r>
              <w:rPr>
                <w:rFonts w:ascii="Arial" w:eastAsia="Arial" w:hAnsi="Arial" w:cs="Arial"/>
                <w:spacing w:val="-3"/>
                <w:sz w:val="16"/>
                <w:szCs w:val="16"/>
              </w:rPr>
              <w:t>G</w:t>
            </w:r>
            <w:r>
              <w:rPr>
                <w:rFonts w:ascii="Arial" w:eastAsia="Arial" w:hAnsi="Arial" w:cs="Arial"/>
                <w:sz w:val="16"/>
                <w:szCs w:val="16"/>
              </w:rPr>
              <w:t>GATTG</w:t>
            </w:r>
            <w:r>
              <w:rPr>
                <w:rFonts w:ascii="Arial" w:eastAsia="Arial" w:hAnsi="Arial" w:cs="Arial"/>
                <w:spacing w:val="-5"/>
                <w:sz w:val="16"/>
                <w:szCs w:val="16"/>
              </w:rPr>
              <w:t>C</w:t>
            </w:r>
            <w:r>
              <w:rPr>
                <w:rFonts w:ascii="Arial" w:eastAsia="Arial" w:hAnsi="Arial" w:cs="Arial"/>
                <w:sz w:val="16"/>
                <w:szCs w:val="16"/>
              </w:rPr>
              <w:t>AT</w:t>
            </w:r>
            <w:r>
              <w:rPr>
                <w:rFonts w:ascii="Arial" w:eastAsia="Arial" w:hAnsi="Arial" w:cs="Arial"/>
                <w:spacing w:val="4"/>
                <w:sz w:val="16"/>
                <w:szCs w:val="16"/>
              </w:rPr>
              <w:t>A</w:t>
            </w:r>
            <w:r>
              <w:rPr>
                <w:rFonts w:ascii="Arial" w:eastAsia="Arial" w:hAnsi="Arial" w:cs="Arial"/>
                <w:sz w:val="16"/>
                <w:szCs w:val="16"/>
              </w:rPr>
              <w:t>C</w:t>
            </w:r>
          </w:p>
        </w:tc>
      </w:tr>
      <w:tr w:rsidR="00966A57">
        <w:trPr>
          <w:trHeight w:hRule="exact" w:val="300"/>
        </w:trPr>
        <w:tc>
          <w:tcPr>
            <w:tcW w:w="857" w:type="dxa"/>
            <w:tcBorders>
              <w:top w:val="nil"/>
              <w:left w:val="nil"/>
              <w:bottom w:val="nil"/>
              <w:right w:val="nil"/>
            </w:tcBorders>
          </w:tcPr>
          <w:p w:rsidR="00966A57" w:rsidRDefault="00A937A8">
            <w:pPr>
              <w:spacing w:before="50"/>
              <w:ind w:left="132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18[132]</w:t>
            </w: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</w:tcPr>
          <w:p w:rsidR="00966A57" w:rsidRDefault="00A937A8">
            <w:pPr>
              <w:spacing w:before="50"/>
              <w:ind w:left="174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46[126]</w:t>
            </w:r>
          </w:p>
        </w:tc>
        <w:tc>
          <w:tcPr>
            <w:tcW w:w="6393" w:type="dxa"/>
            <w:tcBorders>
              <w:top w:val="nil"/>
              <w:left w:val="nil"/>
              <w:bottom w:val="nil"/>
              <w:right w:val="nil"/>
            </w:tcBorders>
          </w:tcPr>
          <w:p w:rsidR="00966A57" w:rsidRDefault="00A937A8">
            <w:pPr>
              <w:spacing w:before="50"/>
              <w:ind w:left="182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AACGGAG</w:t>
            </w:r>
            <w:r>
              <w:rPr>
                <w:rFonts w:ascii="Arial" w:eastAsia="Arial" w:hAnsi="Arial" w:cs="Arial"/>
                <w:spacing w:val="-3"/>
                <w:sz w:val="16"/>
                <w:szCs w:val="16"/>
              </w:rPr>
              <w:t>A</w:t>
            </w:r>
            <w:r>
              <w:rPr>
                <w:rFonts w:ascii="Arial" w:eastAsia="Arial" w:hAnsi="Arial" w:cs="Arial"/>
                <w:sz w:val="16"/>
                <w:szCs w:val="16"/>
              </w:rPr>
              <w:t>TGTTTT</w:t>
            </w:r>
            <w:r>
              <w:rPr>
                <w:rFonts w:ascii="Arial" w:eastAsia="Arial" w:hAnsi="Arial" w:cs="Arial"/>
                <w:spacing w:val="-3"/>
                <w:sz w:val="16"/>
                <w:szCs w:val="16"/>
              </w:rPr>
              <w:t>A</w:t>
            </w:r>
            <w:r>
              <w:rPr>
                <w:rFonts w:ascii="Arial" w:eastAsia="Arial" w:hAnsi="Arial" w:cs="Arial"/>
                <w:sz w:val="16"/>
                <w:szCs w:val="16"/>
              </w:rPr>
              <w:t>AATATT</w:t>
            </w:r>
            <w:r>
              <w:rPr>
                <w:rFonts w:ascii="Arial" w:eastAsia="Arial" w:hAnsi="Arial" w:cs="Arial"/>
                <w:spacing w:val="-5"/>
                <w:sz w:val="16"/>
                <w:szCs w:val="16"/>
              </w:rPr>
              <w:t>C</w:t>
            </w:r>
            <w:r>
              <w:rPr>
                <w:rFonts w:ascii="Arial" w:eastAsia="Arial" w:hAnsi="Arial" w:cs="Arial"/>
                <w:sz w:val="16"/>
                <w:szCs w:val="16"/>
              </w:rPr>
              <w:t>ATTTTCGGTC</w:t>
            </w:r>
            <w:r>
              <w:rPr>
                <w:rFonts w:ascii="Arial" w:eastAsia="Arial" w:hAnsi="Arial" w:cs="Arial"/>
                <w:spacing w:val="-5"/>
                <w:sz w:val="16"/>
                <w:szCs w:val="16"/>
              </w:rPr>
              <w:t>A</w:t>
            </w:r>
            <w:r>
              <w:rPr>
                <w:rFonts w:ascii="Arial" w:eastAsia="Arial" w:hAnsi="Arial" w:cs="Arial"/>
                <w:sz w:val="16"/>
                <w:szCs w:val="16"/>
              </w:rPr>
              <w:t>AG</w:t>
            </w:r>
          </w:p>
        </w:tc>
      </w:tr>
      <w:tr w:rsidR="00966A57">
        <w:trPr>
          <w:trHeight w:hRule="exact" w:val="300"/>
        </w:trPr>
        <w:tc>
          <w:tcPr>
            <w:tcW w:w="857" w:type="dxa"/>
            <w:tcBorders>
              <w:top w:val="nil"/>
              <w:left w:val="nil"/>
              <w:bottom w:val="nil"/>
              <w:right w:val="nil"/>
            </w:tcBorders>
          </w:tcPr>
          <w:p w:rsidR="00966A57" w:rsidRDefault="00A937A8">
            <w:pPr>
              <w:spacing w:before="50"/>
              <w:ind w:left="132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18[146]</w:t>
            </w: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</w:tcPr>
          <w:p w:rsidR="00966A57" w:rsidRDefault="00A937A8">
            <w:pPr>
              <w:spacing w:before="50"/>
              <w:ind w:left="174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11[146]</w:t>
            </w:r>
          </w:p>
        </w:tc>
        <w:tc>
          <w:tcPr>
            <w:tcW w:w="6393" w:type="dxa"/>
            <w:tcBorders>
              <w:top w:val="nil"/>
              <w:left w:val="nil"/>
              <w:bottom w:val="nil"/>
              <w:right w:val="nil"/>
            </w:tcBorders>
          </w:tcPr>
          <w:p w:rsidR="00966A57" w:rsidRDefault="00A937A8">
            <w:pPr>
              <w:spacing w:before="50"/>
              <w:ind w:left="182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GGAACGAC</w:t>
            </w:r>
            <w:r>
              <w:rPr>
                <w:rFonts w:ascii="Arial" w:eastAsia="Arial" w:hAnsi="Arial" w:cs="Arial"/>
                <w:spacing w:val="-4"/>
                <w:sz w:val="16"/>
                <w:szCs w:val="16"/>
              </w:rPr>
              <w:t>A</w:t>
            </w:r>
            <w:r>
              <w:rPr>
                <w:rFonts w:ascii="Arial" w:eastAsia="Arial" w:hAnsi="Arial" w:cs="Arial"/>
                <w:sz w:val="16"/>
                <w:szCs w:val="16"/>
              </w:rPr>
              <w:t>TCAAAGC</w:t>
            </w:r>
            <w:r>
              <w:rPr>
                <w:rFonts w:ascii="Arial" w:eastAsia="Arial" w:hAnsi="Arial" w:cs="Arial"/>
                <w:spacing w:val="-4"/>
                <w:sz w:val="16"/>
                <w:szCs w:val="16"/>
              </w:rPr>
              <w:t>A</w:t>
            </w:r>
            <w:r>
              <w:rPr>
                <w:rFonts w:ascii="Arial" w:eastAsia="Arial" w:hAnsi="Arial" w:cs="Arial"/>
                <w:sz w:val="16"/>
                <w:szCs w:val="16"/>
              </w:rPr>
              <w:t>TCGT</w:t>
            </w:r>
            <w:r>
              <w:rPr>
                <w:rFonts w:ascii="Arial" w:eastAsia="Arial" w:hAnsi="Arial" w:cs="Arial"/>
                <w:spacing w:val="-5"/>
                <w:sz w:val="16"/>
                <w:szCs w:val="16"/>
              </w:rPr>
              <w:t>A</w:t>
            </w:r>
            <w:r>
              <w:rPr>
                <w:rFonts w:ascii="Arial" w:eastAsia="Arial" w:hAnsi="Arial" w:cs="Arial"/>
                <w:sz w:val="16"/>
                <w:szCs w:val="16"/>
              </w:rPr>
              <w:t>CAGTATGG</w:t>
            </w:r>
            <w:r>
              <w:rPr>
                <w:rFonts w:ascii="Arial" w:eastAsia="Arial" w:hAnsi="Arial" w:cs="Arial"/>
                <w:spacing w:val="-4"/>
                <w:sz w:val="16"/>
                <w:szCs w:val="16"/>
              </w:rPr>
              <w:t>A</w:t>
            </w:r>
            <w:r>
              <w:rPr>
                <w:rFonts w:ascii="Arial" w:eastAsia="Arial" w:hAnsi="Arial" w:cs="Arial"/>
                <w:sz w:val="16"/>
                <w:szCs w:val="16"/>
              </w:rPr>
              <w:t>ACCGGGT</w:t>
            </w:r>
            <w:r>
              <w:rPr>
                <w:rFonts w:ascii="Arial" w:eastAsia="Arial" w:hAnsi="Arial" w:cs="Arial"/>
                <w:spacing w:val="-4"/>
                <w:sz w:val="16"/>
                <w:szCs w:val="16"/>
              </w:rPr>
              <w:t>G</w:t>
            </w:r>
            <w:r>
              <w:rPr>
                <w:rFonts w:ascii="Arial" w:eastAsia="Arial" w:hAnsi="Arial" w:cs="Arial"/>
                <w:sz w:val="16"/>
                <w:szCs w:val="16"/>
              </w:rPr>
              <w:t>TAC</w:t>
            </w:r>
          </w:p>
        </w:tc>
      </w:tr>
      <w:tr w:rsidR="00966A57">
        <w:trPr>
          <w:trHeight w:hRule="exact" w:val="300"/>
        </w:trPr>
        <w:tc>
          <w:tcPr>
            <w:tcW w:w="857" w:type="dxa"/>
            <w:tcBorders>
              <w:top w:val="nil"/>
              <w:left w:val="nil"/>
              <w:bottom w:val="nil"/>
              <w:right w:val="nil"/>
            </w:tcBorders>
          </w:tcPr>
          <w:p w:rsidR="00966A57" w:rsidRDefault="00A937A8">
            <w:pPr>
              <w:spacing w:before="50"/>
              <w:ind w:left="132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18[189]</w:t>
            </w: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</w:tcPr>
          <w:p w:rsidR="00966A57" w:rsidRDefault="00A937A8">
            <w:pPr>
              <w:spacing w:before="50"/>
              <w:ind w:left="174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2[161]</w:t>
            </w:r>
          </w:p>
        </w:tc>
        <w:tc>
          <w:tcPr>
            <w:tcW w:w="6393" w:type="dxa"/>
            <w:tcBorders>
              <w:top w:val="nil"/>
              <w:left w:val="nil"/>
              <w:bottom w:val="nil"/>
              <w:right w:val="nil"/>
            </w:tcBorders>
          </w:tcPr>
          <w:p w:rsidR="00966A57" w:rsidRDefault="00A937A8">
            <w:pPr>
              <w:spacing w:before="50"/>
              <w:ind w:left="182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TAACAG</w:t>
            </w:r>
            <w:r>
              <w:rPr>
                <w:rFonts w:ascii="Arial" w:eastAsia="Arial" w:hAnsi="Arial" w:cs="Arial"/>
                <w:spacing w:val="-4"/>
                <w:sz w:val="16"/>
                <w:szCs w:val="16"/>
              </w:rPr>
              <w:t>G</w:t>
            </w:r>
            <w:r>
              <w:rPr>
                <w:rFonts w:ascii="Arial" w:eastAsia="Arial" w:hAnsi="Arial" w:cs="Arial"/>
                <w:sz w:val="16"/>
                <w:szCs w:val="16"/>
              </w:rPr>
              <w:t>ATTAGCA</w:t>
            </w:r>
            <w:r>
              <w:rPr>
                <w:rFonts w:ascii="Arial" w:eastAsia="Arial" w:hAnsi="Arial" w:cs="Arial"/>
                <w:spacing w:val="-4"/>
                <w:sz w:val="16"/>
                <w:szCs w:val="16"/>
              </w:rPr>
              <w:t>G</w:t>
            </w:r>
            <w:r>
              <w:rPr>
                <w:rFonts w:ascii="Arial" w:eastAsia="Arial" w:hAnsi="Arial" w:cs="Arial"/>
                <w:sz w:val="16"/>
                <w:szCs w:val="16"/>
              </w:rPr>
              <w:t>AGCGA</w:t>
            </w:r>
            <w:r>
              <w:rPr>
                <w:rFonts w:ascii="Arial" w:eastAsia="Arial" w:hAnsi="Arial" w:cs="Arial"/>
                <w:spacing w:val="-5"/>
                <w:sz w:val="16"/>
                <w:szCs w:val="16"/>
              </w:rPr>
              <w:t>G</w:t>
            </w:r>
            <w:r>
              <w:rPr>
                <w:rFonts w:ascii="Arial" w:eastAsia="Arial" w:hAnsi="Arial" w:cs="Arial"/>
                <w:sz w:val="16"/>
                <w:szCs w:val="16"/>
              </w:rPr>
              <w:t>GCACCCT</w:t>
            </w:r>
            <w:r>
              <w:rPr>
                <w:rFonts w:ascii="Arial" w:eastAsia="Arial" w:hAnsi="Arial" w:cs="Arial"/>
                <w:spacing w:val="-4"/>
                <w:sz w:val="16"/>
                <w:szCs w:val="16"/>
              </w:rPr>
              <w:t>C</w:t>
            </w:r>
            <w:r>
              <w:rPr>
                <w:rFonts w:ascii="Arial" w:eastAsia="Arial" w:hAnsi="Arial" w:cs="Arial"/>
                <w:sz w:val="16"/>
                <w:szCs w:val="16"/>
              </w:rPr>
              <w:t>AGCAGGG</w:t>
            </w:r>
            <w:r>
              <w:rPr>
                <w:rFonts w:ascii="Arial" w:eastAsia="Arial" w:hAnsi="Arial" w:cs="Arial"/>
                <w:spacing w:val="-4"/>
                <w:sz w:val="16"/>
                <w:szCs w:val="16"/>
              </w:rPr>
              <w:t>C</w:t>
            </w:r>
            <w:r>
              <w:rPr>
                <w:rFonts w:ascii="Arial" w:eastAsia="Arial" w:hAnsi="Arial" w:cs="Arial"/>
                <w:sz w:val="16"/>
                <w:szCs w:val="16"/>
              </w:rPr>
              <w:t>CTTC</w:t>
            </w:r>
            <w:r>
              <w:rPr>
                <w:rFonts w:ascii="Arial" w:eastAsia="Arial" w:hAnsi="Arial" w:cs="Arial"/>
                <w:spacing w:val="-4"/>
                <w:sz w:val="16"/>
                <w:szCs w:val="16"/>
              </w:rPr>
              <w:t>G</w:t>
            </w:r>
            <w:r>
              <w:rPr>
                <w:rFonts w:ascii="Arial" w:eastAsia="Arial" w:hAnsi="Arial" w:cs="Arial"/>
                <w:sz w:val="16"/>
                <w:szCs w:val="16"/>
              </w:rPr>
              <w:t>TCACGT</w:t>
            </w:r>
          </w:p>
        </w:tc>
      </w:tr>
      <w:tr w:rsidR="00966A57">
        <w:trPr>
          <w:trHeight w:hRule="exact" w:val="300"/>
        </w:trPr>
        <w:tc>
          <w:tcPr>
            <w:tcW w:w="857" w:type="dxa"/>
            <w:tcBorders>
              <w:top w:val="nil"/>
              <w:left w:val="nil"/>
              <w:bottom w:val="nil"/>
              <w:right w:val="nil"/>
            </w:tcBorders>
          </w:tcPr>
          <w:p w:rsidR="00966A57" w:rsidRDefault="00A937A8">
            <w:pPr>
              <w:spacing w:before="50"/>
              <w:ind w:left="132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18[212]</w:t>
            </w: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</w:tcPr>
          <w:p w:rsidR="00966A57" w:rsidRDefault="00A937A8">
            <w:pPr>
              <w:spacing w:before="50"/>
              <w:ind w:left="175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1[195]</w:t>
            </w:r>
          </w:p>
        </w:tc>
        <w:tc>
          <w:tcPr>
            <w:tcW w:w="6393" w:type="dxa"/>
            <w:tcBorders>
              <w:top w:val="nil"/>
              <w:left w:val="nil"/>
              <w:bottom w:val="nil"/>
              <w:right w:val="nil"/>
            </w:tcBorders>
          </w:tcPr>
          <w:p w:rsidR="00966A57" w:rsidRDefault="00A937A8">
            <w:pPr>
              <w:spacing w:before="50"/>
              <w:ind w:left="182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TAACAG</w:t>
            </w:r>
            <w:r>
              <w:rPr>
                <w:rFonts w:ascii="Arial" w:eastAsia="Arial" w:hAnsi="Arial" w:cs="Arial"/>
                <w:spacing w:val="-4"/>
                <w:sz w:val="16"/>
                <w:szCs w:val="16"/>
              </w:rPr>
              <w:t>G</w:t>
            </w:r>
            <w:r>
              <w:rPr>
                <w:rFonts w:ascii="Arial" w:eastAsia="Arial" w:hAnsi="Arial" w:cs="Arial"/>
                <w:sz w:val="16"/>
                <w:szCs w:val="16"/>
              </w:rPr>
              <w:t>ATTAGCA</w:t>
            </w:r>
            <w:r>
              <w:rPr>
                <w:rFonts w:ascii="Arial" w:eastAsia="Arial" w:hAnsi="Arial" w:cs="Arial"/>
                <w:spacing w:val="-4"/>
                <w:sz w:val="16"/>
                <w:szCs w:val="16"/>
              </w:rPr>
              <w:t>G</w:t>
            </w:r>
            <w:r>
              <w:rPr>
                <w:rFonts w:ascii="Arial" w:eastAsia="Arial" w:hAnsi="Arial" w:cs="Arial"/>
                <w:sz w:val="16"/>
                <w:szCs w:val="16"/>
              </w:rPr>
              <w:t>AGCGA</w:t>
            </w:r>
            <w:r>
              <w:rPr>
                <w:rFonts w:ascii="Arial" w:eastAsia="Arial" w:hAnsi="Arial" w:cs="Arial"/>
                <w:spacing w:val="-5"/>
                <w:sz w:val="16"/>
                <w:szCs w:val="16"/>
              </w:rPr>
              <w:t>G</w:t>
            </w:r>
            <w:r>
              <w:rPr>
                <w:rFonts w:ascii="Arial" w:eastAsia="Arial" w:hAnsi="Arial" w:cs="Arial"/>
                <w:sz w:val="16"/>
                <w:szCs w:val="16"/>
              </w:rPr>
              <w:t>GCATCAACG</w:t>
            </w:r>
            <w:r>
              <w:rPr>
                <w:rFonts w:ascii="Arial" w:eastAsia="Arial" w:hAnsi="Arial" w:cs="Arial"/>
                <w:spacing w:val="-3"/>
                <w:sz w:val="16"/>
                <w:szCs w:val="16"/>
              </w:rPr>
              <w:t>G</w:t>
            </w:r>
            <w:r>
              <w:rPr>
                <w:rFonts w:ascii="Arial" w:eastAsia="Arial" w:hAnsi="Arial" w:cs="Arial"/>
                <w:sz w:val="16"/>
                <w:szCs w:val="16"/>
              </w:rPr>
              <w:t>ATT</w:t>
            </w:r>
            <w:r>
              <w:rPr>
                <w:rFonts w:ascii="Arial" w:eastAsia="Arial" w:hAnsi="Arial" w:cs="Arial"/>
                <w:spacing w:val="-4"/>
                <w:sz w:val="16"/>
                <w:szCs w:val="16"/>
              </w:rPr>
              <w:t>G</w:t>
            </w:r>
            <w:r>
              <w:rPr>
                <w:rFonts w:ascii="Arial" w:eastAsia="Arial" w:hAnsi="Arial" w:cs="Arial"/>
                <w:sz w:val="16"/>
                <w:szCs w:val="16"/>
              </w:rPr>
              <w:t>AGGCAC</w:t>
            </w:r>
            <w:r>
              <w:rPr>
                <w:rFonts w:ascii="Arial" w:eastAsia="Arial" w:hAnsi="Arial" w:cs="Arial"/>
                <w:spacing w:val="-4"/>
                <w:sz w:val="16"/>
                <w:szCs w:val="16"/>
              </w:rPr>
              <w:t>C</w:t>
            </w:r>
            <w:r>
              <w:rPr>
                <w:rFonts w:ascii="Arial" w:eastAsia="Arial" w:hAnsi="Arial" w:cs="Arial"/>
                <w:sz w:val="16"/>
                <w:szCs w:val="16"/>
              </w:rPr>
              <w:t>GCTTCTGG</w:t>
            </w:r>
          </w:p>
        </w:tc>
      </w:tr>
      <w:tr w:rsidR="00966A57">
        <w:trPr>
          <w:trHeight w:hRule="exact" w:val="300"/>
        </w:trPr>
        <w:tc>
          <w:tcPr>
            <w:tcW w:w="857" w:type="dxa"/>
            <w:tcBorders>
              <w:top w:val="nil"/>
              <w:left w:val="nil"/>
              <w:bottom w:val="nil"/>
              <w:right w:val="nil"/>
            </w:tcBorders>
          </w:tcPr>
          <w:p w:rsidR="00966A57" w:rsidRDefault="00A937A8">
            <w:pPr>
              <w:spacing w:before="50"/>
              <w:ind w:left="132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19[79]</w:t>
            </w: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</w:tcPr>
          <w:p w:rsidR="00966A57" w:rsidRDefault="00A937A8">
            <w:pPr>
              <w:spacing w:before="50"/>
              <w:ind w:left="175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20[82]</w:t>
            </w:r>
          </w:p>
        </w:tc>
        <w:tc>
          <w:tcPr>
            <w:tcW w:w="6393" w:type="dxa"/>
            <w:tcBorders>
              <w:top w:val="nil"/>
              <w:left w:val="nil"/>
              <w:bottom w:val="nil"/>
              <w:right w:val="nil"/>
            </w:tcBorders>
          </w:tcPr>
          <w:p w:rsidR="00966A57" w:rsidRDefault="00A937A8">
            <w:pPr>
              <w:spacing w:before="50"/>
              <w:ind w:left="182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GCGGATGGC</w:t>
            </w:r>
            <w:r>
              <w:rPr>
                <w:rFonts w:ascii="Arial" w:eastAsia="Arial" w:hAnsi="Arial" w:cs="Arial"/>
                <w:spacing w:val="-5"/>
                <w:sz w:val="16"/>
                <w:szCs w:val="16"/>
              </w:rPr>
              <w:t>T</w:t>
            </w:r>
            <w:r>
              <w:rPr>
                <w:rFonts w:ascii="Arial" w:eastAsia="Arial" w:hAnsi="Arial" w:cs="Arial"/>
                <w:sz w:val="16"/>
                <w:szCs w:val="16"/>
              </w:rPr>
              <w:t>TAATTCCC</w:t>
            </w:r>
            <w:r>
              <w:rPr>
                <w:rFonts w:ascii="Arial" w:eastAsia="Arial" w:hAnsi="Arial" w:cs="Arial"/>
                <w:spacing w:val="-5"/>
                <w:sz w:val="16"/>
                <w:szCs w:val="16"/>
              </w:rPr>
              <w:t>A</w:t>
            </w:r>
            <w:r>
              <w:rPr>
                <w:rFonts w:ascii="Arial" w:eastAsia="Arial" w:hAnsi="Arial" w:cs="Arial"/>
                <w:sz w:val="16"/>
                <w:szCs w:val="16"/>
              </w:rPr>
              <w:t>AT</w:t>
            </w:r>
          </w:p>
        </w:tc>
      </w:tr>
      <w:tr w:rsidR="00966A57">
        <w:trPr>
          <w:trHeight w:hRule="exact" w:val="300"/>
        </w:trPr>
        <w:tc>
          <w:tcPr>
            <w:tcW w:w="857" w:type="dxa"/>
            <w:tcBorders>
              <w:top w:val="nil"/>
              <w:left w:val="nil"/>
              <w:bottom w:val="nil"/>
              <w:right w:val="nil"/>
            </w:tcBorders>
          </w:tcPr>
          <w:p w:rsidR="00966A57" w:rsidRDefault="00A937A8">
            <w:pPr>
              <w:spacing w:before="50"/>
              <w:ind w:left="132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2[224]</w:t>
            </w: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</w:tcPr>
          <w:p w:rsidR="00966A57" w:rsidRDefault="00A937A8">
            <w:pPr>
              <w:spacing w:before="50"/>
              <w:ind w:left="175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1[221]</w:t>
            </w:r>
          </w:p>
        </w:tc>
        <w:tc>
          <w:tcPr>
            <w:tcW w:w="6393" w:type="dxa"/>
            <w:tcBorders>
              <w:top w:val="nil"/>
              <w:left w:val="nil"/>
              <w:bottom w:val="nil"/>
              <w:right w:val="nil"/>
            </w:tcBorders>
          </w:tcPr>
          <w:p w:rsidR="00966A57" w:rsidRDefault="00A937A8">
            <w:pPr>
              <w:spacing w:before="50"/>
              <w:ind w:left="182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TTTTTTTTTTT</w:t>
            </w:r>
            <w:r>
              <w:rPr>
                <w:rFonts w:ascii="Arial" w:eastAsia="Arial" w:hAnsi="Arial" w:cs="Arial"/>
                <w:spacing w:val="-4"/>
                <w:sz w:val="16"/>
                <w:szCs w:val="16"/>
              </w:rPr>
              <w:t>C</w:t>
            </w:r>
            <w:r>
              <w:rPr>
                <w:rFonts w:ascii="Arial" w:eastAsia="Arial" w:hAnsi="Arial" w:cs="Arial"/>
                <w:sz w:val="16"/>
                <w:szCs w:val="16"/>
              </w:rPr>
              <w:t>GGATTCT</w:t>
            </w:r>
            <w:r>
              <w:rPr>
                <w:rFonts w:ascii="Arial" w:eastAsia="Arial" w:hAnsi="Arial" w:cs="Arial"/>
                <w:spacing w:val="-3"/>
                <w:sz w:val="16"/>
                <w:szCs w:val="16"/>
              </w:rPr>
              <w:t>C</w:t>
            </w:r>
            <w:r>
              <w:rPr>
                <w:rFonts w:ascii="Arial" w:eastAsia="Arial" w:hAnsi="Arial" w:cs="Arial"/>
                <w:sz w:val="16"/>
                <w:szCs w:val="16"/>
              </w:rPr>
              <w:t>C</w:t>
            </w:r>
            <w:r>
              <w:rPr>
                <w:rFonts w:ascii="Arial" w:eastAsia="Arial" w:hAnsi="Arial" w:cs="Arial"/>
                <w:spacing w:val="-4"/>
                <w:sz w:val="16"/>
                <w:szCs w:val="16"/>
              </w:rPr>
              <w:t>G</w:t>
            </w:r>
            <w:r>
              <w:rPr>
                <w:rFonts w:ascii="Arial" w:eastAsia="Arial" w:hAnsi="Arial" w:cs="Arial"/>
                <w:sz w:val="16"/>
                <w:szCs w:val="16"/>
              </w:rPr>
              <w:t>AACCAGGC</w:t>
            </w:r>
            <w:r>
              <w:rPr>
                <w:rFonts w:ascii="Arial" w:eastAsia="Arial" w:hAnsi="Arial" w:cs="Arial"/>
                <w:spacing w:val="-5"/>
                <w:sz w:val="16"/>
                <w:szCs w:val="16"/>
              </w:rPr>
              <w:t>A</w:t>
            </w:r>
            <w:r>
              <w:rPr>
                <w:rFonts w:ascii="Arial" w:eastAsia="Arial" w:hAnsi="Arial" w:cs="Arial"/>
                <w:sz w:val="16"/>
                <w:szCs w:val="16"/>
              </w:rPr>
              <w:t>TTTTTT</w:t>
            </w:r>
            <w:r>
              <w:rPr>
                <w:rFonts w:ascii="Arial" w:eastAsia="Arial" w:hAnsi="Arial" w:cs="Arial"/>
                <w:spacing w:val="-4"/>
                <w:sz w:val="16"/>
                <w:szCs w:val="16"/>
              </w:rPr>
              <w:t>T</w:t>
            </w:r>
            <w:r>
              <w:rPr>
                <w:rFonts w:ascii="Arial" w:eastAsia="Arial" w:hAnsi="Arial" w:cs="Arial"/>
                <w:sz w:val="16"/>
                <w:szCs w:val="16"/>
              </w:rPr>
              <w:t>TTT</w:t>
            </w:r>
          </w:p>
        </w:tc>
      </w:tr>
      <w:tr w:rsidR="00966A57">
        <w:trPr>
          <w:trHeight w:hRule="exact" w:val="300"/>
        </w:trPr>
        <w:tc>
          <w:tcPr>
            <w:tcW w:w="857" w:type="dxa"/>
            <w:tcBorders>
              <w:top w:val="nil"/>
              <w:left w:val="nil"/>
              <w:bottom w:val="nil"/>
              <w:right w:val="nil"/>
            </w:tcBorders>
          </w:tcPr>
          <w:p w:rsidR="00966A57" w:rsidRDefault="00A937A8">
            <w:pPr>
              <w:spacing w:before="50"/>
              <w:ind w:left="132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20[160]</w:t>
            </w: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</w:tcPr>
          <w:p w:rsidR="00966A57" w:rsidRDefault="00A937A8">
            <w:pPr>
              <w:spacing w:before="50"/>
              <w:ind w:left="175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45[172]</w:t>
            </w:r>
          </w:p>
        </w:tc>
        <w:tc>
          <w:tcPr>
            <w:tcW w:w="6393" w:type="dxa"/>
            <w:tcBorders>
              <w:top w:val="nil"/>
              <w:left w:val="nil"/>
              <w:bottom w:val="nil"/>
              <w:right w:val="nil"/>
            </w:tcBorders>
          </w:tcPr>
          <w:p w:rsidR="00966A57" w:rsidRDefault="00A937A8">
            <w:pPr>
              <w:spacing w:before="50"/>
              <w:ind w:left="182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CCGATATG</w:t>
            </w:r>
            <w:r>
              <w:rPr>
                <w:rFonts w:ascii="Arial" w:eastAsia="Arial" w:hAnsi="Arial" w:cs="Arial"/>
                <w:spacing w:val="-4"/>
                <w:sz w:val="16"/>
                <w:szCs w:val="16"/>
              </w:rPr>
              <w:t>C</w:t>
            </w:r>
            <w:r>
              <w:rPr>
                <w:rFonts w:ascii="Arial" w:eastAsia="Arial" w:hAnsi="Arial" w:cs="Arial"/>
                <w:sz w:val="16"/>
                <w:szCs w:val="16"/>
              </w:rPr>
              <w:t>CGCTTAC</w:t>
            </w:r>
            <w:r>
              <w:rPr>
                <w:rFonts w:ascii="Arial" w:eastAsia="Arial" w:hAnsi="Arial" w:cs="Arial"/>
                <w:spacing w:val="-4"/>
                <w:sz w:val="16"/>
                <w:szCs w:val="16"/>
              </w:rPr>
              <w:t>T</w:t>
            </w:r>
            <w:r>
              <w:rPr>
                <w:rFonts w:ascii="Arial" w:eastAsia="Arial" w:hAnsi="Arial" w:cs="Arial"/>
                <w:sz w:val="16"/>
                <w:szCs w:val="16"/>
              </w:rPr>
              <w:t>GTAG</w:t>
            </w:r>
            <w:r>
              <w:rPr>
                <w:rFonts w:ascii="Arial" w:eastAsia="Arial" w:hAnsi="Arial" w:cs="Arial"/>
                <w:spacing w:val="-4"/>
                <w:sz w:val="16"/>
                <w:szCs w:val="16"/>
              </w:rPr>
              <w:t>T</w:t>
            </w:r>
            <w:r>
              <w:rPr>
                <w:rFonts w:ascii="Arial" w:eastAsia="Arial" w:hAnsi="Arial" w:cs="Arial"/>
                <w:sz w:val="16"/>
                <w:szCs w:val="16"/>
              </w:rPr>
              <w:t>TTTCAT</w:t>
            </w:r>
            <w:r>
              <w:rPr>
                <w:rFonts w:ascii="Arial" w:eastAsia="Arial" w:hAnsi="Arial" w:cs="Arial"/>
                <w:spacing w:val="-3"/>
                <w:sz w:val="16"/>
                <w:szCs w:val="16"/>
              </w:rPr>
              <w:t>A</w:t>
            </w:r>
            <w:r>
              <w:rPr>
                <w:rFonts w:ascii="Arial" w:eastAsia="Arial" w:hAnsi="Arial" w:cs="Arial"/>
                <w:sz w:val="16"/>
                <w:szCs w:val="16"/>
              </w:rPr>
              <w:t>ATCAAAATCAC</w:t>
            </w:r>
          </w:p>
        </w:tc>
      </w:tr>
      <w:tr w:rsidR="00966A57">
        <w:trPr>
          <w:trHeight w:hRule="exact" w:val="300"/>
        </w:trPr>
        <w:tc>
          <w:tcPr>
            <w:tcW w:w="857" w:type="dxa"/>
            <w:tcBorders>
              <w:top w:val="nil"/>
              <w:left w:val="nil"/>
              <w:bottom w:val="nil"/>
              <w:right w:val="nil"/>
            </w:tcBorders>
          </w:tcPr>
          <w:p w:rsidR="00966A57" w:rsidRDefault="00A937A8">
            <w:pPr>
              <w:spacing w:before="50"/>
              <w:ind w:left="132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20[189]</w:t>
            </w: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</w:tcPr>
          <w:p w:rsidR="00966A57" w:rsidRDefault="00A937A8">
            <w:pPr>
              <w:spacing w:before="50"/>
              <w:ind w:left="175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21[169]</w:t>
            </w:r>
          </w:p>
        </w:tc>
        <w:tc>
          <w:tcPr>
            <w:tcW w:w="6393" w:type="dxa"/>
            <w:tcBorders>
              <w:top w:val="nil"/>
              <w:left w:val="nil"/>
              <w:bottom w:val="nil"/>
              <w:right w:val="nil"/>
            </w:tcBorders>
          </w:tcPr>
          <w:p w:rsidR="00966A57" w:rsidRDefault="00A937A8">
            <w:pPr>
              <w:spacing w:before="50"/>
              <w:ind w:left="182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TAACAG</w:t>
            </w:r>
            <w:r>
              <w:rPr>
                <w:rFonts w:ascii="Arial" w:eastAsia="Arial" w:hAnsi="Arial" w:cs="Arial"/>
                <w:spacing w:val="-4"/>
                <w:sz w:val="16"/>
                <w:szCs w:val="16"/>
              </w:rPr>
              <w:t>G</w:t>
            </w:r>
            <w:r>
              <w:rPr>
                <w:rFonts w:ascii="Arial" w:eastAsia="Arial" w:hAnsi="Arial" w:cs="Arial"/>
                <w:sz w:val="16"/>
                <w:szCs w:val="16"/>
              </w:rPr>
              <w:t>ATTAGCA</w:t>
            </w:r>
            <w:r>
              <w:rPr>
                <w:rFonts w:ascii="Arial" w:eastAsia="Arial" w:hAnsi="Arial" w:cs="Arial"/>
                <w:spacing w:val="-4"/>
                <w:sz w:val="16"/>
                <w:szCs w:val="16"/>
              </w:rPr>
              <w:t>G</w:t>
            </w:r>
            <w:r>
              <w:rPr>
                <w:rFonts w:ascii="Arial" w:eastAsia="Arial" w:hAnsi="Arial" w:cs="Arial"/>
                <w:sz w:val="16"/>
                <w:szCs w:val="16"/>
              </w:rPr>
              <w:t>AGCGA</w:t>
            </w:r>
            <w:r>
              <w:rPr>
                <w:rFonts w:ascii="Arial" w:eastAsia="Arial" w:hAnsi="Arial" w:cs="Arial"/>
                <w:spacing w:val="-5"/>
                <w:sz w:val="16"/>
                <w:szCs w:val="16"/>
              </w:rPr>
              <w:t>G</w:t>
            </w:r>
            <w:r>
              <w:rPr>
                <w:rFonts w:ascii="Arial" w:eastAsia="Arial" w:hAnsi="Arial" w:cs="Arial"/>
                <w:sz w:val="16"/>
                <w:szCs w:val="16"/>
              </w:rPr>
              <w:t>GGCCCAC</w:t>
            </w:r>
            <w:r>
              <w:rPr>
                <w:rFonts w:ascii="Arial" w:eastAsia="Arial" w:hAnsi="Arial" w:cs="Arial"/>
                <w:spacing w:val="-4"/>
                <w:sz w:val="16"/>
                <w:szCs w:val="16"/>
              </w:rPr>
              <w:t>G</w:t>
            </w:r>
            <w:r>
              <w:rPr>
                <w:rFonts w:ascii="Arial" w:eastAsia="Arial" w:hAnsi="Arial" w:cs="Arial"/>
                <w:sz w:val="16"/>
                <w:szCs w:val="16"/>
              </w:rPr>
              <w:t>CATAAAC</w:t>
            </w:r>
            <w:r>
              <w:rPr>
                <w:rFonts w:ascii="Arial" w:eastAsia="Arial" w:hAnsi="Arial" w:cs="Arial"/>
                <w:spacing w:val="-5"/>
                <w:sz w:val="16"/>
                <w:szCs w:val="16"/>
              </w:rPr>
              <w:t>A</w:t>
            </w:r>
            <w:r>
              <w:rPr>
                <w:rFonts w:ascii="Arial" w:eastAsia="Arial" w:hAnsi="Arial" w:cs="Arial"/>
                <w:sz w:val="16"/>
                <w:szCs w:val="16"/>
              </w:rPr>
              <w:t>ACAACC</w:t>
            </w:r>
          </w:p>
        </w:tc>
      </w:tr>
      <w:tr w:rsidR="00966A57">
        <w:trPr>
          <w:trHeight w:hRule="exact" w:val="300"/>
        </w:trPr>
        <w:tc>
          <w:tcPr>
            <w:tcW w:w="857" w:type="dxa"/>
            <w:tcBorders>
              <w:top w:val="nil"/>
              <w:left w:val="nil"/>
              <w:bottom w:val="nil"/>
              <w:right w:val="nil"/>
            </w:tcBorders>
          </w:tcPr>
          <w:p w:rsidR="00966A57" w:rsidRDefault="00A937A8">
            <w:pPr>
              <w:spacing w:before="50"/>
              <w:ind w:left="132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21[119]</w:t>
            </w: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</w:tcPr>
          <w:p w:rsidR="00966A57" w:rsidRDefault="00A937A8">
            <w:pPr>
              <w:spacing w:before="50"/>
              <w:ind w:left="175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9[132]</w:t>
            </w:r>
          </w:p>
        </w:tc>
        <w:tc>
          <w:tcPr>
            <w:tcW w:w="6393" w:type="dxa"/>
            <w:tcBorders>
              <w:top w:val="nil"/>
              <w:left w:val="nil"/>
              <w:bottom w:val="nil"/>
              <w:right w:val="nil"/>
            </w:tcBorders>
          </w:tcPr>
          <w:p w:rsidR="00966A57" w:rsidRDefault="00A937A8">
            <w:pPr>
              <w:spacing w:before="50"/>
              <w:ind w:left="182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ATTTCGC</w:t>
            </w:r>
            <w:r>
              <w:rPr>
                <w:rFonts w:ascii="Arial" w:eastAsia="Arial" w:hAnsi="Arial" w:cs="Arial"/>
                <w:spacing w:val="-3"/>
                <w:sz w:val="16"/>
                <w:szCs w:val="16"/>
              </w:rPr>
              <w:t>G</w:t>
            </w:r>
            <w:r>
              <w:rPr>
                <w:rFonts w:ascii="Arial" w:eastAsia="Arial" w:hAnsi="Arial" w:cs="Arial"/>
                <w:sz w:val="16"/>
                <w:szCs w:val="16"/>
              </w:rPr>
              <w:t>TTTCCTTA</w:t>
            </w:r>
            <w:r>
              <w:rPr>
                <w:rFonts w:ascii="Arial" w:eastAsia="Arial" w:hAnsi="Arial" w:cs="Arial"/>
                <w:spacing w:val="-4"/>
                <w:sz w:val="16"/>
                <w:szCs w:val="16"/>
              </w:rPr>
              <w:t>A</w:t>
            </w:r>
            <w:r>
              <w:rPr>
                <w:rFonts w:ascii="Arial" w:eastAsia="Arial" w:hAnsi="Arial" w:cs="Arial"/>
                <w:sz w:val="16"/>
                <w:szCs w:val="16"/>
              </w:rPr>
              <w:t>AGTG</w:t>
            </w:r>
            <w:r>
              <w:rPr>
                <w:rFonts w:ascii="Arial" w:eastAsia="Arial" w:hAnsi="Arial" w:cs="Arial"/>
                <w:spacing w:val="-5"/>
                <w:sz w:val="16"/>
                <w:szCs w:val="16"/>
              </w:rPr>
              <w:t>G</w:t>
            </w:r>
            <w:r>
              <w:rPr>
                <w:rFonts w:ascii="Arial" w:eastAsia="Arial" w:hAnsi="Arial" w:cs="Arial"/>
                <w:sz w:val="16"/>
                <w:szCs w:val="16"/>
              </w:rPr>
              <w:t>GGATGTGCT</w:t>
            </w:r>
            <w:r>
              <w:rPr>
                <w:rFonts w:ascii="Arial" w:eastAsia="Arial" w:hAnsi="Arial" w:cs="Arial"/>
                <w:spacing w:val="-5"/>
                <w:sz w:val="16"/>
                <w:szCs w:val="16"/>
              </w:rPr>
              <w:t>A</w:t>
            </w:r>
            <w:r>
              <w:rPr>
                <w:rFonts w:ascii="Arial" w:eastAsia="Arial" w:hAnsi="Arial" w:cs="Arial"/>
                <w:sz w:val="16"/>
                <w:szCs w:val="16"/>
              </w:rPr>
              <w:t>ACAAAGCTGC</w:t>
            </w:r>
          </w:p>
        </w:tc>
      </w:tr>
      <w:tr w:rsidR="00966A57">
        <w:trPr>
          <w:trHeight w:hRule="exact" w:val="300"/>
        </w:trPr>
        <w:tc>
          <w:tcPr>
            <w:tcW w:w="857" w:type="dxa"/>
            <w:tcBorders>
              <w:top w:val="nil"/>
              <w:left w:val="nil"/>
              <w:bottom w:val="nil"/>
              <w:right w:val="nil"/>
            </w:tcBorders>
          </w:tcPr>
          <w:p w:rsidR="00966A57" w:rsidRDefault="00A937A8">
            <w:pPr>
              <w:spacing w:before="50"/>
              <w:ind w:left="132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21[140]</w:t>
            </w: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</w:tcPr>
          <w:p w:rsidR="00966A57" w:rsidRDefault="00A937A8">
            <w:pPr>
              <w:spacing w:before="50"/>
              <w:ind w:left="175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10[140]</w:t>
            </w:r>
          </w:p>
        </w:tc>
        <w:tc>
          <w:tcPr>
            <w:tcW w:w="6393" w:type="dxa"/>
            <w:tcBorders>
              <w:top w:val="nil"/>
              <w:left w:val="nil"/>
              <w:bottom w:val="nil"/>
              <w:right w:val="nil"/>
            </w:tcBorders>
          </w:tcPr>
          <w:p w:rsidR="00966A57" w:rsidRDefault="00A937A8">
            <w:pPr>
              <w:spacing w:before="50"/>
              <w:ind w:left="182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CCGATAGA</w:t>
            </w:r>
            <w:r>
              <w:rPr>
                <w:rFonts w:ascii="Arial" w:eastAsia="Arial" w:hAnsi="Arial" w:cs="Arial"/>
                <w:spacing w:val="-4"/>
                <w:sz w:val="16"/>
                <w:szCs w:val="16"/>
              </w:rPr>
              <w:t>A</w:t>
            </w:r>
            <w:r>
              <w:rPr>
                <w:rFonts w:ascii="Arial" w:eastAsia="Arial" w:hAnsi="Arial" w:cs="Arial"/>
                <w:sz w:val="16"/>
                <w:szCs w:val="16"/>
              </w:rPr>
              <w:t>TCAG</w:t>
            </w:r>
            <w:r>
              <w:rPr>
                <w:rFonts w:ascii="Arial" w:eastAsia="Arial" w:hAnsi="Arial" w:cs="Arial"/>
                <w:spacing w:val="-3"/>
                <w:sz w:val="16"/>
                <w:szCs w:val="16"/>
              </w:rPr>
              <w:t>C</w:t>
            </w:r>
            <w:r>
              <w:rPr>
                <w:rFonts w:ascii="Arial" w:eastAsia="Arial" w:hAnsi="Arial" w:cs="Arial"/>
                <w:sz w:val="16"/>
                <w:szCs w:val="16"/>
              </w:rPr>
              <w:t>AATCGAT</w:t>
            </w:r>
            <w:r>
              <w:rPr>
                <w:rFonts w:ascii="Arial" w:eastAsia="Arial" w:hAnsi="Arial" w:cs="Arial"/>
                <w:spacing w:val="-5"/>
                <w:sz w:val="16"/>
                <w:szCs w:val="16"/>
              </w:rPr>
              <w:t>A</w:t>
            </w:r>
            <w:r>
              <w:rPr>
                <w:rFonts w:ascii="Arial" w:eastAsia="Arial" w:hAnsi="Arial" w:cs="Arial"/>
                <w:sz w:val="16"/>
                <w:szCs w:val="16"/>
              </w:rPr>
              <w:t>TTACGCGT</w:t>
            </w:r>
            <w:r>
              <w:rPr>
                <w:rFonts w:ascii="Arial" w:eastAsia="Arial" w:hAnsi="Arial" w:cs="Arial"/>
                <w:spacing w:val="-4"/>
                <w:sz w:val="16"/>
                <w:szCs w:val="16"/>
              </w:rPr>
              <w:t>G</w:t>
            </w:r>
            <w:r>
              <w:rPr>
                <w:rFonts w:ascii="Arial" w:eastAsia="Arial" w:hAnsi="Arial" w:cs="Arial"/>
                <w:sz w:val="16"/>
                <w:szCs w:val="16"/>
              </w:rPr>
              <w:t>AATACCG</w:t>
            </w:r>
            <w:r>
              <w:rPr>
                <w:rFonts w:ascii="Arial" w:eastAsia="Arial" w:hAnsi="Arial" w:cs="Arial"/>
                <w:spacing w:val="-5"/>
                <w:sz w:val="16"/>
                <w:szCs w:val="16"/>
              </w:rPr>
              <w:t>G</w:t>
            </w:r>
            <w:r>
              <w:rPr>
                <w:rFonts w:ascii="Arial" w:eastAsia="Arial" w:hAnsi="Arial" w:cs="Arial"/>
                <w:sz w:val="16"/>
                <w:szCs w:val="16"/>
              </w:rPr>
              <w:t>ATA</w:t>
            </w:r>
          </w:p>
        </w:tc>
      </w:tr>
      <w:tr w:rsidR="00966A57">
        <w:trPr>
          <w:trHeight w:hRule="exact" w:val="300"/>
        </w:trPr>
        <w:tc>
          <w:tcPr>
            <w:tcW w:w="857" w:type="dxa"/>
            <w:tcBorders>
              <w:top w:val="nil"/>
              <w:left w:val="nil"/>
              <w:bottom w:val="nil"/>
              <w:right w:val="nil"/>
            </w:tcBorders>
          </w:tcPr>
          <w:p w:rsidR="00966A57" w:rsidRDefault="00A937A8">
            <w:pPr>
              <w:spacing w:before="50"/>
              <w:ind w:left="132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21[82]</w:t>
            </w: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</w:tcPr>
          <w:p w:rsidR="00966A57" w:rsidRDefault="00A937A8">
            <w:pPr>
              <w:spacing w:before="50"/>
              <w:ind w:left="175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22[82]</w:t>
            </w:r>
          </w:p>
        </w:tc>
        <w:tc>
          <w:tcPr>
            <w:tcW w:w="6393" w:type="dxa"/>
            <w:tcBorders>
              <w:top w:val="nil"/>
              <w:left w:val="nil"/>
              <w:bottom w:val="nil"/>
              <w:right w:val="nil"/>
            </w:tcBorders>
          </w:tcPr>
          <w:p w:rsidR="00966A57" w:rsidRDefault="00A937A8">
            <w:pPr>
              <w:spacing w:before="50"/>
              <w:ind w:left="182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TCTGCG</w:t>
            </w:r>
            <w:r>
              <w:rPr>
                <w:rFonts w:ascii="Arial" w:eastAsia="Arial" w:hAnsi="Arial" w:cs="Arial"/>
                <w:spacing w:val="-4"/>
                <w:sz w:val="16"/>
                <w:szCs w:val="16"/>
              </w:rPr>
              <w:t>A</w:t>
            </w:r>
            <w:r>
              <w:rPr>
                <w:rFonts w:ascii="Arial" w:eastAsia="Arial" w:hAnsi="Arial" w:cs="Arial"/>
                <w:sz w:val="16"/>
                <w:szCs w:val="16"/>
              </w:rPr>
              <w:t>ACATCAATT</w:t>
            </w:r>
            <w:r>
              <w:rPr>
                <w:rFonts w:ascii="Arial" w:eastAsia="Arial" w:hAnsi="Arial" w:cs="Arial"/>
                <w:spacing w:val="-4"/>
                <w:sz w:val="16"/>
                <w:szCs w:val="16"/>
              </w:rPr>
              <w:t>C</w:t>
            </w:r>
            <w:r>
              <w:rPr>
                <w:rFonts w:ascii="Arial" w:eastAsia="Arial" w:hAnsi="Arial" w:cs="Arial"/>
                <w:sz w:val="16"/>
                <w:szCs w:val="16"/>
              </w:rPr>
              <w:t>T</w:t>
            </w:r>
          </w:p>
        </w:tc>
      </w:tr>
      <w:tr w:rsidR="00966A57">
        <w:trPr>
          <w:trHeight w:hRule="exact" w:val="300"/>
        </w:trPr>
        <w:tc>
          <w:tcPr>
            <w:tcW w:w="857" w:type="dxa"/>
            <w:tcBorders>
              <w:top w:val="nil"/>
              <w:left w:val="nil"/>
              <w:bottom w:val="nil"/>
              <w:right w:val="nil"/>
            </w:tcBorders>
          </w:tcPr>
          <w:p w:rsidR="00966A57" w:rsidRDefault="00A937A8">
            <w:pPr>
              <w:spacing w:before="50"/>
              <w:ind w:left="132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22[111]</w:t>
            </w: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</w:tcPr>
          <w:p w:rsidR="00966A57" w:rsidRDefault="00A937A8">
            <w:pPr>
              <w:spacing w:before="50"/>
              <w:ind w:left="175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53[104]</w:t>
            </w:r>
          </w:p>
        </w:tc>
        <w:tc>
          <w:tcPr>
            <w:tcW w:w="6393" w:type="dxa"/>
            <w:tcBorders>
              <w:top w:val="nil"/>
              <w:left w:val="nil"/>
              <w:bottom w:val="nil"/>
              <w:right w:val="nil"/>
            </w:tcBorders>
          </w:tcPr>
          <w:p w:rsidR="00966A57" w:rsidRDefault="00A937A8">
            <w:pPr>
              <w:spacing w:before="50"/>
              <w:ind w:left="182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GGCGCGAAGC</w:t>
            </w:r>
            <w:r>
              <w:rPr>
                <w:rFonts w:ascii="Arial" w:eastAsia="Arial" w:hAnsi="Arial" w:cs="Arial"/>
                <w:spacing w:val="-3"/>
                <w:sz w:val="16"/>
                <w:szCs w:val="16"/>
              </w:rPr>
              <w:t>C</w:t>
            </w:r>
            <w:r>
              <w:rPr>
                <w:rFonts w:ascii="Arial" w:eastAsia="Arial" w:hAnsi="Arial" w:cs="Arial"/>
                <w:sz w:val="16"/>
                <w:szCs w:val="16"/>
              </w:rPr>
              <w:t>CAA</w:t>
            </w:r>
            <w:r>
              <w:rPr>
                <w:rFonts w:ascii="Arial" w:eastAsia="Arial" w:hAnsi="Arial" w:cs="Arial"/>
                <w:spacing w:val="-4"/>
                <w:sz w:val="16"/>
                <w:szCs w:val="16"/>
              </w:rPr>
              <w:t>T</w:t>
            </w:r>
            <w:r>
              <w:rPr>
                <w:rFonts w:ascii="Arial" w:eastAsia="Arial" w:hAnsi="Arial" w:cs="Arial"/>
                <w:sz w:val="16"/>
                <w:szCs w:val="16"/>
              </w:rPr>
              <w:t>TTAAG</w:t>
            </w:r>
            <w:r>
              <w:rPr>
                <w:rFonts w:ascii="Arial" w:eastAsia="Arial" w:hAnsi="Arial" w:cs="Arial"/>
                <w:spacing w:val="-5"/>
                <w:sz w:val="16"/>
                <w:szCs w:val="16"/>
              </w:rPr>
              <w:t>A</w:t>
            </w:r>
            <w:r>
              <w:rPr>
                <w:rFonts w:ascii="Arial" w:eastAsia="Arial" w:hAnsi="Arial" w:cs="Arial"/>
                <w:sz w:val="16"/>
                <w:szCs w:val="16"/>
              </w:rPr>
              <w:t>AAAGTA</w:t>
            </w:r>
            <w:r>
              <w:rPr>
                <w:rFonts w:ascii="Arial" w:eastAsia="Arial" w:hAnsi="Arial" w:cs="Arial"/>
                <w:spacing w:val="-3"/>
                <w:sz w:val="16"/>
                <w:szCs w:val="16"/>
              </w:rPr>
              <w:t>A</w:t>
            </w:r>
            <w:r>
              <w:rPr>
                <w:rFonts w:ascii="Arial" w:eastAsia="Arial" w:hAnsi="Arial" w:cs="Arial"/>
                <w:sz w:val="16"/>
                <w:szCs w:val="16"/>
              </w:rPr>
              <w:t>AGACACC</w:t>
            </w:r>
          </w:p>
        </w:tc>
      </w:tr>
      <w:tr w:rsidR="00966A57">
        <w:trPr>
          <w:trHeight w:hRule="exact" w:val="300"/>
        </w:trPr>
        <w:tc>
          <w:tcPr>
            <w:tcW w:w="857" w:type="dxa"/>
            <w:tcBorders>
              <w:top w:val="nil"/>
              <w:left w:val="nil"/>
              <w:bottom w:val="nil"/>
              <w:right w:val="nil"/>
            </w:tcBorders>
          </w:tcPr>
          <w:p w:rsidR="00966A57" w:rsidRDefault="00A937A8">
            <w:pPr>
              <w:spacing w:before="50"/>
              <w:ind w:left="132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22[118]</w:t>
            </w: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</w:tcPr>
          <w:p w:rsidR="00966A57" w:rsidRDefault="00A937A8">
            <w:pPr>
              <w:spacing w:before="50"/>
              <w:ind w:left="175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46[112]</w:t>
            </w:r>
          </w:p>
        </w:tc>
        <w:tc>
          <w:tcPr>
            <w:tcW w:w="6393" w:type="dxa"/>
            <w:tcBorders>
              <w:top w:val="nil"/>
              <w:left w:val="nil"/>
              <w:bottom w:val="nil"/>
              <w:right w:val="nil"/>
            </w:tcBorders>
          </w:tcPr>
          <w:p w:rsidR="00966A57" w:rsidRDefault="00A937A8">
            <w:pPr>
              <w:spacing w:before="50"/>
              <w:ind w:left="182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CATTTGGTA</w:t>
            </w:r>
            <w:r>
              <w:rPr>
                <w:rFonts w:ascii="Arial" w:eastAsia="Arial" w:hAnsi="Arial" w:cs="Arial"/>
                <w:spacing w:val="-4"/>
                <w:sz w:val="16"/>
                <w:szCs w:val="16"/>
              </w:rPr>
              <w:t>G</w:t>
            </w:r>
            <w:r>
              <w:rPr>
                <w:rFonts w:ascii="Arial" w:eastAsia="Arial" w:hAnsi="Arial" w:cs="Arial"/>
                <w:sz w:val="16"/>
                <w:szCs w:val="16"/>
              </w:rPr>
              <w:t>ATACCTG</w:t>
            </w:r>
            <w:r>
              <w:rPr>
                <w:rFonts w:ascii="Arial" w:eastAsia="Arial" w:hAnsi="Arial" w:cs="Arial"/>
                <w:spacing w:val="-5"/>
                <w:sz w:val="16"/>
                <w:szCs w:val="16"/>
              </w:rPr>
              <w:t>G</w:t>
            </w:r>
            <w:r>
              <w:rPr>
                <w:rFonts w:ascii="Arial" w:eastAsia="Arial" w:hAnsi="Arial" w:cs="Arial"/>
                <w:sz w:val="16"/>
                <w:szCs w:val="16"/>
              </w:rPr>
              <w:t>AAGTGCTGT</w:t>
            </w:r>
            <w:r>
              <w:rPr>
                <w:rFonts w:ascii="Arial" w:eastAsia="Arial" w:hAnsi="Arial" w:cs="Arial"/>
                <w:spacing w:val="-4"/>
                <w:sz w:val="16"/>
                <w:szCs w:val="16"/>
              </w:rPr>
              <w:t>A</w:t>
            </w:r>
            <w:r>
              <w:rPr>
                <w:rFonts w:ascii="Arial" w:eastAsia="Arial" w:hAnsi="Arial" w:cs="Arial"/>
                <w:sz w:val="16"/>
                <w:szCs w:val="16"/>
              </w:rPr>
              <w:t>AGTACCG</w:t>
            </w:r>
          </w:p>
        </w:tc>
      </w:tr>
      <w:tr w:rsidR="00966A57">
        <w:trPr>
          <w:trHeight w:hRule="exact" w:val="330"/>
        </w:trPr>
        <w:tc>
          <w:tcPr>
            <w:tcW w:w="857" w:type="dxa"/>
            <w:tcBorders>
              <w:top w:val="nil"/>
              <w:left w:val="nil"/>
              <w:bottom w:val="nil"/>
              <w:right w:val="nil"/>
            </w:tcBorders>
          </w:tcPr>
          <w:p w:rsidR="00966A57" w:rsidRDefault="00A937A8">
            <w:pPr>
              <w:spacing w:before="50"/>
              <w:ind w:left="132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22[153]</w:t>
            </w: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</w:tcPr>
          <w:p w:rsidR="00966A57" w:rsidRDefault="00A937A8">
            <w:pPr>
              <w:spacing w:before="50"/>
              <w:ind w:left="175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24[140]</w:t>
            </w:r>
          </w:p>
        </w:tc>
        <w:tc>
          <w:tcPr>
            <w:tcW w:w="6393" w:type="dxa"/>
            <w:tcBorders>
              <w:top w:val="nil"/>
              <w:left w:val="nil"/>
              <w:bottom w:val="nil"/>
              <w:right w:val="nil"/>
            </w:tcBorders>
          </w:tcPr>
          <w:p w:rsidR="00966A57" w:rsidRDefault="00A937A8">
            <w:pPr>
              <w:spacing w:before="50"/>
              <w:ind w:left="182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TTCTTA</w:t>
            </w:r>
            <w:r>
              <w:rPr>
                <w:rFonts w:ascii="Arial" w:eastAsia="Arial" w:hAnsi="Arial" w:cs="Arial"/>
                <w:spacing w:val="-3"/>
                <w:sz w:val="16"/>
                <w:szCs w:val="16"/>
              </w:rPr>
              <w:t>A</w:t>
            </w:r>
            <w:r>
              <w:rPr>
                <w:rFonts w:ascii="Arial" w:eastAsia="Arial" w:hAnsi="Arial" w:cs="Arial"/>
                <w:sz w:val="16"/>
                <w:szCs w:val="16"/>
              </w:rPr>
              <w:t>AAATTATAG</w:t>
            </w:r>
            <w:r>
              <w:rPr>
                <w:rFonts w:ascii="Arial" w:eastAsia="Arial" w:hAnsi="Arial" w:cs="Arial"/>
                <w:spacing w:val="-3"/>
                <w:sz w:val="16"/>
                <w:szCs w:val="16"/>
              </w:rPr>
              <w:t>G</w:t>
            </w:r>
            <w:r>
              <w:rPr>
                <w:rFonts w:ascii="Arial" w:eastAsia="Arial" w:hAnsi="Arial" w:cs="Arial"/>
                <w:sz w:val="16"/>
                <w:szCs w:val="16"/>
              </w:rPr>
              <w:t>GAGG</w:t>
            </w:r>
            <w:r>
              <w:rPr>
                <w:rFonts w:ascii="Arial" w:eastAsia="Arial" w:hAnsi="Arial" w:cs="Arial"/>
                <w:spacing w:val="-5"/>
                <w:sz w:val="16"/>
                <w:szCs w:val="16"/>
              </w:rPr>
              <w:t>G</w:t>
            </w:r>
            <w:r>
              <w:rPr>
                <w:rFonts w:ascii="Arial" w:eastAsia="Arial" w:hAnsi="Arial" w:cs="Arial"/>
                <w:sz w:val="16"/>
                <w:szCs w:val="16"/>
              </w:rPr>
              <w:t>AAGGTAATT</w:t>
            </w:r>
            <w:r>
              <w:rPr>
                <w:rFonts w:ascii="Arial" w:eastAsia="Arial" w:hAnsi="Arial" w:cs="Arial"/>
                <w:spacing w:val="-5"/>
                <w:sz w:val="16"/>
                <w:szCs w:val="16"/>
              </w:rPr>
              <w:t>C</w:t>
            </w:r>
            <w:r>
              <w:rPr>
                <w:rFonts w:ascii="Arial" w:eastAsia="Arial" w:hAnsi="Arial" w:cs="Arial"/>
                <w:sz w:val="16"/>
                <w:szCs w:val="16"/>
              </w:rPr>
              <w:t>ATAAAAA</w:t>
            </w:r>
            <w:r>
              <w:rPr>
                <w:rFonts w:ascii="Arial" w:eastAsia="Arial" w:hAnsi="Arial" w:cs="Arial"/>
                <w:spacing w:val="-4"/>
                <w:sz w:val="16"/>
                <w:szCs w:val="16"/>
              </w:rPr>
              <w:t>A</w:t>
            </w:r>
            <w:r>
              <w:rPr>
                <w:rFonts w:ascii="Arial" w:eastAsia="Arial" w:hAnsi="Arial" w:cs="Arial"/>
                <w:sz w:val="16"/>
                <w:szCs w:val="16"/>
              </w:rPr>
              <w:t>AA</w:t>
            </w:r>
          </w:p>
        </w:tc>
      </w:tr>
    </w:tbl>
    <w:p w:rsidR="00966A57" w:rsidRDefault="00966A57">
      <w:pPr>
        <w:sectPr w:rsidR="00966A57">
          <w:pgSz w:w="11900" w:h="16860"/>
          <w:pgMar w:top="1240" w:right="1680" w:bottom="280" w:left="280" w:header="720" w:footer="720" w:gutter="0"/>
          <w:cols w:space="720"/>
        </w:sectPr>
      </w:pPr>
    </w:p>
    <w:p w:rsidR="00966A57" w:rsidRDefault="00966A57">
      <w:pPr>
        <w:spacing w:before="6" w:line="100" w:lineRule="exact"/>
        <w:rPr>
          <w:sz w:val="10"/>
          <w:szCs w:val="10"/>
        </w:rPr>
      </w:pPr>
    </w:p>
    <w:tbl>
      <w:tblPr>
        <w:tblW w:w="0" w:type="auto"/>
        <w:tblInd w:w="118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59"/>
        <w:gridCol w:w="900"/>
        <w:gridCol w:w="6340"/>
      </w:tblGrid>
      <w:tr w:rsidR="00966A57">
        <w:trPr>
          <w:trHeight w:hRule="exact" w:val="330"/>
        </w:trPr>
        <w:tc>
          <w:tcPr>
            <w:tcW w:w="759" w:type="dxa"/>
            <w:tcBorders>
              <w:top w:val="nil"/>
              <w:left w:val="nil"/>
              <w:bottom w:val="nil"/>
              <w:right w:val="nil"/>
            </w:tcBorders>
          </w:tcPr>
          <w:p w:rsidR="00966A57" w:rsidRDefault="00A937A8">
            <w:pPr>
              <w:spacing w:before="80"/>
              <w:ind w:left="4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22[189]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966A57" w:rsidRDefault="00A937A8">
            <w:pPr>
              <w:spacing w:before="80"/>
              <w:ind w:left="181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23[169]</w:t>
            </w:r>
          </w:p>
        </w:tc>
        <w:tc>
          <w:tcPr>
            <w:tcW w:w="6340" w:type="dxa"/>
            <w:tcBorders>
              <w:top w:val="nil"/>
              <w:left w:val="nil"/>
              <w:bottom w:val="nil"/>
              <w:right w:val="nil"/>
            </w:tcBorders>
          </w:tcPr>
          <w:p w:rsidR="00966A57" w:rsidRDefault="00A937A8">
            <w:pPr>
              <w:spacing w:before="80"/>
              <w:ind w:left="181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TAACAG</w:t>
            </w:r>
            <w:r>
              <w:rPr>
                <w:rFonts w:ascii="Arial" w:eastAsia="Arial" w:hAnsi="Arial" w:cs="Arial"/>
                <w:spacing w:val="-4"/>
                <w:sz w:val="16"/>
                <w:szCs w:val="16"/>
              </w:rPr>
              <w:t>G</w:t>
            </w:r>
            <w:r>
              <w:rPr>
                <w:rFonts w:ascii="Arial" w:eastAsia="Arial" w:hAnsi="Arial" w:cs="Arial"/>
                <w:sz w:val="16"/>
                <w:szCs w:val="16"/>
              </w:rPr>
              <w:t>ATTAGCA</w:t>
            </w:r>
            <w:r>
              <w:rPr>
                <w:rFonts w:ascii="Arial" w:eastAsia="Arial" w:hAnsi="Arial" w:cs="Arial"/>
                <w:spacing w:val="-4"/>
                <w:sz w:val="16"/>
                <w:szCs w:val="16"/>
              </w:rPr>
              <w:t>G</w:t>
            </w:r>
            <w:r>
              <w:rPr>
                <w:rFonts w:ascii="Arial" w:eastAsia="Arial" w:hAnsi="Arial" w:cs="Arial"/>
                <w:sz w:val="16"/>
                <w:szCs w:val="16"/>
              </w:rPr>
              <w:t>AGCGA</w:t>
            </w:r>
            <w:r>
              <w:rPr>
                <w:rFonts w:ascii="Arial" w:eastAsia="Arial" w:hAnsi="Arial" w:cs="Arial"/>
                <w:spacing w:val="-5"/>
                <w:sz w:val="16"/>
                <w:szCs w:val="16"/>
              </w:rPr>
              <w:t>G</w:t>
            </w:r>
            <w:r>
              <w:rPr>
                <w:rFonts w:ascii="Arial" w:eastAsia="Arial" w:hAnsi="Arial" w:cs="Arial"/>
                <w:sz w:val="16"/>
                <w:szCs w:val="16"/>
              </w:rPr>
              <w:t>GGCTTGCTTTC</w:t>
            </w:r>
            <w:r>
              <w:rPr>
                <w:rFonts w:ascii="Arial" w:eastAsia="Arial" w:hAnsi="Arial" w:cs="Arial"/>
                <w:spacing w:val="-5"/>
                <w:sz w:val="16"/>
                <w:szCs w:val="16"/>
              </w:rPr>
              <w:t>G</w:t>
            </w:r>
            <w:r>
              <w:rPr>
                <w:rFonts w:ascii="Arial" w:eastAsia="Arial" w:hAnsi="Arial" w:cs="Arial"/>
                <w:sz w:val="16"/>
                <w:szCs w:val="16"/>
              </w:rPr>
              <w:t>AATCGG</w:t>
            </w:r>
            <w:r>
              <w:rPr>
                <w:rFonts w:ascii="Arial" w:eastAsia="Arial" w:hAnsi="Arial" w:cs="Arial"/>
                <w:spacing w:val="-4"/>
                <w:sz w:val="16"/>
                <w:szCs w:val="16"/>
              </w:rPr>
              <w:t>T</w:t>
            </w:r>
            <w:r>
              <w:rPr>
                <w:rFonts w:ascii="Arial" w:eastAsia="Arial" w:hAnsi="Arial" w:cs="Arial"/>
                <w:sz w:val="16"/>
                <w:szCs w:val="16"/>
              </w:rPr>
              <w:t>TTA</w:t>
            </w:r>
          </w:p>
        </w:tc>
      </w:tr>
      <w:tr w:rsidR="00966A57">
        <w:trPr>
          <w:trHeight w:hRule="exact" w:val="300"/>
        </w:trPr>
        <w:tc>
          <w:tcPr>
            <w:tcW w:w="759" w:type="dxa"/>
            <w:tcBorders>
              <w:top w:val="nil"/>
              <w:left w:val="nil"/>
              <w:bottom w:val="nil"/>
              <w:right w:val="nil"/>
            </w:tcBorders>
          </w:tcPr>
          <w:p w:rsidR="00966A57" w:rsidRDefault="00A937A8">
            <w:pPr>
              <w:spacing w:before="50"/>
              <w:ind w:left="4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23[82]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966A57" w:rsidRDefault="00A937A8">
            <w:pPr>
              <w:spacing w:before="50"/>
              <w:ind w:left="182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52[91]</w:t>
            </w:r>
          </w:p>
        </w:tc>
        <w:tc>
          <w:tcPr>
            <w:tcW w:w="6340" w:type="dxa"/>
            <w:tcBorders>
              <w:top w:val="nil"/>
              <w:left w:val="nil"/>
              <w:bottom w:val="nil"/>
              <w:right w:val="nil"/>
            </w:tcBorders>
          </w:tcPr>
          <w:p w:rsidR="00966A57" w:rsidRDefault="00A937A8">
            <w:pPr>
              <w:spacing w:before="50"/>
              <w:ind w:left="182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ACTAATAGTC</w:t>
            </w:r>
            <w:r>
              <w:rPr>
                <w:rFonts w:ascii="Arial" w:eastAsia="Arial" w:hAnsi="Arial" w:cs="Arial"/>
                <w:spacing w:val="-4"/>
                <w:sz w:val="16"/>
                <w:szCs w:val="16"/>
              </w:rPr>
              <w:t>C</w:t>
            </w:r>
            <w:r>
              <w:rPr>
                <w:rFonts w:ascii="Arial" w:eastAsia="Arial" w:hAnsi="Arial" w:cs="Arial"/>
                <w:sz w:val="16"/>
                <w:szCs w:val="16"/>
              </w:rPr>
              <w:t>AAAA</w:t>
            </w:r>
            <w:r>
              <w:rPr>
                <w:rFonts w:ascii="Arial" w:eastAsia="Arial" w:hAnsi="Arial" w:cs="Arial"/>
                <w:spacing w:val="-3"/>
                <w:sz w:val="16"/>
                <w:szCs w:val="16"/>
              </w:rPr>
              <w:t>A</w:t>
            </w:r>
            <w:r>
              <w:rPr>
                <w:rFonts w:ascii="Arial" w:eastAsia="Arial" w:hAnsi="Arial" w:cs="Arial"/>
                <w:sz w:val="16"/>
                <w:szCs w:val="16"/>
              </w:rPr>
              <w:t>TAAAA</w:t>
            </w:r>
            <w:r>
              <w:rPr>
                <w:rFonts w:ascii="Arial" w:eastAsia="Arial" w:hAnsi="Arial" w:cs="Arial"/>
                <w:spacing w:val="-4"/>
                <w:sz w:val="16"/>
                <w:szCs w:val="16"/>
              </w:rPr>
              <w:t>G</w:t>
            </w:r>
            <w:r>
              <w:rPr>
                <w:rFonts w:ascii="Arial" w:eastAsia="Arial" w:hAnsi="Arial" w:cs="Arial"/>
                <w:sz w:val="16"/>
                <w:szCs w:val="16"/>
              </w:rPr>
              <w:t>AAACGCAAG</w:t>
            </w:r>
            <w:r>
              <w:rPr>
                <w:rFonts w:ascii="Arial" w:eastAsia="Arial" w:hAnsi="Arial" w:cs="Arial"/>
                <w:spacing w:val="-4"/>
                <w:sz w:val="16"/>
                <w:szCs w:val="16"/>
              </w:rPr>
              <w:t>C</w:t>
            </w:r>
            <w:r>
              <w:rPr>
                <w:rFonts w:ascii="Arial" w:eastAsia="Arial" w:hAnsi="Arial" w:cs="Arial"/>
                <w:sz w:val="16"/>
                <w:szCs w:val="16"/>
              </w:rPr>
              <w:t>AGATA</w:t>
            </w:r>
          </w:p>
        </w:tc>
      </w:tr>
      <w:tr w:rsidR="00966A57">
        <w:trPr>
          <w:trHeight w:hRule="exact" w:val="300"/>
        </w:trPr>
        <w:tc>
          <w:tcPr>
            <w:tcW w:w="759" w:type="dxa"/>
            <w:tcBorders>
              <w:top w:val="nil"/>
              <w:left w:val="nil"/>
              <w:bottom w:val="nil"/>
              <w:right w:val="nil"/>
            </w:tcBorders>
          </w:tcPr>
          <w:p w:rsidR="00966A57" w:rsidRDefault="00A937A8">
            <w:pPr>
              <w:spacing w:before="50"/>
              <w:ind w:left="4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23[91]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966A57" w:rsidRDefault="00A937A8">
            <w:pPr>
              <w:spacing w:before="50"/>
              <w:ind w:left="182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19[97]</w:t>
            </w:r>
          </w:p>
        </w:tc>
        <w:tc>
          <w:tcPr>
            <w:tcW w:w="6340" w:type="dxa"/>
            <w:tcBorders>
              <w:top w:val="nil"/>
              <w:left w:val="nil"/>
              <w:bottom w:val="nil"/>
              <w:right w:val="nil"/>
            </w:tcBorders>
          </w:tcPr>
          <w:p w:rsidR="00966A57" w:rsidRDefault="00A937A8">
            <w:pPr>
              <w:spacing w:before="50"/>
              <w:ind w:left="182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AGTAGC</w:t>
            </w:r>
            <w:r>
              <w:rPr>
                <w:rFonts w:ascii="Arial" w:eastAsia="Arial" w:hAnsi="Arial" w:cs="Arial"/>
                <w:spacing w:val="-4"/>
                <w:sz w:val="16"/>
                <w:szCs w:val="16"/>
              </w:rPr>
              <w:t>A</w:t>
            </w:r>
            <w:r>
              <w:rPr>
                <w:rFonts w:ascii="Arial" w:eastAsia="Arial" w:hAnsi="Arial" w:cs="Arial"/>
                <w:sz w:val="16"/>
                <w:szCs w:val="16"/>
              </w:rPr>
              <w:t>AGGTGGC</w:t>
            </w:r>
            <w:r>
              <w:rPr>
                <w:rFonts w:ascii="Arial" w:eastAsia="Arial" w:hAnsi="Arial" w:cs="Arial"/>
                <w:spacing w:val="-4"/>
                <w:sz w:val="16"/>
                <w:szCs w:val="16"/>
              </w:rPr>
              <w:t>G</w:t>
            </w:r>
            <w:r>
              <w:rPr>
                <w:rFonts w:ascii="Arial" w:eastAsia="Arial" w:hAnsi="Arial" w:cs="Arial"/>
                <w:sz w:val="16"/>
                <w:szCs w:val="16"/>
              </w:rPr>
              <w:t>AGTA</w:t>
            </w:r>
            <w:r>
              <w:rPr>
                <w:rFonts w:ascii="Arial" w:eastAsia="Arial" w:hAnsi="Arial" w:cs="Arial"/>
                <w:spacing w:val="-4"/>
                <w:sz w:val="16"/>
                <w:szCs w:val="16"/>
              </w:rPr>
              <w:t>G</w:t>
            </w:r>
            <w:r>
              <w:rPr>
                <w:rFonts w:ascii="Arial" w:eastAsia="Arial" w:hAnsi="Arial" w:cs="Arial"/>
                <w:sz w:val="16"/>
                <w:szCs w:val="16"/>
              </w:rPr>
              <w:t>AACAG</w:t>
            </w:r>
            <w:r>
              <w:rPr>
                <w:rFonts w:ascii="Arial" w:eastAsia="Arial" w:hAnsi="Arial" w:cs="Arial"/>
                <w:spacing w:val="-3"/>
                <w:sz w:val="16"/>
                <w:szCs w:val="16"/>
              </w:rPr>
              <w:t>T</w:t>
            </w:r>
            <w:r>
              <w:rPr>
                <w:rFonts w:ascii="Arial" w:eastAsia="Arial" w:hAnsi="Arial" w:cs="Arial"/>
                <w:sz w:val="16"/>
                <w:szCs w:val="16"/>
              </w:rPr>
              <w:t>TGGAGCTTA</w:t>
            </w:r>
          </w:p>
        </w:tc>
      </w:tr>
      <w:tr w:rsidR="00966A57">
        <w:trPr>
          <w:trHeight w:hRule="exact" w:val="300"/>
        </w:trPr>
        <w:tc>
          <w:tcPr>
            <w:tcW w:w="759" w:type="dxa"/>
            <w:tcBorders>
              <w:top w:val="nil"/>
              <w:left w:val="nil"/>
              <w:bottom w:val="nil"/>
              <w:right w:val="nil"/>
            </w:tcBorders>
          </w:tcPr>
          <w:p w:rsidR="00966A57" w:rsidRDefault="00A937A8">
            <w:pPr>
              <w:spacing w:before="50"/>
              <w:ind w:left="4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24[104]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966A57" w:rsidRDefault="00A937A8">
            <w:pPr>
              <w:spacing w:before="50"/>
              <w:ind w:left="182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28[91]</w:t>
            </w:r>
          </w:p>
        </w:tc>
        <w:tc>
          <w:tcPr>
            <w:tcW w:w="6340" w:type="dxa"/>
            <w:tcBorders>
              <w:top w:val="nil"/>
              <w:left w:val="nil"/>
              <w:bottom w:val="nil"/>
              <w:right w:val="nil"/>
            </w:tcBorders>
          </w:tcPr>
          <w:p w:rsidR="00966A57" w:rsidRDefault="00A937A8">
            <w:pPr>
              <w:spacing w:before="50"/>
              <w:ind w:left="182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CTAAATCTC</w:t>
            </w:r>
            <w:r>
              <w:rPr>
                <w:rFonts w:ascii="Arial" w:eastAsia="Arial" w:hAnsi="Arial" w:cs="Arial"/>
                <w:spacing w:val="-4"/>
                <w:sz w:val="16"/>
                <w:szCs w:val="16"/>
              </w:rPr>
              <w:t>A</w:t>
            </w:r>
            <w:r>
              <w:rPr>
                <w:rFonts w:ascii="Arial" w:eastAsia="Arial" w:hAnsi="Arial" w:cs="Arial"/>
                <w:sz w:val="16"/>
                <w:szCs w:val="16"/>
              </w:rPr>
              <w:t>AATCATT</w:t>
            </w:r>
            <w:r>
              <w:rPr>
                <w:rFonts w:ascii="Arial" w:eastAsia="Arial" w:hAnsi="Arial" w:cs="Arial"/>
                <w:spacing w:val="-5"/>
                <w:sz w:val="16"/>
                <w:szCs w:val="16"/>
              </w:rPr>
              <w:t>A</w:t>
            </w:r>
            <w:r>
              <w:rPr>
                <w:rFonts w:ascii="Arial" w:eastAsia="Arial" w:hAnsi="Arial" w:cs="Arial"/>
                <w:sz w:val="16"/>
                <w:szCs w:val="16"/>
              </w:rPr>
              <w:t>ATGTCAAG</w:t>
            </w:r>
            <w:r>
              <w:rPr>
                <w:rFonts w:ascii="Arial" w:eastAsia="Arial" w:hAnsi="Arial" w:cs="Arial"/>
                <w:spacing w:val="-3"/>
                <w:sz w:val="16"/>
                <w:szCs w:val="16"/>
              </w:rPr>
              <w:t>T</w:t>
            </w:r>
            <w:r>
              <w:rPr>
                <w:rFonts w:ascii="Arial" w:eastAsia="Arial" w:hAnsi="Arial" w:cs="Arial"/>
                <w:sz w:val="16"/>
                <w:szCs w:val="16"/>
              </w:rPr>
              <w:t>TCCGATTTAGAGC</w:t>
            </w:r>
            <w:r>
              <w:rPr>
                <w:rFonts w:ascii="Arial" w:eastAsia="Arial" w:hAnsi="Arial" w:cs="Arial"/>
                <w:spacing w:val="-5"/>
                <w:sz w:val="16"/>
                <w:szCs w:val="16"/>
              </w:rPr>
              <w:t>T</w:t>
            </w:r>
            <w:r>
              <w:rPr>
                <w:rFonts w:ascii="Arial" w:eastAsia="Arial" w:hAnsi="Arial" w:cs="Arial"/>
                <w:sz w:val="16"/>
                <w:szCs w:val="16"/>
              </w:rPr>
              <w:t>T</w:t>
            </w:r>
          </w:p>
        </w:tc>
      </w:tr>
      <w:tr w:rsidR="00966A57">
        <w:trPr>
          <w:trHeight w:hRule="exact" w:val="300"/>
        </w:trPr>
        <w:tc>
          <w:tcPr>
            <w:tcW w:w="759" w:type="dxa"/>
            <w:tcBorders>
              <w:top w:val="nil"/>
              <w:left w:val="nil"/>
              <w:bottom w:val="nil"/>
              <w:right w:val="nil"/>
            </w:tcBorders>
          </w:tcPr>
          <w:p w:rsidR="00966A57" w:rsidRDefault="00A937A8">
            <w:pPr>
              <w:spacing w:before="50"/>
              <w:ind w:left="4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24[111]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966A57" w:rsidRDefault="00A937A8">
            <w:pPr>
              <w:spacing w:before="50"/>
              <w:ind w:left="182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50[112]</w:t>
            </w:r>
          </w:p>
        </w:tc>
        <w:tc>
          <w:tcPr>
            <w:tcW w:w="6340" w:type="dxa"/>
            <w:tcBorders>
              <w:top w:val="nil"/>
              <w:left w:val="nil"/>
              <w:bottom w:val="nil"/>
              <w:right w:val="nil"/>
            </w:tcBorders>
          </w:tcPr>
          <w:p w:rsidR="00966A57" w:rsidRDefault="00A937A8">
            <w:pPr>
              <w:spacing w:before="50"/>
              <w:ind w:left="182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CATAAAGACG</w:t>
            </w:r>
            <w:r>
              <w:rPr>
                <w:rFonts w:ascii="Arial" w:eastAsia="Arial" w:hAnsi="Arial" w:cs="Arial"/>
                <w:spacing w:val="-6"/>
                <w:sz w:val="16"/>
                <w:szCs w:val="16"/>
              </w:rPr>
              <w:t>G</w:t>
            </w:r>
            <w:r>
              <w:rPr>
                <w:rFonts w:ascii="Arial" w:eastAsia="Arial" w:hAnsi="Arial" w:cs="Arial"/>
                <w:sz w:val="16"/>
                <w:szCs w:val="16"/>
              </w:rPr>
              <w:t>AATAAGTT</w:t>
            </w:r>
            <w:r>
              <w:rPr>
                <w:rFonts w:ascii="Arial" w:eastAsia="Arial" w:hAnsi="Arial" w:cs="Arial"/>
                <w:spacing w:val="-4"/>
                <w:sz w:val="16"/>
                <w:szCs w:val="16"/>
              </w:rPr>
              <w:t>T</w:t>
            </w:r>
            <w:r>
              <w:rPr>
                <w:rFonts w:ascii="Arial" w:eastAsia="Arial" w:hAnsi="Arial" w:cs="Arial"/>
                <w:sz w:val="16"/>
                <w:szCs w:val="16"/>
              </w:rPr>
              <w:t>AAGCC</w:t>
            </w:r>
            <w:r>
              <w:rPr>
                <w:rFonts w:ascii="Arial" w:eastAsia="Arial" w:hAnsi="Arial" w:cs="Arial"/>
                <w:spacing w:val="-4"/>
                <w:sz w:val="16"/>
                <w:szCs w:val="16"/>
              </w:rPr>
              <w:t>C</w:t>
            </w:r>
            <w:r>
              <w:rPr>
                <w:rFonts w:ascii="Arial" w:eastAsia="Arial" w:hAnsi="Arial" w:cs="Arial"/>
                <w:sz w:val="16"/>
                <w:szCs w:val="16"/>
              </w:rPr>
              <w:t>TTTAATAAG</w:t>
            </w:r>
            <w:r>
              <w:rPr>
                <w:rFonts w:ascii="Arial" w:eastAsia="Arial" w:hAnsi="Arial" w:cs="Arial"/>
                <w:spacing w:val="-4"/>
                <w:sz w:val="16"/>
                <w:szCs w:val="16"/>
              </w:rPr>
              <w:t>T</w:t>
            </w:r>
            <w:r>
              <w:rPr>
                <w:rFonts w:ascii="Arial" w:eastAsia="Arial" w:hAnsi="Arial" w:cs="Arial"/>
                <w:sz w:val="16"/>
                <w:szCs w:val="16"/>
              </w:rPr>
              <w:t>TATCCC</w:t>
            </w:r>
          </w:p>
        </w:tc>
      </w:tr>
      <w:tr w:rsidR="00966A57">
        <w:trPr>
          <w:trHeight w:hRule="exact" w:val="300"/>
        </w:trPr>
        <w:tc>
          <w:tcPr>
            <w:tcW w:w="759" w:type="dxa"/>
            <w:tcBorders>
              <w:top w:val="nil"/>
              <w:left w:val="nil"/>
              <w:bottom w:val="nil"/>
              <w:right w:val="nil"/>
            </w:tcBorders>
          </w:tcPr>
          <w:p w:rsidR="00966A57" w:rsidRDefault="00A937A8">
            <w:pPr>
              <w:spacing w:before="50"/>
              <w:ind w:left="4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24[153]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966A57" w:rsidRDefault="00A937A8">
            <w:pPr>
              <w:spacing w:before="50"/>
              <w:ind w:left="182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50[154]</w:t>
            </w:r>
          </w:p>
        </w:tc>
        <w:tc>
          <w:tcPr>
            <w:tcW w:w="6340" w:type="dxa"/>
            <w:tcBorders>
              <w:top w:val="nil"/>
              <w:left w:val="nil"/>
              <w:bottom w:val="nil"/>
              <w:right w:val="nil"/>
            </w:tcBorders>
          </w:tcPr>
          <w:p w:rsidR="00966A57" w:rsidRDefault="00A937A8">
            <w:pPr>
              <w:spacing w:before="50"/>
              <w:ind w:left="182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ATCTCCATG</w:t>
            </w:r>
            <w:r>
              <w:rPr>
                <w:rFonts w:ascii="Arial" w:eastAsia="Arial" w:hAnsi="Arial" w:cs="Arial"/>
                <w:spacing w:val="-4"/>
                <w:sz w:val="16"/>
                <w:szCs w:val="16"/>
              </w:rPr>
              <w:t>G</w:t>
            </w:r>
            <w:r>
              <w:rPr>
                <w:rFonts w:ascii="Arial" w:eastAsia="Arial" w:hAnsi="Arial" w:cs="Arial"/>
                <w:sz w:val="16"/>
                <w:szCs w:val="16"/>
              </w:rPr>
              <w:t>TTTACCAGC</w:t>
            </w:r>
            <w:r>
              <w:rPr>
                <w:rFonts w:ascii="Arial" w:eastAsia="Arial" w:hAnsi="Arial" w:cs="Arial"/>
                <w:spacing w:val="-4"/>
                <w:sz w:val="16"/>
                <w:szCs w:val="16"/>
              </w:rPr>
              <w:t>G</w:t>
            </w:r>
            <w:r>
              <w:rPr>
                <w:rFonts w:ascii="Arial" w:eastAsia="Arial" w:hAnsi="Arial" w:cs="Arial"/>
                <w:sz w:val="16"/>
                <w:szCs w:val="16"/>
              </w:rPr>
              <w:t>C</w:t>
            </w:r>
            <w:r>
              <w:rPr>
                <w:rFonts w:ascii="Arial" w:eastAsia="Arial" w:hAnsi="Arial" w:cs="Arial"/>
                <w:spacing w:val="-4"/>
                <w:sz w:val="16"/>
                <w:szCs w:val="16"/>
              </w:rPr>
              <w:t>C</w:t>
            </w:r>
            <w:r>
              <w:rPr>
                <w:rFonts w:ascii="Arial" w:eastAsia="Arial" w:hAnsi="Arial" w:cs="Arial"/>
                <w:sz w:val="16"/>
                <w:szCs w:val="16"/>
              </w:rPr>
              <w:t>CGATTGT</w:t>
            </w:r>
            <w:r>
              <w:rPr>
                <w:rFonts w:ascii="Arial" w:eastAsia="Arial" w:hAnsi="Arial" w:cs="Arial"/>
                <w:spacing w:val="-3"/>
                <w:sz w:val="16"/>
                <w:szCs w:val="16"/>
              </w:rPr>
              <w:t>C</w:t>
            </w:r>
            <w:r>
              <w:rPr>
                <w:rFonts w:ascii="Arial" w:eastAsia="Arial" w:hAnsi="Arial" w:cs="Arial"/>
                <w:sz w:val="16"/>
                <w:szCs w:val="16"/>
              </w:rPr>
              <w:t>ATTAATT</w:t>
            </w:r>
            <w:r>
              <w:rPr>
                <w:rFonts w:ascii="Arial" w:eastAsia="Arial" w:hAnsi="Arial" w:cs="Arial"/>
                <w:spacing w:val="-5"/>
                <w:sz w:val="16"/>
                <w:szCs w:val="16"/>
              </w:rPr>
              <w:t>G</w:t>
            </w:r>
            <w:r>
              <w:rPr>
                <w:rFonts w:ascii="Arial" w:eastAsia="Arial" w:hAnsi="Arial" w:cs="Arial"/>
                <w:sz w:val="16"/>
                <w:szCs w:val="16"/>
              </w:rPr>
              <w:t>AGCC</w:t>
            </w:r>
          </w:p>
        </w:tc>
      </w:tr>
      <w:tr w:rsidR="00966A57">
        <w:trPr>
          <w:trHeight w:hRule="exact" w:val="300"/>
        </w:trPr>
        <w:tc>
          <w:tcPr>
            <w:tcW w:w="759" w:type="dxa"/>
            <w:tcBorders>
              <w:top w:val="nil"/>
              <w:left w:val="nil"/>
              <w:bottom w:val="nil"/>
              <w:right w:val="nil"/>
            </w:tcBorders>
          </w:tcPr>
          <w:p w:rsidR="00966A57" w:rsidRDefault="00A937A8">
            <w:pPr>
              <w:spacing w:before="50"/>
              <w:ind w:left="4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24[189]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966A57" w:rsidRDefault="00A937A8">
            <w:pPr>
              <w:spacing w:before="50"/>
              <w:ind w:left="182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25[169]</w:t>
            </w:r>
          </w:p>
        </w:tc>
        <w:tc>
          <w:tcPr>
            <w:tcW w:w="6340" w:type="dxa"/>
            <w:tcBorders>
              <w:top w:val="nil"/>
              <w:left w:val="nil"/>
              <w:bottom w:val="nil"/>
              <w:right w:val="nil"/>
            </w:tcBorders>
          </w:tcPr>
          <w:p w:rsidR="00966A57" w:rsidRDefault="00A937A8">
            <w:pPr>
              <w:spacing w:before="50"/>
              <w:ind w:left="182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TAACAG</w:t>
            </w:r>
            <w:r>
              <w:rPr>
                <w:rFonts w:ascii="Arial" w:eastAsia="Arial" w:hAnsi="Arial" w:cs="Arial"/>
                <w:spacing w:val="-4"/>
                <w:sz w:val="16"/>
                <w:szCs w:val="16"/>
              </w:rPr>
              <w:t>G</w:t>
            </w:r>
            <w:r>
              <w:rPr>
                <w:rFonts w:ascii="Arial" w:eastAsia="Arial" w:hAnsi="Arial" w:cs="Arial"/>
                <w:sz w:val="16"/>
                <w:szCs w:val="16"/>
              </w:rPr>
              <w:t>ATTAGCA</w:t>
            </w:r>
            <w:r>
              <w:rPr>
                <w:rFonts w:ascii="Arial" w:eastAsia="Arial" w:hAnsi="Arial" w:cs="Arial"/>
                <w:spacing w:val="-4"/>
                <w:sz w:val="16"/>
                <w:szCs w:val="16"/>
              </w:rPr>
              <w:t>G</w:t>
            </w:r>
            <w:r>
              <w:rPr>
                <w:rFonts w:ascii="Arial" w:eastAsia="Arial" w:hAnsi="Arial" w:cs="Arial"/>
                <w:sz w:val="16"/>
                <w:szCs w:val="16"/>
              </w:rPr>
              <w:t>AGCGA</w:t>
            </w:r>
            <w:r>
              <w:rPr>
                <w:rFonts w:ascii="Arial" w:eastAsia="Arial" w:hAnsi="Arial" w:cs="Arial"/>
                <w:spacing w:val="-5"/>
                <w:sz w:val="16"/>
                <w:szCs w:val="16"/>
              </w:rPr>
              <w:t>G</w:t>
            </w:r>
            <w:r>
              <w:rPr>
                <w:rFonts w:ascii="Arial" w:eastAsia="Arial" w:hAnsi="Arial" w:cs="Arial"/>
                <w:sz w:val="16"/>
                <w:szCs w:val="16"/>
              </w:rPr>
              <w:t>GTAATTTTTT</w:t>
            </w:r>
            <w:r>
              <w:rPr>
                <w:rFonts w:ascii="Arial" w:eastAsia="Arial" w:hAnsi="Arial" w:cs="Arial"/>
                <w:spacing w:val="-6"/>
                <w:sz w:val="16"/>
                <w:szCs w:val="16"/>
              </w:rPr>
              <w:t>C</w:t>
            </w:r>
            <w:r>
              <w:rPr>
                <w:rFonts w:ascii="Arial" w:eastAsia="Arial" w:hAnsi="Arial" w:cs="Arial"/>
                <w:sz w:val="16"/>
                <w:szCs w:val="16"/>
              </w:rPr>
              <w:t>ACAATTGC</w:t>
            </w:r>
            <w:r>
              <w:rPr>
                <w:rFonts w:ascii="Arial" w:eastAsia="Arial" w:hAnsi="Arial" w:cs="Arial"/>
                <w:spacing w:val="-5"/>
                <w:sz w:val="16"/>
                <w:szCs w:val="16"/>
              </w:rPr>
              <w:t>G</w:t>
            </w:r>
            <w:r>
              <w:rPr>
                <w:rFonts w:ascii="Arial" w:eastAsia="Arial" w:hAnsi="Arial" w:cs="Arial"/>
                <w:sz w:val="16"/>
                <w:szCs w:val="16"/>
              </w:rPr>
              <w:t>AA</w:t>
            </w:r>
          </w:p>
        </w:tc>
      </w:tr>
      <w:tr w:rsidR="00966A57">
        <w:trPr>
          <w:trHeight w:hRule="exact" w:val="300"/>
        </w:trPr>
        <w:tc>
          <w:tcPr>
            <w:tcW w:w="759" w:type="dxa"/>
            <w:tcBorders>
              <w:top w:val="nil"/>
              <w:left w:val="nil"/>
              <w:bottom w:val="nil"/>
              <w:right w:val="nil"/>
            </w:tcBorders>
          </w:tcPr>
          <w:p w:rsidR="00966A57" w:rsidRDefault="00A937A8">
            <w:pPr>
              <w:spacing w:before="50"/>
              <w:ind w:left="4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24[62]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966A57" w:rsidRDefault="00A937A8">
            <w:pPr>
              <w:spacing w:before="50"/>
              <w:ind w:left="182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28[49]</w:t>
            </w:r>
          </w:p>
        </w:tc>
        <w:tc>
          <w:tcPr>
            <w:tcW w:w="6340" w:type="dxa"/>
            <w:tcBorders>
              <w:top w:val="nil"/>
              <w:left w:val="nil"/>
              <w:bottom w:val="nil"/>
              <w:right w:val="nil"/>
            </w:tcBorders>
          </w:tcPr>
          <w:p w:rsidR="00966A57" w:rsidRDefault="00A937A8">
            <w:pPr>
              <w:spacing w:before="50"/>
              <w:ind w:left="182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TTGCGGGG</w:t>
            </w:r>
            <w:r>
              <w:rPr>
                <w:rFonts w:ascii="Arial" w:eastAsia="Arial" w:hAnsi="Arial" w:cs="Arial"/>
                <w:spacing w:val="-4"/>
                <w:sz w:val="16"/>
                <w:szCs w:val="16"/>
              </w:rPr>
              <w:t>T</w:t>
            </w:r>
            <w:r>
              <w:rPr>
                <w:rFonts w:ascii="Arial" w:eastAsia="Arial" w:hAnsi="Arial" w:cs="Arial"/>
                <w:sz w:val="16"/>
                <w:szCs w:val="16"/>
              </w:rPr>
              <w:t>GTAGGTTG</w:t>
            </w:r>
            <w:r>
              <w:rPr>
                <w:rFonts w:ascii="Arial" w:eastAsia="Arial" w:hAnsi="Arial" w:cs="Arial"/>
                <w:spacing w:val="-5"/>
                <w:sz w:val="16"/>
                <w:szCs w:val="16"/>
              </w:rPr>
              <w:t>G</w:t>
            </w:r>
            <w:r>
              <w:rPr>
                <w:rFonts w:ascii="Arial" w:eastAsia="Arial" w:hAnsi="Arial" w:cs="Arial"/>
                <w:sz w:val="16"/>
                <w:szCs w:val="16"/>
              </w:rPr>
              <w:t>GC</w:t>
            </w:r>
            <w:r>
              <w:rPr>
                <w:rFonts w:ascii="Arial" w:eastAsia="Arial" w:hAnsi="Arial" w:cs="Arial"/>
                <w:spacing w:val="-4"/>
                <w:sz w:val="16"/>
                <w:szCs w:val="16"/>
              </w:rPr>
              <w:t>G</w:t>
            </w:r>
            <w:r>
              <w:rPr>
                <w:rFonts w:ascii="Arial" w:eastAsia="Arial" w:hAnsi="Arial" w:cs="Arial"/>
                <w:sz w:val="16"/>
                <w:szCs w:val="16"/>
              </w:rPr>
              <w:t>TGCAGCAA</w:t>
            </w:r>
            <w:r>
              <w:rPr>
                <w:rFonts w:ascii="Arial" w:eastAsia="Arial" w:hAnsi="Arial" w:cs="Arial"/>
                <w:spacing w:val="-4"/>
                <w:sz w:val="16"/>
                <w:szCs w:val="16"/>
              </w:rPr>
              <w:t>A</w:t>
            </w:r>
            <w:r>
              <w:rPr>
                <w:rFonts w:ascii="Arial" w:eastAsia="Arial" w:hAnsi="Arial" w:cs="Arial"/>
                <w:sz w:val="16"/>
                <w:szCs w:val="16"/>
              </w:rPr>
              <w:t>AGGAA</w:t>
            </w:r>
            <w:r>
              <w:rPr>
                <w:rFonts w:ascii="Arial" w:eastAsia="Arial" w:hAnsi="Arial" w:cs="Arial"/>
                <w:spacing w:val="-3"/>
                <w:sz w:val="16"/>
                <w:szCs w:val="16"/>
              </w:rPr>
              <w:t>G</w:t>
            </w:r>
            <w:r>
              <w:rPr>
                <w:rFonts w:ascii="Arial" w:eastAsia="Arial" w:hAnsi="Arial" w:cs="Arial"/>
                <w:sz w:val="16"/>
                <w:szCs w:val="16"/>
              </w:rPr>
              <w:t>GGAAGA</w:t>
            </w:r>
          </w:p>
        </w:tc>
      </w:tr>
      <w:tr w:rsidR="00966A57">
        <w:trPr>
          <w:trHeight w:hRule="exact" w:val="300"/>
        </w:trPr>
        <w:tc>
          <w:tcPr>
            <w:tcW w:w="759" w:type="dxa"/>
            <w:tcBorders>
              <w:top w:val="nil"/>
              <w:left w:val="nil"/>
              <w:bottom w:val="nil"/>
              <w:right w:val="nil"/>
            </w:tcBorders>
          </w:tcPr>
          <w:p w:rsidR="00966A57" w:rsidRDefault="00A937A8">
            <w:pPr>
              <w:spacing w:before="50"/>
              <w:ind w:left="4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24[83]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966A57" w:rsidRDefault="00A937A8">
            <w:pPr>
              <w:spacing w:before="50"/>
              <w:ind w:left="182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28[70]</w:t>
            </w:r>
          </w:p>
        </w:tc>
        <w:tc>
          <w:tcPr>
            <w:tcW w:w="6340" w:type="dxa"/>
            <w:tcBorders>
              <w:top w:val="nil"/>
              <w:left w:val="nil"/>
              <w:bottom w:val="nil"/>
              <w:right w:val="nil"/>
            </w:tcBorders>
          </w:tcPr>
          <w:p w:rsidR="00966A57" w:rsidRDefault="00A937A8">
            <w:pPr>
              <w:spacing w:before="50"/>
              <w:ind w:left="182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CATTATGGG</w:t>
            </w:r>
            <w:r>
              <w:rPr>
                <w:rFonts w:ascii="Arial" w:eastAsia="Arial" w:hAnsi="Arial" w:cs="Arial"/>
                <w:spacing w:val="-4"/>
                <w:sz w:val="16"/>
                <w:szCs w:val="16"/>
              </w:rPr>
              <w:t>T</w:t>
            </w:r>
            <w:r>
              <w:rPr>
                <w:rFonts w:ascii="Arial" w:eastAsia="Arial" w:hAnsi="Arial" w:cs="Arial"/>
                <w:sz w:val="16"/>
                <w:szCs w:val="16"/>
              </w:rPr>
              <w:t>GAGACGGG</w:t>
            </w:r>
            <w:r>
              <w:rPr>
                <w:rFonts w:ascii="Arial" w:eastAsia="Arial" w:hAnsi="Arial" w:cs="Arial"/>
                <w:spacing w:val="-6"/>
                <w:sz w:val="16"/>
                <w:szCs w:val="16"/>
              </w:rPr>
              <w:t>G</w:t>
            </w:r>
            <w:r>
              <w:rPr>
                <w:rFonts w:ascii="Arial" w:eastAsia="Arial" w:hAnsi="Arial" w:cs="Arial"/>
                <w:sz w:val="16"/>
                <w:szCs w:val="16"/>
              </w:rPr>
              <w:t>AGCTACGT</w:t>
            </w:r>
            <w:r>
              <w:rPr>
                <w:rFonts w:ascii="Arial" w:eastAsia="Arial" w:hAnsi="Arial" w:cs="Arial"/>
                <w:spacing w:val="-5"/>
                <w:sz w:val="16"/>
                <w:szCs w:val="16"/>
              </w:rPr>
              <w:t>G</w:t>
            </w:r>
            <w:r>
              <w:rPr>
                <w:rFonts w:ascii="Arial" w:eastAsia="Arial" w:hAnsi="Arial" w:cs="Arial"/>
                <w:sz w:val="16"/>
                <w:szCs w:val="16"/>
              </w:rPr>
              <w:t>AAAGCCGG</w:t>
            </w:r>
            <w:r>
              <w:rPr>
                <w:rFonts w:ascii="Arial" w:eastAsia="Arial" w:hAnsi="Arial" w:cs="Arial"/>
                <w:spacing w:val="-4"/>
                <w:sz w:val="16"/>
                <w:szCs w:val="16"/>
              </w:rPr>
              <w:t>C</w:t>
            </w:r>
            <w:r>
              <w:rPr>
                <w:rFonts w:ascii="Arial" w:eastAsia="Arial" w:hAnsi="Arial" w:cs="Arial"/>
                <w:sz w:val="16"/>
                <w:szCs w:val="16"/>
              </w:rPr>
              <w:t>GAACG</w:t>
            </w:r>
          </w:p>
        </w:tc>
      </w:tr>
      <w:tr w:rsidR="00966A57">
        <w:trPr>
          <w:trHeight w:hRule="exact" w:val="300"/>
        </w:trPr>
        <w:tc>
          <w:tcPr>
            <w:tcW w:w="759" w:type="dxa"/>
            <w:tcBorders>
              <w:top w:val="nil"/>
              <w:left w:val="nil"/>
              <w:bottom w:val="nil"/>
              <w:right w:val="nil"/>
            </w:tcBorders>
          </w:tcPr>
          <w:p w:rsidR="00966A57" w:rsidRDefault="00A937A8">
            <w:pPr>
              <w:spacing w:before="50"/>
              <w:ind w:left="4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25[11]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966A57" w:rsidRDefault="00A937A8">
            <w:pPr>
              <w:spacing w:before="50"/>
              <w:ind w:left="182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24[10]</w:t>
            </w:r>
          </w:p>
        </w:tc>
        <w:tc>
          <w:tcPr>
            <w:tcW w:w="6340" w:type="dxa"/>
            <w:tcBorders>
              <w:top w:val="nil"/>
              <w:left w:val="nil"/>
              <w:bottom w:val="nil"/>
              <w:right w:val="nil"/>
            </w:tcBorders>
          </w:tcPr>
          <w:p w:rsidR="00966A57" w:rsidRDefault="00A937A8">
            <w:pPr>
              <w:spacing w:before="50"/>
              <w:ind w:left="182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TTTTTTTT</w:t>
            </w:r>
            <w:r>
              <w:rPr>
                <w:rFonts w:ascii="Arial" w:eastAsia="Arial" w:hAnsi="Arial" w:cs="Arial"/>
                <w:spacing w:val="-4"/>
                <w:sz w:val="16"/>
                <w:szCs w:val="16"/>
              </w:rPr>
              <w:t>G</w:t>
            </w:r>
            <w:r>
              <w:rPr>
                <w:rFonts w:ascii="Arial" w:eastAsia="Arial" w:hAnsi="Arial" w:cs="Arial"/>
                <w:sz w:val="16"/>
                <w:szCs w:val="16"/>
              </w:rPr>
              <w:t>AACCCT</w:t>
            </w:r>
            <w:r>
              <w:rPr>
                <w:rFonts w:ascii="Arial" w:eastAsia="Arial" w:hAnsi="Arial" w:cs="Arial"/>
                <w:spacing w:val="-4"/>
                <w:sz w:val="16"/>
                <w:szCs w:val="16"/>
              </w:rPr>
              <w:t>C</w:t>
            </w:r>
            <w:r>
              <w:rPr>
                <w:rFonts w:ascii="Arial" w:eastAsia="Arial" w:hAnsi="Arial" w:cs="Arial"/>
                <w:sz w:val="16"/>
                <w:szCs w:val="16"/>
              </w:rPr>
              <w:t>ATATAT</w:t>
            </w:r>
            <w:r>
              <w:rPr>
                <w:rFonts w:ascii="Arial" w:eastAsia="Arial" w:hAnsi="Arial" w:cs="Arial"/>
                <w:spacing w:val="-4"/>
                <w:sz w:val="16"/>
                <w:szCs w:val="16"/>
              </w:rPr>
              <w:t>T</w:t>
            </w:r>
            <w:r>
              <w:rPr>
                <w:rFonts w:ascii="Arial" w:eastAsia="Arial" w:hAnsi="Arial" w:cs="Arial"/>
                <w:sz w:val="16"/>
                <w:szCs w:val="16"/>
              </w:rPr>
              <w:t>TAGGATAA</w:t>
            </w:r>
            <w:r>
              <w:rPr>
                <w:rFonts w:ascii="Arial" w:eastAsia="Arial" w:hAnsi="Arial" w:cs="Arial"/>
                <w:spacing w:val="-4"/>
                <w:sz w:val="16"/>
                <w:szCs w:val="16"/>
              </w:rPr>
              <w:t>A</w:t>
            </w:r>
            <w:r>
              <w:rPr>
                <w:rFonts w:ascii="Arial" w:eastAsia="Arial" w:hAnsi="Arial" w:cs="Arial"/>
                <w:sz w:val="16"/>
                <w:szCs w:val="16"/>
              </w:rPr>
              <w:t>AATTTTT</w:t>
            </w:r>
            <w:r>
              <w:rPr>
                <w:rFonts w:ascii="Arial" w:eastAsia="Arial" w:hAnsi="Arial" w:cs="Arial"/>
                <w:spacing w:val="-4"/>
                <w:sz w:val="16"/>
                <w:szCs w:val="16"/>
              </w:rPr>
              <w:t>A</w:t>
            </w:r>
            <w:r>
              <w:rPr>
                <w:rFonts w:ascii="Arial" w:eastAsia="Arial" w:hAnsi="Arial" w:cs="Arial"/>
                <w:sz w:val="16"/>
                <w:szCs w:val="16"/>
              </w:rPr>
              <w:t>TTTTT</w:t>
            </w:r>
            <w:r>
              <w:rPr>
                <w:rFonts w:ascii="Arial" w:eastAsia="Arial" w:hAnsi="Arial" w:cs="Arial"/>
                <w:spacing w:val="-4"/>
                <w:sz w:val="16"/>
                <w:szCs w:val="16"/>
              </w:rPr>
              <w:t>T</w:t>
            </w:r>
            <w:r>
              <w:rPr>
                <w:rFonts w:ascii="Arial" w:eastAsia="Arial" w:hAnsi="Arial" w:cs="Arial"/>
                <w:sz w:val="16"/>
                <w:szCs w:val="16"/>
              </w:rPr>
              <w:t>TTT</w:t>
            </w:r>
          </w:p>
        </w:tc>
      </w:tr>
      <w:tr w:rsidR="00966A57">
        <w:trPr>
          <w:trHeight w:hRule="exact" w:val="300"/>
        </w:trPr>
        <w:tc>
          <w:tcPr>
            <w:tcW w:w="759" w:type="dxa"/>
            <w:tcBorders>
              <w:top w:val="nil"/>
              <w:left w:val="nil"/>
              <w:bottom w:val="nil"/>
              <w:right w:val="nil"/>
            </w:tcBorders>
          </w:tcPr>
          <w:p w:rsidR="00966A57" w:rsidRDefault="00A937A8">
            <w:pPr>
              <w:spacing w:before="50"/>
              <w:ind w:left="4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25[140]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966A57" w:rsidRDefault="00A937A8">
            <w:pPr>
              <w:spacing w:before="50"/>
              <w:ind w:left="182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21[160]</w:t>
            </w:r>
          </w:p>
        </w:tc>
        <w:tc>
          <w:tcPr>
            <w:tcW w:w="6340" w:type="dxa"/>
            <w:tcBorders>
              <w:top w:val="nil"/>
              <w:left w:val="nil"/>
              <w:bottom w:val="nil"/>
              <w:right w:val="nil"/>
            </w:tcBorders>
          </w:tcPr>
          <w:p w:rsidR="00966A57" w:rsidRDefault="00A937A8">
            <w:pPr>
              <w:spacing w:before="50"/>
              <w:ind w:left="182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AATTAATGCC</w:t>
            </w:r>
            <w:r>
              <w:rPr>
                <w:rFonts w:ascii="Arial" w:eastAsia="Arial" w:hAnsi="Arial" w:cs="Arial"/>
                <w:spacing w:val="-4"/>
                <w:sz w:val="16"/>
                <w:szCs w:val="16"/>
              </w:rPr>
              <w:t>G</w:t>
            </w:r>
            <w:r>
              <w:rPr>
                <w:rFonts w:ascii="Arial" w:eastAsia="Arial" w:hAnsi="Arial" w:cs="Arial"/>
                <w:sz w:val="16"/>
                <w:szCs w:val="16"/>
              </w:rPr>
              <w:t>GAAC</w:t>
            </w:r>
            <w:r>
              <w:rPr>
                <w:rFonts w:ascii="Arial" w:eastAsia="Arial" w:hAnsi="Arial" w:cs="Arial"/>
                <w:spacing w:val="-4"/>
                <w:sz w:val="16"/>
                <w:szCs w:val="16"/>
              </w:rPr>
              <w:t>T</w:t>
            </w:r>
            <w:r>
              <w:rPr>
                <w:rFonts w:ascii="Arial" w:eastAsia="Arial" w:hAnsi="Arial" w:cs="Arial"/>
                <w:sz w:val="16"/>
                <w:szCs w:val="16"/>
              </w:rPr>
              <w:t>AAAGG</w:t>
            </w:r>
            <w:r>
              <w:rPr>
                <w:rFonts w:ascii="Arial" w:eastAsia="Arial" w:hAnsi="Arial" w:cs="Arial"/>
                <w:spacing w:val="-3"/>
                <w:sz w:val="16"/>
                <w:szCs w:val="16"/>
              </w:rPr>
              <w:t>G</w:t>
            </w:r>
            <w:r>
              <w:rPr>
                <w:rFonts w:ascii="Arial" w:eastAsia="Arial" w:hAnsi="Arial" w:cs="Arial"/>
                <w:sz w:val="16"/>
                <w:szCs w:val="16"/>
              </w:rPr>
              <w:t>TTGAAAT</w:t>
            </w:r>
            <w:r>
              <w:rPr>
                <w:rFonts w:ascii="Arial" w:eastAsia="Arial" w:hAnsi="Arial" w:cs="Arial"/>
                <w:spacing w:val="-4"/>
                <w:sz w:val="16"/>
                <w:szCs w:val="16"/>
              </w:rPr>
              <w:t>A</w:t>
            </w:r>
            <w:r>
              <w:rPr>
                <w:rFonts w:ascii="Arial" w:eastAsia="Arial" w:hAnsi="Arial" w:cs="Arial"/>
                <w:sz w:val="16"/>
                <w:szCs w:val="16"/>
              </w:rPr>
              <w:t>ATTGTGGT</w:t>
            </w:r>
            <w:r>
              <w:rPr>
                <w:rFonts w:ascii="Arial" w:eastAsia="Arial" w:hAnsi="Arial" w:cs="Arial"/>
                <w:spacing w:val="-5"/>
                <w:sz w:val="16"/>
                <w:szCs w:val="16"/>
              </w:rPr>
              <w:t>G</w:t>
            </w:r>
            <w:r>
              <w:rPr>
                <w:rFonts w:ascii="Arial" w:eastAsia="Arial" w:hAnsi="Arial" w:cs="Arial"/>
                <w:sz w:val="16"/>
                <w:szCs w:val="16"/>
              </w:rPr>
              <w:t>AATGA</w:t>
            </w:r>
            <w:r>
              <w:rPr>
                <w:rFonts w:ascii="Arial" w:eastAsia="Arial" w:hAnsi="Arial" w:cs="Arial"/>
                <w:spacing w:val="-3"/>
                <w:sz w:val="16"/>
                <w:szCs w:val="16"/>
              </w:rPr>
              <w:t>C</w:t>
            </w:r>
            <w:r>
              <w:rPr>
                <w:rFonts w:ascii="Arial" w:eastAsia="Arial" w:hAnsi="Arial" w:cs="Arial"/>
                <w:sz w:val="16"/>
                <w:szCs w:val="16"/>
              </w:rPr>
              <w:t>AATG</w:t>
            </w:r>
          </w:p>
        </w:tc>
      </w:tr>
      <w:tr w:rsidR="00966A57">
        <w:trPr>
          <w:trHeight w:hRule="exact" w:val="300"/>
        </w:trPr>
        <w:tc>
          <w:tcPr>
            <w:tcW w:w="759" w:type="dxa"/>
            <w:tcBorders>
              <w:top w:val="nil"/>
              <w:left w:val="nil"/>
              <w:bottom w:val="nil"/>
              <w:right w:val="nil"/>
            </w:tcBorders>
          </w:tcPr>
          <w:p w:rsidR="00966A57" w:rsidRDefault="00A937A8">
            <w:pPr>
              <w:spacing w:before="50"/>
              <w:ind w:left="4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25[42]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966A57" w:rsidRDefault="00A937A8">
            <w:pPr>
              <w:spacing w:before="50"/>
              <w:ind w:left="182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53[55]</w:t>
            </w:r>
          </w:p>
        </w:tc>
        <w:tc>
          <w:tcPr>
            <w:tcW w:w="6340" w:type="dxa"/>
            <w:tcBorders>
              <w:top w:val="nil"/>
              <w:left w:val="nil"/>
              <w:bottom w:val="nil"/>
              <w:right w:val="nil"/>
            </w:tcBorders>
          </w:tcPr>
          <w:p w:rsidR="00966A57" w:rsidRDefault="00A937A8">
            <w:pPr>
              <w:spacing w:before="50"/>
              <w:ind w:left="182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AATGCCTGA</w:t>
            </w:r>
            <w:r>
              <w:rPr>
                <w:rFonts w:ascii="Arial" w:eastAsia="Arial" w:hAnsi="Arial" w:cs="Arial"/>
                <w:spacing w:val="-5"/>
                <w:sz w:val="16"/>
                <w:szCs w:val="16"/>
              </w:rPr>
              <w:t>G</w:t>
            </w:r>
            <w:r>
              <w:rPr>
                <w:rFonts w:ascii="Arial" w:eastAsia="Arial" w:hAnsi="Arial" w:cs="Arial"/>
                <w:sz w:val="16"/>
                <w:szCs w:val="16"/>
              </w:rPr>
              <w:t>TAATAG</w:t>
            </w:r>
            <w:r>
              <w:rPr>
                <w:rFonts w:ascii="Arial" w:eastAsia="Arial" w:hAnsi="Arial" w:cs="Arial"/>
                <w:spacing w:val="-4"/>
                <w:sz w:val="16"/>
                <w:szCs w:val="16"/>
              </w:rPr>
              <w:t>A</w:t>
            </w:r>
            <w:r>
              <w:rPr>
                <w:rFonts w:ascii="Arial" w:eastAsia="Arial" w:hAnsi="Arial" w:cs="Arial"/>
                <w:sz w:val="16"/>
                <w:szCs w:val="16"/>
              </w:rPr>
              <w:t>AGCC</w:t>
            </w:r>
            <w:r>
              <w:rPr>
                <w:rFonts w:ascii="Arial" w:eastAsia="Arial" w:hAnsi="Arial" w:cs="Arial"/>
                <w:spacing w:val="-3"/>
                <w:sz w:val="16"/>
                <w:szCs w:val="16"/>
              </w:rPr>
              <w:t>T</w:t>
            </w:r>
            <w:r>
              <w:rPr>
                <w:rFonts w:ascii="Arial" w:eastAsia="Arial" w:hAnsi="Arial" w:cs="Arial"/>
                <w:sz w:val="16"/>
                <w:szCs w:val="16"/>
              </w:rPr>
              <w:t>TTATTTGTTAG</w:t>
            </w:r>
            <w:r>
              <w:rPr>
                <w:rFonts w:ascii="Arial" w:eastAsia="Arial" w:hAnsi="Arial" w:cs="Arial"/>
                <w:spacing w:val="-6"/>
                <w:sz w:val="16"/>
                <w:szCs w:val="16"/>
              </w:rPr>
              <w:t>C</w:t>
            </w:r>
            <w:r>
              <w:rPr>
                <w:rFonts w:ascii="Arial" w:eastAsia="Arial" w:hAnsi="Arial" w:cs="Arial"/>
                <w:sz w:val="16"/>
                <w:szCs w:val="16"/>
              </w:rPr>
              <w:t>AAACG</w:t>
            </w:r>
            <w:r>
              <w:rPr>
                <w:rFonts w:ascii="Arial" w:eastAsia="Arial" w:hAnsi="Arial" w:cs="Arial"/>
                <w:spacing w:val="-3"/>
                <w:sz w:val="16"/>
                <w:szCs w:val="16"/>
              </w:rPr>
              <w:t>T</w:t>
            </w:r>
            <w:r>
              <w:rPr>
                <w:rFonts w:ascii="Arial" w:eastAsia="Arial" w:hAnsi="Arial" w:cs="Arial"/>
                <w:sz w:val="16"/>
                <w:szCs w:val="16"/>
              </w:rPr>
              <w:t>AG</w:t>
            </w:r>
          </w:p>
        </w:tc>
      </w:tr>
      <w:tr w:rsidR="00966A57">
        <w:trPr>
          <w:trHeight w:hRule="exact" w:val="300"/>
        </w:trPr>
        <w:tc>
          <w:tcPr>
            <w:tcW w:w="759" w:type="dxa"/>
            <w:tcBorders>
              <w:top w:val="nil"/>
              <w:left w:val="nil"/>
              <w:bottom w:val="nil"/>
              <w:right w:val="nil"/>
            </w:tcBorders>
          </w:tcPr>
          <w:p w:rsidR="00966A57" w:rsidRDefault="00A937A8">
            <w:pPr>
              <w:spacing w:before="50"/>
              <w:ind w:left="4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25[63]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966A57" w:rsidRDefault="00A937A8">
            <w:pPr>
              <w:spacing w:before="50"/>
              <w:ind w:left="182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52[70]</w:t>
            </w:r>
          </w:p>
        </w:tc>
        <w:tc>
          <w:tcPr>
            <w:tcW w:w="6340" w:type="dxa"/>
            <w:tcBorders>
              <w:top w:val="nil"/>
              <w:left w:val="nil"/>
              <w:bottom w:val="nil"/>
              <w:right w:val="nil"/>
            </w:tcBorders>
          </w:tcPr>
          <w:p w:rsidR="00966A57" w:rsidRDefault="00A937A8">
            <w:pPr>
              <w:spacing w:before="50"/>
              <w:ind w:left="182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TAAAGATTC</w:t>
            </w:r>
            <w:r>
              <w:rPr>
                <w:rFonts w:ascii="Arial" w:eastAsia="Arial" w:hAnsi="Arial" w:cs="Arial"/>
                <w:spacing w:val="-4"/>
                <w:sz w:val="16"/>
                <w:szCs w:val="16"/>
              </w:rPr>
              <w:t>A</w:t>
            </w:r>
            <w:r>
              <w:rPr>
                <w:rFonts w:ascii="Arial" w:eastAsia="Arial" w:hAnsi="Arial" w:cs="Arial"/>
                <w:sz w:val="16"/>
                <w:szCs w:val="16"/>
              </w:rPr>
              <w:t>AAAGAC</w:t>
            </w:r>
            <w:r>
              <w:rPr>
                <w:rFonts w:ascii="Arial" w:eastAsia="Arial" w:hAnsi="Arial" w:cs="Arial"/>
                <w:spacing w:val="-4"/>
                <w:sz w:val="16"/>
                <w:szCs w:val="16"/>
              </w:rPr>
              <w:t>C</w:t>
            </w:r>
            <w:r>
              <w:rPr>
                <w:rFonts w:ascii="Arial" w:eastAsia="Arial" w:hAnsi="Arial" w:cs="Arial"/>
                <w:sz w:val="16"/>
                <w:szCs w:val="16"/>
              </w:rPr>
              <w:t>CTGT</w:t>
            </w:r>
            <w:r>
              <w:rPr>
                <w:rFonts w:ascii="Arial" w:eastAsia="Arial" w:hAnsi="Arial" w:cs="Arial"/>
                <w:spacing w:val="-5"/>
                <w:sz w:val="16"/>
                <w:szCs w:val="16"/>
              </w:rPr>
              <w:t>A</w:t>
            </w:r>
            <w:r>
              <w:rPr>
                <w:rFonts w:ascii="Arial" w:eastAsia="Arial" w:hAnsi="Arial" w:cs="Arial"/>
                <w:sz w:val="16"/>
                <w:szCs w:val="16"/>
              </w:rPr>
              <w:t>ATACTTATAC</w:t>
            </w:r>
            <w:r>
              <w:rPr>
                <w:rFonts w:ascii="Arial" w:eastAsia="Arial" w:hAnsi="Arial" w:cs="Arial"/>
                <w:spacing w:val="-5"/>
                <w:sz w:val="16"/>
                <w:szCs w:val="16"/>
              </w:rPr>
              <w:t>A</w:t>
            </w:r>
            <w:r>
              <w:rPr>
                <w:rFonts w:ascii="Arial" w:eastAsia="Arial" w:hAnsi="Arial" w:cs="Arial"/>
                <w:sz w:val="16"/>
                <w:szCs w:val="16"/>
              </w:rPr>
              <w:t>TAAAGGTGG</w:t>
            </w:r>
            <w:r>
              <w:rPr>
                <w:rFonts w:ascii="Arial" w:eastAsia="Arial" w:hAnsi="Arial" w:cs="Arial"/>
                <w:spacing w:val="-4"/>
                <w:sz w:val="16"/>
                <w:szCs w:val="16"/>
              </w:rPr>
              <w:t>C</w:t>
            </w:r>
            <w:r>
              <w:rPr>
                <w:rFonts w:ascii="Arial" w:eastAsia="Arial" w:hAnsi="Arial" w:cs="Arial"/>
                <w:sz w:val="16"/>
                <w:szCs w:val="16"/>
              </w:rPr>
              <w:t>CAG</w:t>
            </w:r>
            <w:r>
              <w:rPr>
                <w:rFonts w:ascii="Arial" w:eastAsia="Arial" w:hAnsi="Arial" w:cs="Arial"/>
                <w:spacing w:val="-4"/>
                <w:sz w:val="16"/>
                <w:szCs w:val="16"/>
              </w:rPr>
              <w:t>A</w:t>
            </w:r>
            <w:r>
              <w:rPr>
                <w:rFonts w:ascii="Arial" w:eastAsia="Arial" w:hAnsi="Arial" w:cs="Arial"/>
                <w:sz w:val="16"/>
                <w:szCs w:val="16"/>
              </w:rPr>
              <w:t>AG</w:t>
            </w:r>
          </w:p>
        </w:tc>
      </w:tr>
      <w:tr w:rsidR="00966A57">
        <w:trPr>
          <w:trHeight w:hRule="exact" w:val="300"/>
        </w:trPr>
        <w:tc>
          <w:tcPr>
            <w:tcW w:w="759" w:type="dxa"/>
            <w:tcBorders>
              <w:top w:val="nil"/>
              <w:left w:val="nil"/>
              <w:bottom w:val="nil"/>
              <w:right w:val="nil"/>
            </w:tcBorders>
          </w:tcPr>
          <w:p w:rsidR="00966A57" w:rsidRDefault="00A937A8">
            <w:pPr>
              <w:spacing w:before="50"/>
              <w:ind w:left="4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26[118]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966A57" w:rsidRDefault="00A937A8">
            <w:pPr>
              <w:spacing w:before="50"/>
              <w:ind w:left="182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23[118]</w:t>
            </w:r>
          </w:p>
        </w:tc>
        <w:tc>
          <w:tcPr>
            <w:tcW w:w="6340" w:type="dxa"/>
            <w:tcBorders>
              <w:top w:val="nil"/>
              <w:left w:val="nil"/>
              <w:bottom w:val="nil"/>
              <w:right w:val="nil"/>
            </w:tcBorders>
          </w:tcPr>
          <w:p w:rsidR="00966A57" w:rsidRDefault="00A937A8">
            <w:pPr>
              <w:spacing w:before="50"/>
              <w:ind w:left="182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CTCGTGC</w:t>
            </w:r>
            <w:r>
              <w:rPr>
                <w:rFonts w:ascii="Arial" w:eastAsia="Arial" w:hAnsi="Arial" w:cs="Arial"/>
                <w:spacing w:val="-4"/>
                <w:sz w:val="16"/>
                <w:szCs w:val="16"/>
              </w:rPr>
              <w:t>C</w:t>
            </w:r>
            <w:r>
              <w:rPr>
                <w:rFonts w:ascii="Arial" w:eastAsia="Arial" w:hAnsi="Arial" w:cs="Arial"/>
                <w:sz w:val="16"/>
                <w:szCs w:val="16"/>
              </w:rPr>
              <w:t>AGCTG</w:t>
            </w:r>
            <w:r>
              <w:rPr>
                <w:rFonts w:ascii="Arial" w:eastAsia="Arial" w:hAnsi="Arial" w:cs="Arial"/>
                <w:spacing w:val="-4"/>
                <w:sz w:val="16"/>
                <w:szCs w:val="16"/>
              </w:rPr>
              <w:t>C</w:t>
            </w:r>
            <w:r>
              <w:rPr>
                <w:rFonts w:ascii="Arial" w:eastAsia="Arial" w:hAnsi="Arial" w:cs="Arial"/>
                <w:sz w:val="16"/>
                <w:szCs w:val="16"/>
              </w:rPr>
              <w:t>ACCATCAATAT</w:t>
            </w:r>
            <w:r>
              <w:rPr>
                <w:rFonts w:ascii="Arial" w:eastAsia="Arial" w:hAnsi="Arial" w:cs="Arial"/>
                <w:spacing w:val="-3"/>
                <w:sz w:val="16"/>
                <w:szCs w:val="16"/>
              </w:rPr>
              <w:t>G</w:t>
            </w:r>
            <w:r>
              <w:rPr>
                <w:rFonts w:ascii="Arial" w:eastAsia="Arial" w:hAnsi="Arial" w:cs="Arial"/>
                <w:sz w:val="16"/>
                <w:szCs w:val="16"/>
              </w:rPr>
              <w:t>ATCTCA</w:t>
            </w:r>
            <w:r>
              <w:rPr>
                <w:rFonts w:ascii="Arial" w:eastAsia="Arial" w:hAnsi="Arial" w:cs="Arial"/>
                <w:spacing w:val="-5"/>
                <w:sz w:val="16"/>
                <w:szCs w:val="16"/>
              </w:rPr>
              <w:t>G</w:t>
            </w:r>
            <w:r>
              <w:rPr>
                <w:rFonts w:ascii="Arial" w:eastAsia="Arial" w:hAnsi="Arial" w:cs="Arial"/>
                <w:sz w:val="16"/>
                <w:szCs w:val="16"/>
              </w:rPr>
              <w:t>AGATCATAC</w:t>
            </w:r>
          </w:p>
        </w:tc>
      </w:tr>
      <w:tr w:rsidR="00966A57">
        <w:trPr>
          <w:trHeight w:hRule="exact" w:val="300"/>
        </w:trPr>
        <w:tc>
          <w:tcPr>
            <w:tcW w:w="759" w:type="dxa"/>
            <w:tcBorders>
              <w:top w:val="nil"/>
              <w:left w:val="nil"/>
              <w:bottom w:val="nil"/>
              <w:right w:val="nil"/>
            </w:tcBorders>
          </w:tcPr>
          <w:p w:rsidR="00966A57" w:rsidRDefault="00A937A8">
            <w:pPr>
              <w:spacing w:before="50"/>
              <w:ind w:left="4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26[139]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966A57" w:rsidRDefault="00A937A8">
            <w:pPr>
              <w:spacing w:before="50"/>
              <w:ind w:left="182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30[133]</w:t>
            </w:r>
          </w:p>
        </w:tc>
        <w:tc>
          <w:tcPr>
            <w:tcW w:w="6340" w:type="dxa"/>
            <w:tcBorders>
              <w:top w:val="nil"/>
              <w:left w:val="nil"/>
              <w:bottom w:val="nil"/>
              <w:right w:val="nil"/>
            </w:tcBorders>
          </w:tcPr>
          <w:p w:rsidR="00966A57" w:rsidRDefault="00A937A8">
            <w:pPr>
              <w:spacing w:before="50"/>
              <w:ind w:left="182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TTTTTG</w:t>
            </w:r>
            <w:r>
              <w:rPr>
                <w:rFonts w:ascii="Arial" w:eastAsia="Arial" w:hAnsi="Arial" w:cs="Arial"/>
                <w:spacing w:val="-3"/>
                <w:sz w:val="16"/>
                <w:szCs w:val="16"/>
              </w:rPr>
              <w:t>A</w:t>
            </w:r>
            <w:r>
              <w:rPr>
                <w:rFonts w:ascii="Arial" w:eastAsia="Arial" w:hAnsi="Arial" w:cs="Arial"/>
                <w:sz w:val="16"/>
                <w:szCs w:val="16"/>
              </w:rPr>
              <w:t>AGGCTCATT</w:t>
            </w:r>
            <w:r>
              <w:rPr>
                <w:rFonts w:ascii="Arial" w:eastAsia="Arial" w:hAnsi="Arial" w:cs="Arial"/>
                <w:spacing w:val="-4"/>
                <w:sz w:val="16"/>
                <w:szCs w:val="16"/>
              </w:rPr>
              <w:t>A</w:t>
            </w:r>
            <w:r>
              <w:rPr>
                <w:rFonts w:ascii="Arial" w:eastAsia="Arial" w:hAnsi="Arial" w:cs="Arial"/>
                <w:sz w:val="16"/>
                <w:szCs w:val="16"/>
              </w:rPr>
              <w:t>TACCTTG</w:t>
            </w:r>
            <w:r>
              <w:rPr>
                <w:rFonts w:ascii="Arial" w:eastAsia="Arial" w:hAnsi="Arial" w:cs="Arial"/>
                <w:spacing w:val="-3"/>
                <w:sz w:val="16"/>
                <w:szCs w:val="16"/>
              </w:rPr>
              <w:t>G</w:t>
            </w:r>
            <w:r>
              <w:rPr>
                <w:rFonts w:ascii="Arial" w:eastAsia="Arial" w:hAnsi="Arial" w:cs="Arial"/>
                <w:sz w:val="16"/>
                <w:szCs w:val="16"/>
              </w:rPr>
              <w:t>GAAATTC</w:t>
            </w:r>
            <w:r>
              <w:rPr>
                <w:rFonts w:ascii="Arial" w:eastAsia="Arial" w:hAnsi="Arial" w:cs="Arial"/>
                <w:spacing w:val="-4"/>
                <w:sz w:val="16"/>
                <w:szCs w:val="16"/>
              </w:rPr>
              <w:t>C</w:t>
            </w:r>
            <w:r>
              <w:rPr>
                <w:rFonts w:ascii="Arial" w:eastAsia="Arial" w:hAnsi="Arial" w:cs="Arial"/>
                <w:sz w:val="16"/>
                <w:szCs w:val="16"/>
              </w:rPr>
              <w:t>ACCAGTAC</w:t>
            </w:r>
            <w:r>
              <w:rPr>
                <w:rFonts w:ascii="Arial" w:eastAsia="Arial" w:hAnsi="Arial" w:cs="Arial"/>
                <w:spacing w:val="-5"/>
                <w:sz w:val="16"/>
                <w:szCs w:val="16"/>
              </w:rPr>
              <w:t>A</w:t>
            </w:r>
            <w:r>
              <w:rPr>
                <w:rFonts w:ascii="Arial" w:eastAsia="Arial" w:hAnsi="Arial" w:cs="Arial"/>
                <w:sz w:val="16"/>
                <w:szCs w:val="16"/>
              </w:rPr>
              <w:t>AACTACA</w:t>
            </w:r>
          </w:p>
        </w:tc>
      </w:tr>
      <w:tr w:rsidR="00966A57">
        <w:trPr>
          <w:trHeight w:hRule="exact" w:val="300"/>
        </w:trPr>
        <w:tc>
          <w:tcPr>
            <w:tcW w:w="759" w:type="dxa"/>
            <w:tcBorders>
              <w:top w:val="nil"/>
              <w:left w:val="nil"/>
              <w:bottom w:val="nil"/>
              <w:right w:val="nil"/>
            </w:tcBorders>
          </w:tcPr>
          <w:p w:rsidR="00966A57" w:rsidRDefault="00A937A8">
            <w:pPr>
              <w:spacing w:before="50"/>
              <w:ind w:left="4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26[153]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966A57" w:rsidRDefault="00A937A8">
            <w:pPr>
              <w:spacing w:before="50"/>
              <w:ind w:left="182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29[139]</w:t>
            </w:r>
          </w:p>
        </w:tc>
        <w:tc>
          <w:tcPr>
            <w:tcW w:w="6340" w:type="dxa"/>
            <w:tcBorders>
              <w:top w:val="nil"/>
              <w:left w:val="nil"/>
              <w:bottom w:val="nil"/>
              <w:right w:val="nil"/>
            </w:tcBorders>
          </w:tcPr>
          <w:p w:rsidR="00966A57" w:rsidRDefault="00A937A8">
            <w:pPr>
              <w:spacing w:before="50"/>
              <w:ind w:left="182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ACAGAGGG</w:t>
            </w:r>
            <w:r>
              <w:rPr>
                <w:rFonts w:ascii="Arial" w:eastAsia="Arial" w:hAnsi="Arial" w:cs="Arial"/>
                <w:spacing w:val="-4"/>
                <w:sz w:val="16"/>
                <w:szCs w:val="16"/>
              </w:rPr>
              <w:t>T</w:t>
            </w:r>
            <w:r>
              <w:rPr>
                <w:rFonts w:ascii="Arial" w:eastAsia="Arial" w:hAnsi="Arial" w:cs="Arial"/>
                <w:sz w:val="16"/>
                <w:szCs w:val="16"/>
              </w:rPr>
              <w:t>AGCTAGG</w:t>
            </w:r>
            <w:r>
              <w:rPr>
                <w:rFonts w:ascii="Arial" w:eastAsia="Arial" w:hAnsi="Arial" w:cs="Arial"/>
                <w:spacing w:val="-4"/>
                <w:sz w:val="16"/>
                <w:szCs w:val="16"/>
              </w:rPr>
              <w:t>A</w:t>
            </w:r>
            <w:r>
              <w:rPr>
                <w:rFonts w:ascii="Arial" w:eastAsia="Arial" w:hAnsi="Arial" w:cs="Arial"/>
                <w:sz w:val="16"/>
                <w:szCs w:val="16"/>
              </w:rPr>
              <w:t>TTTTCGTTA</w:t>
            </w:r>
            <w:r>
              <w:rPr>
                <w:rFonts w:ascii="Arial" w:eastAsia="Arial" w:hAnsi="Arial" w:cs="Arial"/>
                <w:spacing w:val="-5"/>
                <w:sz w:val="16"/>
                <w:szCs w:val="16"/>
              </w:rPr>
              <w:t>G</w:t>
            </w:r>
            <w:r>
              <w:rPr>
                <w:rFonts w:ascii="Arial" w:eastAsia="Arial" w:hAnsi="Arial" w:cs="Arial"/>
                <w:sz w:val="16"/>
                <w:szCs w:val="16"/>
              </w:rPr>
              <w:t>TAAATG</w:t>
            </w:r>
            <w:r>
              <w:rPr>
                <w:rFonts w:ascii="Arial" w:eastAsia="Arial" w:hAnsi="Arial" w:cs="Arial"/>
                <w:spacing w:val="-4"/>
                <w:sz w:val="16"/>
                <w:szCs w:val="16"/>
              </w:rPr>
              <w:t>A</w:t>
            </w:r>
            <w:r>
              <w:rPr>
                <w:rFonts w:ascii="Arial" w:eastAsia="Arial" w:hAnsi="Arial" w:cs="Arial"/>
                <w:sz w:val="16"/>
                <w:szCs w:val="16"/>
              </w:rPr>
              <w:t>ACTGTAGC</w:t>
            </w:r>
          </w:p>
        </w:tc>
      </w:tr>
      <w:tr w:rsidR="00966A57">
        <w:trPr>
          <w:trHeight w:hRule="exact" w:val="300"/>
        </w:trPr>
        <w:tc>
          <w:tcPr>
            <w:tcW w:w="759" w:type="dxa"/>
            <w:tcBorders>
              <w:top w:val="nil"/>
              <w:left w:val="nil"/>
              <w:bottom w:val="nil"/>
              <w:right w:val="nil"/>
            </w:tcBorders>
          </w:tcPr>
          <w:p w:rsidR="00966A57" w:rsidRDefault="00A937A8">
            <w:pPr>
              <w:spacing w:before="50"/>
              <w:ind w:left="4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26[189]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966A57" w:rsidRDefault="00A937A8">
            <w:pPr>
              <w:spacing w:before="50"/>
              <w:ind w:left="182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27[169]</w:t>
            </w:r>
          </w:p>
        </w:tc>
        <w:tc>
          <w:tcPr>
            <w:tcW w:w="6340" w:type="dxa"/>
            <w:tcBorders>
              <w:top w:val="nil"/>
              <w:left w:val="nil"/>
              <w:bottom w:val="nil"/>
              <w:right w:val="nil"/>
            </w:tcBorders>
          </w:tcPr>
          <w:p w:rsidR="00966A57" w:rsidRDefault="00A937A8">
            <w:pPr>
              <w:spacing w:before="50"/>
              <w:ind w:left="182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TAACAG</w:t>
            </w:r>
            <w:r>
              <w:rPr>
                <w:rFonts w:ascii="Arial" w:eastAsia="Arial" w:hAnsi="Arial" w:cs="Arial"/>
                <w:spacing w:val="-4"/>
                <w:sz w:val="16"/>
                <w:szCs w:val="16"/>
              </w:rPr>
              <w:t>G</w:t>
            </w:r>
            <w:r>
              <w:rPr>
                <w:rFonts w:ascii="Arial" w:eastAsia="Arial" w:hAnsi="Arial" w:cs="Arial"/>
                <w:sz w:val="16"/>
                <w:szCs w:val="16"/>
              </w:rPr>
              <w:t>ATTAGCA</w:t>
            </w:r>
            <w:r>
              <w:rPr>
                <w:rFonts w:ascii="Arial" w:eastAsia="Arial" w:hAnsi="Arial" w:cs="Arial"/>
                <w:spacing w:val="-4"/>
                <w:sz w:val="16"/>
                <w:szCs w:val="16"/>
              </w:rPr>
              <w:t>G</w:t>
            </w:r>
            <w:r>
              <w:rPr>
                <w:rFonts w:ascii="Arial" w:eastAsia="Arial" w:hAnsi="Arial" w:cs="Arial"/>
                <w:sz w:val="16"/>
                <w:szCs w:val="16"/>
              </w:rPr>
              <w:t>AGCGA</w:t>
            </w:r>
            <w:r>
              <w:rPr>
                <w:rFonts w:ascii="Arial" w:eastAsia="Arial" w:hAnsi="Arial" w:cs="Arial"/>
                <w:spacing w:val="-5"/>
                <w:sz w:val="16"/>
                <w:szCs w:val="16"/>
              </w:rPr>
              <w:t>G</w:t>
            </w:r>
            <w:r>
              <w:rPr>
                <w:rFonts w:ascii="Arial" w:eastAsia="Arial" w:hAnsi="Arial" w:cs="Arial"/>
                <w:sz w:val="16"/>
                <w:szCs w:val="16"/>
              </w:rPr>
              <w:t>GGGAGTGA</w:t>
            </w:r>
            <w:r>
              <w:rPr>
                <w:rFonts w:ascii="Arial" w:eastAsia="Arial" w:hAnsi="Arial" w:cs="Arial"/>
                <w:spacing w:val="-5"/>
                <w:sz w:val="16"/>
                <w:szCs w:val="16"/>
              </w:rPr>
              <w:t>G</w:t>
            </w:r>
            <w:r>
              <w:rPr>
                <w:rFonts w:ascii="Arial" w:eastAsia="Arial" w:hAnsi="Arial" w:cs="Arial"/>
                <w:sz w:val="16"/>
                <w:szCs w:val="16"/>
              </w:rPr>
              <w:t>AATAAACA</w:t>
            </w:r>
            <w:r>
              <w:rPr>
                <w:rFonts w:ascii="Arial" w:eastAsia="Arial" w:hAnsi="Arial" w:cs="Arial"/>
                <w:spacing w:val="-4"/>
                <w:sz w:val="16"/>
                <w:szCs w:val="16"/>
              </w:rPr>
              <w:t>G</w:t>
            </w:r>
            <w:r>
              <w:rPr>
                <w:rFonts w:ascii="Arial" w:eastAsia="Arial" w:hAnsi="Arial" w:cs="Arial"/>
                <w:sz w:val="16"/>
                <w:szCs w:val="16"/>
              </w:rPr>
              <w:t>TTTC</w:t>
            </w:r>
          </w:p>
        </w:tc>
      </w:tr>
      <w:tr w:rsidR="00966A57">
        <w:trPr>
          <w:trHeight w:hRule="exact" w:val="300"/>
        </w:trPr>
        <w:tc>
          <w:tcPr>
            <w:tcW w:w="759" w:type="dxa"/>
            <w:tcBorders>
              <w:top w:val="nil"/>
              <w:left w:val="nil"/>
              <w:bottom w:val="nil"/>
              <w:right w:val="nil"/>
            </w:tcBorders>
          </w:tcPr>
          <w:p w:rsidR="00966A57" w:rsidRDefault="00A937A8">
            <w:pPr>
              <w:spacing w:before="50"/>
              <w:ind w:left="4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27[11]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966A57" w:rsidRDefault="00A937A8">
            <w:pPr>
              <w:spacing w:before="50"/>
              <w:ind w:left="182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26[10]</w:t>
            </w:r>
          </w:p>
        </w:tc>
        <w:tc>
          <w:tcPr>
            <w:tcW w:w="6340" w:type="dxa"/>
            <w:tcBorders>
              <w:top w:val="nil"/>
              <w:left w:val="nil"/>
              <w:bottom w:val="nil"/>
              <w:right w:val="nil"/>
            </w:tcBorders>
          </w:tcPr>
          <w:p w:rsidR="00966A57" w:rsidRDefault="00A937A8">
            <w:pPr>
              <w:spacing w:before="50"/>
              <w:ind w:left="182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TTTTTTTT</w:t>
            </w:r>
            <w:r>
              <w:rPr>
                <w:rFonts w:ascii="Arial" w:eastAsia="Arial" w:hAnsi="Arial" w:cs="Arial"/>
                <w:spacing w:val="-4"/>
                <w:sz w:val="16"/>
                <w:szCs w:val="16"/>
              </w:rPr>
              <w:t>C</w:t>
            </w:r>
            <w:r>
              <w:rPr>
                <w:rFonts w:ascii="Arial" w:eastAsia="Arial" w:hAnsi="Arial" w:cs="Arial"/>
                <w:sz w:val="16"/>
                <w:szCs w:val="16"/>
              </w:rPr>
              <w:t>AGCTGATTGC</w:t>
            </w:r>
            <w:r>
              <w:rPr>
                <w:rFonts w:ascii="Arial" w:eastAsia="Arial" w:hAnsi="Arial" w:cs="Arial"/>
                <w:spacing w:val="-4"/>
                <w:sz w:val="16"/>
                <w:szCs w:val="16"/>
              </w:rPr>
              <w:t>C</w:t>
            </w:r>
            <w:r>
              <w:rPr>
                <w:rFonts w:ascii="Arial" w:eastAsia="Arial" w:hAnsi="Arial" w:cs="Arial"/>
                <w:sz w:val="16"/>
                <w:szCs w:val="16"/>
              </w:rPr>
              <w:t>CTT</w:t>
            </w:r>
            <w:r>
              <w:rPr>
                <w:rFonts w:ascii="Arial" w:eastAsia="Arial" w:hAnsi="Arial" w:cs="Arial"/>
                <w:spacing w:val="-4"/>
                <w:sz w:val="16"/>
                <w:szCs w:val="16"/>
              </w:rPr>
              <w:t>C</w:t>
            </w:r>
            <w:r>
              <w:rPr>
                <w:rFonts w:ascii="Arial" w:eastAsia="Arial" w:hAnsi="Arial" w:cs="Arial"/>
                <w:sz w:val="16"/>
                <w:szCs w:val="16"/>
              </w:rPr>
              <w:t>CCAGTGAGA</w:t>
            </w:r>
            <w:r>
              <w:rPr>
                <w:rFonts w:ascii="Arial" w:eastAsia="Arial" w:hAnsi="Arial" w:cs="Arial"/>
                <w:spacing w:val="-3"/>
                <w:sz w:val="16"/>
                <w:szCs w:val="16"/>
              </w:rPr>
              <w:t>C</w:t>
            </w:r>
            <w:r>
              <w:rPr>
                <w:rFonts w:ascii="Arial" w:eastAsia="Arial" w:hAnsi="Arial" w:cs="Arial"/>
                <w:sz w:val="16"/>
                <w:szCs w:val="16"/>
              </w:rPr>
              <w:t>GGGC</w:t>
            </w:r>
            <w:r>
              <w:rPr>
                <w:rFonts w:ascii="Arial" w:eastAsia="Arial" w:hAnsi="Arial" w:cs="Arial"/>
                <w:spacing w:val="-3"/>
                <w:sz w:val="16"/>
                <w:szCs w:val="16"/>
              </w:rPr>
              <w:t>A</w:t>
            </w:r>
            <w:r>
              <w:rPr>
                <w:rFonts w:ascii="Arial" w:eastAsia="Arial" w:hAnsi="Arial" w:cs="Arial"/>
                <w:sz w:val="16"/>
                <w:szCs w:val="16"/>
              </w:rPr>
              <w:t>ATTTTTTTTT</w:t>
            </w:r>
          </w:p>
        </w:tc>
      </w:tr>
      <w:tr w:rsidR="00966A57">
        <w:trPr>
          <w:trHeight w:hRule="exact" w:val="300"/>
        </w:trPr>
        <w:tc>
          <w:tcPr>
            <w:tcW w:w="759" w:type="dxa"/>
            <w:tcBorders>
              <w:top w:val="nil"/>
              <w:left w:val="nil"/>
              <w:bottom w:val="nil"/>
              <w:right w:val="nil"/>
            </w:tcBorders>
          </w:tcPr>
          <w:p w:rsidR="00966A57" w:rsidRDefault="00A937A8">
            <w:pPr>
              <w:spacing w:before="50"/>
              <w:ind w:left="4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27[35]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966A57" w:rsidRDefault="00A937A8">
            <w:pPr>
              <w:spacing w:before="50"/>
              <w:ind w:left="182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28[13]</w:t>
            </w:r>
          </w:p>
        </w:tc>
        <w:tc>
          <w:tcPr>
            <w:tcW w:w="6340" w:type="dxa"/>
            <w:tcBorders>
              <w:top w:val="nil"/>
              <w:left w:val="nil"/>
              <w:bottom w:val="nil"/>
              <w:right w:val="nil"/>
            </w:tcBorders>
          </w:tcPr>
          <w:p w:rsidR="00966A57" w:rsidRDefault="00A937A8">
            <w:pPr>
              <w:spacing w:before="50"/>
              <w:ind w:left="182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ACCGCCTAG</w:t>
            </w:r>
            <w:r>
              <w:rPr>
                <w:rFonts w:ascii="Arial" w:eastAsia="Arial" w:hAnsi="Arial" w:cs="Arial"/>
                <w:spacing w:val="-5"/>
                <w:sz w:val="16"/>
                <w:szCs w:val="16"/>
              </w:rPr>
              <w:t>G</w:t>
            </w:r>
            <w:r>
              <w:rPr>
                <w:rFonts w:ascii="Arial" w:eastAsia="Arial" w:hAnsi="Arial" w:cs="Arial"/>
                <w:sz w:val="16"/>
                <w:szCs w:val="16"/>
              </w:rPr>
              <w:t>AGCGGGCGC</w:t>
            </w:r>
            <w:r>
              <w:rPr>
                <w:rFonts w:ascii="Arial" w:eastAsia="Arial" w:hAnsi="Arial" w:cs="Arial"/>
                <w:spacing w:val="-5"/>
                <w:sz w:val="16"/>
                <w:szCs w:val="16"/>
              </w:rPr>
              <w:t>T</w:t>
            </w:r>
            <w:r>
              <w:rPr>
                <w:rFonts w:ascii="Arial" w:eastAsia="Arial" w:hAnsi="Arial" w:cs="Arial"/>
                <w:sz w:val="16"/>
                <w:szCs w:val="16"/>
              </w:rPr>
              <w:t>AGGG</w:t>
            </w:r>
            <w:r>
              <w:rPr>
                <w:rFonts w:ascii="Arial" w:eastAsia="Arial" w:hAnsi="Arial" w:cs="Arial"/>
                <w:spacing w:val="-3"/>
                <w:sz w:val="16"/>
                <w:szCs w:val="16"/>
              </w:rPr>
              <w:t>C</w:t>
            </w:r>
            <w:r>
              <w:rPr>
                <w:rFonts w:ascii="Arial" w:eastAsia="Arial" w:hAnsi="Arial" w:cs="Arial"/>
                <w:sz w:val="16"/>
                <w:szCs w:val="16"/>
              </w:rPr>
              <w:t>GTTTTTT</w:t>
            </w:r>
            <w:r>
              <w:rPr>
                <w:rFonts w:ascii="Arial" w:eastAsia="Arial" w:hAnsi="Arial" w:cs="Arial"/>
                <w:spacing w:val="-4"/>
                <w:sz w:val="16"/>
                <w:szCs w:val="16"/>
              </w:rPr>
              <w:t>T</w:t>
            </w:r>
            <w:r>
              <w:rPr>
                <w:rFonts w:ascii="Arial" w:eastAsia="Arial" w:hAnsi="Arial" w:cs="Arial"/>
                <w:sz w:val="16"/>
                <w:szCs w:val="16"/>
              </w:rPr>
              <w:t>TTT</w:t>
            </w:r>
          </w:p>
        </w:tc>
      </w:tr>
      <w:tr w:rsidR="00966A57">
        <w:trPr>
          <w:trHeight w:hRule="exact" w:val="300"/>
        </w:trPr>
        <w:tc>
          <w:tcPr>
            <w:tcW w:w="759" w:type="dxa"/>
            <w:tcBorders>
              <w:top w:val="nil"/>
              <w:left w:val="nil"/>
              <w:bottom w:val="nil"/>
              <w:right w:val="nil"/>
            </w:tcBorders>
          </w:tcPr>
          <w:p w:rsidR="00966A57" w:rsidRDefault="00A937A8">
            <w:pPr>
              <w:spacing w:before="50"/>
              <w:ind w:left="4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27[84]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966A57" w:rsidRDefault="00A937A8">
            <w:pPr>
              <w:spacing w:before="50"/>
              <w:ind w:left="182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6[82]</w:t>
            </w:r>
          </w:p>
        </w:tc>
        <w:tc>
          <w:tcPr>
            <w:tcW w:w="6340" w:type="dxa"/>
            <w:tcBorders>
              <w:top w:val="nil"/>
              <w:left w:val="nil"/>
              <w:bottom w:val="nil"/>
              <w:right w:val="nil"/>
            </w:tcBorders>
          </w:tcPr>
          <w:p w:rsidR="00966A57" w:rsidRDefault="00A937A8">
            <w:pPr>
              <w:spacing w:before="50"/>
              <w:ind w:left="182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AACCATCAC</w:t>
            </w:r>
            <w:r>
              <w:rPr>
                <w:rFonts w:ascii="Arial" w:eastAsia="Arial" w:hAnsi="Arial" w:cs="Arial"/>
                <w:spacing w:val="-4"/>
                <w:sz w:val="16"/>
                <w:szCs w:val="16"/>
              </w:rPr>
              <w:t>C</w:t>
            </w:r>
            <w:r>
              <w:rPr>
                <w:rFonts w:ascii="Arial" w:eastAsia="Arial" w:hAnsi="Arial" w:cs="Arial"/>
                <w:sz w:val="16"/>
                <w:szCs w:val="16"/>
              </w:rPr>
              <w:t>CAA</w:t>
            </w:r>
            <w:r>
              <w:rPr>
                <w:rFonts w:ascii="Arial" w:eastAsia="Arial" w:hAnsi="Arial" w:cs="Arial"/>
                <w:spacing w:val="-3"/>
                <w:sz w:val="16"/>
                <w:szCs w:val="16"/>
              </w:rPr>
              <w:t>A</w:t>
            </w:r>
            <w:r>
              <w:rPr>
                <w:rFonts w:ascii="Arial" w:eastAsia="Arial" w:hAnsi="Arial" w:cs="Arial"/>
                <w:sz w:val="16"/>
                <w:szCs w:val="16"/>
              </w:rPr>
              <w:t>AATCGGC</w:t>
            </w:r>
            <w:r>
              <w:rPr>
                <w:rFonts w:ascii="Arial" w:eastAsia="Arial" w:hAnsi="Arial" w:cs="Arial"/>
                <w:spacing w:val="-6"/>
                <w:sz w:val="16"/>
                <w:szCs w:val="16"/>
              </w:rPr>
              <w:t>G</w:t>
            </w:r>
            <w:r>
              <w:rPr>
                <w:rFonts w:ascii="Arial" w:eastAsia="Arial" w:hAnsi="Arial" w:cs="Arial"/>
                <w:sz w:val="16"/>
                <w:szCs w:val="16"/>
              </w:rPr>
              <w:t>CCCG</w:t>
            </w:r>
            <w:r>
              <w:rPr>
                <w:rFonts w:ascii="Arial" w:eastAsia="Arial" w:hAnsi="Arial" w:cs="Arial"/>
                <w:spacing w:val="-4"/>
                <w:sz w:val="16"/>
                <w:szCs w:val="16"/>
              </w:rPr>
              <w:t>C</w:t>
            </w:r>
            <w:r>
              <w:rPr>
                <w:rFonts w:ascii="Arial" w:eastAsia="Arial" w:hAnsi="Arial" w:cs="Arial"/>
                <w:sz w:val="16"/>
                <w:szCs w:val="16"/>
              </w:rPr>
              <w:t>TTCACATTAATTG</w:t>
            </w:r>
            <w:r>
              <w:rPr>
                <w:rFonts w:ascii="Arial" w:eastAsia="Arial" w:hAnsi="Arial" w:cs="Arial"/>
                <w:spacing w:val="-4"/>
                <w:sz w:val="16"/>
                <w:szCs w:val="16"/>
              </w:rPr>
              <w:t>C</w:t>
            </w:r>
            <w:r>
              <w:rPr>
                <w:rFonts w:ascii="Arial" w:eastAsia="Arial" w:hAnsi="Arial" w:cs="Arial"/>
                <w:sz w:val="16"/>
                <w:szCs w:val="16"/>
              </w:rPr>
              <w:t>GTT</w:t>
            </w:r>
          </w:p>
        </w:tc>
      </w:tr>
      <w:tr w:rsidR="00966A57">
        <w:trPr>
          <w:trHeight w:hRule="exact" w:val="300"/>
        </w:trPr>
        <w:tc>
          <w:tcPr>
            <w:tcW w:w="759" w:type="dxa"/>
            <w:tcBorders>
              <w:top w:val="nil"/>
              <w:left w:val="nil"/>
              <w:bottom w:val="nil"/>
              <w:right w:val="nil"/>
            </w:tcBorders>
          </w:tcPr>
          <w:p w:rsidR="00966A57" w:rsidRDefault="00A937A8">
            <w:pPr>
              <w:spacing w:before="50"/>
              <w:ind w:left="4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28[189]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966A57" w:rsidRDefault="00A937A8">
            <w:pPr>
              <w:spacing w:before="50"/>
              <w:ind w:left="182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29[160]</w:t>
            </w:r>
          </w:p>
        </w:tc>
        <w:tc>
          <w:tcPr>
            <w:tcW w:w="6340" w:type="dxa"/>
            <w:tcBorders>
              <w:top w:val="nil"/>
              <w:left w:val="nil"/>
              <w:bottom w:val="nil"/>
              <w:right w:val="nil"/>
            </w:tcBorders>
          </w:tcPr>
          <w:p w:rsidR="00966A57" w:rsidRDefault="00A937A8">
            <w:pPr>
              <w:spacing w:before="50"/>
              <w:ind w:left="182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TAACAG</w:t>
            </w:r>
            <w:r>
              <w:rPr>
                <w:rFonts w:ascii="Arial" w:eastAsia="Arial" w:hAnsi="Arial" w:cs="Arial"/>
                <w:spacing w:val="-4"/>
                <w:sz w:val="16"/>
                <w:szCs w:val="16"/>
              </w:rPr>
              <w:t>G</w:t>
            </w:r>
            <w:r>
              <w:rPr>
                <w:rFonts w:ascii="Arial" w:eastAsia="Arial" w:hAnsi="Arial" w:cs="Arial"/>
                <w:sz w:val="16"/>
                <w:szCs w:val="16"/>
              </w:rPr>
              <w:t>ATTAGCA</w:t>
            </w:r>
            <w:r>
              <w:rPr>
                <w:rFonts w:ascii="Arial" w:eastAsia="Arial" w:hAnsi="Arial" w:cs="Arial"/>
                <w:spacing w:val="-4"/>
                <w:sz w:val="16"/>
                <w:szCs w:val="16"/>
              </w:rPr>
              <w:t>G</w:t>
            </w:r>
            <w:r>
              <w:rPr>
                <w:rFonts w:ascii="Arial" w:eastAsia="Arial" w:hAnsi="Arial" w:cs="Arial"/>
                <w:sz w:val="16"/>
                <w:szCs w:val="16"/>
              </w:rPr>
              <w:t>AGCGA</w:t>
            </w:r>
            <w:r>
              <w:rPr>
                <w:rFonts w:ascii="Arial" w:eastAsia="Arial" w:hAnsi="Arial" w:cs="Arial"/>
                <w:spacing w:val="-5"/>
                <w:sz w:val="16"/>
                <w:szCs w:val="16"/>
              </w:rPr>
              <w:t>G</w:t>
            </w:r>
            <w:r>
              <w:rPr>
                <w:rFonts w:ascii="Arial" w:eastAsia="Arial" w:hAnsi="Arial" w:cs="Arial"/>
                <w:sz w:val="16"/>
                <w:szCs w:val="16"/>
              </w:rPr>
              <w:t>GATCTAAAGT</w:t>
            </w:r>
            <w:r>
              <w:rPr>
                <w:rFonts w:ascii="Arial" w:eastAsia="Arial" w:hAnsi="Arial" w:cs="Arial"/>
                <w:spacing w:val="-5"/>
                <w:sz w:val="16"/>
                <w:szCs w:val="16"/>
              </w:rPr>
              <w:t>T</w:t>
            </w:r>
            <w:r>
              <w:rPr>
                <w:rFonts w:ascii="Arial" w:eastAsia="Arial" w:hAnsi="Arial" w:cs="Arial"/>
                <w:sz w:val="16"/>
                <w:szCs w:val="16"/>
              </w:rPr>
              <w:t>TTGTCGT</w:t>
            </w:r>
            <w:r>
              <w:rPr>
                <w:rFonts w:ascii="Arial" w:eastAsia="Arial" w:hAnsi="Arial" w:cs="Arial"/>
                <w:spacing w:val="-4"/>
                <w:sz w:val="16"/>
                <w:szCs w:val="16"/>
              </w:rPr>
              <w:t>C</w:t>
            </w:r>
            <w:r>
              <w:rPr>
                <w:rFonts w:ascii="Arial" w:eastAsia="Arial" w:hAnsi="Arial" w:cs="Arial"/>
                <w:sz w:val="16"/>
                <w:szCs w:val="16"/>
              </w:rPr>
              <w:t>TCCTCATA</w:t>
            </w:r>
          </w:p>
        </w:tc>
      </w:tr>
      <w:tr w:rsidR="00966A57">
        <w:trPr>
          <w:trHeight w:hRule="exact" w:val="300"/>
        </w:trPr>
        <w:tc>
          <w:tcPr>
            <w:tcW w:w="759" w:type="dxa"/>
            <w:tcBorders>
              <w:top w:val="nil"/>
              <w:left w:val="nil"/>
              <w:bottom w:val="nil"/>
              <w:right w:val="nil"/>
            </w:tcBorders>
          </w:tcPr>
          <w:p w:rsidR="00966A57" w:rsidRDefault="00A937A8">
            <w:pPr>
              <w:spacing w:before="50"/>
              <w:ind w:left="4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29[119]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966A57" w:rsidRDefault="00A937A8">
            <w:pPr>
              <w:spacing w:before="50"/>
              <w:ind w:left="182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8[112]</w:t>
            </w:r>
          </w:p>
        </w:tc>
        <w:tc>
          <w:tcPr>
            <w:tcW w:w="6340" w:type="dxa"/>
            <w:tcBorders>
              <w:top w:val="nil"/>
              <w:left w:val="nil"/>
              <w:bottom w:val="nil"/>
              <w:right w:val="nil"/>
            </w:tcBorders>
          </w:tcPr>
          <w:p w:rsidR="00966A57" w:rsidRDefault="00A937A8">
            <w:pPr>
              <w:spacing w:before="50"/>
              <w:ind w:left="182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GTATAAC</w:t>
            </w:r>
            <w:r>
              <w:rPr>
                <w:rFonts w:ascii="Arial" w:eastAsia="Arial" w:hAnsi="Arial" w:cs="Arial"/>
                <w:spacing w:val="-4"/>
                <w:sz w:val="16"/>
                <w:szCs w:val="16"/>
              </w:rPr>
              <w:t>G</w:t>
            </w:r>
            <w:r>
              <w:rPr>
                <w:rFonts w:ascii="Arial" w:eastAsia="Arial" w:hAnsi="Arial" w:cs="Arial"/>
                <w:sz w:val="16"/>
                <w:szCs w:val="16"/>
              </w:rPr>
              <w:t>TGCTGCTTC</w:t>
            </w:r>
            <w:r>
              <w:rPr>
                <w:rFonts w:ascii="Arial" w:eastAsia="Arial" w:hAnsi="Arial" w:cs="Arial"/>
                <w:spacing w:val="-5"/>
                <w:sz w:val="16"/>
                <w:szCs w:val="16"/>
              </w:rPr>
              <w:t>T</w:t>
            </w:r>
            <w:r>
              <w:rPr>
                <w:rFonts w:ascii="Arial" w:eastAsia="Arial" w:hAnsi="Arial" w:cs="Arial"/>
                <w:sz w:val="16"/>
                <w:szCs w:val="16"/>
              </w:rPr>
              <w:t>AAATC</w:t>
            </w:r>
            <w:r>
              <w:rPr>
                <w:rFonts w:ascii="Arial" w:eastAsia="Arial" w:hAnsi="Arial" w:cs="Arial"/>
                <w:spacing w:val="-3"/>
                <w:sz w:val="16"/>
                <w:szCs w:val="16"/>
              </w:rPr>
              <w:t>G</w:t>
            </w:r>
            <w:r>
              <w:rPr>
                <w:rFonts w:ascii="Arial" w:eastAsia="Arial" w:hAnsi="Arial" w:cs="Arial"/>
                <w:sz w:val="16"/>
                <w:szCs w:val="16"/>
              </w:rPr>
              <w:t>GAACCC</w:t>
            </w:r>
            <w:r>
              <w:rPr>
                <w:rFonts w:ascii="Arial" w:eastAsia="Arial" w:hAnsi="Arial" w:cs="Arial"/>
                <w:spacing w:val="-4"/>
                <w:sz w:val="16"/>
                <w:szCs w:val="16"/>
              </w:rPr>
              <w:t>T</w:t>
            </w:r>
            <w:r>
              <w:rPr>
                <w:rFonts w:ascii="Arial" w:eastAsia="Arial" w:hAnsi="Arial" w:cs="Arial"/>
                <w:sz w:val="16"/>
                <w:szCs w:val="16"/>
              </w:rPr>
              <w:t>AAAGCGAG</w:t>
            </w:r>
            <w:r>
              <w:rPr>
                <w:rFonts w:ascii="Arial" w:eastAsia="Arial" w:hAnsi="Arial" w:cs="Arial"/>
                <w:spacing w:val="-4"/>
                <w:sz w:val="16"/>
                <w:szCs w:val="16"/>
              </w:rPr>
              <w:t>C</w:t>
            </w:r>
            <w:r>
              <w:rPr>
                <w:rFonts w:ascii="Arial" w:eastAsia="Arial" w:hAnsi="Arial" w:cs="Arial"/>
                <w:sz w:val="16"/>
                <w:szCs w:val="16"/>
              </w:rPr>
              <w:t>AC</w:t>
            </w:r>
            <w:r>
              <w:rPr>
                <w:rFonts w:ascii="Arial" w:eastAsia="Arial" w:hAnsi="Arial" w:cs="Arial"/>
                <w:spacing w:val="-3"/>
                <w:sz w:val="16"/>
                <w:szCs w:val="16"/>
              </w:rPr>
              <w:t>C</w:t>
            </w:r>
            <w:r>
              <w:rPr>
                <w:rFonts w:ascii="Arial" w:eastAsia="Arial" w:hAnsi="Arial" w:cs="Arial"/>
                <w:sz w:val="16"/>
                <w:szCs w:val="16"/>
              </w:rPr>
              <w:t>GAACTA</w:t>
            </w:r>
          </w:p>
        </w:tc>
      </w:tr>
      <w:tr w:rsidR="00966A57">
        <w:trPr>
          <w:trHeight w:hRule="exact" w:val="300"/>
        </w:trPr>
        <w:tc>
          <w:tcPr>
            <w:tcW w:w="759" w:type="dxa"/>
            <w:tcBorders>
              <w:top w:val="nil"/>
              <w:left w:val="nil"/>
              <w:bottom w:val="nil"/>
              <w:right w:val="nil"/>
            </w:tcBorders>
          </w:tcPr>
          <w:p w:rsidR="00966A57" w:rsidRDefault="00A937A8">
            <w:pPr>
              <w:spacing w:before="50"/>
              <w:ind w:left="4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29[13]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966A57" w:rsidRDefault="00A937A8">
            <w:pPr>
              <w:spacing w:before="50"/>
              <w:ind w:left="182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29[41]</w:t>
            </w:r>
          </w:p>
        </w:tc>
        <w:tc>
          <w:tcPr>
            <w:tcW w:w="6340" w:type="dxa"/>
            <w:tcBorders>
              <w:top w:val="nil"/>
              <w:left w:val="nil"/>
              <w:bottom w:val="nil"/>
              <w:right w:val="nil"/>
            </w:tcBorders>
          </w:tcPr>
          <w:p w:rsidR="00966A57" w:rsidRDefault="00A937A8">
            <w:pPr>
              <w:spacing w:before="50"/>
              <w:ind w:left="182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TTTTTTTTTT</w:t>
            </w:r>
            <w:r>
              <w:rPr>
                <w:rFonts w:ascii="Arial" w:eastAsia="Arial" w:hAnsi="Arial" w:cs="Arial"/>
                <w:spacing w:val="-4"/>
                <w:sz w:val="16"/>
                <w:szCs w:val="16"/>
              </w:rPr>
              <w:t>C</w:t>
            </w:r>
            <w:r>
              <w:rPr>
                <w:rFonts w:ascii="Arial" w:eastAsia="Arial" w:hAnsi="Arial" w:cs="Arial"/>
                <w:sz w:val="16"/>
                <w:szCs w:val="16"/>
              </w:rPr>
              <w:t>TGG</w:t>
            </w:r>
            <w:r>
              <w:rPr>
                <w:rFonts w:ascii="Arial" w:eastAsia="Arial" w:hAnsi="Arial" w:cs="Arial"/>
                <w:spacing w:val="-4"/>
                <w:sz w:val="16"/>
                <w:szCs w:val="16"/>
              </w:rPr>
              <w:t>C</w:t>
            </w:r>
            <w:r>
              <w:rPr>
                <w:rFonts w:ascii="Arial" w:eastAsia="Arial" w:hAnsi="Arial" w:cs="Arial"/>
                <w:sz w:val="16"/>
                <w:szCs w:val="16"/>
              </w:rPr>
              <w:t>AAGTGTA</w:t>
            </w:r>
            <w:r>
              <w:rPr>
                <w:rFonts w:ascii="Arial" w:eastAsia="Arial" w:hAnsi="Arial" w:cs="Arial"/>
                <w:spacing w:val="-5"/>
                <w:sz w:val="16"/>
                <w:szCs w:val="16"/>
              </w:rPr>
              <w:t>G</w:t>
            </w:r>
            <w:r>
              <w:rPr>
                <w:rFonts w:ascii="Arial" w:eastAsia="Arial" w:hAnsi="Arial" w:cs="Arial"/>
                <w:sz w:val="16"/>
                <w:szCs w:val="16"/>
              </w:rPr>
              <w:t>CGGTCA</w:t>
            </w:r>
          </w:p>
        </w:tc>
      </w:tr>
      <w:tr w:rsidR="00966A57">
        <w:trPr>
          <w:trHeight w:hRule="exact" w:val="300"/>
        </w:trPr>
        <w:tc>
          <w:tcPr>
            <w:tcW w:w="759" w:type="dxa"/>
            <w:tcBorders>
              <w:top w:val="nil"/>
              <w:left w:val="nil"/>
              <w:bottom w:val="nil"/>
              <w:right w:val="nil"/>
            </w:tcBorders>
          </w:tcPr>
          <w:p w:rsidR="00966A57" w:rsidRDefault="00A937A8">
            <w:pPr>
              <w:spacing w:before="50"/>
              <w:ind w:left="4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29[147]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966A57" w:rsidRDefault="00A937A8">
            <w:pPr>
              <w:spacing w:before="50"/>
              <w:ind w:left="182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7[160]</w:t>
            </w:r>
          </w:p>
        </w:tc>
        <w:tc>
          <w:tcPr>
            <w:tcW w:w="6340" w:type="dxa"/>
            <w:tcBorders>
              <w:top w:val="nil"/>
              <w:left w:val="nil"/>
              <w:bottom w:val="nil"/>
              <w:right w:val="nil"/>
            </w:tcBorders>
          </w:tcPr>
          <w:p w:rsidR="00966A57" w:rsidRDefault="00A937A8">
            <w:pPr>
              <w:spacing w:before="50"/>
              <w:ind w:left="182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AGACAGCTTC</w:t>
            </w:r>
            <w:r>
              <w:rPr>
                <w:rFonts w:ascii="Arial" w:eastAsia="Arial" w:hAnsi="Arial" w:cs="Arial"/>
                <w:spacing w:val="-4"/>
                <w:sz w:val="16"/>
                <w:szCs w:val="16"/>
              </w:rPr>
              <w:t>C</w:t>
            </w:r>
            <w:r>
              <w:rPr>
                <w:rFonts w:ascii="Arial" w:eastAsia="Arial" w:hAnsi="Arial" w:cs="Arial"/>
                <w:sz w:val="16"/>
                <w:szCs w:val="16"/>
              </w:rPr>
              <w:t>AGAGC</w:t>
            </w:r>
            <w:r>
              <w:rPr>
                <w:rFonts w:ascii="Arial" w:eastAsia="Arial" w:hAnsi="Arial" w:cs="Arial"/>
                <w:spacing w:val="-5"/>
                <w:sz w:val="16"/>
                <w:szCs w:val="16"/>
              </w:rPr>
              <w:t>T</w:t>
            </w:r>
            <w:r>
              <w:rPr>
                <w:rFonts w:ascii="Arial" w:eastAsia="Arial" w:hAnsi="Arial" w:cs="Arial"/>
                <w:sz w:val="16"/>
                <w:szCs w:val="16"/>
              </w:rPr>
              <w:t>AAACAACTTTC</w:t>
            </w:r>
            <w:r>
              <w:rPr>
                <w:rFonts w:ascii="Arial" w:eastAsia="Arial" w:hAnsi="Arial" w:cs="Arial"/>
                <w:spacing w:val="-6"/>
                <w:sz w:val="16"/>
                <w:szCs w:val="16"/>
              </w:rPr>
              <w:t>G</w:t>
            </w:r>
            <w:r>
              <w:rPr>
                <w:rFonts w:ascii="Arial" w:eastAsia="Arial" w:hAnsi="Arial" w:cs="Arial"/>
                <w:sz w:val="16"/>
                <w:szCs w:val="16"/>
              </w:rPr>
              <w:t>AAAGGAG</w:t>
            </w:r>
            <w:r>
              <w:rPr>
                <w:rFonts w:ascii="Arial" w:eastAsia="Arial" w:hAnsi="Arial" w:cs="Arial"/>
                <w:spacing w:val="-4"/>
                <w:sz w:val="16"/>
                <w:szCs w:val="16"/>
              </w:rPr>
              <w:t>A</w:t>
            </w:r>
            <w:r>
              <w:rPr>
                <w:rFonts w:ascii="Arial" w:eastAsia="Arial" w:hAnsi="Arial" w:cs="Arial"/>
                <w:sz w:val="16"/>
                <w:szCs w:val="16"/>
              </w:rPr>
              <w:t>TGGTT</w:t>
            </w:r>
          </w:p>
        </w:tc>
      </w:tr>
      <w:tr w:rsidR="00966A57">
        <w:trPr>
          <w:trHeight w:hRule="exact" w:val="300"/>
        </w:trPr>
        <w:tc>
          <w:tcPr>
            <w:tcW w:w="759" w:type="dxa"/>
            <w:tcBorders>
              <w:top w:val="nil"/>
              <w:left w:val="nil"/>
              <w:bottom w:val="nil"/>
              <w:right w:val="nil"/>
            </w:tcBorders>
          </w:tcPr>
          <w:p w:rsidR="00966A57" w:rsidRDefault="00A937A8">
            <w:pPr>
              <w:spacing w:before="50"/>
              <w:ind w:left="4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29[49]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966A57" w:rsidRDefault="00A937A8">
            <w:pPr>
              <w:spacing w:before="50"/>
              <w:ind w:left="182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31[62]</w:t>
            </w:r>
          </w:p>
        </w:tc>
        <w:tc>
          <w:tcPr>
            <w:tcW w:w="6340" w:type="dxa"/>
            <w:tcBorders>
              <w:top w:val="nil"/>
              <w:left w:val="nil"/>
              <w:bottom w:val="nil"/>
              <w:right w:val="nil"/>
            </w:tcBorders>
          </w:tcPr>
          <w:p w:rsidR="00966A57" w:rsidRDefault="00A937A8">
            <w:pPr>
              <w:spacing w:before="50"/>
              <w:ind w:left="182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CGTAAC</w:t>
            </w:r>
            <w:r>
              <w:rPr>
                <w:rFonts w:ascii="Arial" w:eastAsia="Arial" w:hAnsi="Arial" w:cs="Arial"/>
                <w:spacing w:val="-4"/>
                <w:sz w:val="16"/>
                <w:szCs w:val="16"/>
              </w:rPr>
              <w:t>C</w:t>
            </w:r>
            <w:r>
              <w:rPr>
                <w:rFonts w:ascii="Arial" w:eastAsia="Arial" w:hAnsi="Arial" w:cs="Arial"/>
                <w:sz w:val="16"/>
                <w:szCs w:val="16"/>
              </w:rPr>
              <w:t>ACCACACCGC</w:t>
            </w:r>
            <w:r>
              <w:rPr>
                <w:rFonts w:ascii="Arial" w:eastAsia="Arial" w:hAnsi="Arial" w:cs="Arial"/>
                <w:spacing w:val="-4"/>
                <w:sz w:val="16"/>
                <w:szCs w:val="16"/>
              </w:rPr>
              <w:t>C</w:t>
            </w:r>
            <w:r>
              <w:rPr>
                <w:rFonts w:ascii="Arial" w:eastAsia="Arial" w:hAnsi="Arial" w:cs="Arial"/>
                <w:sz w:val="16"/>
                <w:szCs w:val="16"/>
              </w:rPr>
              <w:t>AG</w:t>
            </w:r>
            <w:r>
              <w:rPr>
                <w:rFonts w:ascii="Arial" w:eastAsia="Arial" w:hAnsi="Arial" w:cs="Arial"/>
                <w:spacing w:val="-4"/>
                <w:sz w:val="16"/>
                <w:szCs w:val="16"/>
              </w:rPr>
              <w:t>A</w:t>
            </w:r>
            <w:r>
              <w:rPr>
                <w:rFonts w:ascii="Arial" w:eastAsia="Arial" w:hAnsi="Arial" w:cs="Arial"/>
                <w:sz w:val="16"/>
                <w:szCs w:val="16"/>
              </w:rPr>
              <w:t>ATCCTGAG</w:t>
            </w:r>
            <w:r>
              <w:rPr>
                <w:rFonts w:ascii="Arial" w:eastAsia="Arial" w:hAnsi="Arial" w:cs="Arial"/>
                <w:spacing w:val="-4"/>
                <w:sz w:val="16"/>
                <w:szCs w:val="16"/>
              </w:rPr>
              <w:t>C</w:t>
            </w:r>
            <w:r>
              <w:rPr>
                <w:rFonts w:ascii="Arial" w:eastAsia="Arial" w:hAnsi="Arial" w:cs="Arial"/>
                <w:sz w:val="16"/>
                <w:szCs w:val="16"/>
              </w:rPr>
              <w:t>AAATT</w:t>
            </w:r>
            <w:r>
              <w:rPr>
                <w:rFonts w:ascii="Arial" w:eastAsia="Arial" w:hAnsi="Arial" w:cs="Arial"/>
                <w:spacing w:val="-4"/>
                <w:sz w:val="16"/>
                <w:szCs w:val="16"/>
              </w:rPr>
              <w:t>A</w:t>
            </w:r>
            <w:r>
              <w:rPr>
                <w:rFonts w:ascii="Arial" w:eastAsia="Arial" w:hAnsi="Arial" w:cs="Arial"/>
                <w:sz w:val="16"/>
                <w:szCs w:val="16"/>
              </w:rPr>
              <w:t>ACCGTT</w:t>
            </w:r>
          </w:p>
        </w:tc>
      </w:tr>
      <w:tr w:rsidR="00966A57">
        <w:trPr>
          <w:trHeight w:hRule="exact" w:val="301"/>
        </w:trPr>
        <w:tc>
          <w:tcPr>
            <w:tcW w:w="759" w:type="dxa"/>
            <w:tcBorders>
              <w:top w:val="nil"/>
              <w:left w:val="nil"/>
              <w:bottom w:val="nil"/>
              <w:right w:val="nil"/>
            </w:tcBorders>
          </w:tcPr>
          <w:p w:rsidR="00966A57" w:rsidRDefault="00A937A8">
            <w:pPr>
              <w:spacing w:before="50"/>
              <w:ind w:left="4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29[63]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966A57" w:rsidRDefault="00A937A8">
            <w:pPr>
              <w:spacing w:before="50"/>
              <w:ind w:left="182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26[63]</w:t>
            </w:r>
          </w:p>
        </w:tc>
        <w:tc>
          <w:tcPr>
            <w:tcW w:w="6340" w:type="dxa"/>
            <w:tcBorders>
              <w:top w:val="nil"/>
              <w:left w:val="nil"/>
              <w:bottom w:val="nil"/>
              <w:right w:val="nil"/>
            </w:tcBorders>
          </w:tcPr>
          <w:p w:rsidR="00966A57" w:rsidRDefault="00A937A8">
            <w:pPr>
              <w:spacing w:before="50"/>
              <w:ind w:left="182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CCGC</w:t>
            </w:r>
            <w:r>
              <w:rPr>
                <w:rFonts w:ascii="Arial" w:eastAsia="Arial" w:hAnsi="Arial" w:cs="Arial"/>
                <w:spacing w:val="-4"/>
                <w:sz w:val="16"/>
                <w:szCs w:val="16"/>
              </w:rPr>
              <w:t>C</w:t>
            </w:r>
            <w:r>
              <w:rPr>
                <w:rFonts w:ascii="Arial" w:eastAsia="Arial" w:hAnsi="Arial" w:cs="Arial"/>
                <w:sz w:val="16"/>
                <w:szCs w:val="16"/>
              </w:rPr>
              <w:t>GCTGGCGAGAGC</w:t>
            </w:r>
            <w:r>
              <w:rPr>
                <w:rFonts w:ascii="Arial" w:eastAsia="Arial" w:hAnsi="Arial" w:cs="Arial"/>
                <w:spacing w:val="-5"/>
                <w:sz w:val="16"/>
                <w:szCs w:val="16"/>
              </w:rPr>
              <w:t>G</w:t>
            </w:r>
            <w:r>
              <w:rPr>
                <w:rFonts w:ascii="Arial" w:eastAsia="Arial" w:hAnsi="Arial" w:cs="Arial"/>
                <w:sz w:val="16"/>
                <w:szCs w:val="16"/>
              </w:rPr>
              <w:t>GT</w:t>
            </w:r>
            <w:r>
              <w:rPr>
                <w:rFonts w:ascii="Arial" w:eastAsia="Arial" w:hAnsi="Arial" w:cs="Arial"/>
                <w:spacing w:val="-3"/>
                <w:sz w:val="16"/>
                <w:szCs w:val="16"/>
              </w:rPr>
              <w:t>C</w:t>
            </w:r>
            <w:r>
              <w:rPr>
                <w:rFonts w:ascii="Arial" w:eastAsia="Arial" w:hAnsi="Arial" w:cs="Arial"/>
                <w:sz w:val="16"/>
                <w:szCs w:val="16"/>
              </w:rPr>
              <w:t>CACGCCAAGGC</w:t>
            </w:r>
            <w:r>
              <w:rPr>
                <w:rFonts w:ascii="Arial" w:eastAsia="Arial" w:hAnsi="Arial" w:cs="Arial"/>
                <w:spacing w:val="-6"/>
                <w:sz w:val="16"/>
                <w:szCs w:val="16"/>
              </w:rPr>
              <w:t>G</w:t>
            </w:r>
            <w:r>
              <w:rPr>
                <w:rFonts w:ascii="Arial" w:eastAsia="Arial" w:hAnsi="Arial" w:cs="Arial"/>
                <w:sz w:val="16"/>
                <w:szCs w:val="16"/>
              </w:rPr>
              <w:t>GTTTGC</w:t>
            </w:r>
            <w:r>
              <w:rPr>
                <w:rFonts w:ascii="Arial" w:eastAsia="Arial" w:hAnsi="Arial" w:cs="Arial"/>
                <w:spacing w:val="-4"/>
                <w:sz w:val="16"/>
                <w:szCs w:val="16"/>
              </w:rPr>
              <w:t>G</w:t>
            </w:r>
            <w:r>
              <w:rPr>
                <w:rFonts w:ascii="Arial" w:eastAsia="Arial" w:hAnsi="Arial" w:cs="Arial"/>
                <w:sz w:val="16"/>
                <w:szCs w:val="16"/>
              </w:rPr>
              <w:t>TA</w:t>
            </w:r>
          </w:p>
        </w:tc>
      </w:tr>
      <w:tr w:rsidR="00966A57">
        <w:trPr>
          <w:trHeight w:hRule="exact" w:val="301"/>
        </w:trPr>
        <w:tc>
          <w:tcPr>
            <w:tcW w:w="759" w:type="dxa"/>
            <w:tcBorders>
              <w:top w:val="nil"/>
              <w:left w:val="nil"/>
              <w:bottom w:val="nil"/>
              <w:right w:val="nil"/>
            </w:tcBorders>
          </w:tcPr>
          <w:p w:rsidR="00966A57" w:rsidRDefault="00A937A8">
            <w:pPr>
              <w:spacing w:before="51"/>
              <w:ind w:left="4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29[70]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966A57" w:rsidRDefault="00A937A8">
            <w:pPr>
              <w:spacing w:before="51"/>
              <w:ind w:left="182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31[83]</w:t>
            </w:r>
          </w:p>
        </w:tc>
        <w:tc>
          <w:tcPr>
            <w:tcW w:w="6340" w:type="dxa"/>
            <w:tcBorders>
              <w:top w:val="nil"/>
              <w:left w:val="nil"/>
              <w:bottom w:val="nil"/>
              <w:right w:val="nil"/>
            </w:tcBorders>
          </w:tcPr>
          <w:p w:rsidR="00966A57" w:rsidRDefault="00A937A8">
            <w:pPr>
              <w:spacing w:before="51"/>
              <w:ind w:left="182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GCTTAATGCG</w:t>
            </w:r>
            <w:r>
              <w:rPr>
                <w:rFonts w:ascii="Arial" w:eastAsia="Arial" w:hAnsi="Arial" w:cs="Arial"/>
                <w:spacing w:val="-4"/>
                <w:sz w:val="16"/>
                <w:szCs w:val="16"/>
              </w:rPr>
              <w:t>C</w:t>
            </w:r>
            <w:r>
              <w:rPr>
                <w:rFonts w:ascii="Arial" w:eastAsia="Arial" w:hAnsi="Arial" w:cs="Arial"/>
                <w:sz w:val="16"/>
                <w:szCs w:val="16"/>
              </w:rPr>
              <w:t>CGCG</w:t>
            </w:r>
            <w:r>
              <w:rPr>
                <w:rFonts w:ascii="Arial" w:eastAsia="Arial" w:hAnsi="Arial" w:cs="Arial"/>
                <w:spacing w:val="-5"/>
                <w:sz w:val="16"/>
                <w:szCs w:val="16"/>
              </w:rPr>
              <w:t>G</w:t>
            </w:r>
            <w:r>
              <w:rPr>
                <w:rFonts w:ascii="Arial" w:eastAsia="Arial" w:hAnsi="Arial" w:cs="Arial"/>
                <w:sz w:val="16"/>
                <w:szCs w:val="16"/>
              </w:rPr>
              <w:t>ATTTTAGACAG</w:t>
            </w:r>
            <w:r>
              <w:rPr>
                <w:rFonts w:ascii="Arial" w:eastAsia="Arial" w:hAnsi="Arial" w:cs="Arial"/>
                <w:spacing w:val="-5"/>
                <w:sz w:val="16"/>
                <w:szCs w:val="16"/>
              </w:rPr>
              <w:t>G</w:t>
            </w:r>
            <w:r>
              <w:rPr>
                <w:rFonts w:ascii="Arial" w:eastAsia="Arial" w:hAnsi="Arial" w:cs="Arial"/>
                <w:sz w:val="16"/>
                <w:szCs w:val="16"/>
              </w:rPr>
              <w:t>TACTTCTTT</w:t>
            </w:r>
            <w:r>
              <w:rPr>
                <w:rFonts w:ascii="Arial" w:eastAsia="Arial" w:hAnsi="Arial" w:cs="Arial"/>
                <w:spacing w:val="-5"/>
                <w:sz w:val="16"/>
                <w:szCs w:val="16"/>
              </w:rPr>
              <w:t>G</w:t>
            </w:r>
            <w:r>
              <w:rPr>
                <w:rFonts w:ascii="Arial" w:eastAsia="Arial" w:hAnsi="Arial" w:cs="Arial"/>
                <w:sz w:val="16"/>
                <w:szCs w:val="16"/>
              </w:rPr>
              <w:t>ATTA</w:t>
            </w:r>
          </w:p>
        </w:tc>
      </w:tr>
      <w:tr w:rsidR="00966A57">
        <w:trPr>
          <w:trHeight w:hRule="exact" w:val="300"/>
        </w:trPr>
        <w:tc>
          <w:tcPr>
            <w:tcW w:w="759" w:type="dxa"/>
            <w:tcBorders>
              <w:top w:val="nil"/>
              <w:left w:val="nil"/>
              <w:bottom w:val="nil"/>
              <w:right w:val="nil"/>
            </w:tcBorders>
          </w:tcPr>
          <w:p w:rsidR="00966A57" w:rsidRDefault="00A937A8">
            <w:pPr>
              <w:spacing w:before="50"/>
              <w:ind w:left="4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29[91]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966A57" w:rsidRDefault="00A937A8">
            <w:pPr>
              <w:spacing w:before="50"/>
              <w:ind w:left="182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0[86]</w:t>
            </w:r>
          </w:p>
        </w:tc>
        <w:tc>
          <w:tcPr>
            <w:tcW w:w="6340" w:type="dxa"/>
            <w:tcBorders>
              <w:top w:val="nil"/>
              <w:left w:val="nil"/>
              <w:bottom w:val="nil"/>
              <w:right w:val="nil"/>
            </w:tcBorders>
          </w:tcPr>
          <w:p w:rsidR="00966A57" w:rsidRDefault="00A937A8">
            <w:pPr>
              <w:spacing w:before="50"/>
              <w:ind w:left="182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CGCGTACT</w:t>
            </w:r>
            <w:r>
              <w:rPr>
                <w:rFonts w:ascii="Arial" w:eastAsia="Arial" w:hAnsi="Arial" w:cs="Arial"/>
                <w:spacing w:val="-4"/>
                <w:sz w:val="16"/>
                <w:szCs w:val="16"/>
              </w:rPr>
              <w:t>T</w:t>
            </w:r>
            <w:r>
              <w:rPr>
                <w:rFonts w:ascii="Arial" w:eastAsia="Arial" w:hAnsi="Arial" w:cs="Arial"/>
                <w:sz w:val="16"/>
                <w:szCs w:val="16"/>
              </w:rPr>
              <w:t>ACAGGC</w:t>
            </w:r>
            <w:r>
              <w:rPr>
                <w:rFonts w:ascii="Arial" w:eastAsia="Arial" w:hAnsi="Arial" w:cs="Arial"/>
                <w:spacing w:val="-4"/>
                <w:sz w:val="16"/>
                <w:szCs w:val="16"/>
              </w:rPr>
              <w:t>C</w:t>
            </w:r>
            <w:r>
              <w:rPr>
                <w:rFonts w:ascii="Arial" w:eastAsia="Arial" w:hAnsi="Arial" w:cs="Arial"/>
                <w:sz w:val="16"/>
                <w:szCs w:val="16"/>
              </w:rPr>
              <w:t>ACATT</w:t>
            </w:r>
            <w:r>
              <w:rPr>
                <w:rFonts w:ascii="Arial" w:eastAsia="Arial" w:hAnsi="Arial" w:cs="Arial"/>
                <w:spacing w:val="-4"/>
                <w:sz w:val="16"/>
                <w:szCs w:val="16"/>
              </w:rPr>
              <w:t>G</w:t>
            </w:r>
            <w:r>
              <w:rPr>
                <w:rFonts w:ascii="Arial" w:eastAsia="Arial" w:hAnsi="Arial" w:cs="Arial"/>
                <w:sz w:val="16"/>
                <w:szCs w:val="16"/>
              </w:rPr>
              <w:t>TAACGC</w:t>
            </w:r>
            <w:r>
              <w:rPr>
                <w:rFonts w:ascii="Arial" w:eastAsia="Arial" w:hAnsi="Arial" w:cs="Arial"/>
                <w:spacing w:val="-4"/>
                <w:sz w:val="16"/>
                <w:szCs w:val="16"/>
              </w:rPr>
              <w:t>C</w:t>
            </w:r>
            <w:r>
              <w:rPr>
                <w:rFonts w:ascii="Arial" w:eastAsia="Arial" w:hAnsi="Arial" w:cs="Arial"/>
                <w:sz w:val="16"/>
                <w:szCs w:val="16"/>
              </w:rPr>
              <w:t>AGGG</w:t>
            </w:r>
          </w:p>
        </w:tc>
      </w:tr>
      <w:tr w:rsidR="00966A57">
        <w:trPr>
          <w:trHeight w:hRule="exact" w:val="300"/>
        </w:trPr>
        <w:tc>
          <w:tcPr>
            <w:tcW w:w="759" w:type="dxa"/>
            <w:tcBorders>
              <w:top w:val="nil"/>
              <w:left w:val="nil"/>
              <w:bottom w:val="nil"/>
              <w:right w:val="nil"/>
            </w:tcBorders>
          </w:tcPr>
          <w:p w:rsidR="00966A57" w:rsidRDefault="00A937A8">
            <w:pPr>
              <w:spacing w:before="50"/>
              <w:ind w:left="4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3[168]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966A57" w:rsidRDefault="00A937A8">
            <w:pPr>
              <w:spacing w:before="50"/>
              <w:ind w:left="182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9[169]</w:t>
            </w:r>
          </w:p>
        </w:tc>
        <w:tc>
          <w:tcPr>
            <w:tcW w:w="6340" w:type="dxa"/>
            <w:tcBorders>
              <w:top w:val="nil"/>
              <w:left w:val="nil"/>
              <w:bottom w:val="nil"/>
              <w:right w:val="nil"/>
            </w:tcBorders>
          </w:tcPr>
          <w:p w:rsidR="00966A57" w:rsidRDefault="00A937A8">
            <w:pPr>
              <w:spacing w:before="50"/>
              <w:ind w:left="182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CTGTAGCT</w:t>
            </w:r>
            <w:r>
              <w:rPr>
                <w:rFonts w:ascii="Arial" w:eastAsia="Arial" w:hAnsi="Arial" w:cs="Arial"/>
                <w:spacing w:val="-4"/>
                <w:sz w:val="16"/>
                <w:szCs w:val="16"/>
              </w:rPr>
              <w:t>G</w:t>
            </w:r>
            <w:r>
              <w:rPr>
                <w:rFonts w:ascii="Arial" w:eastAsia="Arial" w:hAnsi="Arial" w:cs="Arial"/>
                <w:sz w:val="16"/>
                <w:szCs w:val="16"/>
              </w:rPr>
              <w:t>TTAAAA</w:t>
            </w:r>
            <w:r>
              <w:rPr>
                <w:rFonts w:ascii="Arial" w:eastAsia="Arial" w:hAnsi="Arial" w:cs="Arial"/>
                <w:spacing w:val="-4"/>
                <w:sz w:val="16"/>
                <w:szCs w:val="16"/>
              </w:rPr>
              <w:t>T</w:t>
            </w:r>
            <w:r>
              <w:rPr>
                <w:rFonts w:ascii="Arial" w:eastAsia="Arial" w:hAnsi="Arial" w:cs="Arial"/>
                <w:sz w:val="16"/>
                <w:szCs w:val="16"/>
              </w:rPr>
              <w:t>TCGC</w:t>
            </w:r>
            <w:r>
              <w:rPr>
                <w:rFonts w:ascii="Arial" w:eastAsia="Arial" w:hAnsi="Arial" w:cs="Arial"/>
                <w:spacing w:val="-3"/>
                <w:sz w:val="16"/>
                <w:szCs w:val="16"/>
              </w:rPr>
              <w:t>A</w:t>
            </w:r>
            <w:r>
              <w:rPr>
                <w:rFonts w:ascii="Arial" w:eastAsia="Arial" w:hAnsi="Arial" w:cs="Arial"/>
                <w:sz w:val="16"/>
                <w:szCs w:val="16"/>
              </w:rPr>
              <w:t>AAACTAG</w:t>
            </w:r>
            <w:r>
              <w:rPr>
                <w:rFonts w:ascii="Arial" w:eastAsia="Arial" w:hAnsi="Arial" w:cs="Arial"/>
                <w:spacing w:val="-4"/>
                <w:sz w:val="16"/>
                <w:szCs w:val="16"/>
              </w:rPr>
              <w:t>A</w:t>
            </w:r>
            <w:r>
              <w:rPr>
                <w:rFonts w:ascii="Arial" w:eastAsia="Arial" w:hAnsi="Arial" w:cs="Arial"/>
                <w:sz w:val="16"/>
                <w:szCs w:val="16"/>
              </w:rPr>
              <w:t>TCGGTG</w:t>
            </w:r>
            <w:r>
              <w:rPr>
                <w:rFonts w:ascii="Arial" w:eastAsia="Arial" w:hAnsi="Arial" w:cs="Arial"/>
                <w:spacing w:val="-4"/>
                <w:sz w:val="16"/>
                <w:szCs w:val="16"/>
              </w:rPr>
              <w:t>G</w:t>
            </w:r>
            <w:r>
              <w:rPr>
                <w:rFonts w:ascii="Arial" w:eastAsia="Arial" w:hAnsi="Arial" w:cs="Arial"/>
                <w:sz w:val="16"/>
                <w:szCs w:val="16"/>
              </w:rPr>
              <w:t>AGAAAC</w:t>
            </w:r>
            <w:r>
              <w:rPr>
                <w:rFonts w:ascii="Arial" w:eastAsia="Arial" w:hAnsi="Arial" w:cs="Arial"/>
                <w:spacing w:val="-5"/>
                <w:sz w:val="16"/>
                <w:szCs w:val="16"/>
              </w:rPr>
              <w:t>A</w:t>
            </w:r>
            <w:r>
              <w:rPr>
                <w:rFonts w:ascii="Arial" w:eastAsia="Arial" w:hAnsi="Arial" w:cs="Arial"/>
                <w:sz w:val="16"/>
                <w:szCs w:val="16"/>
              </w:rPr>
              <w:t>C</w:t>
            </w:r>
          </w:p>
        </w:tc>
      </w:tr>
      <w:tr w:rsidR="00966A57">
        <w:trPr>
          <w:trHeight w:hRule="exact" w:val="300"/>
        </w:trPr>
        <w:tc>
          <w:tcPr>
            <w:tcW w:w="759" w:type="dxa"/>
            <w:tcBorders>
              <w:top w:val="nil"/>
              <w:left w:val="nil"/>
              <w:bottom w:val="nil"/>
              <w:right w:val="nil"/>
            </w:tcBorders>
          </w:tcPr>
          <w:p w:rsidR="00966A57" w:rsidRDefault="00A937A8">
            <w:pPr>
              <w:spacing w:before="50"/>
              <w:ind w:left="4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3[189]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966A57" w:rsidRDefault="00A937A8">
            <w:pPr>
              <w:spacing w:before="50"/>
              <w:ind w:left="182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0[182]</w:t>
            </w:r>
          </w:p>
        </w:tc>
        <w:tc>
          <w:tcPr>
            <w:tcW w:w="6340" w:type="dxa"/>
            <w:tcBorders>
              <w:top w:val="nil"/>
              <w:left w:val="nil"/>
              <w:bottom w:val="nil"/>
              <w:right w:val="nil"/>
            </w:tcBorders>
          </w:tcPr>
          <w:p w:rsidR="00966A57" w:rsidRDefault="00A937A8">
            <w:pPr>
              <w:spacing w:before="50"/>
              <w:ind w:left="182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ATTAAATA</w:t>
            </w:r>
            <w:r>
              <w:rPr>
                <w:rFonts w:ascii="Arial" w:eastAsia="Arial" w:hAnsi="Arial" w:cs="Arial"/>
                <w:spacing w:val="-5"/>
                <w:sz w:val="16"/>
                <w:szCs w:val="16"/>
              </w:rPr>
              <w:t>A</w:t>
            </w:r>
            <w:r>
              <w:rPr>
                <w:rFonts w:ascii="Arial" w:eastAsia="Arial" w:hAnsi="Arial" w:cs="Arial"/>
                <w:sz w:val="16"/>
                <w:szCs w:val="16"/>
              </w:rPr>
              <w:t>ATTGTAAACG</w:t>
            </w:r>
            <w:r>
              <w:rPr>
                <w:rFonts w:ascii="Arial" w:eastAsia="Arial" w:hAnsi="Arial" w:cs="Arial"/>
                <w:spacing w:val="-5"/>
                <w:sz w:val="16"/>
                <w:szCs w:val="16"/>
              </w:rPr>
              <w:t>T</w:t>
            </w:r>
            <w:r>
              <w:rPr>
                <w:rFonts w:ascii="Arial" w:eastAsia="Arial" w:hAnsi="Arial" w:cs="Arial"/>
                <w:sz w:val="16"/>
                <w:szCs w:val="16"/>
              </w:rPr>
              <w:t>TGTACC</w:t>
            </w:r>
            <w:r>
              <w:rPr>
                <w:rFonts w:ascii="Arial" w:eastAsia="Arial" w:hAnsi="Arial" w:cs="Arial"/>
                <w:spacing w:val="-4"/>
                <w:sz w:val="16"/>
                <w:szCs w:val="16"/>
              </w:rPr>
              <w:t>C</w:t>
            </w:r>
            <w:r>
              <w:rPr>
                <w:rFonts w:ascii="Arial" w:eastAsia="Arial" w:hAnsi="Arial" w:cs="Arial"/>
                <w:sz w:val="16"/>
                <w:szCs w:val="16"/>
              </w:rPr>
              <w:t>CGCGCAAC</w:t>
            </w:r>
          </w:p>
        </w:tc>
      </w:tr>
      <w:tr w:rsidR="00966A57">
        <w:trPr>
          <w:trHeight w:hRule="exact" w:val="300"/>
        </w:trPr>
        <w:tc>
          <w:tcPr>
            <w:tcW w:w="759" w:type="dxa"/>
            <w:tcBorders>
              <w:top w:val="nil"/>
              <w:left w:val="nil"/>
              <w:bottom w:val="nil"/>
              <w:right w:val="nil"/>
            </w:tcBorders>
          </w:tcPr>
          <w:p w:rsidR="00966A57" w:rsidRDefault="00A937A8">
            <w:pPr>
              <w:spacing w:before="50"/>
              <w:ind w:left="4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3[89]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966A57" w:rsidRDefault="00A937A8">
            <w:pPr>
              <w:spacing w:before="50"/>
              <w:ind w:left="182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44[91]</w:t>
            </w:r>
          </w:p>
        </w:tc>
        <w:tc>
          <w:tcPr>
            <w:tcW w:w="6340" w:type="dxa"/>
            <w:tcBorders>
              <w:top w:val="nil"/>
              <w:left w:val="nil"/>
              <w:bottom w:val="nil"/>
              <w:right w:val="nil"/>
            </w:tcBorders>
          </w:tcPr>
          <w:p w:rsidR="00966A57" w:rsidRDefault="00A937A8">
            <w:pPr>
              <w:spacing w:before="50"/>
              <w:ind w:left="182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CCC</w:t>
            </w:r>
            <w:r>
              <w:rPr>
                <w:rFonts w:ascii="Arial" w:eastAsia="Arial" w:hAnsi="Arial" w:cs="Arial"/>
                <w:spacing w:val="-3"/>
                <w:sz w:val="16"/>
                <w:szCs w:val="16"/>
              </w:rPr>
              <w:t>C</w:t>
            </w:r>
            <w:r>
              <w:rPr>
                <w:rFonts w:ascii="Arial" w:eastAsia="Arial" w:hAnsi="Arial" w:cs="Arial"/>
                <w:sz w:val="16"/>
                <w:szCs w:val="16"/>
              </w:rPr>
              <w:t>GGGTATTGA</w:t>
            </w:r>
            <w:r>
              <w:rPr>
                <w:rFonts w:ascii="Arial" w:eastAsia="Arial" w:hAnsi="Arial" w:cs="Arial"/>
                <w:spacing w:val="-4"/>
                <w:sz w:val="16"/>
                <w:szCs w:val="16"/>
              </w:rPr>
              <w:t>T</w:t>
            </w:r>
            <w:r>
              <w:rPr>
                <w:rFonts w:ascii="Arial" w:eastAsia="Arial" w:hAnsi="Arial" w:cs="Arial"/>
                <w:sz w:val="16"/>
                <w:szCs w:val="16"/>
              </w:rPr>
              <w:t>AACAAAG</w:t>
            </w:r>
            <w:r>
              <w:rPr>
                <w:rFonts w:ascii="Arial" w:eastAsia="Arial" w:hAnsi="Arial" w:cs="Arial"/>
                <w:spacing w:val="-5"/>
                <w:sz w:val="16"/>
                <w:szCs w:val="16"/>
              </w:rPr>
              <w:t>C</w:t>
            </w:r>
            <w:r>
              <w:rPr>
                <w:rFonts w:ascii="Arial" w:eastAsia="Arial" w:hAnsi="Arial" w:cs="Arial"/>
                <w:sz w:val="16"/>
                <w:szCs w:val="16"/>
              </w:rPr>
              <w:t>GGATAAAT</w:t>
            </w:r>
          </w:p>
        </w:tc>
      </w:tr>
      <w:tr w:rsidR="00966A57">
        <w:trPr>
          <w:trHeight w:hRule="exact" w:val="300"/>
        </w:trPr>
        <w:tc>
          <w:tcPr>
            <w:tcW w:w="759" w:type="dxa"/>
            <w:tcBorders>
              <w:top w:val="nil"/>
              <w:left w:val="nil"/>
              <w:bottom w:val="nil"/>
              <w:right w:val="nil"/>
            </w:tcBorders>
          </w:tcPr>
          <w:p w:rsidR="00966A57" w:rsidRDefault="00A937A8">
            <w:pPr>
              <w:spacing w:before="50"/>
              <w:ind w:left="4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30[189]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966A57" w:rsidRDefault="00A937A8">
            <w:pPr>
              <w:spacing w:before="50"/>
              <w:ind w:left="182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10[154]</w:t>
            </w:r>
          </w:p>
        </w:tc>
        <w:tc>
          <w:tcPr>
            <w:tcW w:w="6340" w:type="dxa"/>
            <w:tcBorders>
              <w:top w:val="nil"/>
              <w:left w:val="nil"/>
              <w:bottom w:val="nil"/>
              <w:right w:val="nil"/>
            </w:tcBorders>
          </w:tcPr>
          <w:p w:rsidR="00966A57" w:rsidRDefault="00A937A8">
            <w:pPr>
              <w:spacing w:before="50"/>
              <w:ind w:left="182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TAACAG</w:t>
            </w:r>
            <w:r>
              <w:rPr>
                <w:rFonts w:ascii="Arial" w:eastAsia="Arial" w:hAnsi="Arial" w:cs="Arial"/>
                <w:spacing w:val="-4"/>
                <w:sz w:val="16"/>
                <w:szCs w:val="16"/>
              </w:rPr>
              <w:t>G</w:t>
            </w:r>
            <w:r>
              <w:rPr>
                <w:rFonts w:ascii="Arial" w:eastAsia="Arial" w:hAnsi="Arial" w:cs="Arial"/>
                <w:sz w:val="16"/>
                <w:szCs w:val="16"/>
              </w:rPr>
              <w:t>ATTAGCA</w:t>
            </w:r>
            <w:r>
              <w:rPr>
                <w:rFonts w:ascii="Arial" w:eastAsia="Arial" w:hAnsi="Arial" w:cs="Arial"/>
                <w:spacing w:val="-4"/>
                <w:sz w:val="16"/>
                <w:szCs w:val="16"/>
              </w:rPr>
              <w:t>G</w:t>
            </w:r>
            <w:r>
              <w:rPr>
                <w:rFonts w:ascii="Arial" w:eastAsia="Arial" w:hAnsi="Arial" w:cs="Arial"/>
                <w:sz w:val="16"/>
                <w:szCs w:val="16"/>
              </w:rPr>
              <w:t>AGCGA</w:t>
            </w:r>
            <w:r>
              <w:rPr>
                <w:rFonts w:ascii="Arial" w:eastAsia="Arial" w:hAnsi="Arial" w:cs="Arial"/>
                <w:spacing w:val="-5"/>
                <w:sz w:val="16"/>
                <w:szCs w:val="16"/>
              </w:rPr>
              <w:t>G</w:t>
            </w:r>
            <w:r>
              <w:rPr>
                <w:rFonts w:ascii="Arial" w:eastAsia="Arial" w:hAnsi="Arial" w:cs="Arial"/>
                <w:sz w:val="16"/>
                <w:szCs w:val="16"/>
              </w:rPr>
              <w:t>GTGTACCG</w:t>
            </w:r>
            <w:r>
              <w:rPr>
                <w:rFonts w:ascii="Arial" w:eastAsia="Arial" w:hAnsi="Arial" w:cs="Arial"/>
                <w:spacing w:val="-4"/>
                <w:sz w:val="16"/>
                <w:szCs w:val="16"/>
              </w:rPr>
              <w:t>T</w:t>
            </w:r>
            <w:r>
              <w:rPr>
                <w:rFonts w:ascii="Arial" w:eastAsia="Arial" w:hAnsi="Arial" w:cs="Arial"/>
                <w:sz w:val="16"/>
                <w:szCs w:val="16"/>
              </w:rPr>
              <w:t>AACACT</w:t>
            </w:r>
            <w:r>
              <w:rPr>
                <w:rFonts w:ascii="Arial" w:eastAsia="Arial" w:hAnsi="Arial" w:cs="Arial"/>
                <w:spacing w:val="-4"/>
                <w:sz w:val="16"/>
                <w:szCs w:val="16"/>
              </w:rPr>
              <w:t>G</w:t>
            </w:r>
            <w:r>
              <w:rPr>
                <w:rFonts w:ascii="Arial" w:eastAsia="Arial" w:hAnsi="Arial" w:cs="Arial"/>
                <w:sz w:val="16"/>
                <w:szCs w:val="16"/>
              </w:rPr>
              <w:t>AGTTC</w:t>
            </w:r>
            <w:r>
              <w:rPr>
                <w:rFonts w:ascii="Arial" w:eastAsia="Arial" w:hAnsi="Arial" w:cs="Arial"/>
                <w:spacing w:val="-4"/>
                <w:sz w:val="16"/>
                <w:szCs w:val="16"/>
              </w:rPr>
              <w:t>A</w:t>
            </w:r>
            <w:r>
              <w:rPr>
                <w:rFonts w:ascii="Arial" w:eastAsia="Arial" w:hAnsi="Arial" w:cs="Arial"/>
                <w:sz w:val="16"/>
                <w:szCs w:val="16"/>
              </w:rPr>
              <w:t>AGCCCAAT</w:t>
            </w:r>
            <w:r>
              <w:rPr>
                <w:rFonts w:ascii="Arial" w:eastAsia="Arial" w:hAnsi="Arial" w:cs="Arial"/>
                <w:spacing w:val="-4"/>
                <w:sz w:val="16"/>
                <w:szCs w:val="16"/>
              </w:rPr>
              <w:t>C</w:t>
            </w:r>
            <w:r>
              <w:rPr>
                <w:rFonts w:ascii="Arial" w:eastAsia="Arial" w:hAnsi="Arial" w:cs="Arial"/>
                <w:sz w:val="16"/>
                <w:szCs w:val="16"/>
              </w:rPr>
              <w:t>TTG</w:t>
            </w:r>
          </w:p>
        </w:tc>
      </w:tr>
      <w:tr w:rsidR="00966A57">
        <w:trPr>
          <w:trHeight w:hRule="exact" w:val="300"/>
        </w:trPr>
        <w:tc>
          <w:tcPr>
            <w:tcW w:w="759" w:type="dxa"/>
            <w:tcBorders>
              <w:top w:val="nil"/>
              <w:left w:val="nil"/>
              <w:bottom w:val="nil"/>
              <w:right w:val="nil"/>
            </w:tcBorders>
          </w:tcPr>
          <w:p w:rsidR="00966A57" w:rsidRDefault="00A937A8">
            <w:pPr>
              <w:spacing w:before="50"/>
              <w:ind w:left="41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30[41]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966A57" w:rsidRDefault="00A937A8">
            <w:pPr>
              <w:spacing w:before="50"/>
              <w:ind w:left="182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30[13]</w:t>
            </w:r>
          </w:p>
        </w:tc>
        <w:tc>
          <w:tcPr>
            <w:tcW w:w="6340" w:type="dxa"/>
            <w:tcBorders>
              <w:top w:val="nil"/>
              <w:left w:val="nil"/>
              <w:bottom w:val="nil"/>
              <w:right w:val="nil"/>
            </w:tcBorders>
          </w:tcPr>
          <w:p w:rsidR="00966A57" w:rsidRDefault="00A937A8">
            <w:pPr>
              <w:spacing w:before="50"/>
              <w:ind w:left="182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TTTTATAAT</w:t>
            </w:r>
            <w:r>
              <w:rPr>
                <w:rFonts w:ascii="Arial" w:eastAsia="Arial" w:hAnsi="Arial" w:cs="Arial"/>
                <w:spacing w:val="-5"/>
                <w:sz w:val="16"/>
                <w:szCs w:val="16"/>
              </w:rPr>
              <w:t>C</w:t>
            </w:r>
            <w:r>
              <w:rPr>
                <w:rFonts w:ascii="Arial" w:eastAsia="Arial" w:hAnsi="Arial" w:cs="Arial"/>
                <w:sz w:val="16"/>
                <w:szCs w:val="16"/>
              </w:rPr>
              <w:t>AGTGAGGC</w:t>
            </w:r>
            <w:r>
              <w:rPr>
                <w:rFonts w:ascii="Arial" w:eastAsia="Arial" w:hAnsi="Arial" w:cs="Arial"/>
                <w:spacing w:val="-4"/>
                <w:sz w:val="16"/>
                <w:szCs w:val="16"/>
              </w:rPr>
              <w:t>C</w:t>
            </w:r>
            <w:r>
              <w:rPr>
                <w:rFonts w:ascii="Arial" w:eastAsia="Arial" w:hAnsi="Arial" w:cs="Arial"/>
                <w:sz w:val="16"/>
                <w:szCs w:val="16"/>
              </w:rPr>
              <w:t>TTT</w:t>
            </w:r>
            <w:r>
              <w:rPr>
                <w:rFonts w:ascii="Arial" w:eastAsia="Arial" w:hAnsi="Arial" w:cs="Arial"/>
                <w:spacing w:val="-4"/>
                <w:sz w:val="16"/>
                <w:szCs w:val="16"/>
              </w:rPr>
              <w:t>T</w:t>
            </w:r>
            <w:r>
              <w:rPr>
                <w:rFonts w:ascii="Arial" w:eastAsia="Arial" w:hAnsi="Arial" w:cs="Arial"/>
                <w:sz w:val="16"/>
                <w:szCs w:val="16"/>
              </w:rPr>
              <w:t>TTTTTT</w:t>
            </w:r>
          </w:p>
        </w:tc>
      </w:tr>
      <w:tr w:rsidR="00966A57">
        <w:trPr>
          <w:trHeight w:hRule="exact" w:val="300"/>
        </w:trPr>
        <w:tc>
          <w:tcPr>
            <w:tcW w:w="759" w:type="dxa"/>
            <w:tcBorders>
              <w:top w:val="nil"/>
              <w:left w:val="nil"/>
              <w:bottom w:val="nil"/>
              <w:right w:val="nil"/>
            </w:tcBorders>
          </w:tcPr>
          <w:p w:rsidR="00966A57" w:rsidRDefault="00A937A8">
            <w:pPr>
              <w:spacing w:before="50"/>
              <w:ind w:left="41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30[48]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966A57" w:rsidRDefault="00A937A8">
            <w:pPr>
              <w:spacing w:before="50"/>
              <w:ind w:left="182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26[42]</w:t>
            </w:r>
          </w:p>
        </w:tc>
        <w:tc>
          <w:tcPr>
            <w:tcW w:w="6340" w:type="dxa"/>
            <w:tcBorders>
              <w:top w:val="nil"/>
              <w:left w:val="nil"/>
              <w:bottom w:val="nil"/>
              <w:right w:val="nil"/>
            </w:tcBorders>
          </w:tcPr>
          <w:p w:rsidR="00966A57" w:rsidRDefault="00A937A8">
            <w:pPr>
              <w:spacing w:before="50"/>
              <w:ind w:left="182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GAAGTGTCG</w:t>
            </w:r>
            <w:r>
              <w:rPr>
                <w:rFonts w:ascii="Arial" w:eastAsia="Arial" w:hAnsi="Arial" w:cs="Arial"/>
                <w:spacing w:val="-3"/>
                <w:sz w:val="16"/>
                <w:szCs w:val="16"/>
              </w:rPr>
              <w:t>C</w:t>
            </w:r>
            <w:r>
              <w:rPr>
                <w:rFonts w:ascii="Arial" w:eastAsia="Arial" w:hAnsi="Arial" w:cs="Arial"/>
                <w:sz w:val="16"/>
                <w:szCs w:val="16"/>
              </w:rPr>
              <w:t>TGC</w:t>
            </w:r>
            <w:r>
              <w:rPr>
                <w:rFonts w:ascii="Arial" w:eastAsia="Arial" w:hAnsi="Arial" w:cs="Arial"/>
                <w:spacing w:val="-4"/>
                <w:sz w:val="16"/>
                <w:szCs w:val="16"/>
              </w:rPr>
              <w:t>G</w:t>
            </w:r>
            <w:r>
              <w:rPr>
                <w:rFonts w:ascii="Arial" w:eastAsia="Arial" w:hAnsi="Arial" w:cs="Arial"/>
                <w:sz w:val="16"/>
                <w:szCs w:val="16"/>
              </w:rPr>
              <w:t>AAGCG</w:t>
            </w:r>
            <w:r>
              <w:rPr>
                <w:rFonts w:ascii="Arial" w:eastAsia="Arial" w:hAnsi="Arial" w:cs="Arial"/>
                <w:spacing w:val="-4"/>
                <w:sz w:val="16"/>
                <w:szCs w:val="16"/>
              </w:rPr>
              <w:t>A</w:t>
            </w:r>
            <w:r>
              <w:rPr>
                <w:rFonts w:ascii="Arial" w:eastAsia="Arial" w:hAnsi="Arial" w:cs="Arial"/>
                <w:sz w:val="16"/>
                <w:szCs w:val="16"/>
              </w:rPr>
              <w:t>AGGC</w:t>
            </w:r>
            <w:r>
              <w:rPr>
                <w:rFonts w:ascii="Arial" w:eastAsia="Arial" w:hAnsi="Arial" w:cs="Arial"/>
                <w:spacing w:val="-4"/>
                <w:sz w:val="16"/>
                <w:szCs w:val="16"/>
              </w:rPr>
              <w:t>C</w:t>
            </w:r>
            <w:r>
              <w:rPr>
                <w:rFonts w:ascii="Arial" w:eastAsia="Arial" w:hAnsi="Arial" w:cs="Arial"/>
                <w:sz w:val="16"/>
                <w:szCs w:val="16"/>
              </w:rPr>
              <w:t>CTGAGAGA</w:t>
            </w:r>
            <w:r>
              <w:rPr>
                <w:rFonts w:ascii="Arial" w:eastAsia="Arial" w:hAnsi="Arial" w:cs="Arial"/>
                <w:spacing w:val="-4"/>
                <w:sz w:val="16"/>
                <w:szCs w:val="16"/>
              </w:rPr>
              <w:t>G</w:t>
            </w:r>
            <w:r>
              <w:rPr>
                <w:rFonts w:ascii="Arial" w:eastAsia="Arial" w:hAnsi="Arial" w:cs="Arial"/>
                <w:sz w:val="16"/>
                <w:szCs w:val="16"/>
              </w:rPr>
              <w:t>TCCAGGG</w:t>
            </w:r>
            <w:r>
              <w:rPr>
                <w:rFonts w:ascii="Arial" w:eastAsia="Arial" w:hAnsi="Arial" w:cs="Arial"/>
                <w:spacing w:val="-4"/>
                <w:sz w:val="16"/>
                <w:szCs w:val="16"/>
              </w:rPr>
              <w:t>T</w:t>
            </w:r>
            <w:r>
              <w:rPr>
                <w:rFonts w:ascii="Arial" w:eastAsia="Arial" w:hAnsi="Arial" w:cs="Arial"/>
                <w:sz w:val="16"/>
                <w:szCs w:val="16"/>
              </w:rPr>
              <w:t>GGTTTTT</w:t>
            </w:r>
          </w:p>
        </w:tc>
      </w:tr>
      <w:tr w:rsidR="00966A57">
        <w:trPr>
          <w:trHeight w:hRule="exact" w:val="300"/>
        </w:trPr>
        <w:tc>
          <w:tcPr>
            <w:tcW w:w="759" w:type="dxa"/>
            <w:tcBorders>
              <w:top w:val="nil"/>
              <w:left w:val="nil"/>
              <w:bottom w:val="nil"/>
              <w:right w:val="nil"/>
            </w:tcBorders>
          </w:tcPr>
          <w:p w:rsidR="00966A57" w:rsidRDefault="00A937A8">
            <w:pPr>
              <w:spacing w:before="50"/>
              <w:ind w:left="41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31[105]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966A57" w:rsidRDefault="00A937A8">
            <w:pPr>
              <w:spacing w:before="50"/>
              <w:ind w:left="182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27[118]</w:t>
            </w:r>
          </w:p>
        </w:tc>
        <w:tc>
          <w:tcPr>
            <w:tcW w:w="6340" w:type="dxa"/>
            <w:tcBorders>
              <w:top w:val="nil"/>
              <w:left w:val="nil"/>
              <w:bottom w:val="nil"/>
              <w:right w:val="nil"/>
            </w:tcBorders>
          </w:tcPr>
          <w:p w:rsidR="00966A57" w:rsidRDefault="00A937A8">
            <w:pPr>
              <w:spacing w:before="50"/>
              <w:ind w:left="182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GTAGAAGCG</w:t>
            </w:r>
            <w:r>
              <w:rPr>
                <w:rFonts w:ascii="Arial" w:eastAsia="Arial" w:hAnsi="Arial" w:cs="Arial"/>
                <w:spacing w:val="-5"/>
                <w:sz w:val="16"/>
                <w:szCs w:val="16"/>
              </w:rPr>
              <w:t>G</w:t>
            </w:r>
            <w:r>
              <w:rPr>
                <w:rFonts w:ascii="Arial" w:eastAsia="Arial" w:hAnsi="Arial" w:cs="Arial"/>
                <w:sz w:val="16"/>
                <w:szCs w:val="16"/>
              </w:rPr>
              <w:t>GAGCGC</w:t>
            </w:r>
            <w:r>
              <w:rPr>
                <w:rFonts w:ascii="Arial" w:eastAsia="Arial" w:hAnsi="Arial" w:cs="Arial"/>
                <w:spacing w:val="-4"/>
                <w:sz w:val="16"/>
                <w:szCs w:val="16"/>
              </w:rPr>
              <w:t>T</w:t>
            </w:r>
            <w:r>
              <w:rPr>
                <w:rFonts w:ascii="Arial" w:eastAsia="Arial" w:hAnsi="Arial" w:cs="Arial"/>
                <w:sz w:val="16"/>
                <w:szCs w:val="16"/>
              </w:rPr>
              <w:t>TTG</w:t>
            </w:r>
            <w:r>
              <w:rPr>
                <w:rFonts w:ascii="Arial" w:eastAsia="Arial" w:hAnsi="Arial" w:cs="Arial"/>
                <w:spacing w:val="-4"/>
                <w:sz w:val="16"/>
                <w:szCs w:val="16"/>
              </w:rPr>
              <w:t>A</w:t>
            </w:r>
            <w:r>
              <w:rPr>
                <w:rFonts w:ascii="Arial" w:eastAsia="Arial" w:hAnsi="Arial" w:cs="Arial"/>
                <w:sz w:val="16"/>
                <w:szCs w:val="16"/>
              </w:rPr>
              <w:t>GGAGCCCTT</w:t>
            </w:r>
            <w:r>
              <w:rPr>
                <w:rFonts w:ascii="Arial" w:eastAsia="Arial" w:hAnsi="Arial" w:cs="Arial"/>
                <w:spacing w:val="-5"/>
                <w:sz w:val="16"/>
                <w:szCs w:val="16"/>
              </w:rPr>
              <w:t>T</w:t>
            </w:r>
            <w:r>
              <w:rPr>
                <w:rFonts w:ascii="Arial" w:eastAsia="Arial" w:hAnsi="Arial" w:cs="Arial"/>
                <w:sz w:val="16"/>
                <w:szCs w:val="16"/>
              </w:rPr>
              <w:t>TGGGGTC</w:t>
            </w:r>
            <w:r>
              <w:rPr>
                <w:rFonts w:ascii="Arial" w:eastAsia="Arial" w:hAnsi="Arial" w:cs="Arial"/>
                <w:spacing w:val="-4"/>
                <w:sz w:val="16"/>
                <w:szCs w:val="16"/>
              </w:rPr>
              <w:t>G</w:t>
            </w:r>
            <w:r>
              <w:rPr>
                <w:rFonts w:ascii="Arial" w:eastAsia="Arial" w:hAnsi="Arial" w:cs="Arial"/>
                <w:sz w:val="16"/>
                <w:szCs w:val="16"/>
              </w:rPr>
              <w:t>AGG</w:t>
            </w:r>
          </w:p>
        </w:tc>
      </w:tr>
      <w:tr w:rsidR="00966A57">
        <w:trPr>
          <w:trHeight w:hRule="exact" w:val="300"/>
        </w:trPr>
        <w:tc>
          <w:tcPr>
            <w:tcW w:w="759" w:type="dxa"/>
            <w:tcBorders>
              <w:top w:val="nil"/>
              <w:left w:val="nil"/>
              <w:bottom w:val="nil"/>
              <w:right w:val="nil"/>
            </w:tcBorders>
          </w:tcPr>
          <w:p w:rsidR="00966A57" w:rsidRDefault="00A937A8">
            <w:pPr>
              <w:spacing w:before="50"/>
              <w:ind w:left="41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31[119]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966A57" w:rsidRDefault="00A937A8">
            <w:pPr>
              <w:spacing w:before="50"/>
              <w:ind w:left="182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10[112]</w:t>
            </w:r>
          </w:p>
        </w:tc>
        <w:tc>
          <w:tcPr>
            <w:tcW w:w="6340" w:type="dxa"/>
            <w:tcBorders>
              <w:top w:val="nil"/>
              <w:left w:val="nil"/>
              <w:bottom w:val="nil"/>
              <w:right w:val="nil"/>
            </w:tcBorders>
          </w:tcPr>
          <w:p w:rsidR="00966A57" w:rsidRDefault="00A937A8">
            <w:pPr>
              <w:spacing w:before="50"/>
              <w:ind w:left="182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ACTATCGG</w:t>
            </w:r>
            <w:r>
              <w:rPr>
                <w:rFonts w:ascii="Arial" w:eastAsia="Arial" w:hAnsi="Arial" w:cs="Arial"/>
                <w:spacing w:val="-4"/>
                <w:sz w:val="16"/>
                <w:szCs w:val="16"/>
              </w:rPr>
              <w:t>C</w:t>
            </w:r>
            <w:r>
              <w:rPr>
                <w:rFonts w:ascii="Arial" w:eastAsia="Arial" w:hAnsi="Arial" w:cs="Arial"/>
                <w:sz w:val="16"/>
                <w:szCs w:val="16"/>
              </w:rPr>
              <w:t>CTTACACTT</w:t>
            </w:r>
            <w:r>
              <w:rPr>
                <w:rFonts w:ascii="Arial" w:eastAsia="Arial" w:hAnsi="Arial" w:cs="Arial"/>
                <w:spacing w:val="-4"/>
                <w:sz w:val="16"/>
                <w:szCs w:val="16"/>
              </w:rPr>
              <w:t>C</w:t>
            </w:r>
            <w:r>
              <w:rPr>
                <w:rFonts w:ascii="Arial" w:eastAsia="Arial" w:hAnsi="Arial" w:cs="Arial"/>
                <w:sz w:val="16"/>
                <w:szCs w:val="16"/>
              </w:rPr>
              <w:t>CT</w:t>
            </w:r>
            <w:r>
              <w:rPr>
                <w:rFonts w:ascii="Arial" w:eastAsia="Arial" w:hAnsi="Arial" w:cs="Arial"/>
                <w:spacing w:val="-4"/>
                <w:sz w:val="16"/>
                <w:szCs w:val="16"/>
              </w:rPr>
              <w:t>C</w:t>
            </w:r>
            <w:r>
              <w:rPr>
                <w:rFonts w:ascii="Arial" w:eastAsia="Arial" w:hAnsi="Arial" w:cs="Arial"/>
                <w:sz w:val="16"/>
                <w:szCs w:val="16"/>
              </w:rPr>
              <w:t>GTTAGAAT</w:t>
            </w:r>
            <w:r>
              <w:rPr>
                <w:rFonts w:ascii="Arial" w:eastAsia="Arial" w:hAnsi="Arial" w:cs="Arial"/>
                <w:spacing w:val="-3"/>
                <w:sz w:val="16"/>
                <w:szCs w:val="16"/>
              </w:rPr>
              <w:t>C</w:t>
            </w:r>
            <w:r>
              <w:rPr>
                <w:rFonts w:ascii="Arial" w:eastAsia="Arial" w:hAnsi="Arial" w:cs="Arial"/>
                <w:sz w:val="16"/>
                <w:szCs w:val="16"/>
              </w:rPr>
              <w:t>AGAGAACT</w:t>
            </w:r>
            <w:r>
              <w:rPr>
                <w:rFonts w:ascii="Arial" w:eastAsia="Arial" w:hAnsi="Arial" w:cs="Arial"/>
                <w:spacing w:val="-4"/>
                <w:sz w:val="16"/>
                <w:szCs w:val="16"/>
              </w:rPr>
              <w:t>C</w:t>
            </w:r>
            <w:r>
              <w:rPr>
                <w:rFonts w:ascii="Arial" w:eastAsia="Arial" w:hAnsi="Arial" w:cs="Arial"/>
                <w:sz w:val="16"/>
                <w:szCs w:val="16"/>
              </w:rPr>
              <w:t>AAA</w:t>
            </w:r>
            <w:r>
              <w:rPr>
                <w:rFonts w:ascii="Arial" w:eastAsia="Arial" w:hAnsi="Arial" w:cs="Arial"/>
                <w:spacing w:val="-4"/>
                <w:sz w:val="16"/>
                <w:szCs w:val="16"/>
              </w:rPr>
              <w:t>A</w:t>
            </w:r>
            <w:r>
              <w:rPr>
                <w:rFonts w:ascii="Arial" w:eastAsia="Arial" w:hAnsi="Arial" w:cs="Arial"/>
                <w:sz w:val="16"/>
                <w:szCs w:val="16"/>
              </w:rPr>
              <w:t>AGGAA</w:t>
            </w:r>
          </w:p>
        </w:tc>
      </w:tr>
      <w:tr w:rsidR="00966A57">
        <w:trPr>
          <w:trHeight w:hRule="exact" w:val="300"/>
        </w:trPr>
        <w:tc>
          <w:tcPr>
            <w:tcW w:w="759" w:type="dxa"/>
            <w:tcBorders>
              <w:top w:val="nil"/>
              <w:left w:val="nil"/>
              <w:bottom w:val="nil"/>
              <w:right w:val="nil"/>
            </w:tcBorders>
          </w:tcPr>
          <w:p w:rsidR="00966A57" w:rsidRDefault="00A937A8">
            <w:pPr>
              <w:spacing w:before="50"/>
              <w:ind w:left="41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31[13]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966A57" w:rsidRDefault="00A937A8">
            <w:pPr>
              <w:spacing w:before="50"/>
              <w:ind w:left="182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31[41]</w:t>
            </w:r>
          </w:p>
        </w:tc>
        <w:tc>
          <w:tcPr>
            <w:tcW w:w="6340" w:type="dxa"/>
            <w:tcBorders>
              <w:top w:val="nil"/>
              <w:left w:val="nil"/>
              <w:bottom w:val="nil"/>
              <w:right w:val="nil"/>
            </w:tcBorders>
          </w:tcPr>
          <w:p w:rsidR="00966A57" w:rsidRDefault="00A937A8">
            <w:pPr>
              <w:spacing w:before="50"/>
              <w:ind w:left="182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TTTTTTTTTTAC</w:t>
            </w:r>
            <w:r>
              <w:rPr>
                <w:rFonts w:ascii="Arial" w:eastAsia="Arial" w:hAnsi="Arial" w:cs="Arial"/>
                <w:spacing w:val="-4"/>
                <w:sz w:val="16"/>
                <w:szCs w:val="16"/>
              </w:rPr>
              <w:t>C</w:t>
            </w:r>
            <w:r>
              <w:rPr>
                <w:rFonts w:ascii="Arial" w:eastAsia="Arial" w:hAnsi="Arial" w:cs="Arial"/>
                <w:sz w:val="16"/>
                <w:szCs w:val="16"/>
              </w:rPr>
              <w:t>GAG</w:t>
            </w:r>
            <w:r>
              <w:rPr>
                <w:rFonts w:ascii="Arial" w:eastAsia="Arial" w:hAnsi="Arial" w:cs="Arial"/>
                <w:spacing w:val="-4"/>
                <w:sz w:val="16"/>
                <w:szCs w:val="16"/>
              </w:rPr>
              <w:t>T</w:t>
            </w:r>
            <w:r>
              <w:rPr>
                <w:rFonts w:ascii="Arial" w:eastAsia="Arial" w:hAnsi="Arial" w:cs="Arial"/>
                <w:sz w:val="16"/>
                <w:szCs w:val="16"/>
              </w:rPr>
              <w:t>AAAAG</w:t>
            </w:r>
            <w:r>
              <w:rPr>
                <w:rFonts w:ascii="Arial" w:eastAsia="Arial" w:hAnsi="Arial" w:cs="Arial"/>
                <w:spacing w:val="-4"/>
                <w:sz w:val="16"/>
                <w:szCs w:val="16"/>
              </w:rPr>
              <w:t>A</w:t>
            </w:r>
            <w:r>
              <w:rPr>
                <w:rFonts w:ascii="Arial" w:eastAsia="Arial" w:hAnsi="Arial" w:cs="Arial"/>
                <w:sz w:val="16"/>
                <w:szCs w:val="16"/>
              </w:rPr>
              <w:t>GTCTGT</w:t>
            </w:r>
          </w:p>
        </w:tc>
      </w:tr>
      <w:tr w:rsidR="00966A57">
        <w:trPr>
          <w:trHeight w:hRule="exact" w:val="300"/>
        </w:trPr>
        <w:tc>
          <w:tcPr>
            <w:tcW w:w="759" w:type="dxa"/>
            <w:tcBorders>
              <w:top w:val="nil"/>
              <w:left w:val="nil"/>
              <w:bottom w:val="nil"/>
              <w:right w:val="nil"/>
            </w:tcBorders>
          </w:tcPr>
          <w:p w:rsidR="00966A57" w:rsidRDefault="00A937A8">
            <w:pPr>
              <w:spacing w:before="50"/>
              <w:ind w:left="41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31[133]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966A57" w:rsidRDefault="00A937A8">
            <w:pPr>
              <w:spacing w:before="50"/>
              <w:ind w:left="182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14[133]</w:t>
            </w:r>
          </w:p>
        </w:tc>
        <w:tc>
          <w:tcPr>
            <w:tcW w:w="6340" w:type="dxa"/>
            <w:tcBorders>
              <w:top w:val="nil"/>
              <w:left w:val="nil"/>
              <w:bottom w:val="nil"/>
              <w:right w:val="nil"/>
            </w:tcBorders>
          </w:tcPr>
          <w:p w:rsidR="00966A57" w:rsidRDefault="00A937A8">
            <w:pPr>
              <w:spacing w:before="50"/>
              <w:ind w:left="182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CACCCT</w:t>
            </w:r>
            <w:r>
              <w:rPr>
                <w:rFonts w:ascii="Arial" w:eastAsia="Arial" w:hAnsi="Arial" w:cs="Arial"/>
                <w:spacing w:val="-3"/>
                <w:sz w:val="16"/>
                <w:szCs w:val="16"/>
              </w:rPr>
              <w:t>C</w:t>
            </w:r>
            <w:r>
              <w:rPr>
                <w:rFonts w:ascii="Arial" w:eastAsia="Arial" w:hAnsi="Arial" w:cs="Arial"/>
                <w:sz w:val="16"/>
                <w:szCs w:val="16"/>
              </w:rPr>
              <w:t>TTCATTA</w:t>
            </w:r>
            <w:r>
              <w:rPr>
                <w:rFonts w:ascii="Arial" w:eastAsia="Arial" w:hAnsi="Arial" w:cs="Arial"/>
                <w:spacing w:val="-4"/>
                <w:sz w:val="16"/>
                <w:szCs w:val="16"/>
              </w:rPr>
              <w:t>G</w:t>
            </w:r>
            <w:r>
              <w:rPr>
                <w:rFonts w:ascii="Arial" w:eastAsia="Arial" w:hAnsi="Arial" w:cs="Arial"/>
                <w:sz w:val="16"/>
                <w:szCs w:val="16"/>
              </w:rPr>
              <w:t>ATGAA</w:t>
            </w:r>
            <w:r>
              <w:rPr>
                <w:rFonts w:ascii="Arial" w:eastAsia="Arial" w:hAnsi="Arial" w:cs="Arial"/>
                <w:spacing w:val="-3"/>
                <w:sz w:val="16"/>
                <w:szCs w:val="16"/>
              </w:rPr>
              <w:t>C</w:t>
            </w:r>
            <w:r>
              <w:rPr>
                <w:rFonts w:ascii="Arial" w:eastAsia="Arial" w:hAnsi="Arial" w:cs="Arial"/>
                <w:sz w:val="16"/>
                <w:szCs w:val="16"/>
              </w:rPr>
              <w:t>AACTGAC</w:t>
            </w:r>
            <w:r>
              <w:rPr>
                <w:rFonts w:ascii="Arial" w:eastAsia="Arial" w:hAnsi="Arial" w:cs="Arial"/>
                <w:spacing w:val="-5"/>
                <w:sz w:val="16"/>
                <w:szCs w:val="16"/>
              </w:rPr>
              <w:t>G</w:t>
            </w:r>
            <w:r>
              <w:rPr>
                <w:rFonts w:ascii="Arial" w:eastAsia="Arial" w:hAnsi="Arial" w:cs="Arial"/>
                <w:sz w:val="16"/>
                <w:szCs w:val="16"/>
              </w:rPr>
              <w:t>TGTC</w:t>
            </w:r>
            <w:r>
              <w:rPr>
                <w:rFonts w:ascii="Arial" w:eastAsia="Arial" w:hAnsi="Arial" w:cs="Arial"/>
                <w:spacing w:val="-3"/>
                <w:sz w:val="16"/>
                <w:szCs w:val="16"/>
              </w:rPr>
              <w:t>G</w:t>
            </w:r>
            <w:r>
              <w:rPr>
                <w:rFonts w:ascii="Arial" w:eastAsia="Arial" w:hAnsi="Arial" w:cs="Arial"/>
                <w:sz w:val="16"/>
                <w:szCs w:val="16"/>
              </w:rPr>
              <w:t>AGATTTGT</w:t>
            </w:r>
          </w:p>
        </w:tc>
      </w:tr>
      <w:tr w:rsidR="00966A57">
        <w:trPr>
          <w:trHeight w:hRule="exact" w:val="300"/>
        </w:trPr>
        <w:tc>
          <w:tcPr>
            <w:tcW w:w="759" w:type="dxa"/>
            <w:tcBorders>
              <w:top w:val="nil"/>
              <w:left w:val="nil"/>
              <w:bottom w:val="nil"/>
              <w:right w:val="nil"/>
            </w:tcBorders>
          </w:tcPr>
          <w:p w:rsidR="00966A57" w:rsidRDefault="00A937A8">
            <w:pPr>
              <w:spacing w:before="50"/>
              <w:ind w:left="41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31[140]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966A57" w:rsidRDefault="00A937A8">
            <w:pPr>
              <w:spacing w:before="50"/>
              <w:ind w:left="182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35[139]</w:t>
            </w:r>
          </w:p>
        </w:tc>
        <w:tc>
          <w:tcPr>
            <w:tcW w:w="6340" w:type="dxa"/>
            <w:tcBorders>
              <w:top w:val="nil"/>
              <w:left w:val="nil"/>
              <w:bottom w:val="nil"/>
              <w:right w:val="nil"/>
            </w:tcBorders>
          </w:tcPr>
          <w:p w:rsidR="00966A57" w:rsidRDefault="00A937A8">
            <w:pPr>
              <w:spacing w:before="50"/>
              <w:ind w:left="182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ATTTTCACGC</w:t>
            </w:r>
            <w:r>
              <w:rPr>
                <w:rFonts w:ascii="Arial" w:eastAsia="Arial" w:hAnsi="Arial" w:cs="Arial"/>
                <w:spacing w:val="-4"/>
                <w:sz w:val="16"/>
                <w:szCs w:val="16"/>
              </w:rPr>
              <w:t>C</w:t>
            </w:r>
            <w:r>
              <w:rPr>
                <w:rFonts w:ascii="Arial" w:eastAsia="Arial" w:hAnsi="Arial" w:cs="Arial"/>
                <w:sz w:val="16"/>
                <w:szCs w:val="16"/>
              </w:rPr>
              <w:t>ACCCTC</w:t>
            </w:r>
            <w:r>
              <w:rPr>
                <w:rFonts w:ascii="Arial" w:eastAsia="Arial" w:hAnsi="Arial" w:cs="Arial"/>
                <w:spacing w:val="-4"/>
                <w:sz w:val="16"/>
                <w:szCs w:val="16"/>
              </w:rPr>
              <w:t>A</w:t>
            </w:r>
            <w:r>
              <w:rPr>
                <w:rFonts w:ascii="Arial" w:eastAsia="Arial" w:hAnsi="Arial" w:cs="Arial"/>
                <w:sz w:val="16"/>
                <w:szCs w:val="16"/>
              </w:rPr>
              <w:t>GAGGAATAG</w:t>
            </w:r>
            <w:r>
              <w:rPr>
                <w:rFonts w:ascii="Arial" w:eastAsia="Arial" w:hAnsi="Arial" w:cs="Arial"/>
                <w:spacing w:val="-5"/>
                <w:sz w:val="16"/>
                <w:szCs w:val="16"/>
              </w:rPr>
              <w:t>G</w:t>
            </w:r>
            <w:r>
              <w:rPr>
                <w:rFonts w:ascii="Arial" w:eastAsia="Arial" w:hAnsi="Arial" w:cs="Arial"/>
                <w:sz w:val="16"/>
                <w:szCs w:val="16"/>
              </w:rPr>
              <w:t>AGAGGG</w:t>
            </w:r>
            <w:r>
              <w:rPr>
                <w:rFonts w:ascii="Arial" w:eastAsia="Arial" w:hAnsi="Arial" w:cs="Arial"/>
                <w:spacing w:val="-4"/>
                <w:sz w:val="16"/>
                <w:szCs w:val="16"/>
              </w:rPr>
              <w:t>T</w:t>
            </w:r>
            <w:r>
              <w:rPr>
                <w:rFonts w:ascii="Arial" w:eastAsia="Arial" w:hAnsi="Arial" w:cs="Arial"/>
                <w:sz w:val="16"/>
                <w:szCs w:val="16"/>
              </w:rPr>
              <w:t>AGGCTGA</w:t>
            </w:r>
          </w:p>
        </w:tc>
      </w:tr>
      <w:tr w:rsidR="00966A57">
        <w:trPr>
          <w:trHeight w:hRule="exact" w:val="300"/>
        </w:trPr>
        <w:tc>
          <w:tcPr>
            <w:tcW w:w="759" w:type="dxa"/>
            <w:tcBorders>
              <w:top w:val="nil"/>
              <w:left w:val="nil"/>
              <w:bottom w:val="nil"/>
              <w:right w:val="nil"/>
            </w:tcBorders>
          </w:tcPr>
          <w:p w:rsidR="00966A57" w:rsidRDefault="00A937A8">
            <w:pPr>
              <w:spacing w:before="50"/>
              <w:ind w:left="41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31[91]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966A57" w:rsidRDefault="00A937A8">
            <w:pPr>
              <w:spacing w:before="50"/>
              <w:ind w:left="182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14[91]</w:t>
            </w:r>
          </w:p>
        </w:tc>
        <w:tc>
          <w:tcPr>
            <w:tcW w:w="6340" w:type="dxa"/>
            <w:tcBorders>
              <w:top w:val="nil"/>
              <w:left w:val="nil"/>
              <w:bottom w:val="nil"/>
              <w:right w:val="nil"/>
            </w:tcBorders>
          </w:tcPr>
          <w:p w:rsidR="00966A57" w:rsidRDefault="00A937A8">
            <w:pPr>
              <w:spacing w:before="50"/>
              <w:ind w:left="182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CATCACTAA</w:t>
            </w:r>
            <w:r>
              <w:rPr>
                <w:rFonts w:ascii="Arial" w:eastAsia="Arial" w:hAnsi="Arial" w:cs="Arial"/>
                <w:spacing w:val="-4"/>
                <w:sz w:val="16"/>
                <w:szCs w:val="16"/>
              </w:rPr>
              <w:t>G</w:t>
            </w:r>
            <w:r>
              <w:rPr>
                <w:rFonts w:ascii="Arial" w:eastAsia="Arial" w:hAnsi="Arial" w:cs="Arial"/>
                <w:sz w:val="16"/>
                <w:szCs w:val="16"/>
              </w:rPr>
              <w:t>AGCAA</w:t>
            </w:r>
            <w:r>
              <w:rPr>
                <w:rFonts w:ascii="Arial" w:eastAsia="Arial" w:hAnsi="Arial" w:cs="Arial"/>
                <w:spacing w:val="-3"/>
                <w:sz w:val="16"/>
                <w:szCs w:val="16"/>
              </w:rPr>
              <w:t>T</w:t>
            </w:r>
            <w:r>
              <w:rPr>
                <w:rFonts w:ascii="Arial" w:eastAsia="Arial" w:hAnsi="Arial" w:cs="Arial"/>
                <w:sz w:val="16"/>
                <w:szCs w:val="16"/>
              </w:rPr>
              <w:t>AAAAATA</w:t>
            </w:r>
            <w:r>
              <w:rPr>
                <w:rFonts w:ascii="Arial" w:eastAsia="Arial" w:hAnsi="Arial" w:cs="Arial"/>
                <w:spacing w:val="-4"/>
                <w:sz w:val="16"/>
                <w:szCs w:val="16"/>
              </w:rPr>
              <w:t>A</w:t>
            </w:r>
            <w:r>
              <w:rPr>
                <w:rFonts w:ascii="Arial" w:eastAsia="Arial" w:hAnsi="Arial" w:cs="Arial"/>
                <w:sz w:val="16"/>
                <w:szCs w:val="16"/>
              </w:rPr>
              <w:t>AATGCGTCA</w:t>
            </w:r>
            <w:r>
              <w:rPr>
                <w:rFonts w:ascii="Arial" w:eastAsia="Arial" w:hAnsi="Arial" w:cs="Arial"/>
                <w:spacing w:val="-4"/>
                <w:sz w:val="16"/>
                <w:szCs w:val="16"/>
              </w:rPr>
              <w:t>T</w:t>
            </w:r>
            <w:r>
              <w:rPr>
                <w:rFonts w:ascii="Arial" w:eastAsia="Arial" w:hAnsi="Arial" w:cs="Arial"/>
                <w:sz w:val="16"/>
                <w:szCs w:val="16"/>
              </w:rPr>
              <w:t>AGACCA</w:t>
            </w:r>
            <w:r>
              <w:rPr>
                <w:rFonts w:ascii="Arial" w:eastAsia="Arial" w:hAnsi="Arial" w:cs="Arial"/>
                <w:spacing w:val="-4"/>
                <w:sz w:val="16"/>
                <w:szCs w:val="16"/>
              </w:rPr>
              <w:t>T</w:t>
            </w:r>
            <w:r>
              <w:rPr>
                <w:rFonts w:ascii="Arial" w:eastAsia="Arial" w:hAnsi="Arial" w:cs="Arial"/>
                <w:sz w:val="16"/>
                <w:szCs w:val="16"/>
              </w:rPr>
              <w:t>A</w:t>
            </w:r>
          </w:p>
        </w:tc>
      </w:tr>
      <w:tr w:rsidR="00966A57">
        <w:trPr>
          <w:trHeight w:hRule="exact" w:val="300"/>
        </w:trPr>
        <w:tc>
          <w:tcPr>
            <w:tcW w:w="759" w:type="dxa"/>
            <w:tcBorders>
              <w:top w:val="nil"/>
              <w:left w:val="nil"/>
              <w:bottom w:val="nil"/>
              <w:right w:val="nil"/>
            </w:tcBorders>
          </w:tcPr>
          <w:p w:rsidR="00966A57" w:rsidRDefault="00A937A8">
            <w:pPr>
              <w:spacing w:before="50"/>
              <w:ind w:left="41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31[98]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966A57" w:rsidRDefault="00A937A8">
            <w:pPr>
              <w:spacing w:before="50"/>
              <w:ind w:left="182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36[91]</w:t>
            </w:r>
          </w:p>
        </w:tc>
        <w:tc>
          <w:tcPr>
            <w:tcW w:w="6340" w:type="dxa"/>
            <w:tcBorders>
              <w:top w:val="nil"/>
              <w:left w:val="nil"/>
              <w:bottom w:val="nil"/>
              <w:right w:val="nil"/>
            </w:tcBorders>
          </w:tcPr>
          <w:p w:rsidR="00966A57" w:rsidRDefault="00A937A8">
            <w:pPr>
              <w:spacing w:before="50"/>
              <w:ind w:left="182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TGCCTGACGC</w:t>
            </w:r>
            <w:r>
              <w:rPr>
                <w:rFonts w:ascii="Arial" w:eastAsia="Arial" w:hAnsi="Arial" w:cs="Arial"/>
                <w:spacing w:val="-4"/>
                <w:sz w:val="16"/>
                <w:szCs w:val="16"/>
              </w:rPr>
              <w:t>C</w:t>
            </w:r>
            <w:r>
              <w:rPr>
                <w:rFonts w:ascii="Arial" w:eastAsia="Arial" w:hAnsi="Arial" w:cs="Arial"/>
                <w:sz w:val="16"/>
                <w:szCs w:val="16"/>
              </w:rPr>
              <w:t>AGC</w:t>
            </w:r>
            <w:r>
              <w:rPr>
                <w:rFonts w:ascii="Arial" w:eastAsia="Arial" w:hAnsi="Arial" w:cs="Arial"/>
                <w:spacing w:val="-4"/>
                <w:sz w:val="16"/>
                <w:szCs w:val="16"/>
              </w:rPr>
              <w:t>C</w:t>
            </w:r>
            <w:r>
              <w:rPr>
                <w:rFonts w:ascii="Arial" w:eastAsia="Arial" w:hAnsi="Arial" w:cs="Arial"/>
                <w:sz w:val="16"/>
                <w:szCs w:val="16"/>
              </w:rPr>
              <w:t>ATTGC</w:t>
            </w:r>
            <w:r>
              <w:rPr>
                <w:rFonts w:ascii="Arial" w:eastAsia="Arial" w:hAnsi="Arial" w:cs="Arial"/>
                <w:spacing w:val="-4"/>
                <w:sz w:val="16"/>
                <w:szCs w:val="16"/>
              </w:rPr>
              <w:t>A</w:t>
            </w:r>
            <w:r>
              <w:rPr>
                <w:rFonts w:ascii="Arial" w:eastAsia="Arial" w:hAnsi="Arial" w:cs="Arial"/>
                <w:sz w:val="16"/>
                <w:szCs w:val="16"/>
              </w:rPr>
              <w:t>GACCTGAA</w:t>
            </w:r>
            <w:r>
              <w:rPr>
                <w:rFonts w:ascii="Arial" w:eastAsia="Arial" w:hAnsi="Arial" w:cs="Arial"/>
                <w:spacing w:val="-4"/>
                <w:sz w:val="16"/>
                <w:szCs w:val="16"/>
              </w:rPr>
              <w:t>A</w:t>
            </w:r>
            <w:r>
              <w:rPr>
                <w:rFonts w:ascii="Arial" w:eastAsia="Arial" w:hAnsi="Arial" w:cs="Arial"/>
                <w:sz w:val="16"/>
                <w:szCs w:val="16"/>
              </w:rPr>
              <w:t>TGCGCT</w:t>
            </w:r>
            <w:r>
              <w:rPr>
                <w:rFonts w:ascii="Arial" w:eastAsia="Arial" w:hAnsi="Arial" w:cs="Arial"/>
                <w:spacing w:val="-4"/>
                <w:sz w:val="16"/>
                <w:szCs w:val="16"/>
              </w:rPr>
              <w:t>A</w:t>
            </w:r>
            <w:r>
              <w:rPr>
                <w:rFonts w:ascii="Arial" w:eastAsia="Arial" w:hAnsi="Arial" w:cs="Arial"/>
                <w:sz w:val="16"/>
                <w:szCs w:val="16"/>
              </w:rPr>
              <w:t>AAGC</w:t>
            </w:r>
            <w:r>
              <w:rPr>
                <w:rFonts w:ascii="Arial" w:eastAsia="Arial" w:hAnsi="Arial" w:cs="Arial"/>
                <w:spacing w:val="-4"/>
                <w:sz w:val="16"/>
                <w:szCs w:val="16"/>
              </w:rPr>
              <w:t>A</w:t>
            </w:r>
            <w:r>
              <w:rPr>
                <w:rFonts w:ascii="Arial" w:eastAsia="Arial" w:hAnsi="Arial" w:cs="Arial"/>
                <w:sz w:val="16"/>
                <w:szCs w:val="16"/>
              </w:rPr>
              <w:t>GCAAATC</w:t>
            </w:r>
          </w:p>
        </w:tc>
      </w:tr>
      <w:tr w:rsidR="00966A57">
        <w:trPr>
          <w:trHeight w:hRule="exact" w:val="300"/>
        </w:trPr>
        <w:tc>
          <w:tcPr>
            <w:tcW w:w="759" w:type="dxa"/>
            <w:tcBorders>
              <w:top w:val="nil"/>
              <w:left w:val="nil"/>
              <w:bottom w:val="nil"/>
              <w:right w:val="nil"/>
            </w:tcBorders>
          </w:tcPr>
          <w:p w:rsidR="00966A57" w:rsidRDefault="00A937A8">
            <w:pPr>
              <w:spacing w:before="50"/>
              <w:ind w:left="41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32[189]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966A57" w:rsidRDefault="00A937A8">
            <w:pPr>
              <w:spacing w:before="50"/>
              <w:ind w:left="182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33[160]</w:t>
            </w:r>
          </w:p>
        </w:tc>
        <w:tc>
          <w:tcPr>
            <w:tcW w:w="6340" w:type="dxa"/>
            <w:tcBorders>
              <w:top w:val="nil"/>
              <w:left w:val="nil"/>
              <w:bottom w:val="nil"/>
              <w:right w:val="nil"/>
            </w:tcBorders>
          </w:tcPr>
          <w:p w:rsidR="00966A57" w:rsidRDefault="00A937A8">
            <w:pPr>
              <w:spacing w:before="50"/>
              <w:ind w:left="182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TAACAG</w:t>
            </w:r>
            <w:r>
              <w:rPr>
                <w:rFonts w:ascii="Arial" w:eastAsia="Arial" w:hAnsi="Arial" w:cs="Arial"/>
                <w:spacing w:val="-4"/>
                <w:sz w:val="16"/>
                <w:szCs w:val="16"/>
              </w:rPr>
              <w:t>G</w:t>
            </w:r>
            <w:r>
              <w:rPr>
                <w:rFonts w:ascii="Arial" w:eastAsia="Arial" w:hAnsi="Arial" w:cs="Arial"/>
                <w:sz w:val="16"/>
                <w:szCs w:val="16"/>
              </w:rPr>
              <w:t>ATTAGCA</w:t>
            </w:r>
            <w:r>
              <w:rPr>
                <w:rFonts w:ascii="Arial" w:eastAsia="Arial" w:hAnsi="Arial" w:cs="Arial"/>
                <w:spacing w:val="-4"/>
                <w:sz w:val="16"/>
                <w:szCs w:val="16"/>
              </w:rPr>
              <w:t>G</w:t>
            </w:r>
            <w:r>
              <w:rPr>
                <w:rFonts w:ascii="Arial" w:eastAsia="Arial" w:hAnsi="Arial" w:cs="Arial"/>
                <w:sz w:val="16"/>
                <w:szCs w:val="16"/>
              </w:rPr>
              <w:t>AGCGA</w:t>
            </w:r>
            <w:r>
              <w:rPr>
                <w:rFonts w:ascii="Arial" w:eastAsia="Arial" w:hAnsi="Arial" w:cs="Arial"/>
                <w:spacing w:val="-5"/>
                <w:sz w:val="16"/>
                <w:szCs w:val="16"/>
              </w:rPr>
              <w:t>G</w:t>
            </w:r>
            <w:r>
              <w:rPr>
                <w:rFonts w:ascii="Arial" w:eastAsia="Arial" w:hAnsi="Arial" w:cs="Arial"/>
                <w:sz w:val="16"/>
                <w:szCs w:val="16"/>
              </w:rPr>
              <w:t>GACCCTCA</w:t>
            </w:r>
            <w:r>
              <w:rPr>
                <w:rFonts w:ascii="Arial" w:eastAsia="Arial" w:hAnsi="Arial" w:cs="Arial"/>
                <w:spacing w:val="-5"/>
                <w:sz w:val="16"/>
                <w:szCs w:val="16"/>
              </w:rPr>
              <w:t>G</w:t>
            </w:r>
            <w:r>
              <w:rPr>
                <w:rFonts w:ascii="Arial" w:eastAsia="Arial" w:hAnsi="Arial" w:cs="Arial"/>
                <w:sz w:val="16"/>
                <w:szCs w:val="16"/>
              </w:rPr>
              <w:t>AACCGCCACC</w:t>
            </w:r>
            <w:r>
              <w:rPr>
                <w:rFonts w:ascii="Arial" w:eastAsia="Arial" w:hAnsi="Arial" w:cs="Arial"/>
                <w:spacing w:val="-4"/>
                <w:sz w:val="16"/>
                <w:szCs w:val="16"/>
              </w:rPr>
              <w:t>C</w:t>
            </w:r>
            <w:r>
              <w:rPr>
                <w:rFonts w:ascii="Arial" w:eastAsia="Arial" w:hAnsi="Arial" w:cs="Arial"/>
                <w:sz w:val="16"/>
                <w:szCs w:val="16"/>
              </w:rPr>
              <w:t>CAGGA</w:t>
            </w:r>
            <w:r>
              <w:rPr>
                <w:rFonts w:ascii="Arial" w:eastAsia="Arial" w:hAnsi="Arial" w:cs="Arial"/>
                <w:spacing w:val="-5"/>
                <w:sz w:val="16"/>
                <w:szCs w:val="16"/>
              </w:rPr>
              <w:t>G</w:t>
            </w:r>
            <w:r>
              <w:rPr>
                <w:rFonts w:ascii="Arial" w:eastAsia="Arial" w:hAnsi="Arial" w:cs="Arial"/>
                <w:sz w:val="16"/>
                <w:szCs w:val="16"/>
              </w:rPr>
              <w:t>G</w:t>
            </w:r>
          </w:p>
        </w:tc>
      </w:tr>
      <w:tr w:rsidR="00966A57">
        <w:trPr>
          <w:trHeight w:hRule="exact" w:val="300"/>
        </w:trPr>
        <w:tc>
          <w:tcPr>
            <w:tcW w:w="759" w:type="dxa"/>
            <w:tcBorders>
              <w:top w:val="nil"/>
              <w:left w:val="nil"/>
              <w:bottom w:val="nil"/>
              <w:right w:val="nil"/>
            </w:tcBorders>
          </w:tcPr>
          <w:p w:rsidR="00966A57" w:rsidRDefault="00A937A8">
            <w:pPr>
              <w:spacing w:before="50"/>
              <w:ind w:left="41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32[41]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966A57" w:rsidRDefault="00A937A8">
            <w:pPr>
              <w:spacing w:before="50"/>
              <w:ind w:left="182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32[13]</w:t>
            </w:r>
          </w:p>
        </w:tc>
        <w:tc>
          <w:tcPr>
            <w:tcW w:w="6340" w:type="dxa"/>
            <w:tcBorders>
              <w:top w:val="nil"/>
              <w:left w:val="nil"/>
              <w:bottom w:val="nil"/>
              <w:right w:val="nil"/>
            </w:tcBorders>
          </w:tcPr>
          <w:p w:rsidR="00966A57" w:rsidRDefault="00A937A8">
            <w:pPr>
              <w:spacing w:before="50"/>
              <w:ind w:left="182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GAAATGGAT</w:t>
            </w:r>
            <w:r>
              <w:rPr>
                <w:rFonts w:ascii="Arial" w:eastAsia="Arial" w:hAnsi="Arial" w:cs="Arial"/>
                <w:spacing w:val="-5"/>
                <w:sz w:val="16"/>
                <w:szCs w:val="16"/>
              </w:rPr>
              <w:t>T</w:t>
            </w:r>
            <w:r>
              <w:rPr>
                <w:rFonts w:ascii="Arial" w:eastAsia="Arial" w:hAnsi="Arial" w:cs="Arial"/>
                <w:sz w:val="16"/>
                <w:szCs w:val="16"/>
              </w:rPr>
              <w:t>ATTTA</w:t>
            </w:r>
            <w:r>
              <w:rPr>
                <w:rFonts w:ascii="Arial" w:eastAsia="Arial" w:hAnsi="Arial" w:cs="Arial"/>
                <w:spacing w:val="-4"/>
                <w:sz w:val="16"/>
                <w:szCs w:val="16"/>
              </w:rPr>
              <w:t>C</w:t>
            </w:r>
            <w:r>
              <w:rPr>
                <w:rFonts w:ascii="Arial" w:eastAsia="Arial" w:hAnsi="Arial" w:cs="Arial"/>
                <w:sz w:val="16"/>
                <w:szCs w:val="16"/>
              </w:rPr>
              <w:t>ATTTTTTTTTT</w:t>
            </w:r>
            <w:r>
              <w:rPr>
                <w:rFonts w:ascii="Arial" w:eastAsia="Arial" w:hAnsi="Arial" w:cs="Arial"/>
                <w:spacing w:val="-5"/>
                <w:sz w:val="16"/>
                <w:szCs w:val="16"/>
              </w:rPr>
              <w:t>T</w:t>
            </w:r>
            <w:r>
              <w:rPr>
                <w:rFonts w:ascii="Arial" w:eastAsia="Arial" w:hAnsi="Arial" w:cs="Arial"/>
                <w:sz w:val="16"/>
                <w:szCs w:val="16"/>
              </w:rPr>
              <w:t>T</w:t>
            </w:r>
          </w:p>
        </w:tc>
      </w:tr>
      <w:tr w:rsidR="00966A57">
        <w:trPr>
          <w:trHeight w:hRule="exact" w:val="300"/>
        </w:trPr>
        <w:tc>
          <w:tcPr>
            <w:tcW w:w="759" w:type="dxa"/>
            <w:tcBorders>
              <w:top w:val="nil"/>
              <w:left w:val="nil"/>
              <w:bottom w:val="nil"/>
              <w:right w:val="nil"/>
            </w:tcBorders>
          </w:tcPr>
          <w:p w:rsidR="00966A57" w:rsidRDefault="00A937A8">
            <w:pPr>
              <w:spacing w:before="50"/>
              <w:ind w:left="41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32[62]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966A57" w:rsidRDefault="00A937A8">
            <w:pPr>
              <w:spacing w:before="50"/>
              <w:ind w:left="182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36[49]</w:t>
            </w:r>
          </w:p>
        </w:tc>
        <w:tc>
          <w:tcPr>
            <w:tcW w:w="6340" w:type="dxa"/>
            <w:tcBorders>
              <w:top w:val="nil"/>
              <w:left w:val="nil"/>
              <w:bottom w:val="nil"/>
              <w:right w:val="nil"/>
            </w:tcBorders>
          </w:tcPr>
          <w:p w:rsidR="00966A57" w:rsidRDefault="00A937A8">
            <w:pPr>
              <w:spacing w:before="50"/>
              <w:ind w:left="182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CATTTTGACG</w:t>
            </w:r>
            <w:r>
              <w:rPr>
                <w:rFonts w:ascii="Arial" w:eastAsia="Arial" w:hAnsi="Arial" w:cs="Arial"/>
                <w:spacing w:val="-3"/>
                <w:sz w:val="16"/>
                <w:szCs w:val="16"/>
              </w:rPr>
              <w:t>C</w:t>
            </w:r>
            <w:r>
              <w:rPr>
                <w:rFonts w:ascii="Arial" w:eastAsia="Arial" w:hAnsi="Arial" w:cs="Arial"/>
                <w:sz w:val="16"/>
                <w:szCs w:val="16"/>
              </w:rPr>
              <w:t>TCAT</w:t>
            </w:r>
            <w:r>
              <w:rPr>
                <w:rFonts w:ascii="Arial" w:eastAsia="Arial" w:hAnsi="Arial" w:cs="Arial"/>
                <w:spacing w:val="-4"/>
                <w:sz w:val="16"/>
                <w:szCs w:val="16"/>
              </w:rPr>
              <w:t>A</w:t>
            </w:r>
            <w:r>
              <w:rPr>
                <w:rFonts w:ascii="Arial" w:eastAsia="Arial" w:hAnsi="Arial" w:cs="Arial"/>
                <w:sz w:val="16"/>
                <w:szCs w:val="16"/>
              </w:rPr>
              <w:t>ATAAA</w:t>
            </w:r>
            <w:r>
              <w:rPr>
                <w:rFonts w:ascii="Arial" w:eastAsia="Arial" w:hAnsi="Arial" w:cs="Arial"/>
                <w:spacing w:val="-5"/>
                <w:sz w:val="16"/>
                <w:szCs w:val="16"/>
              </w:rPr>
              <w:t>C</w:t>
            </w:r>
            <w:r>
              <w:rPr>
                <w:rFonts w:ascii="Arial" w:eastAsia="Arial" w:hAnsi="Arial" w:cs="Arial"/>
                <w:sz w:val="16"/>
                <w:szCs w:val="16"/>
              </w:rPr>
              <w:t>CGAACGTG</w:t>
            </w:r>
            <w:r>
              <w:rPr>
                <w:rFonts w:ascii="Arial" w:eastAsia="Arial" w:hAnsi="Arial" w:cs="Arial"/>
                <w:spacing w:val="-4"/>
                <w:sz w:val="16"/>
                <w:szCs w:val="16"/>
              </w:rPr>
              <w:t>C</w:t>
            </w:r>
            <w:r>
              <w:rPr>
                <w:rFonts w:ascii="Arial" w:eastAsia="Arial" w:hAnsi="Arial" w:cs="Arial"/>
                <w:sz w:val="16"/>
                <w:szCs w:val="16"/>
              </w:rPr>
              <w:t>AACATATCT</w:t>
            </w:r>
            <w:r>
              <w:rPr>
                <w:rFonts w:ascii="Arial" w:eastAsia="Arial" w:hAnsi="Arial" w:cs="Arial"/>
                <w:spacing w:val="-5"/>
                <w:sz w:val="16"/>
                <w:szCs w:val="16"/>
              </w:rPr>
              <w:t>T</w:t>
            </w:r>
            <w:r>
              <w:rPr>
                <w:rFonts w:ascii="Arial" w:eastAsia="Arial" w:hAnsi="Arial" w:cs="Arial"/>
                <w:sz w:val="16"/>
                <w:szCs w:val="16"/>
              </w:rPr>
              <w:t>T</w:t>
            </w:r>
          </w:p>
        </w:tc>
      </w:tr>
      <w:tr w:rsidR="00966A57">
        <w:trPr>
          <w:trHeight w:hRule="exact" w:val="300"/>
        </w:trPr>
        <w:tc>
          <w:tcPr>
            <w:tcW w:w="759" w:type="dxa"/>
            <w:tcBorders>
              <w:top w:val="nil"/>
              <w:left w:val="nil"/>
              <w:bottom w:val="nil"/>
              <w:right w:val="nil"/>
            </w:tcBorders>
          </w:tcPr>
          <w:p w:rsidR="00966A57" w:rsidRDefault="00A937A8">
            <w:pPr>
              <w:spacing w:before="50"/>
              <w:ind w:left="41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32[83]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966A57" w:rsidRDefault="00A937A8">
            <w:pPr>
              <w:spacing w:before="50"/>
              <w:ind w:left="182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36[70]</w:t>
            </w:r>
          </w:p>
        </w:tc>
        <w:tc>
          <w:tcPr>
            <w:tcW w:w="6340" w:type="dxa"/>
            <w:tcBorders>
              <w:top w:val="nil"/>
              <w:left w:val="nil"/>
              <w:bottom w:val="nil"/>
              <w:right w:val="nil"/>
            </w:tcBorders>
          </w:tcPr>
          <w:p w:rsidR="00966A57" w:rsidRDefault="00A937A8">
            <w:pPr>
              <w:spacing w:before="50"/>
              <w:ind w:left="182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AAACGCTCA</w:t>
            </w:r>
            <w:r>
              <w:rPr>
                <w:rFonts w:ascii="Arial" w:eastAsia="Arial" w:hAnsi="Arial" w:cs="Arial"/>
                <w:spacing w:val="-4"/>
                <w:sz w:val="16"/>
                <w:szCs w:val="16"/>
              </w:rPr>
              <w:t>T</w:t>
            </w:r>
            <w:r>
              <w:rPr>
                <w:rFonts w:ascii="Arial" w:eastAsia="Arial" w:hAnsi="Arial" w:cs="Arial"/>
                <w:sz w:val="16"/>
                <w:szCs w:val="16"/>
              </w:rPr>
              <w:t>GGAAC</w:t>
            </w:r>
            <w:r>
              <w:rPr>
                <w:rFonts w:ascii="Arial" w:eastAsia="Arial" w:hAnsi="Arial" w:cs="Arial"/>
                <w:spacing w:val="-4"/>
                <w:sz w:val="16"/>
                <w:szCs w:val="16"/>
              </w:rPr>
              <w:t>A</w:t>
            </w:r>
            <w:r>
              <w:rPr>
                <w:rFonts w:ascii="Arial" w:eastAsia="Arial" w:hAnsi="Arial" w:cs="Arial"/>
                <w:sz w:val="16"/>
                <w:szCs w:val="16"/>
              </w:rPr>
              <w:t>ACAGAAA</w:t>
            </w:r>
            <w:r>
              <w:rPr>
                <w:rFonts w:ascii="Arial" w:eastAsia="Arial" w:hAnsi="Arial" w:cs="Arial"/>
                <w:spacing w:val="-4"/>
                <w:sz w:val="16"/>
                <w:szCs w:val="16"/>
              </w:rPr>
              <w:t>A</w:t>
            </w:r>
            <w:r>
              <w:rPr>
                <w:rFonts w:ascii="Arial" w:eastAsia="Arial" w:hAnsi="Arial" w:cs="Arial"/>
                <w:sz w:val="16"/>
                <w:szCs w:val="16"/>
              </w:rPr>
              <w:t>ACATGC</w:t>
            </w:r>
            <w:r>
              <w:rPr>
                <w:rFonts w:ascii="Arial" w:eastAsia="Arial" w:hAnsi="Arial" w:cs="Arial"/>
                <w:spacing w:val="-4"/>
                <w:sz w:val="16"/>
                <w:szCs w:val="16"/>
              </w:rPr>
              <w:t>C</w:t>
            </w:r>
            <w:r>
              <w:rPr>
                <w:rFonts w:ascii="Arial" w:eastAsia="Arial" w:hAnsi="Arial" w:cs="Arial"/>
                <w:sz w:val="16"/>
                <w:szCs w:val="16"/>
              </w:rPr>
              <w:t>AGCAATT</w:t>
            </w:r>
            <w:r>
              <w:rPr>
                <w:rFonts w:ascii="Arial" w:eastAsia="Arial" w:hAnsi="Arial" w:cs="Arial"/>
                <w:spacing w:val="-4"/>
                <w:sz w:val="16"/>
                <w:szCs w:val="16"/>
              </w:rPr>
              <w:t>G</w:t>
            </w:r>
            <w:r>
              <w:rPr>
                <w:rFonts w:ascii="Arial" w:eastAsia="Arial" w:hAnsi="Arial" w:cs="Arial"/>
                <w:sz w:val="16"/>
                <w:szCs w:val="16"/>
              </w:rPr>
              <w:t>AGG</w:t>
            </w:r>
          </w:p>
        </w:tc>
      </w:tr>
      <w:tr w:rsidR="00966A57">
        <w:trPr>
          <w:trHeight w:hRule="exact" w:val="330"/>
        </w:trPr>
        <w:tc>
          <w:tcPr>
            <w:tcW w:w="759" w:type="dxa"/>
            <w:tcBorders>
              <w:top w:val="nil"/>
              <w:left w:val="nil"/>
              <w:bottom w:val="nil"/>
              <w:right w:val="nil"/>
            </w:tcBorders>
          </w:tcPr>
          <w:p w:rsidR="00966A57" w:rsidRDefault="00A937A8">
            <w:pPr>
              <w:spacing w:before="50"/>
              <w:ind w:left="41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32[90]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966A57" w:rsidRDefault="00A937A8">
            <w:pPr>
              <w:spacing w:before="50"/>
              <w:ind w:left="182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28[84]</w:t>
            </w:r>
          </w:p>
        </w:tc>
        <w:tc>
          <w:tcPr>
            <w:tcW w:w="6340" w:type="dxa"/>
            <w:tcBorders>
              <w:top w:val="nil"/>
              <w:left w:val="nil"/>
              <w:bottom w:val="nil"/>
              <w:right w:val="nil"/>
            </w:tcBorders>
          </w:tcPr>
          <w:p w:rsidR="00966A57" w:rsidRDefault="00A937A8">
            <w:pPr>
              <w:spacing w:before="50"/>
              <w:ind w:left="182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ACAGGAA</w:t>
            </w:r>
            <w:r>
              <w:rPr>
                <w:rFonts w:ascii="Arial" w:eastAsia="Arial" w:hAnsi="Arial" w:cs="Arial"/>
                <w:spacing w:val="-3"/>
                <w:sz w:val="16"/>
                <w:szCs w:val="16"/>
              </w:rPr>
              <w:t>G</w:t>
            </w:r>
            <w:r>
              <w:rPr>
                <w:rFonts w:ascii="Arial" w:eastAsia="Arial" w:hAnsi="Arial" w:cs="Arial"/>
                <w:sz w:val="16"/>
                <w:szCs w:val="16"/>
              </w:rPr>
              <w:t>TAATA</w:t>
            </w:r>
            <w:r>
              <w:rPr>
                <w:rFonts w:ascii="Arial" w:eastAsia="Arial" w:hAnsi="Arial" w:cs="Arial"/>
                <w:spacing w:val="-4"/>
                <w:sz w:val="16"/>
                <w:szCs w:val="16"/>
              </w:rPr>
              <w:t>A</w:t>
            </w:r>
            <w:r>
              <w:rPr>
                <w:rFonts w:ascii="Arial" w:eastAsia="Arial" w:hAnsi="Arial" w:cs="Arial"/>
                <w:sz w:val="16"/>
                <w:szCs w:val="16"/>
              </w:rPr>
              <w:t>ATTAAAG</w:t>
            </w:r>
            <w:r>
              <w:rPr>
                <w:rFonts w:ascii="Arial" w:eastAsia="Arial" w:hAnsi="Arial" w:cs="Arial"/>
                <w:spacing w:val="-4"/>
                <w:sz w:val="16"/>
                <w:szCs w:val="16"/>
              </w:rPr>
              <w:t>T</w:t>
            </w:r>
            <w:r>
              <w:rPr>
                <w:rFonts w:ascii="Arial" w:eastAsia="Arial" w:hAnsi="Arial" w:cs="Arial"/>
                <w:sz w:val="16"/>
                <w:szCs w:val="16"/>
              </w:rPr>
              <w:t>ACAGGGGACG</w:t>
            </w:r>
            <w:r>
              <w:rPr>
                <w:rFonts w:ascii="Arial" w:eastAsia="Arial" w:hAnsi="Arial" w:cs="Arial"/>
                <w:spacing w:val="-4"/>
                <w:sz w:val="16"/>
                <w:szCs w:val="16"/>
              </w:rPr>
              <w:t>G</w:t>
            </w:r>
            <w:r>
              <w:rPr>
                <w:rFonts w:ascii="Arial" w:eastAsia="Arial" w:hAnsi="Arial" w:cs="Arial"/>
                <w:sz w:val="16"/>
                <w:szCs w:val="16"/>
              </w:rPr>
              <w:t>GG</w:t>
            </w:r>
          </w:p>
        </w:tc>
      </w:tr>
    </w:tbl>
    <w:p w:rsidR="00966A57" w:rsidRDefault="00966A57">
      <w:pPr>
        <w:sectPr w:rsidR="00966A57">
          <w:pgSz w:w="11900" w:h="16860"/>
          <w:pgMar w:top="1360" w:right="1680" w:bottom="280" w:left="360" w:header="720" w:footer="720" w:gutter="0"/>
          <w:cols w:space="720"/>
        </w:sectPr>
      </w:pPr>
    </w:p>
    <w:p w:rsidR="00966A57" w:rsidRDefault="00966A57">
      <w:pPr>
        <w:spacing w:before="6" w:line="100" w:lineRule="exact"/>
        <w:rPr>
          <w:sz w:val="10"/>
          <w:szCs w:val="10"/>
        </w:rPr>
      </w:pPr>
    </w:p>
    <w:tbl>
      <w:tblPr>
        <w:tblW w:w="0" w:type="auto"/>
        <w:tblInd w:w="118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58"/>
        <w:gridCol w:w="900"/>
        <w:gridCol w:w="5722"/>
      </w:tblGrid>
      <w:tr w:rsidR="00966A57">
        <w:trPr>
          <w:trHeight w:hRule="exact" w:val="330"/>
        </w:trPr>
        <w:tc>
          <w:tcPr>
            <w:tcW w:w="758" w:type="dxa"/>
            <w:tcBorders>
              <w:top w:val="nil"/>
              <w:left w:val="nil"/>
              <w:bottom w:val="nil"/>
              <w:right w:val="nil"/>
            </w:tcBorders>
          </w:tcPr>
          <w:p w:rsidR="00966A57" w:rsidRDefault="00A937A8">
            <w:pPr>
              <w:spacing w:before="80"/>
              <w:ind w:left="4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33[112]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966A57" w:rsidRDefault="00A937A8">
            <w:pPr>
              <w:spacing w:before="80"/>
              <w:ind w:left="182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32[112]</w:t>
            </w:r>
          </w:p>
        </w:tc>
        <w:tc>
          <w:tcPr>
            <w:tcW w:w="5722" w:type="dxa"/>
            <w:tcBorders>
              <w:top w:val="nil"/>
              <w:left w:val="nil"/>
              <w:bottom w:val="nil"/>
              <w:right w:val="nil"/>
            </w:tcBorders>
          </w:tcPr>
          <w:p w:rsidR="00966A57" w:rsidRDefault="00A937A8">
            <w:pPr>
              <w:spacing w:before="80"/>
              <w:ind w:left="182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GTGGCACA</w:t>
            </w:r>
            <w:r>
              <w:rPr>
                <w:rFonts w:ascii="Arial" w:eastAsia="Arial" w:hAnsi="Arial" w:cs="Arial"/>
                <w:spacing w:val="-4"/>
                <w:sz w:val="16"/>
                <w:szCs w:val="16"/>
              </w:rPr>
              <w:t>G</w:t>
            </w:r>
            <w:r>
              <w:rPr>
                <w:rFonts w:ascii="Arial" w:eastAsia="Arial" w:hAnsi="Arial" w:cs="Arial"/>
                <w:sz w:val="16"/>
                <w:szCs w:val="16"/>
              </w:rPr>
              <w:t>ACATATAG</w:t>
            </w:r>
            <w:r>
              <w:rPr>
                <w:rFonts w:ascii="Arial" w:eastAsia="Arial" w:hAnsi="Arial" w:cs="Arial"/>
                <w:spacing w:val="-3"/>
                <w:sz w:val="16"/>
                <w:szCs w:val="16"/>
              </w:rPr>
              <w:t>C</w:t>
            </w:r>
            <w:r>
              <w:rPr>
                <w:rFonts w:ascii="Arial" w:eastAsia="Arial" w:hAnsi="Arial" w:cs="Arial"/>
                <w:sz w:val="16"/>
                <w:szCs w:val="16"/>
              </w:rPr>
              <w:t>CC</w:t>
            </w:r>
            <w:r>
              <w:rPr>
                <w:rFonts w:ascii="Arial" w:eastAsia="Arial" w:hAnsi="Arial" w:cs="Arial"/>
                <w:spacing w:val="-4"/>
                <w:sz w:val="16"/>
                <w:szCs w:val="16"/>
              </w:rPr>
              <w:t>G</w:t>
            </w:r>
            <w:r>
              <w:rPr>
                <w:rFonts w:ascii="Arial" w:eastAsia="Arial" w:hAnsi="Arial" w:cs="Arial"/>
                <w:sz w:val="16"/>
                <w:szCs w:val="16"/>
              </w:rPr>
              <w:t>CCGCTGGT</w:t>
            </w:r>
            <w:r>
              <w:rPr>
                <w:rFonts w:ascii="Arial" w:eastAsia="Arial" w:hAnsi="Arial" w:cs="Arial"/>
                <w:spacing w:val="-5"/>
                <w:sz w:val="16"/>
                <w:szCs w:val="16"/>
              </w:rPr>
              <w:t>A</w:t>
            </w:r>
            <w:r>
              <w:rPr>
                <w:rFonts w:ascii="Arial" w:eastAsia="Arial" w:hAnsi="Arial" w:cs="Arial"/>
                <w:sz w:val="16"/>
                <w:szCs w:val="16"/>
              </w:rPr>
              <w:t>ATATCCA</w:t>
            </w:r>
            <w:r>
              <w:rPr>
                <w:rFonts w:ascii="Arial" w:eastAsia="Arial" w:hAnsi="Arial" w:cs="Arial"/>
                <w:spacing w:val="-4"/>
                <w:sz w:val="16"/>
                <w:szCs w:val="16"/>
              </w:rPr>
              <w:t>G</w:t>
            </w:r>
            <w:r>
              <w:rPr>
                <w:rFonts w:ascii="Arial" w:eastAsia="Arial" w:hAnsi="Arial" w:cs="Arial"/>
                <w:sz w:val="16"/>
                <w:szCs w:val="16"/>
              </w:rPr>
              <w:t>AACA</w:t>
            </w:r>
          </w:p>
        </w:tc>
      </w:tr>
      <w:tr w:rsidR="00966A57">
        <w:trPr>
          <w:trHeight w:hRule="exact" w:val="300"/>
        </w:trPr>
        <w:tc>
          <w:tcPr>
            <w:tcW w:w="758" w:type="dxa"/>
            <w:tcBorders>
              <w:top w:val="nil"/>
              <w:left w:val="nil"/>
              <w:bottom w:val="nil"/>
              <w:right w:val="nil"/>
            </w:tcBorders>
          </w:tcPr>
          <w:p w:rsidR="00966A57" w:rsidRDefault="00A937A8">
            <w:pPr>
              <w:spacing w:before="50"/>
              <w:ind w:left="4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33[13]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966A57" w:rsidRDefault="00A937A8">
            <w:pPr>
              <w:spacing w:before="50"/>
              <w:ind w:left="182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34[13]</w:t>
            </w:r>
          </w:p>
        </w:tc>
        <w:tc>
          <w:tcPr>
            <w:tcW w:w="5722" w:type="dxa"/>
            <w:tcBorders>
              <w:top w:val="nil"/>
              <w:left w:val="nil"/>
              <w:bottom w:val="nil"/>
              <w:right w:val="nil"/>
            </w:tcBorders>
          </w:tcPr>
          <w:p w:rsidR="00966A57" w:rsidRDefault="00A937A8">
            <w:pPr>
              <w:spacing w:before="50"/>
              <w:ind w:left="182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TTTTTTTTTT</w:t>
            </w:r>
            <w:r>
              <w:rPr>
                <w:rFonts w:ascii="Arial" w:eastAsia="Arial" w:hAnsi="Arial" w:cs="Arial"/>
                <w:spacing w:val="-3"/>
                <w:sz w:val="16"/>
                <w:szCs w:val="16"/>
              </w:rPr>
              <w:t>G</w:t>
            </w:r>
            <w:r>
              <w:rPr>
                <w:rFonts w:ascii="Arial" w:eastAsia="Arial" w:hAnsi="Arial" w:cs="Arial"/>
                <w:sz w:val="16"/>
                <w:szCs w:val="16"/>
              </w:rPr>
              <w:t>GCAGA</w:t>
            </w:r>
            <w:r>
              <w:rPr>
                <w:rFonts w:ascii="Arial" w:eastAsia="Arial" w:hAnsi="Arial" w:cs="Arial"/>
                <w:spacing w:val="-5"/>
                <w:sz w:val="16"/>
                <w:szCs w:val="16"/>
              </w:rPr>
              <w:t>T</w:t>
            </w:r>
            <w:r>
              <w:rPr>
                <w:rFonts w:ascii="Arial" w:eastAsia="Arial" w:hAnsi="Arial" w:cs="Arial"/>
                <w:sz w:val="16"/>
                <w:szCs w:val="16"/>
              </w:rPr>
              <w:t>TCACC</w:t>
            </w:r>
            <w:r>
              <w:rPr>
                <w:rFonts w:ascii="Arial" w:eastAsia="Arial" w:hAnsi="Arial" w:cs="Arial"/>
                <w:spacing w:val="-4"/>
                <w:sz w:val="16"/>
                <w:szCs w:val="16"/>
              </w:rPr>
              <w:t>G</w:t>
            </w:r>
            <w:r>
              <w:rPr>
                <w:rFonts w:ascii="Arial" w:eastAsia="Arial" w:hAnsi="Arial" w:cs="Arial"/>
                <w:sz w:val="16"/>
                <w:szCs w:val="16"/>
              </w:rPr>
              <w:t>ATAAAACA</w:t>
            </w:r>
            <w:r>
              <w:rPr>
                <w:rFonts w:ascii="Arial" w:eastAsia="Arial" w:hAnsi="Arial" w:cs="Arial"/>
                <w:spacing w:val="-4"/>
                <w:sz w:val="16"/>
                <w:szCs w:val="16"/>
              </w:rPr>
              <w:t>G</w:t>
            </w:r>
            <w:r>
              <w:rPr>
                <w:rFonts w:ascii="Arial" w:eastAsia="Arial" w:hAnsi="Arial" w:cs="Arial"/>
                <w:sz w:val="16"/>
                <w:szCs w:val="16"/>
              </w:rPr>
              <w:t>AGTTTT</w:t>
            </w:r>
            <w:r>
              <w:rPr>
                <w:rFonts w:ascii="Arial" w:eastAsia="Arial" w:hAnsi="Arial" w:cs="Arial"/>
                <w:spacing w:val="-3"/>
                <w:sz w:val="16"/>
                <w:szCs w:val="16"/>
              </w:rPr>
              <w:t>T</w:t>
            </w:r>
            <w:r>
              <w:rPr>
                <w:rFonts w:ascii="Arial" w:eastAsia="Arial" w:hAnsi="Arial" w:cs="Arial"/>
                <w:sz w:val="16"/>
                <w:szCs w:val="16"/>
              </w:rPr>
              <w:t>TTTTT</w:t>
            </w:r>
          </w:p>
        </w:tc>
      </w:tr>
      <w:tr w:rsidR="00966A57">
        <w:trPr>
          <w:trHeight w:hRule="exact" w:val="300"/>
        </w:trPr>
        <w:tc>
          <w:tcPr>
            <w:tcW w:w="758" w:type="dxa"/>
            <w:tcBorders>
              <w:top w:val="nil"/>
              <w:left w:val="nil"/>
              <w:bottom w:val="nil"/>
              <w:right w:val="nil"/>
            </w:tcBorders>
          </w:tcPr>
          <w:p w:rsidR="00966A57" w:rsidRDefault="00A937A8">
            <w:pPr>
              <w:spacing w:before="50"/>
              <w:ind w:left="4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34[146]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966A57" w:rsidRDefault="00A937A8">
            <w:pPr>
              <w:spacing w:before="50"/>
              <w:ind w:left="182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30[147]</w:t>
            </w:r>
          </w:p>
        </w:tc>
        <w:tc>
          <w:tcPr>
            <w:tcW w:w="5722" w:type="dxa"/>
            <w:tcBorders>
              <w:top w:val="nil"/>
              <w:left w:val="nil"/>
              <w:bottom w:val="nil"/>
              <w:right w:val="nil"/>
            </w:tcBorders>
          </w:tcPr>
          <w:p w:rsidR="00966A57" w:rsidRDefault="00A937A8">
            <w:pPr>
              <w:spacing w:before="50"/>
              <w:ind w:left="182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GCCGTCGT</w:t>
            </w:r>
            <w:r>
              <w:rPr>
                <w:rFonts w:ascii="Arial" w:eastAsia="Arial" w:hAnsi="Arial" w:cs="Arial"/>
                <w:spacing w:val="-3"/>
                <w:sz w:val="16"/>
                <w:szCs w:val="16"/>
              </w:rPr>
              <w:t>G</w:t>
            </w:r>
            <w:r>
              <w:rPr>
                <w:rFonts w:ascii="Arial" w:eastAsia="Arial" w:hAnsi="Arial" w:cs="Arial"/>
                <w:sz w:val="16"/>
                <w:szCs w:val="16"/>
              </w:rPr>
              <w:t>TATCACC</w:t>
            </w:r>
            <w:r>
              <w:rPr>
                <w:rFonts w:ascii="Arial" w:eastAsia="Arial" w:hAnsi="Arial" w:cs="Arial"/>
                <w:spacing w:val="-3"/>
                <w:sz w:val="16"/>
                <w:szCs w:val="16"/>
              </w:rPr>
              <w:t>G</w:t>
            </w:r>
            <w:r>
              <w:rPr>
                <w:rFonts w:ascii="Arial" w:eastAsia="Arial" w:hAnsi="Arial" w:cs="Arial"/>
                <w:sz w:val="16"/>
                <w:szCs w:val="16"/>
              </w:rPr>
              <w:t>TACT</w:t>
            </w:r>
            <w:r>
              <w:rPr>
                <w:rFonts w:ascii="Arial" w:eastAsia="Arial" w:hAnsi="Arial" w:cs="Arial"/>
                <w:spacing w:val="-4"/>
                <w:sz w:val="16"/>
                <w:szCs w:val="16"/>
              </w:rPr>
              <w:t>T</w:t>
            </w:r>
            <w:r>
              <w:rPr>
                <w:rFonts w:ascii="Arial" w:eastAsia="Arial" w:hAnsi="Arial" w:cs="Arial"/>
                <w:sz w:val="16"/>
                <w:szCs w:val="16"/>
              </w:rPr>
              <w:t>CAGAACGGG</w:t>
            </w:r>
            <w:r>
              <w:rPr>
                <w:rFonts w:ascii="Arial" w:eastAsia="Arial" w:hAnsi="Arial" w:cs="Arial"/>
                <w:spacing w:val="-5"/>
                <w:sz w:val="16"/>
                <w:szCs w:val="16"/>
              </w:rPr>
              <w:t>A</w:t>
            </w:r>
            <w:r>
              <w:rPr>
                <w:rFonts w:ascii="Arial" w:eastAsia="Arial" w:hAnsi="Arial" w:cs="Arial"/>
                <w:sz w:val="16"/>
                <w:szCs w:val="16"/>
              </w:rPr>
              <w:t>TAGTCGT</w:t>
            </w:r>
            <w:r>
              <w:rPr>
                <w:rFonts w:ascii="Arial" w:eastAsia="Arial" w:hAnsi="Arial" w:cs="Arial"/>
                <w:spacing w:val="-3"/>
                <w:sz w:val="16"/>
                <w:szCs w:val="16"/>
              </w:rPr>
              <w:t>C</w:t>
            </w:r>
            <w:r>
              <w:rPr>
                <w:rFonts w:ascii="Arial" w:eastAsia="Arial" w:hAnsi="Arial" w:cs="Arial"/>
                <w:sz w:val="16"/>
                <w:szCs w:val="16"/>
              </w:rPr>
              <w:t>AC</w:t>
            </w:r>
          </w:p>
        </w:tc>
      </w:tr>
      <w:tr w:rsidR="00966A57">
        <w:trPr>
          <w:trHeight w:hRule="exact" w:val="300"/>
        </w:trPr>
        <w:tc>
          <w:tcPr>
            <w:tcW w:w="758" w:type="dxa"/>
            <w:tcBorders>
              <w:top w:val="nil"/>
              <w:left w:val="nil"/>
              <w:bottom w:val="nil"/>
              <w:right w:val="nil"/>
            </w:tcBorders>
          </w:tcPr>
          <w:p w:rsidR="00966A57" w:rsidRDefault="00A937A8">
            <w:pPr>
              <w:spacing w:before="50"/>
              <w:ind w:left="4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34[153]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966A57" w:rsidRDefault="00A937A8">
            <w:pPr>
              <w:spacing w:before="50"/>
              <w:ind w:left="182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7[153]</w:t>
            </w:r>
          </w:p>
        </w:tc>
        <w:tc>
          <w:tcPr>
            <w:tcW w:w="5722" w:type="dxa"/>
            <w:tcBorders>
              <w:top w:val="nil"/>
              <w:left w:val="nil"/>
              <w:bottom w:val="nil"/>
              <w:right w:val="nil"/>
            </w:tcBorders>
          </w:tcPr>
          <w:p w:rsidR="00966A57" w:rsidRDefault="00A937A8">
            <w:pPr>
              <w:spacing w:before="50"/>
              <w:ind w:left="182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GATAAGTA</w:t>
            </w:r>
            <w:r>
              <w:rPr>
                <w:rFonts w:ascii="Arial" w:eastAsia="Arial" w:hAnsi="Arial" w:cs="Arial"/>
                <w:spacing w:val="-5"/>
                <w:sz w:val="16"/>
                <w:szCs w:val="16"/>
              </w:rPr>
              <w:t>G</w:t>
            </w:r>
            <w:r>
              <w:rPr>
                <w:rFonts w:ascii="Arial" w:eastAsia="Arial" w:hAnsi="Arial" w:cs="Arial"/>
                <w:sz w:val="16"/>
                <w:szCs w:val="16"/>
              </w:rPr>
              <w:t>ACCAGACA</w:t>
            </w:r>
            <w:r>
              <w:rPr>
                <w:rFonts w:ascii="Arial" w:eastAsia="Arial" w:hAnsi="Arial" w:cs="Arial"/>
                <w:spacing w:val="-4"/>
                <w:sz w:val="16"/>
                <w:szCs w:val="16"/>
              </w:rPr>
              <w:t>A</w:t>
            </w:r>
            <w:r>
              <w:rPr>
                <w:rFonts w:ascii="Arial" w:eastAsia="Arial" w:hAnsi="Arial" w:cs="Arial"/>
                <w:sz w:val="16"/>
                <w:szCs w:val="16"/>
              </w:rPr>
              <w:t>GAAAG</w:t>
            </w:r>
            <w:r>
              <w:rPr>
                <w:rFonts w:ascii="Arial" w:eastAsia="Arial" w:hAnsi="Arial" w:cs="Arial"/>
                <w:spacing w:val="-3"/>
                <w:sz w:val="16"/>
                <w:szCs w:val="16"/>
              </w:rPr>
              <w:t>G</w:t>
            </w:r>
            <w:r>
              <w:rPr>
                <w:rFonts w:ascii="Arial" w:eastAsia="Arial" w:hAnsi="Arial" w:cs="Arial"/>
                <w:sz w:val="16"/>
                <w:szCs w:val="16"/>
              </w:rPr>
              <w:t>CTTGTTG</w:t>
            </w:r>
            <w:r>
              <w:rPr>
                <w:rFonts w:ascii="Arial" w:eastAsia="Arial" w:hAnsi="Arial" w:cs="Arial"/>
                <w:spacing w:val="-3"/>
                <w:sz w:val="16"/>
                <w:szCs w:val="16"/>
              </w:rPr>
              <w:t>G</w:t>
            </w:r>
            <w:r>
              <w:rPr>
                <w:rFonts w:ascii="Arial" w:eastAsia="Arial" w:hAnsi="Arial" w:cs="Arial"/>
                <w:sz w:val="16"/>
                <w:szCs w:val="16"/>
              </w:rPr>
              <w:t>ACGAGT</w:t>
            </w:r>
            <w:r>
              <w:rPr>
                <w:rFonts w:ascii="Arial" w:eastAsia="Arial" w:hAnsi="Arial" w:cs="Arial"/>
                <w:spacing w:val="-5"/>
                <w:sz w:val="16"/>
                <w:szCs w:val="16"/>
              </w:rPr>
              <w:t>C</w:t>
            </w:r>
            <w:r>
              <w:rPr>
                <w:rFonts w:ascii="Arial" w:eastAsia="Arial" w:hAnsi="Arial" w:cs="Arial"/>
                <w:sz w:val="16"/>
                <w:szCs w:val="16"/>
              </w:rPr>
              <w:t>AGA</w:t>
            </w:r>
          </w:p>
        </w:tc>
      </w:tr>
      <w:tr w:rsidR="00966A57">
        <w:trPr>
          <w:trHeight w:hRule="exact" w:val="300"/>
        </w:trPr>
        <w:tc>
          <w:tcPr>
            <w:tcW w:w="758" w:type="dxa"/>
            <w:tcBorders>
              <w:top w:val="nil"/>
              <w:left w:val="nil"/>
              <w:bottom w:val="nil"/>
              <w:right w:val="nil"/>
            </w:tcBorders>
          </w:tcPr>
          <w:p w:rsidR="00966A57" w:rsidRDefault="00A937A8">
            <w:pPr>
              <w:spacing w:before="50"/>
              <w:ind w:left="4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34[160]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966A57" w:rsidRDefault="00A937A8">
            <w:pPr>
              <w:spacing w:before="50"/>
              <w:ind w:left="182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38[147]</w:t>
            </w:r>
          </w:p>
        </w:tc>
        <w:tc>
          <w:tcPr>
            <w:tcW w:w="5722" w:type="dxa"/>
            <w:tcBorders>
              <w:top w:val="nil"/>
              <w:left w:val="nil"/>
              <w:bottom w:val="nil"/>
              <w:right w:val="nil"/>
            </w:tcBorders>
          </w:tcPr>
          <w:p w:rsidR="00966A57" w:rsidRDefault="00A937A8">
            <w:pPr>
              <w:spacing w:before="50"/>
              <w:ind w:left="182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CCAGGCGAG</w:t>
            </w:r>
            <w:r>
              <w:rPr>
                <w:rFonts w:ascii="Arial" w:eastAsia="Arial" w:hAnsi="Arial" w:cs="Arial"/>
                <w:spacing w:val="-5"/>
                <w:sz w:val="16"/>
                <w:szCs w:val="16"/>
              </w:rPr>
              <w:t>G</w:t>
            </w:r>
            <w:r>
              <w:rPr>
                <w:rFonts w:ascii="Arial" w:eastAsia="Arial" w:hAnsi="Arial" w:cs="Arial"/>
                <w:sz w:val="16"/>
                <w:szCs w:val="16"/>
              </w:rPr>
              <w:t>ATTACCTGC</w:t>
            </w:r>
            <w:r>
              <w:rPr>
                <w:rFonts w:ascii="Arial" w:eastAsia="Arial" w:hAnsi="Arial" w:cs="Arial"/>
                <w:spacing w:val="-4"/>
                <w:sz w:val="16"/>
                <w:szCs w:val="16"/>
              </w:rPr>
              <w:t>C</w:t>
            </w:r>
            <w:r>
              <w:rPr>
                <w:rFonts w:ascii="Arial" w:eastAsia="Arial" w:hAnsi="Arial" w:cs="Arial"/>
                <w:sz w:val="16"/>
                <w:szCs w:val="16"/>
              </w:rPr>
              <w:t>TGTAA</w:t>
            </w:r>
            <w:r>
              <w:rPr>
                <w:rFonts w:ascii="Arial" w:eastAsia="Arial" w:hAnsi="Arial" w:cs="Arial"/>
                <w:spacing w:val="-4"/>
                <w:sz w:val="16"/>
                <w:szCs w:val="16"/>
              </w:rPr>
              <w:t>C</w:t>
            </w:r>
            <w:r>
              <w:rPr>
                <w:rFonts w:ascii="Arial" w:eastAsia="Arial" w:hAnsi="Arial" w:cs="Arial"/>
                <w:sz w:val="16"/>
                <w:szCs w:val="16"/>
              </w:rPr>
              <w:t>AGACAG</w:t>
            </w:r>
            <w:r>
              <w:rPr>
                <w:rFonts w:ascii="Arial" w:eastAsia="Arial" w:hAnsi="Arial" w:cs="Arial"/>
                <w:spacing w:val="-4"/>
                <w:sz w:val="16"/>
                <w:szCs w:val="16"/>
              </w:rPr>
              <w:t>G</w:t>
            </w:r>
            <w:r>
              <w:rPr>
                <w:rFonts w:ascii="Arial" w:eastAsia="Arial" w:hAnsi="Arial" w:cs="Arial"/>
                <w:sz w:val="16"/>
                <w:szCs w:val="16"/>
              </w:rPr>
              <w:t>AGTGTACTG</w:t>
            </w:r>
          </w:p>
        </w:tc>
      </w:tr>
      <w:tr w:rsidR="00966A57">
        <w:trPr>
          <w:trHeight w:hRule="exact" w:val="300"/>
        </w:trPr>
        <w:tc>
          <w:tcPr>
            <w:tcW w:w="758" w:type="dxa"/>
            <w:tcBorders>
              <w:top w:val="nil"/>
              <w:left w:val="nil"/>
              <w:bottom w:val="nil"/>
              <w:right w:val="nil"/>
            </w:tcBorders>
          </w:tcPr>
          <w:p w:rsidR="00966A57" w:rsidRDefault="00A937A8">
            <w:pPr>
              <w:spacing w:before="50"/>
              <w:ind w:left="4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34[189]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966A57" w:rsidRDefault="00A937A8">
            <w:pPr>
              <w:spacing w:before="50"/>
              <w:ind w:left="182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33[169]</w:t>
            </w:r>
          </w:p>
        </w:tc>
        <w:tc>
          <w:tcPr>
            <w:tcW w:w="5722" w:type="dxa"/>
            <w:tcBorders>
              <w:top w:val="nil"/>
              <w:left w:val="nil"/>
              <w:bottom w:val="nil"/>
              <w:right w:val="nil"/>
            </w:tcBorders>
          </w:tcPr>
          <w:p w:rsidR="00966A57" w:rsidRDefault="00A937A8">
            <w:pPr>
              <w:spacing w:before="50"/>
              <w:ind w:left="182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TAACAG</w:t>
            </w:r>
            <w:r>
              <w:rPr>
                <w:rFonts w:ascii="Arial" w:eastAsia="Arial" w:hAnsi="Arial" w:cs="Arial"/>
                <w:spacing w:val="-4"/>
                <w:sz w:val="16"/>
                <w:szCs w:val="16"/>
              </w:rPr>
              <w:t>G</w:t>
            </w:r>
            <w:r>
              <w:rPr>
                <w:rFonts w:ascii="Arial" w:eastAsia="Arial" w:hAnsi="Arial" w:cs="Arial"/>
                <w:sz w:val="16"/>
                <w:szCs w:val="16"/>
              </w:rPr>
              <w:t>ATTAGCA</w:t>
            </w:r>
            <w:r>
              <w:rPr>
                <w:rFonts w:ascii="Arial" w:eastAsia="Arial" w:hAnsi="Arial" w:cs="Arial"/>
                <w:spacing w:val="-4"/>
                <w:sz w:val="16"/>
                <w:szCs w:val="16"/>
              </w:rPr>
              <w:t>G</w:t>
            </w:r>
            <w:r>
              <w:rPr>
                <w:rFonts w:ascii="Arial" w:eastAsia="Arial" w:hAnsi="Arial" w:cs="Arial"/>
                <w:sz w:val="16"/>
                <w:szCs w:val="16"/>
              </w:rPr>
              <w:t>AGCGA</w:t>
            </w:r>
            <w:r>
              <w:rPr>
                <w:rFonts w:ascii="Arial" w:eastAsia="Arial" w:hAnsi="Arial" w:cs="Arial"/>
                <w:spacing w:val="-5"/>
                <w:sz w:val="16"/>
                <w:szCs w:val="16"/>
              </w:rPr>
              <w:t>G</w:t>
            </w:r>
            <w:r>
              <w:rPr>
                <w:rFonts w:ascii="Arial" w:eastAsia="Arial" w:hAnsi="Arial" w:cs="Arial"/>
                <w:sz w:val="16"/>
                <w:szCs w:val="16"/>
              </w:rPr>
              <w:t>GTTTTGCT</w:t>
            </w:r>
            <w:r>
              <w:rPr>
                <w:rFonts w:ascii="Arial" w:eastAsia="Arial" w:hAnsi="Arial" w:cs="Arial"/>
                <w:spacing w:val="-4"/>
                <w:sz w:val="16"/>
                <w:szCs w:val="16"/>
              </w:rPr>
              <w:t>C</w:t>
            </w:r>
            <w:r>
              <w:rPr>
                <w:rFonts w:ascii="Arial" w:eastAsia="Arial" w:hAnsi="Arial" w:cs="Arial"/>
                <w:sz w:val="16"/>
                <w:szCs w:val="16"/>
              </w:rPr>
              <w:t>AGTATTTA</w:t>
            </w:r>
            <w:r>
              <w:rPr>
                <w:rFonts w:ascii="Arial" w:eastAsia="Arial" w:hAnsi="Arial" w:cs="Arial"/>
                <w:spacing w:val="-5"/>
                <w:sz w:val="16"/>
                <w:szCs w:val="16"/>
              </w:rPr>
              <w:t>G</w:t>
            </w:r>
            <w:r>
              <w:rPr>
                <w:rFonts w:ascii="Arial" w:eastAsia="Arial" w:hAnsi="Arial" w:cs="Arial"/>
                <w:sz w:val="16"/>
                <w:szCs w:val="16"/>
              </w:rPr>
              <w:t>TACC</w:t>
            </w:r>
          </w:p>
        </w:tc>
      </w:tr>
      <w:tr w:rsidR="00966A57">
        <w:trPr>
          <w:trHeight w:hRule="exact" w:val="300"/>
        </w:trPr>
        <w:tc>
          <w:tcPr>
            <w:tcW w:w="758" w:type="dxa"/>
            <w:tcBorders>
              <w:top w:val="nil"/>
              <w:left w:val="nil"/>
              <w:bottom w:val="nil"/>
              <w:right w:val="nil"/>
            </w:tcBorders>
          </w:tcPr>
          <w:p w:rsidR="00966A57" w:rsidRDefault="00A937A8">
            <w:pPr>
              <w:spacing w:before="50"/>
              <w:ind w:left="4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34[48]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966A57" w:rsidRDefault="00A937A8">
            <w:pPr>
              <w:spacing w:before="50"/>
              <w:ind w:left="182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31[48]</w:t>
            </w:r>
          </w:p>
        </w:tc>
        <w:tc>
          <w:tcPr>
            <w:tcW w:w="5722" w:type="dxa"/>
            <w:tcBorders>
              <w:top w:val="nil"/>
              <w:left w:val="nil"/>
              <w:bottom w:val="nil"/>
              <w:right w:val="nil"/>
            </w:tcBorders>
          </w:tcPr>
          <w:p w:rsidR="00966A57" w:rsidRDefault="00A937A8">
            <w:pPr>
              <w:spacing w:before="50"/>
              <w:ind w:left="182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AACCAC</w:t>
            </w:r>
            <w:r>
              <w:rPr>
                <w:rFonts w:ascii="Arial" w:eastAsia="Arial" w:hAnsi="Arial" w:cs="Arial"/>
                <w:spacing w:val="-4"/>
                <w:sz w:val="16"/>
                <w:szCs w:val="16"/>
              </w:rPr>
              <w:t>C</w:t>
            </w:r>
            <w:r>
              <w:rPr>
                <w:rFonts w:ascii="Arial" w:eastAsia="Arial" w:hAnsi="Arial" w:cs="Arial"/>
                <w:sz w:val="16"/>
                <w:szCs w:val="16"/>
              </w:rPr>
              <w:t>AGCAGAAAGT</w:t>
            </w:r>
            <w:r>
              <w:rPr>
                <w:rFonts w:ascii="Arial" w:eastAsia="Arial" w:hAnsi="Arial" w:cs="Arial"/>
                <w:spacing w:val="-6"/>
                <w:sz w:val="16"/>
                <w:szCs w:val="16"/>
              </w:rPr>
              <w:t>C</w:t>
            </w:r>
            <w:r>
              <w:rPr>
                <w:rFonts w:ascii="Arial" w:eastAsia="Arial" w:hAnsi="Arial" w:cs="Arial"/>
                <w:sz w:val="16"/>
                <w:szCs w:val="16"/>
              </w:rPr>
              <w:t>ACACGAC</w:t>
            </w:r>
            <w:r>
              <w:rPr>
                <w:rFonts w:ascii="Arial" w:eastAsia="Arial" w:hAnsi="Arial" w:cs="Arial"/>
                <w:spacing w:val="-4"/>
                <w:sz w:val="16"/>
                <w:szCs w:val="16"/>
              </w:rPr>
              <w:t>C</w:t>
            </w:r>
            <w:r>
              <w:rPr>
                <w:rFonts w:ascii="Arial" w:eastAsia="Arial" w:hAnsi="Arial" w:cs="Arial"/>
                <w:sz w:val="16"/>
                <w:szCs w:val="16"/>
              </w:rPr>
              <w:t>AGATCGTCT</w:t>
            </w:r>
            <w:r>
              <w:rPr>
                <w:rFonts w:ascii="Arial" w:eastAsia="Arial" w:hAnsi="Arial" w:cs="Arial"/>
                <w:spacing w:val="-4"/>
                <w:sz w:val="16"/>
                <w:szCs w:val="16"/>
              </w:rPr>
              <w:t>C</w:t>
            </w:r>
            <w:r>
              <w:rPr>
                <w:rFonts w:ascii="Arial" w:eastAsia="Arial" w:hAnsi="Arial" w:cs="Arial"/>
                <w:sz w:val="16"/>
                <w:szCs w:val="16"/>
              </w:rPr>
              <w:t>CATCAC</w:t>
            </w:r>
          </w:p>
        </w:tc>
      </w:tr>
      <w:tr w:rsidR="00966A57">
        <w:trPr>
          <w:trHeight w:hRule="exact" w:val="300"/>
        </w:trPr>
        <w:tc>
          <w:tcPr>
            <w:tcW w:w="758" w:type="dxa"/>
            <w:tcBorders>
              <w:top w:val="nil"/>
              <w:left w:val="nil"/>
              <w:bottom w:val="nil"/>
              <w:right w:val="nil"/>
            </w:tcBorders>
          </w:tcPr>
          <w:p w:rsidR="00966A57" w:rsidRDefault="00A937A8">
            <w:pPr>
              <w:spacing w:before="50"/>
              <w:ind w:left="4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34[69]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966A57" w:rsidRDefault="00A937A8">
            <w:pPr>
              <w:spacing w:before="50"/>
              <w:ind w:left="182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30[63]</w:t>
            </w:r>
          </w:p>
        </w:tc>
        <w:tc>
          <w:tcPr>
            <w:tcW w:w="5722" w:type="dxa"/>
            <w:tcBorders>
              <w:top w:val="nil"/>
              <w:left w:val="nil"/>
              <w:bottom w:val="nil"/>
              <w:right w:val="nil"/>
            </w:tcBorders>
          </w:tcPr>
          <w:p w:rsidR="00966A57" w:rsidRDefault="00A937A8">
            <w:pPr>
              <w:spacing w:before="50"/>
              <w:ind w:left="182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CGCCATT</w:t>
            </w:r>
            <w:r>
              <w:rPr>
                <w:rFonts w:ascii="Arial" w:eastAsia="Arial" w:hAnsi="Arial" w:cs="Arial"/>
                <w:spacing w:val="-3"/>
                <w:sz w:val="16"/>
                <w:szCs w:val="16"/>
              </w:rPr>
              <w:t>A</w:t>
            </w:r>
            <w:r>
              <w:rPr>
                <w:rFonts w:ascii="Arial" w:eastAsia="Arial" w:hAnsi="Arial" w:cs="Arial"/>
                <w:sz w:val="16"/>
                <w:szCs w:val="16"/>
              </w:rPr>
              <w:t>AAAATAAGG</w:t>
            </w:r>
            <w:r>
              <w:rPr>
                <w:rFonts w:ascii="Arial" w:eastAsia="Arial" w:hAnsi="Arial" w:cs="Arial"/>
                <w:spacing w:val="-6"/>
                <w:sz w:val="16"/>
                <w:szCs w:val="16"/>
              </w:rPr>
              <w:t>G</w:t>
            </w:r>
            <w:r>
              <w:rPr>
                <w:rFonts w:ascii="Arial" w:eastAsia="Arial" w:hAnsi="Arial" w:cs="Arial"/>
                <w:sz w:val="16"/>
                <w:szCs w:val="16"/>
              </w:rPr>
              <w:t>ACATTCTGG</w:t>
            </w:r>
            <w:r>
              <w:rPr>
                <w:rFonts w:ascii="Arial" w:eastAsia="Arial" w:hAnsi="Arial" w:cs="Arial"/>
                <w:spacing w:val="-4"/>
                <w:sz w:val="16"/>
                <w:szCs w:val="16"/>
              </w:rPr>
              <w:t>C</w:t>
            </w:r>
            <w:r>
              <w:rPr>
                <w:rFonts w:ascii="Arial" w:eastAsia="Arial" w:hAnsi="Arial" w:cs="Arial"/>
                <w:sz w:val="16"/>
                <w:szCs w:val="16"/>
              </w:rPr>
              <w:t>ATACCT</w:t>
            </w:r>
            <w:r>
              <w:rPr>
                <w:rFonts w:ascii="Arial" w:eastAsia="Arial" w:hAnsi="Arial" w:cs="Arial"/>
                <w:spacing w:val="-4"/>
                <w:sz w:val="16"/>
                <w:szCs w:val="16"/>
              </w:rPr>
              <w:t>A</w:t>
            </w:r>
            <w:r>
              <w:rPr>
                <w:rFonts w:ascii="Arial" w:eastAsia="Arial" w:hAnsi="Arial" w:cs="Arial"/>
                <w:sz w:val="16"/>
                <w:szCs w:val="16"/>
              </w:rPr>
              <w:t>GTAGCA</w:t>
            </w:r>
            <w:r>
              <w:rPr>
                <w:rFonts w:ascii="Arial" w:eastAsia="Arial" w:hAnsi="Arial" w:cs="Arial"/>
                <w:spacing w:val="-4"/>
                <w:sz w:val="16"/>
                <w:szCs w:val="16"/>
              </w:rPr>
              <w:t>A</w:t>
            </w:r>
            <w:r>
              <w:rPr>
                <w:rFonts w:ascii="Arial" w:eastAsia="Arial" w:hAnsi="Arial" w:cs="Arial"/>
                <w:sz w:val="16"/>
                <w:szCs w:val="16"/>
              </w:rPr>
              <w:t>AACGGTA</w:t>
            </w:r>
          </w:p>
        </w:tc>
      </w:tr>
      <w:tr w:rsidR="00966A57">
        <w:trPr>
          <w:trHeight w:hRule="exact" w:val="300"/>
        </w:trPr>
        <w:tc>
          <w:tcPr>
            <w:tcW w:w="758" w:type="dxa"/>
            <w:tcBorders>
              <w:top w:val="nil"/>
              <w:left w:val="nil"/>
              <w:bottom w:val="nil"/>
              <w:right w:val="nil"/>
            </w:tcBorders>
          </w:tcPr>
          <w:p w:rsidR="00966A57" w:rsidRDefault="00A937A8">
            <w:pPr>
              <w:spacing w:before="50"/>
              <w:ind w:left="4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35[112]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966A57" w:rsidRDefault="00A937A8">
            <w:pPr>
              <w:spacing w:before="50"/>
              <w:ind w:left="182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10[119]</w:t>
            </w:r>
          </w:p>
        </w:tc>
        <w:tc>
          <w:tcPr>
            <w:tcW w:w="5722" w:type="dxa"/>
            <w:tcBorders>
              <w:top w:val="nil"/>
              <w:left w:val="nil"/>
              <w:bottom w:val="nil"/>
              <w:right w:val="nil"/>
            </w:tcBorders>
          </w:tcPr>
          <w:p w:rsidR="00966A57" w:rsidRDefault="00A937A8">
            <w:pPr>
              <w:spacing w:before="50"/>
              <w:ind w:left="182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CTCAAATAT</w:t>
            </w:r>
            <w:r>
              <w:rPr>
                <w:rFonts w:ascii="Arial" w:eastAsia="Arial" w:hAnsi="Arial" w:cs="Arial"/>
                <w:spacing w:val="-4"/>
                <w:sz w:val="16"/>
                <w:szCs w:val="16"/>
              </w:rPr>
              <w:t>C</w:t>
            </w:r>
            <w:r>
              <w:rPr>
                <w:rFonts w:ascii="Arial" w:eastAsia="Arial" w:hAnsi="Arial" w:cs="Arial"/>
                <w:sz w:val="16"/>
                <w:szCs w:val="16"/>
              </w:rPr>
              <w:t>AAAGTA</w:t>
            </w:r>
            <w:r>
              <w:rPr>
                <w:rFonts w:ascii="Arial" w:eastAsia="Arial" w:hAnsi="Arial" w:cs="Arial"/>
                <w:spacing w:val="-4"/>
                <w:sz w:val="16"/>
                <w:szCs w:val="16"/>
              </w:rPr>
              <w:t>T</w:t>
            </w:r>
            <w:r>
              <w:rPr>
                <w:rFonts w:ascii="Arial" w:eastAsia="Arial" w:hAnsi="Arial" w:cs="Arial"/>
                <w:sz w:val="16"/>
                <w:szCs w:val="16"/>
              </w:rPr>
              <w:t>TAAGT</w:t>
            </w:r>
            <w:r>
              <w:rPr>
                <w:rFonts w:ascii="Arial" w:eastAsia="Arial" w:hAnsi="Arial" w:cs="Arial"/>
                <w:spacing w:val="-3"/>
                <w:sz w:val="16"/>
                <w:szCs w:val="16"/>
              </w:rPr>
              <w:t>G</w:t>
            </w:r>
            <w:r>
              <w:rPr>
                <w:rFonts w:ascii="Arial" w:eastAsia="Arial" w:hAnsi="Arial" w:cs="Arial"/>
                <w:sz w:val="16"/>
                <w:szCs w:val="16"/>
              </w:rPr>
              <w:t>ATATAGAG</w:t>
            </w:r>
            <w:r>
              <w:rPr>
                <w:rFonts w:ascii="Arial" w:eastAsia="Arial" w:hAnsi="Arial" w:cs="Arial"/>
                <w:spacing w:val="-5"/>
                <w:sz w:val="16"/>
                <w:szCs w:val="16"/>
              </w:rPr>
              <w:t>G</w:t>
            </w:r>
            <w:r>
              <w:rPr>
                <w:rFonts w:ascii="Arial" w:eastAsia="Arial" w:hAnsi="Arial" w:cs="Arial"/>
                <w:sz w:val="16"/>
                <w:szCs w:val="16"/>
              </w:rPr>
              <w:t>ACACCC</w:t>
            </w:r>
            <w:r>
              <w:rPr>
                <w:rFonts w:ascii="Arial" w:eastAsia="Arial" w:hAnsi="Arial" w:cs="Arial"/>
                <w:spacing w:val="-4"/>
                <w:sz w:val="16"/>
                <w:szCs w:val="16"/>
              </w:rPr>
              <w:t>A</w:t>
            </w:r>
            <w:r>
              <w:rPr>
                <w:rFonts w:ascii="Arial" w:eastAsia="Arial" w:hAnsi="Arial" w:cs="Arial"/>
                <w:sz w:val="16"/>
                <w:szCs w:val="16"/>
              </w:rPr>
              <w:t>AATCAAC</w:t>
            </w:r>
            <w:r>
              <w:rPr>
                <w:rFonts w:ascii="Arial" w:eastAsia="Arial" w:hAnsi="Arial" w:cs="Arial"/>
                <w:spacing w:val="-4"/>
                <w:sz w:val="16"/>
                <w:szCs w:val="16"/>
              </w:rPr>
              <w:t>G</w:t>
            </w:r>
            <w:r>
              <w:rPr>
                <w:rFonts w:ascii="Arial" w:eastAsia="Arial" w:hAnsi="Arial" w:cs="Arial"/>
                <w:sz w:val="16"/>
                <w:szCs w:val="16"/>
              </w:rPr>
              <w:t>CA</w:t>
            </w:r>
          </w:p>
        </w:tc>
      </w:tr>
      <w:tr w:rsidR="00966A57">
        <w:trPr>
          <w:trHeight w:hRule="exact" w:val="300"/>
        </w:trPr>
        <w:tc>
          <w:tcPr>
            <w:tcW w:w="758" w:type="dxa"/>
            <w:tcBorders>
              <w:top w:val="nil"/>
              <w:left w:val="nil"/>
              <w:bottom w:val="nil"/>
              <w:right w:val="nil"/>
            </w:tcBorders>
          </w:tcPr>
          <w:p w:rsidR="00966A57" w:rsidRDefault="00A937A8">
            <w:pPr>
              <w:spacing w:before="50"/>
              <w:ind w:left="4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35[13]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966A57" w:rsidRDefault="00A937A8">
            <w:pPr>
              <w:spacing w:before="50"/>
              <w:ind w:left="182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36[13]</w:t>
            </w:r>
          </w:p>
        </w:tc>
        <w:tc>
          <w:tcPr>
            <w:tcW w:w="5722" w:type="dxa"/>
            <w:tcBorders>
              <w:top w:val="nil"/>
              <w:left w:val="nil"/>
              <w:bottom w:val="nil"/>
              <w:right w:val="nil"/>
            </w:tcBorders>
          </w:tcPr>
          <w:p w:rsidR="00966A57" w:rsidRDefault="00A937A8">
            <w:pPr>
              <w:spacing w:before="50"/>
              <w:ind w:left="182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TTTTTTTTTT</w:t>
            </w:r>
            <w:r>
              <w:rPr>
                <w:rFonts w:ascii="Arial" w:eastAsia="Arial" w:hAnsi="Arial" w:cs="Arial"/>
                <w:spacing w:val="-3"/>
                <w:sz w:val="16"/>
                <w:szCs w:val="16"/>
              </w:rPr>
              <w:t>G</w:t>
            </w:r>
            <w:r>
              <w:rPr>
                <w:rFonts w:ascii="Arial" w:eastAsia="Arial" w:hAnsi="Arial" w:cs="Arial"/>
                <w:sz w:val="16"/>
                <w:szCs w:val="16"/>
              </w:rPr>
              <w:t>TGAGGC</w:t>
            </w:r>
            <w:r>
              <w:rPr>
                <w:rFonts w:ascii="Arial" w:eastAsia="Arial" w:hAnsi="Arial" w:cs="Arial"/>
                <w:spacing w:val="-3"/>
                <w:sz w:val="16"/>
                <w:szCs w:val="16"/>
              </w:rPr>
              <w:t>G</w:t>
            </w:r>
            <w:r>
              <w:rPr>
                <w:rFonts w:ascii="Arial" w:eastAsia="Arial" w:hAnsi="Arial" w:cs="Arial"/>
                <w:sz w:val="16"/>
                <w:szCs w:val="16"/>
              </w:rPr>
              <w:t>GT</w:t>
            </w:r>
            <w:r>
              <w:rPr>
                <w:rFonts w:ascii="Arial" w:eastAsia="Arial" w:hAnsi="Arial" w:cs="Arial"/>
                <w:spacing w:val="-3"/>
                <w:sz w:val="16"/>
                <w:szCs w:val="16"/>
              </w:rPr>
              <w:t>C</w:t>
            </w:r>
            <w:r>
              <w:rPr>
                <w:rFonts w:ascii="Arial" w:eastAsia="Arial" w:hAnsi="Arial" w:cs="Arial"/>
                <w:sz w:val="16"/>
                <w:szCs w:val="16"/>
              </w:rPr>
              <w:t>ACTAATA</w:t>
            </w:r>
            <w:r>
              <w:rPr>
                <w:rFonts w:ascii="Arial" w:eastAsia="Arial" w:hAnsi="Arial" w:cs="Arial"/>
                <w:spacing w:val="-5"/>
                <w:sz w:val="16"/>
                <w:szCs w:val="16"/>
              </w:rPr>
              <w:t>G</w:t>
            </w:r>
            <w:r>
              <w:rPr>
                <w:rFonts w:ascii="Arial" w:eastAsia="Arial" w:hAnsi="Arial" w:cs="Arial"/>
                <w:sz w:val="16"/>
                <w:szCs w:val="16"/>
              </w:rPr>
              <w:t>ATTAGTTTT</w:t>
            </w:r>
            <w:r>
              <w:rPr>
                <w:rFonts w:ascii="Arial" w:eastAsia="Arial" w:hAnsi="Arial" w:cs="Arial"/>
                <w:spacing w:val="-5"/>
                <w:sz w:val="16"/>
                <w:szCs w:val="16"/>
              </w:rPr>
              <w:t>T</w:t>
            </w:r>
            <w:r>
              <w:rPr>
                <w:rFonts w:ascii="Arial" w:eastAsia="Arial" w:hAnsi="Arial" w:cs="Arial"/>
                <w:sz w:val="16"/>
                <w:szCs w:val="16"/>
              </w:rPr>
              <w:t>TTTTT</w:t>
            </w:r>
          </w:p>
        </w:tc>
      </w:tr>
      <w:tr w:rsidR="00966A57">
        <w:trPr>
          <w:trHeight w:hRule="exact" w:val="300"/>
        </w:trPr>
        <w:tc>
          <w:tcPr>
            <w:tcW w:w="758" w:type="dxa"/>
            <w:tcBorders>
              <w:top w:val="nil"/>
              <w:left w:val="nil"/>
              <w:bottom w:val="nil"/>
              <w:right w:val="nil"/>
            </w:tcBorders>
          </w:tcPr>
          <w:p w:rsidR="00966A57" w:rsidRDefault="00A937A8">
            <w:pPr>
              <w:spacing w:before="50"/>
              <w:ind w:left="4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36[139]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966A57" w:rsidRDefault="00A937A8">
            <w:pPr>
              <w:spacing w:before="50"/>
              <w:ind w:left="182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13[153]</w:t>
            </w:r>
          </w:p>
        </w:tc>
        <w:tc>
          <w:tcPr>
            <w:tcW w:w="5722" w:type="dxa"/>
            <w:tcBorders>
              <w:top w:val="nil"/>
              <w:left w:val="nil"/>
              <w:bottom w:val="nil"/>
              <w:right w:val="nil"/>
            </w:tcBorders>
          </w:tcPr>
          <w:p w:rsidR="00966A57" w:rsidRDefault="00A937A8">
            <w:pPr>
              <w:spacing w:before="50"/>
              <w:ind w:left="182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TATTCTGG</w:t>
            </w:r>
            <w:r>
              <w:rPr>
                <w:rFonts w:ascii="Arial" w:eastAsia="Arial" w:hAnsi="Arial" w:cs="Arial"/>
                <w:spacing w:val="-5"/>
                <w:sz w:val="16"/>
                <w:szCs w:val="16"/>
              </w:rPr>
              <w:t>T</w:t>
            </w:r>
            <w:r>
              <w:rPr>
                <w:rFonts w:ascii="Arial" w:eastAsia="Arial" w:hAnsi="Arial" w:cs="Arial"/>
                <w:sz w:val="16"/>
                <w:szCs w:val="16"/>
              </w:rPr>
              <w:t>AACGGGGT</w:t>
            </w:r>
            <w:r>
              <w:rPr>
                <w:rFonts w:ascii="Arial" w:eastAsia="Arial" w:hAnsi="Arial" w:cs="Arial"/>
                <w:spacing w:val="-4"/>
                <w:sz w:val="16"/>
                <w:szCs w:val="16"/>
              </w:rPr>
              <w:t>C</w:t>
            </w:r>
            <w:r>
              <w:rPr>
                <w:rFonts w:ascii="Arial" w:eastAsia="Arial" w:hAnsi="Arial" w:cs="Arial"/>
                <w:sz w:val="16"/>
                <w:szCs w:val="16"/>
              </w:rPr>
              <w:t>AGT</w:t>
            </w:r>
            <w:r>
              <w:rPr>
                <w:rFonts w:ascii="Arial" w:eastAsia="Arial" w:hAnsi="Arial" w:cs="Arial"/>
                <w:spacing w:val="-4"/>
                <w:sz w:val="16"/>
                <w:szCs w:val="16"/>
              </w:rPr>
              <w:t>G</w:t>
            </w:r>
            <w:r>
              <w:rPr>
                <w:rFonts w:ascii="Arial" w:eastAsia="Arial" w:hAnsi="Arial" w:cs="Arial"/>
                <w:sz w:val="16"/>
                <w:szCs w:val="16"/>
              </w:rPr>
              <w:t>CCTTGAATTTCG</w:t>
            </w:r>
            <w:r>
              <w:rPr>
                <w:rFonts w:ascii="Arial" w:eastAsia="Arial" w:hAnsi="Arial" w:cs="Arial"/>
                <w:spacing w:val="-6"/>
                <w:sz w:val="16"/>
                <w:szCs w:val="16"/>
              </w:rPr>
              <w:t>G</w:t>
            </w:r>
            <w:r>
              <w:rPr>
                <w:rFonts w:ascii="Arial" w:eastAsia="Arial" w:hAnsi="Arial" w:cs="Arial"/>
                <w:sz w:val="16"/>
                <w:szCs w:val="16"/>
              </w:rPr>
              <w:t>GACCTGC</w:t>
            </w:r>
          </w:p>
        </w:tc>
      </w:tr>
      <w:tr w:rsidR="00966A57">
        <w:trPr>
          <w:trHeight w:hRule="exact" w:val="300"/>
        </w:trPr>
        <w:tc>
          <w:tcPr>
            <w:tcW w:w="758" w:type="dxa"/>
            <w:tcBorders>
              <w:top w:val="nil"/>
              <w:left w:val="nil"/>
              <w:bottom w:val="nil"/>
              <w:right w:val="nil"/>
            </w:tcBorders>
          </w:tcPr>
          <w:p w:rsidR="00966A57" w:rsidRDefault="00A937A8">
            <w:pPr>
              <w:spacing w:before="50"/>
              <w:ind w:left="4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36[189]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966A57" w:rsidRDefault="00A937A8">
            <w:pPr>
              <w:spacing w:before="50"/>
              <w:ind w:left="182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35[169]</w:t>
            </w:r>
          </w:p>
        </w:tc>
        <w:tc>
          <w:tcPr>
            <w:tcW w:w="5722" w:type="dxa"/>
            <w:tcBorders>
              <w:top w:val="nil"/>
              <w:left w:val="nil"/>
              <w:bottom w:val="nil"/>
              <w:right w:val="nil"/>
            </w:tcBorders>
          </w:tcPr>
          <w:p w:rsidR="00966A57" w:rsidRDefault="00A937A8">
            <w:pPr>
              <w:spacing w:before="50"/>
              <w:ind w:left="182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TAACAG</w:t>
            </w:r>
            <w:r>
              <w:rPr>
                <w:rFonts w:ascii="Arial" w:eastAsia="Arial" w:hAnsi="Arial" w:cs="Arial"/>
                <w:spacing w:val="-4"/>
                <w:sz w:val="16"/>
                <w:szCs w:val="16"/>
              </w:rPr>
              <w:t>G</w:t>
            </w:r>
            <w:r>
              <w:rPr>
                <w:rFonts w:ascii="Arial" w:eastAsia="Arial" w:hAnsi="Arial" w:cs="Arial"/>
                <w:sz w:val="16"/>
                <w:szCs w:val="16"/>
              </w:rPr>
              <w:t>ATTAGCA</w:t>
            </w:r>
            <w:r>
              <w:rPr>
                <w:rFonts w:ascii="Arial" w:eastAsia="Arial" w:hAnsi="Arial" w:cs="Arial"/>
                <w:spacing w:val="-4"/>
                <w:sz w:val="16"/>
                <w:szCs w:val="16"/>
              </w:rPr>
              <w:t>G</w:t>
            </w:r>
            <w:r>
              <w:rPr>
                <w:rFonts w:ascii="Arial" w:eastAsia="Arial" w:hAnsi="Arial" w:cs="Arial"/>
                <w:sz w:val="16"/>
                <w:szCs w:val="16"/>
              </w:rPr>
              <w:t>AGCGA</w:t>
            </w:r>
            <w:r>
              <w:rPr>
                <w:rFonts w:ascii="Arial" w:eastAsia="Arial" w:hAnsi="Arial" w:cs="Arial"/>
                <w:spacing w:val="-5"/>
                <w:sz w:val="16"/>
                <w:szCs w:val="16"/>
              </w:rPr>
              <w:t>G</w:t>
            </w:r>
            <w:r>
              <w:rPr>
                <w:rFonts w:ascii="Arial" w:eastAsia="Arial" w:hAnsi="Arial" w:cs="Arial"/>
                <w:sz w:val="16"/>
                <w:szCs w:val="16"/>
              </w:rPr>
              <w:t>GCAGTTA</w:t>
            </w:r>
            <w:r>
              <w:rPr>
                <w:rFonts w:ascii="Arial" w:eastAsia="Arial" w:hAnsi="Arial" w:cs="Arial"/>
                <w:spacing w:val="-4"/>
                <w:sz w:val="16"/>
                <w:szCs w:val="16"/>
              </w:rPr>
              <w:t>A</w:t>
            </w:r>
            <w:r>
              <w:rPr>
                <w:rFonts w:ascii="Arial" w:eastAsia="Arial" w:hAnsi="Arial" w:cs="Arial"/>
                <w:sz w:val="16"/>
                <w:szCs w:val="16"/>
              </w:rPr>
              <w:t>TGCCCGGA</w:t>
            </w:r>
            <w:r>
              <w:rPr>
                <w:rFonts w:ascii="Arial" w:eastAsia="Arial" w:hAnsi="Arial" w:cs="Arial"/>
                <w:spacing w:val="-5"/>
                <w:sz w:val="16"/>
                <w:szCs w:val="16"/>
              </w:rPr>
              <w:t>T</w:t>
            </w:r>
            <w:r>
              <w:rPr>
                <w:rFonts w:ascii="Arial" w:eastAsia="Arial" w:hAnsi="Arial" w:cs="Arial"/>
                <w:sz w:val="16"/>
                <w:szCs w:val="16"/>
              </w:rPr>
              <w:t>TAGCG</w:t>
            </w:r>
          </w:p>
        </w:tc>
      </w:tr>
      <w:tr w:rsidR="00966A57">
        <w:trPr>
          <w:trHeight w:hRule="exact" w:val="300"/>
        </w:trPr>
        <w:tc>
          <w:tcPr>
            <w:tcW w:w="758" w:type="dxa"/>
            <w:tcBorders>
              <w:top w:val="nil"/>
              <w:left w:val="nil"/>
              <w:bottom w:val="nil"/>
              <w:right w:val="nil"/>
            </w:tcBorders>
          </w:tcPr>
          <w:p w:rsidR="00966A57" w:rsidRDefault="00A937A8">
            <w:pPr>
              <w:spacing w:before="50"/>
              <w:ind w:left="4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37[14]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966A57" w:rsidRDefault="00A937A8">
            <w:pPr>
              <w:spacing w:before="50"/>
              <w:ind w:left="182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38[7]</w:t>
            </w:r>
          </w:p>
        </w:tc>
        <w:tc>
          <w:tcPr>
            <w:tcW w:w="5722" w:type="dxa"/>
            <w:tcBorders>
              <w:top w:val="nil"/>
              <w:left w:val="nil"/>
              <w:bottom w:val="nil"/>
              <w:right w:val="nil"/>
            </w:tcBorders>
          </w:tcPr>
          <w:p w:rsidR="00966A57" w:rsidRDefault="00A937A8">
            <w:pPr>
              <w:spacing w:before="50"/>
              <w:ind w:left="182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TTTTTTTTTAG</w:t>
            </w:r>
            <w:r>
              <w:rPr>
                <w:rFonts w:ascii="Arial" w:eastAsia="Arial" w:hAnsi="Arial" w:cs="Arial"/>
                <w:spacing w:val="-4"/>
                <w:sz w:val="16"/>
                <w:szCs w:val="16"/>
              </w:rPr>
              <w:t>C</w:t>
            </w:r>
            <w:r>
              <w:rPr>
                <w:rFonts w:ascii="Arial" w:eastAsia="Arial" w:hAnsi="Arial" w:cs="Arial"/>
                <w:sz w:val="16"/>
                <w:szCs w:val="16"/>
              </w:rPr>
              <w:t>CGT</w:t>
            </w:r>
            <w:r>
              <w:rPr>
                <w:rFonts w:ascii="Arial" w:eastAsia="Arial" w:hAnsi="Arial" w:cs="Arial"/>
                <w:spacing w:val="-4"/>
                <w:sz w:val="16"/>
                <w:szCs w:val="16"/>
              </w:rPr>
              <w:t>C</w:t>
            </w:r>
            <w:r>
              <w:rPr>
                <w:rFonts w:ascii="Arial" w:eastAsia="Arial" w:hAnsi="Arial" w:cs="Arial"/>
                <w:sz w:val="16"/>
                <w:szCs w:val="16"/>
              </w:rPr>
              <w:t>AATAGT</w:t>
            </w:r>
            <w:r>
              <w:rPr>
                <w:rFonts w:ascii="Arial" w:eastAsia="Arial" w:hAnsi="Arial" w:cs="Arial"/>
                <w:spacing w:val="-5"/>
                <w:sz w:val="16"/>
                <w:szCs w:val="16"/>
              </w:rPr>
              <w:t>T</w:t>
            </w:r>
            <w:r>
              <w:rPr>
                <w:rFonts w:ascii="Arial" w:eastAsia="Arial" w:hAnsi="Arial" w:cs="Arial"/>
                <w:sz w:val="16"/>
                <w:szCs w:val="16"/>
              </w:rPr>
              <w:t>GTTTGGAT</w:t>
            </w:r>
            <w:r>
              <w:rPr>
                <w:rFonts w:ascii="Arial" w:eastAsia="Arial" w:hAnsi="Arial" w:cs="Arial"/>
                <w:spacing w:val="-4"/>
                <w:sz w:val="16"/>
                <w:szCs w:val="16"/>
              </w:rPr>
              <w:t>T</w:t>
            </w:r>
            <w:r>
              <w:rPr>
                <w:rFonts w:ascii="Arial" w:eastAsia="Arial" w:hAnsi="Arial" w:cs="Arial"/>
                <w:sz w:val="16"/>
                <w:szCs w:val="16"/>
              </w:rPr>
              <w:t>ATACTTCT</w:t>
            </w:r>
            <w:r>
              <w:rPr>
                <w:rFonts w:ascii="Arial" w:eastAsia="Arial" w:hAnsi="Arial" w:cs="Arial"/>
                <w:spacing w:val="-4"/>
                <w:sz w:val="16"/>
                <w:szCs w:val="16"/>
              </w:rPr>
              <w:t>T</w:t>
            </w:r>
            <w:r>
              <w:rPr>
                <w:rFonts w:ascii="Arial" w:eastAsia="Arial" w:hAnsi="Arial" w:cs="Arial"/>
                <w:sz w:val="16"/>
                <w:szCs w:val="16"/>
              </w:rPr>
              <w:t>TTTT</w:t>
            </w:r>
            <w:r>
              <w:rPr>
                <w:rFonts w:ascii="Arial" w:eastAsia="Arial" w:hAnsi="Arial" w:cs="Arial"/>
                <w:spacing w:val="-4"/>
                <w:sz w:val="16"/>
                <w:szCs w:val="16"/>
              </w:rPr>
              <w:t>T</w:t>
            </w:r>
            <w:r>
              <w:rPr>
                <w:rFonts w:ascii="Arial" w:eastAsia="Arial" w:hAnsi="Arial" w:cs="Arial"/>
                <w:sz w:val="16"/>
                <w:szCs w:val="16"/>
              </w:rPr>
              <w:t>TTT</w:t>
            </w:r>
          </w:p>
        </w:tc>
      </w:tr>
      <w:tr w:rsidR="00966A57">
        <w:trPr>
          <w:trHeight w:hRule="exact" w:val="300"/>
        </w:trPr>
        <w:tc>
          <w:tcPr>
            <w:tcW w:w="758" w:type="dxa"/>
            <w:tcBorders>
              <w:top w:val="nil"/>
              <w:left w:val="nil"/>
              <w:bottom w:val="nil"/>
              <w:right w:val="nil"/>
            </w:tcBorders>
          </w:tcPr>
          <w:p w:rsidR="00966A57" w:rsidRDefault="00A937A8">
            <w:pPr>
              <w:spacing w:before="50"/>
              <w:ind w:left="4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37[35]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966A57" w:rsidRDefault="00A937A8">
            <w:pPr>
              <w:spacing w:before="50"/>
              <w:ind w:left="182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35[48]</w:t>
            </w:r>
          </w:p>
        </w:tc>
        <w:tc>
          <w:tcPr>
            <w:tcW w:w="5722" w:type="dxa"/>
            <w:tcBorders>
              <w:top w:val="nil"/>
              <w:left w:val="nil"/>
              <w:bottom w:val="nil"/>
              <w:right w:val="nil"/>
            </w:tcBorders>
          </w:tcPr>
          <w:p w:rsidR="00966A57" w:rsidRDefault="00A937A8">
            <w:pPr>
              <w:spacing w:before="50"/>
              <w:ind w:left="182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ATAATACA</w:t>
            </w:r>
            <w:r>
              <w:rPr>
                <w:rFonts w:ascii="Arial" w:eastAsia="Arial" w:hAnsi="Arial" w:cs="Arial"/>
                <w:spacing w:val="-4"/>
                <w:sz w:val="16"/>
                <w:szCs w:val="16"/>
              </w:rPr>
              <w:t>T</w:t>
            </w:r>
            <w:r>
              <w:rPr>
                <w:rFonts w:ascii="Arial" w:eastAsia="Arial" w:hAnsi="Arial" w:cs="Arial"/>
                <w:sz w:val="16"/>
                <w:szCs w:val="16"/>
              </w:rPr>
              <w:t>TTGAGAG</w:t>
            </w:r>
            <w:r>
              <w:rPr>
                <w:rFonts w:ascii="Arial" w:eastAsia="Arial" w:hAnsi="Arial" w:cs="Arial"/>
                <w:spacing w:val="-4"/>
                <w:sz w:val="16"/>
                <w:szCs w:val="16"/>
              </w:rPr>
              <w:t>G</w:t>
            </w:r>
            <w:r>
              <w:rPr>
                <w:rFonts w:ascii="Arial" w:eastAsia="Arial" w:hAnsi="Arial" w:cs="Arial"/>
                <w:sz w:val="16"/>
                <w:szCs w:val="16"/>
              </w:rPr>
              <w:t>AGCACTAA</w:t>
            </w:r>
            <w:r>
              <w:rPr>
                <w:rFonts w:ascii="Arial" w:eastAsia="Arial" w:hAnsi="Arial" w:cs="Arial"/>
                <w:spacing w:val="-5"/>
                <w:sz w:val="16"/>
                <w:szCs w:val="16"/>
              </w:rPr>
              <w:t>C</w:t>
            </w:r>
            <w:r>
              <w:rPr>
                <w:rFonts w:ascii="Arial" w:eastAsia="Arial" w:hAnsi="Arial" w:cs="Arial"/>
                <w:sz w:val="16"/>
                <w:szCs w:val="16"/>
              </w:rPr>
              <w:t>AAGTATT</w:t>
            </w:r>
            <w:r>
              <w:rPr>
                <w:rFonts w:ascii="Arial" w:eastAsia="Arial" w:hAnsi="Arial" w:cs="Arial"/>
                <w:spacing w:val="-4"/>
                <w:sz w:val="16"/>
                <w:szCs w:val="16"/>
              </w:rPr>
              <w:t>A</w:t>
            </w:r>
            <w:r>
              <w:rPr>
                <w:rFonts w:ascii="Arial" w:eastAsia="Arial" w:hAnsi="Arial" w:cs="Arial"/>
                <w:sz w:val="16"/>
                <w:szCs w:val="16"/>
              </w:rPr>
              <w:t>ACACCGCC</w:t>
            </w:r>
          </w:p>
        </w:tc>
      </w:tr>
      <w:tr w:rsidR="00966A57">
        <w:trPr>
          <w:trHeight w:hRule="exact" w:val="300"/>
        </w:trPr>
        <w:tc>
          <w:tcPr>
            <w:tcW w:w="758" w:type="dxa"/>
            <w:tcBorders>
              <w:top w:val="nil"/>
              <w:left w:val="nil"/>
              <w:bottom w:val="nil"/>
              <w:right w:val="nil"/>
            </w:tcBorders>
          </w:tcPr>
          <w:p w:rsidR="00966A57" w:rsidRDefault="00A937A8">
            <w:pPr>
              <w:spacing w:before="50"/>
              <w:ind w:left="4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37[49]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966A57" w:rsidRDefault="00A937A8">
            <w:pPr>
              <w:spacing w:before="50"/>
              <w:ind w:left="182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40[42]</w:t>
            </w:r>
          </w:p>
        </w:tc>
        <w:tc>
          <w:tcPr>
            <w:tcW w:w="5722" w:type="dxa"/>
            <w:tcBorders>
              <w:top w:val="nil"/>
              <w:left w:val="nil"/>
              <w:bottom w:val="nil"/>
              <w:right w:val="nil"/>
            </w:tcBorders>
          </w:tcPr>
          <w:p w:rsidR="00966A57" w:rsidRDefault="00A937A8">
            <w:pPr>
              <w:spacing w:before="50"/>
              <w:ind w:left="182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GATTTAGAA</w:t>
            </w:r>
            <w:r>
              <w:rPr>
                <w:rFonts w:ascii="Arial" w:eastAsia="Arial" w:hAnsi="Arial" w:cs="Arial"/>
                <w:spacing w:val="-4"/>
                <w:sz w:val="16"/>
                <w:szCs w:val="16"/>
              </w:rPr>
              <w:t>T</w:t>
            </w:r>
            <w:r>
              <w:rPr>
                <w:rFonts w:ascii="Arial" w:eastAsia="Arial" w:hAnsi="Arial" w:cs="Arial"/>
                <w:sz w:val="16"/>
                <w:szCs w:val="16"/>
              </w:rPr>
              <w:t>TCATCA</w:t>
            </w:r>
            <w:r>
              <w:rPr>
                <w:rFonts w:ascii="Arial" w:eastAsia="Arial" w:hAnsi="Arial" w:cs="Arial"/>
                <w:spacing w:val="-4"/>
                <w:sz w:val="16"/>
                <w:szCs w:val="16"/>
              </w:rPr>
              <w:t>A</w:t>
            </w:r>
            <w:r>
              <w:rPr>
                <w:rFonts w:ascii="Arial" w:eastAsia="Arial" w:hAnsi="Arial" w:cs="Arial"/>
                <w:sz w:val="16"/>
                <w:szCs w:val="16"/>
              </w:rPr>
              <w:t>TATAA</w:t>
            </w:r>
            <w:r>
              <w:rPr>
                <w:rFonts w:ascii="Arial" w:eastAsia="Arial" w:hAnsi="Arial" w:cs="Arial"/>
                <w:spacing w:val="-4"/>
                <w:sz w:val="16"/>
                <w:szCs w:val="16"/>
              </w:rPr>
              <w:t>T</w:t>
            </w:r>
            <w:r>
              <w:rPr>
                <w:rFonts w:ascii="Arial" w:eastAsia="Arial" w:hAnsi="Arial" w:cs="Arial"/>
                <w:sz w:val="16"/>
                <w:szCs w:val="16"/>
              </w:rPr>
              <w:t>ATCAAAAT</w:t>
            </w:r>
            <w:r>
              <w:rPr>
                <w:rFonts w:ascii="Arial" w:eastAsia="Arial" w:hAnsi="Arial" w:cs="Arial"/>
                <w:spacing w:val="-4"/>
                <w:sz w:val="16"/>
                <w:szCs w:val="16"/>
              </w:rPr>
              <w:t>T</w:t>
            </w:r>
            <w:r>
              <w:rPr>
                <w:rFonts w:ascii="Arial" w:eastAsia="Arial" w:hAnsi="Arial" w:cs="Arial"/>
                <w:sz w:val="16"/>
                <w:szCs w:val="16"/>
              </w:rPr>
              <w:t>ATTTTT</w:t>
            </w:r>
            <w:r>
              <w:rPr>
                <w:rFonts w:ascii="Arial" w:eastAsia="Arial" w:hAnsi="Arial" w:cs="Arial"/>
                <w:spacing w:val="-4"/>
                <w:sz w:val="16"/>
                <w:szCs w:val="16"/>
              </w:rPr>
              <w:t>C</w:t>
            </w:r>
            <w:r>
              <w:rPr>
                <w:rFonts w:ascii="Arial" w:eastAsia="Arial" w:hAnsi="Arial" w:cs="Arial"/>
                <w:sz w:val="16"/>
                <w:szCs w:val="16"/>
              </w:rPr>
              <w:t>AATTAC</w:t>
            </w:r>
            <w:r>
              <w:rPr>
                <w:rFonts w:ascii="Arial" w:eastAsia="Arial" w:hAnsi="Arial" w:cs="Arial"/>
                <w:spacing w:val="-4"/>
                <w:sz w:val="16"/>
                <w:szCs w:val="16"/>
              </w:rPr>
              <w:t>C</w:t>
            </w:r>
            <w:r>
              <w:rPr>
                <w:rFonts w:ascii="Arial" w:eastAsia="Arial" w:hAnsi="Arial" w:cs="Arial"/>
                <w:sz w:val="16"/>
                <w:szCs w:val="16"/>
              </w:rPr>
              <w:t>TGA</w:t>
            </w:r>
          </w:p>
        </w:tc>
      </w:tr>
      <w:tr w:rsidR="00966A57">
        <w:trPr>
          <w:trHeight w:hRule="exact" w:val="300"/>
        </w:trPr>
        <w:tc>
          <w:tcPr>
            <w:tcW w:w="758" w:type="dxa"/>
            <w:tcBorders>
              <w:top w:val="nil"/>
              <w:left w:val="nil"/>
              <w:bottom w:val="nil"/>
              <w:right w:val="nil"/>
            </w:tcBorders>
          </w:tcPr>
          <w:p w:rsidR="00966A57" w:rsidRDefault="00A937A8">
            <w:pPr>
              <w:spacing w:before="50"/>
              <w:ind w:left="4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37[70]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966A57" w:rsidRDefault="00A937A8">
            <w:pPr>
              <w:spacing w:before="50"/>
              <w:ind w:left="182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40[63]</w:t>
            </w:r>
          </w:p>
        </w:tc>
        <w:tc>
          <w:tcPr>
            <w:tcW w:w="5722" w:type="dxa"/>
            <w:tcBorders>
              <w:top w:val="nil"/>
              <w:left w:val="nil"/>
              <w:bottom w:val="nil"/>
              <w:right w:val="nil"/>
            </w:tcBorders>
          </w:tcPr>
          <w:p w:rsidR="00966A57" w:rsidRDefault="00A937A8">
            <w:pPr>
              <w:spacing w:before="50"/>
              <w:ind w:left="182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ACAAACAT</w:t>
            </w:r>
            <w:r>
              <w:rPr>
                <w:rFonts w:ascii="Arial" w:eastAsia="Arial" w:hAnsi="Arial" w:cs="Arial"/>
                <w:spacing w:val="-3"/>
                <w:sz w:val="16"/>
                <w:szCs w:val="16"/>
              </w:rPr>
              <w:t>C</w:t>
            </w:r>
            <w:r>
              <w:rPr>
                <w:rFonts w:ascii="Arial" w:eastAsia="Arial" w:hAnsi="Arial" w:cs="Arial"/>
                <w:sz w:val="16"/>
                <w:szCs w:val="16"/>
              </w:rPr>
              <w:t>CTGATT</w:t>
            </w:r>
            <w:r>
              <w:rPr>
                <w:rFonts w:ascii="Arial" w:eastAsia="Arial" w:hAnsi="Arial" w:cs="Arial"/>
                <w:spacing w:val="-4"/>
                <w:sz w:val="16"/>
                <w:szCs w:val="16"/>
              </w:rPr>
              <w:t>A</w:t>
            </w:r>
            <w:r>
              <w:rPr>
                <w:rFonts w:ascii="Arial" w:eastAsia="Arial" w:hAnsi="Arial" w:cs="Arial"/>
                <w:sz w:val="16"/>
                <w:szCs w:val="16"/>
              </w:rPr>
              <w:t>TCAGA</w:t>
            </w:r>
            <w:r>
              <w:rPr>
                <w:rFonts w:ascii="Arial" w:eastAsia="Arial" w:hAnsi="Arial" w:cs="Arial"/>
                <w:spacing w:val="-3"/>
                <w:sz w:val="16"/>
                <w:szCs w:val="16"/>
              </w:rPr>
              <w:t>A</w:t>
            </w:r>
            <w:r>
              <w:rPr>
                <w:rFonts w:ascii="Arial" w:eastAsia="Arial" w:hAnsi="Arial" w:cs="Arial"/>
                <w:sz w:val="16"/>
                <w:szCs w:val="16"/>
              </w:rPr>
              <w:t>AAACAGA</w:t>
            </w:r>
            <w:r>
              <w:rPr>
                <w:rFonts w:ascii="Arial" w:eastAsia="Arial" w:hAnsi="Arial" w:cs="Arial"/>
                <w:spacing w:val="-4"/>
                <w:sz w:val="16"/>
                <w:szCs w:val="16"/>
              </w:rPr>
              <w:t>A</w:t>
            </w:r>
            <w:r>
              <w:rPr>
                <w:rFonts w:ascii="Arial" w:eastAsia="Arial" w:hAnsi="Arial" w:cs="Arial"/>
                <w:sz w:val="16"/>
                <w:szCs w:val="16"/>
              </w:rPr>
              <w:t>ATAAACG</w:t>
            </w:r>
            <w:r>
              <w:rPr>
                <w:rFonts w:ascii="Arial" w:eastAsia="Arial" w:hAnsi="Arial" w:cs="Arial"/>
                <w:spacing w:val="-4"/>
                <w:sz w:val="16"/>
                <w:szCs w:val="16"/>
              </w:rPr>
              <w:t>C</w:t>
            </w:r>
            <w:r>
              <w:rPr>
                <w:rFonts w:ascii="Arial" w:eastAsia="Arial" w:hAnsi="Arial" w:cs="Arial"/>
                <w:sz w:val="16"/>
                <w:szCs w:val="16"/>
              </w:rPr>
              <w:t>GCAG</w:t>
            </w:r>
            <w:r>
              <w:rPr>
                <w:rFonts w:ascii="Arial" w:eastAsia="Arial" w:hAnsi="Arial" w:cs="Arial"/>
                <w:spacing w:val="-5"/>
                <w:sz w:val="16"/>
                <w:szCs w:val="16"/>
              </w:rPr>
              <w:t>A</w:t>
            </w:r>
            <w:r>
              <w:rPr>
                <w:rFonts w:ascii="Arial" w:eastAsia="Arial" w:hAnsi="Arial" w:cs="Arial"/>
                <w:sz w:val="16"/>
                <w:szCs w:val="16"/>
              </w:rPr>
              <w:t>GGCGAA</w:t>
            </w:r>
          </w:p>
        </w:tc>
      </w:tr>
      <w:tr w:rsidR="00966A57">
        <w:trPr>
          <w:trHeight w:hRule="exact" w:val="300"/>
        </w:trPr>
        <w:tc>
          <w:tcPr>
            <w:tcW w:w="758" w:type="dxa"/>
            <w:tcBorders>
              <w:top w:val="nil"/>
              <w:left w:val="nil"/>
              <w:bottom w:val="nil"/>
              <w:right w:val="nil"/>
            </w:tcBorders>
          </w:tcPr>
          <w:p w:rsidR="00966A57" w:rsidRDefault="00A937A8">
            <w:pPr>
              <w:spacing w:before="50"/>
              <w:ind w:left="4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37[77]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966A57" w:rsidRDefault="00A937A8">
            <w:pPr>
              <w:spacing w:before="50"/>
              <w:ind w:left="182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12[75]</w:t>
            </w:r>
          </w:p>
        </w:tc>
        <w:tc>
          <w:tcPr>
            <w:tcW w:w="5722" w:type="dxa"/>
            <w:tcBorders>
              <w:top w:val="nil"/>
              <w:left w:val="nil"/>
              <w:bottom w:val="nil"/>
              <w:right w:val="nil"/>
            </w:tcBorders>
          </w:tcPr>
          <w:p w:rsidR="00966A57" w:rsidRDefault="00A937A8">
            <w:pPr>
              <w:spacing w:before="50"/>
              <w:ind w:left="182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ATTCGAC</w:t>
            </w:r>
            <w:r>
              <w:rPr>
                <w:rFonts w:ascii="Arial" w:eastAsia="Arial" w:hAnsi="Arial" w:cs="Arial"/>
                <w:spacing w:val="-4"/>
                <w:sz w:val="16"/>
                <w:szCs w:val="16"/>
              </w:rPr>
              <w:t>A</w:t>
            </w:r>
            <w:r>
              <w:rPr>
                <w:rFonts w:ascii="Arial" w:eastAsia="Arial" w:hAnsi="Arial" w:cs="Arial"/>
                <w:sz w:val="16"/>
                <w:szCs w:val="16"/>
              </w:rPr>
              <w:t>ACTCGTAACA</w:t>
            </w:r>
            <w:r>
              <w:rPr>
                <w:rFonts w:ascii="Arial" w:eastAsia="Arial" w:hAnsi="Arial" w:cs="Arial"/>
                <w:spacing w:val="-5"/>
                <w:sz w:val="16"/>
                <w:szCs w:val="16"/>
              </w:rPr>
              <w:t>G</w:t>
            </w:r>
            <w:r>
              <w:rPr>
                <w:rFonts w:ascii="Arial" w:eastAsia="Arial" w:hAnsi="Arial" w:cs="Arial"/>
                <w:sz w:val="16"/>
                <w:szCs w:val="16"/>
              </w:rPr>
              <w:t>TTGC</w:t>
            </w:r>
            <w:r>
              <w:rPr>
                <w:rFonts w:ascii="Arial" w:eastAsia="Arial" w:hAnsi="Arial" w:cs="Arial"/>
                <w:spacing w:val="-3"/>
                <w:sz w:val="16"/>
                <w:szCs w:val="16"/>
              </w:rPr>
              <w:t>G</w:t>
            </w:r>
            <w:r>
              <w:rPr>
                <w:rFonts w:ascii="Arial" w:eastAsia="Arial" w:hAnsi="Arial" w:cs="Arial"/>
                <w:sz w:val="16"/>
                <w:szCs w:val="16"/>
              </w:rPr>
              <w:t>GAATTTTAGA</w:t>
            </w:r>
            <w:r>
              <w:rPr>
                <w:rFonts w:ascii="Arial" w:eastAsia="Arial" w:hAnsi="Arial" w:cs="Arial"/>
                <w:spacing w:val="-5"/>
                <w:sz w:val="16"/>
                <w:szCs w:val="16"/>
              </w:rPr>
              <w:t>C</w:t>
            </w:r>
            <w:r>
              <w:rPr>
                <w:rFonts w:ascii="Arial" w:eastAsia="Arial" w:hAnsi="Arial" w:cs="Arial"/>
                <w:sz w:val="16"/>
                <w:szCs w:val="16"/>
              </w:rPr>
              <w:t>TGGATAGCG</w:t>
            </w:r>
          </w:p>
        </w:tc>
      </w:tr>
      <w:tr w:rsidR="00966A57">
        <w:trPr>
          <w:trHeight w:hRule="exact" w:val="300"/>
        </w:trPr>
        <w:tc>
          <w:tcPr>
            <w:tcW w:w="758" w:type="dxa"/>
            <w:tcBorders>
              <w:top w:val="nil"/>
              <w:left w:val="nil"/>
              <w:bottom w:val="nil"/>
              <w:right w:val="nil"/>
            </w:tcBorders>
          </w:tcPr>
          <w:p w:rsidR="00966A57" w:rsidRDefault="00A937A8">
            <w:pPr>
              <w:spacing w:before="50"/>
              <w:ind w:left="4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37[91]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966A57" w:rsidRDefault="00A937A8">
            <w:pPr>
              <w:spacing w:before="50"/>
              <w:ind w:left="182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14[79]</w:t>
            </w:r>
          </w:p>
        </w:tc>
        <w:tc>
          <w:tcPr>
            <w:tcW w:w="5722" w:type="dxa"/>
            <w:tcBorders>
              <w:top w:val="nil"/>
              <w:left w:val="nil"/>
              <w:bottom w:val="nil"/>
              <w:right w:val="nil"/>
            </w:tcBorders>
          </w:tcPr>
          <w:p w:rsidR="00966A57" w:rsidRDefault="00A937A8">
            <w:pPr>
              <w:spacing w:before="50"/>
              <w:ind w:left="182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ATTAAATG</w:t>
            </w:r>
            <w:r>
              <w:rPr>
                <w:rFonts w:ascii="Arial" w:eastAsia="Arial" w:hAnsi="Arial" w:cs="Arial"/>
                <w:spacing w:val="-4"/>
                <w:sz w:val="16"/>
                <w:szCs w:val="16"/>
              </w:rPr>
              <w:t>G</w:t>
            </w:r>
            <w:r>
              <w:rPr>
                <w:rFonts w:ascii="Arial" w:eastAsia="Arial" w:hAnsi="Arial" w:cs="Arial"/>
                <w:sz w:val="16"/>
                <w:szCs w:val="16"/>
              </w:rPr>
              <w:t>AGCG</w:t>
            </w:r>
            <w:r>
              <w:rPr>
                <w:rFonts w:ascii="Arial" w:eastAsia="Arial" w:hAnsi="Arial" w:cs="Arial"/>
                <w:spacing w:val="-3"/>
                <w:sz w:val="16"/>
                <w:szCs w:val="16"/>
              </w:rPr>
              <w:t>G</w:t>
            </w:r>
            <w:r>
              <w:rPr>
                <w:rFonts w:ascii="Arial" w:eastAsia="Arial" w:hAnsi="Arial" w:cs="Arial"/>
                <w:sz w:val="16"/>
                <w:szCs w:val="16"/>
              </w:rPr>
              <w:t>AATTATC</w:t>
            </w:r>
            <w:r>
              <w:rPr>
                <w:rFonts w:ascii="Arial" w:eastAsia="Arial" w:hAnsi="Arial" w:cs="Arial"/>
                <w:spacing w:val="-4"/>
                <w:sz w:val="16"/>
                <w:szCs w:val="16"/>
              </w:rPr>
              <w:t>C</w:t>
            </w:r>
            <w:r>
              <w:rPr>
                <w:rFonts w:ascii="Arial" w:eastAsia="Arial" w:hAnsi="Arial" w:cs="Arial"/>
                <w:sz w:val="16"/>
                <w:szCs w:val="16"/>
              </w:rPr>
              <w:t>GTAGATAAT</w:t>
            </w:r>
            <w:r>
              <w:rPr>
                <w:rFonts w:ascii="Arial" w:eastAsia="Arial" w:hAnsi="Arial" w:cs="Arial"/>
                <w:spacing w:val="-5"/>
                <w:sz w:val="16"/>
                <w:szCs w:val="16"/>
              </w:rPr>
              <w:t>C</w:t>
            </w:r>
            <w:r>
              <w:rPr>
                <w:rFonts w:ascii="Arial" w:eastAsia="Arial" w:hAnsi="Arial" w:cs="Arial"/>
                <w:sz w:val="16"/>
                <w:szCs w:val="16"/>
              </w:rPr>
              <w:t>AAAAATCA</w:t>
            </w:r>
          </w:p>
        </w:tc>
      </w:tr>
      <w:tr w:rsidR="00966A57">
        <w:trPr>
          <w:trHeight w:hRule="exact" w:val="300"/>
        </w:trPr>
        <w:tc>
          <w:tcPr>
            <w:tcW w:w="758" w:type="dxa"/>
            <w:tcBorders>
              <w:top w:val="nil"/>
              <w:left w:val="nil"/>
              <w:bottom w:val="nil"/>
              <w:right w:val="nil"/>
            </w:tcBorders>
          </w:tcPr>
          <w:p w:rsidR="00966A57" w:rsidRDefault="00A937A8">
            <w:pPr>
              <w:spacing w:before="50"/>
              <w:ind w:left="4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38[189]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966A57" w:rsidRDefault="00A937A8">
            <w:pPr>
              <w:spacing w:before="50"/>
              <w:ind w:left="182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37[169]</w:t>
            </w:r>
          </w:p>
        </w:tc>
        <w:tc>
          <w:tcPr>
            <w:tcW w:w="5722" w:type="dxa"/>
            <w:tcBorders>
              <w:top w:val="nil"/>
              <w:left w:val="nil"/>
              <w:bottom w:val="nil"/>
              <w:right w:val="nil"/>
            </w:tcBorders>
          </w:tcPr>
          <w:p w:rsidR="00966A57" w:rsidRDefault="00A937A8">
            <w:pPr>
              <w:spacing w:before="50"/>
              <w:ind w:left="182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TAACAG</w:t>
            </w:r>
            <w:r>
              <w:rPr>
                <w:rFonts w:ascii="Arial" w:eastAsia="Arial" w:hAnsi="Arial" w:cs="Arial"/>
                <w:spacing w:val="-4"/>
                <w:sz w:val="16"/>
                <w:szCs w:val="16"/>
              </w:rPr>
              <w:t>G</w:t>
            </w:r>
            <w:r>
              <w:rPr>
                <w:rFonts w:ascii="Arial" w:eastAsia="Arial" w:hAnsi="Arial" w:cs="Arial"/>
                <w:sz w:val="16"/>
                <w:szCs w:val="16"/>
              </w:rPr>
              <w:t>ATTAGCA</w:t>
            </w:r>
            <w:r>
              <w:rPr>
                <w:rFonts w:ascii="Arial" w:eastAsia="Arial" w:hAnsi="Arial" w:cs="Arial"/>
                <w:spacing w:val="-4"/>
                <w:sz w:val="16"/>
                <w:szCs w:val="16"/>
              </w:rPr>
              <w:t>G</w:t>
            </w:r>
            <w:r>
              <w:rPr>
                <w:rFonts w:ascii="Arial" w:eastAsia="Arial" w:hAnsi="Arial" w:cs="Arial"/>
                <w:sz w:val="16"/>
                <w:szCs w:val="16"/>
              </w:rPr>
              <w:t>AGCGA</w:t>
            </w:r>
            <w:r>
              <w:rPr>
                <w:rFonts w:ascii="Arial" w:eastAsia="Arial" w:hAnsi="Arial" w:cs="Arial"/>
                <w:spacing w:val="-5"/>
                <w:sz w:val="16"/>
                <w:szCs w:val="16"/>
              </w:rPr>
              <w:t>G</w:t>
            </w:r>
            <w:r>
              <w:rPr>
                <w:rFonts w:ascii="Arial" w:eastAsia="Arial" w:hAnsi="Arial" w:cs="Arial"/>
                <w:sz w:val="16"/>
                <w:szCs w:val="16"/>
              </w:rPr>
              <w:t>GGCTTTT</w:t>
            </w:r>
            <w:r>
              <w:rPr>
                <w:rFonts w:ascii="Arial" w:eastAsia="Arial" w:hAnsi="Arial" w:cs="Arial"/>
                <w:spacing w:val="-3"/>
                <w:sz w:val="16"/>
                <w:szCs w:val="16"/>
              </w:rPr>
              <w:t>G</w:t>
            </w:r>
            <w:r>
              <w:rPr>
                <w:rFonts w:ascii="Arial" w:eastAsia="Arial" w:hAnsi="Arial" w:cs="Arial"/>
                <w:sz w:val="16"/>
                <w:szCs w:val="16"/>
              </w:rPr>
              <w:t>ATGATTG</w:t>
            </w:r>
            <w:r>
              <w:rPr>
                <w:rFonts w:ascii="Arial" w:eastAsia="Arial" w:hAnsi="Arial" w:cs="Arial"/>
                <w:spacing w:val="-4"/>
                <w:sz w:val="16"/>
                <w:szCs w:val="16"/>
              </w:rPr>
              <w:t>C</w:t>
            </w:r>
            <w:r>
              <w:rPr>
                <w:rFonts w:ascii="Arial" w:eastAsia="Arial" w:hAnsi="Arial" w:cs="Arial"/>
                <w:sz w:val="16"/>
                <w:szCs w:val="16"/>
              </w:rPr>
              <w:t>CCGTAT</w:t>
            </w:r>
          </w:p>
        </w:tc>
      </w:tr>
      <w:tr w:rsidR="00966A57">
        <w:trPr>
          <w:trHeight w:hRule="exact" w:val="300"/>
        </w:trPr>
        <w:tc>
          <w:tcPr>
            <w:tcW w:w="758" w:type="dxa"/>
            <w:tcBorders>
              <w:top w:val="nil"/>
              <w:left w:val="nil"/>
              <w:bottom w:val="nil"/>
              <w:right w:val="nil"/>
            </w:tcBorders>
          </w:tcPr>
          <w:p w:rsidR="00966A57" w:rsidRDefault="00A937A8">
            <w:pPr>
              <w:spacing w:before="50"/>
              <w:ind w:left="4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38[62]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966A57" w:rsidRDefault="00A937A8">
            <w:pPr>
              <w:spacing w:before="50"/>
              <w:ind w:left="182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35[69]</w:t>
            </w:r>
          </w:p>
        </w:tc>
        <w:tc>
          <w:tcPr>
            <w:tcW w:w="5722" w:type="dxa"/>
            <w:tcBorders>
              <w:top w:val="nil"/>
              <w:left w:val="nil"/>
              <w:bottom w:val="nil"/>
              <w:right w:val="nil"/>
            </w:tcBorders>
          </w:tcPr>
          <w:p w:rsidR="00966A57" w:rsidRDefault="00A937A8">
            <w:pPr>
              <w:spacing w:before="50"/>
              <w:ind w:left="182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TGATGGCA</w:t>
            </w:r>
            <w:r>
              <w:rPr>
                <w:rFonts w:ascii="Arial" w:eastAsia="Arial" w:hAnsi="Arial" w:cs="Arial"/>
                <w:spacing w:val="-4"/>
                <w:sz w:val="16"/>
                <w:szCs w:val="16"/>
              </w:rPr>
              <w:t>A</w:t>
            </w:r>
            <w:r>
              <w:rPr>
                <w:rFonts w:ascii="Arial" w:eastAsia="Arial" w:hAnsi="Arial" w:cs="Arial"/>
                <w:sz w:val="16"/>
                <w:szCs w:val="16"/>
              </w:rPr>
              <w:t>GTATTAGA</w:t>
            </w:r>
            <w:r>
              <w:rPr>
                <w:rFonts w:ascii="Arial" w:eastAsia="Arial" w:hAnsi="Arial" w:cs="Arial"/>
                <w:spacing w:val="-3"/>
                <w:sz w:val="16"/>
                <w:szCs w:val="16"/>
              </w:rPr>
              <w:t>C</w:t>
            </w:r>
            <w:r>
              <w:rPr>
                <w:rFonts w:ascii="Arial" w:eastAsia="Arial" w:hAnsi="Arial" w:cs="Arial"/>
                <w:sz w:val="16"/>
                <w:szCs w:val="16"/>
              </w:rPr>
              <w:t>TTT</w:t>
            </w:r>
            <w:r>
              <w:rPr>
                <w:rFonts w:ascii="Arial" w:eastAsia="Arial" w:hAnsi="Arial" w:cs="Arial"/>
                <w:spacing w:val="-4"/>
                <w:sz w:val="16"/>
                <w:szCs w:val="16"/>
              </w:rPr>
              <w:t>A</w:t>
            </w:r>
            <w:r>
              <w:rPr>
                <w:rFonts w:ascii="Arial" w:eastAsia="Arial" w:hAnsi="Arial" w:cs="Arial"/>
                <w:sz w:val="16"/>
                <w:szCs w:val="16"/>
              </w:rPr>
              <w:t>AGGTTATC</w:t>
            </w:r>
            <w:r>
              <w:rPr>
                <w:rFonts w:ascii="Arial" w:eastAsia="Arial" w:hAnsi="Arial" w:cs="Arial"/>
                <w:spacing w:val="-4"/>
                <w:sz w:val="16"/>
                <w:szCs w:val="16"/>
              </w:rPr>
              <w:t>T</w:t>
            </w:r>
            <w:r>
              <w:rPr>
                <w:rFonts w:ascii="Arial" w:eastAsia="Arial" w:hAnsi="Arial" w:cs="Arial"/>
                <w:sz w:val="16"/>
                <w:szCs w:val="16"/>
              </w:rPr>
              <w:t>AAAAGTGC</w:t>
            </w:r>
            <w:r>
              <w:rPr>
                <w:rFonts w:ascii="Arial" w:eastAsia="Arial" w:hAnsi="Arial" w:cs="Arial"/>
                <w:spacing w:val="-4"/>
                <w:sz w:val="16"/>
                <w:szCs w:val="16"/>
              </w:rPr>
              <w:t>C</w:t>
            </w:r>
            <w:r>
              <w:rPr>
                <w:rFonts w:ascii="Arial" w:eastAsia="Arial" w:hAnsi="Arial" w:cs="Arial"/>
                <w:sz w:val="16"/>
                <w:szCs w:val="16"/>
              </w:rPr>
              <w:t>ACG</w:t>
            </w:r>
            <w:r>
              <w:rPr>
                <w:rFonts w:ascii="Arial" w:eastAsia="Arial" w:hAnsi="Arial" w:cs="Arial"/>
                <w:spacing w:val="-4"/>
                <w:sz w:val="16"/>
                <w:szCs w:val="16"/>
              </w:rPr>
              <w:t>C</w:t>
            </w:r>
            <w:r>
              <w:rPr>
                <w:rFonts w:ascii="Arial" w:eastAsia="Arial" w:hAnsi="Arial" w:cs="Arial"/>
                <w:sz w:val="16"/>
                <w:szCs w:val="16"/>
              </w:rPr>
              <w:t>TGAGA</w:t>
            </w:r>
          </w:p>
        </w:tc>
      </w:tr>
      <w:tr w:rsidR="00966A57">
        <w:trPr>
          <w:trHeight w:hRule="exact" w:val="300"/>
        </w:trPr>
        <w:tc>
          <w:tcPr>
            <w:tcW w:w="758" w:type="dxa"/>
            <w:tcBorders>
              <w:top w:val="nil"/>
              <w:left w:val="nil"/>
              <w:bottom w:val="nil"/>
              <w:right w:val="nil"/>
            </w:tcBorders>
          </w:tcPr>
          <w:p w:rsidR="00966A57" w:rsidRDefault="00A937A8">
            <w:pPr>
              <w:spacing w:before="50"/>
              <w:ind w:left="4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39[119]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966A57" w:rsidRDefault="00A937A8">
            <w:pPr>
              <w:spacing w:before="50"/>
              <w:ind w:left="182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13[132]</w:t>
            </w:r>
          </w:p>
        </w:tc>
        <w:tc>
          <w:tcPr>
            <w:tcW w:w="5722" w:type="dxa"/>
            <w:tcBorders>
              <w:top w:val="nil"/>
              <w:left w:val="nil"/>
              <w:bottom w:val="nil"/>
              <w:right w:val="nil"/>
            </w:tcBorders>
          </w:tcPr>
          <w:p w:rsidR="00966A57" w:rsidRDefault="00A937A8">
            <w:pPr>
              <w:spacing w:before="50"/>
              <w:ind w:left="182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AGTAACAAT</w:t>
            </w:r>
            <w:r>
              <w:rPr>
                <w:rFonts w:ascii="Arial" w:eastAsia="Arial" w:hAnsi="Arial" w:cs="Arial"/>
                <w:spacing w:val="-4"/>
                <w:sz w:val="16"/>
                <w:szCs w:val="16"/>
              </w:rPr>
              <w:t>T</w:t>
            </w:r>
            <w:r>
              <w:rPr>
                <w:rFonts w:ascii="Arial" w:eastAsia="Arial" w:hAnsi="Arial" w:cs="Arial"/>
                <w:sz w:val="16"/>
                <w:szCs w:val="16"/>
              </w:rPr>
              <w:t>TTGCTTT</w:t>
            </w:r>
            <w:r>
              <w:rPr>
                <w:rFonts w:ascii="Arial" w:eastAsia="Arial" w:hAnsi="Arial" w:cs="Arial"/>
                <w:spacing w:val="-5"/>
                <w:sz w:val="16"/>
                <w:szCs w:val="16"/>
              </w:rPr>
              <w:t>T</w:t>
            </w:r>
            <w:r>
              <w:rPr>
                <w:rFonts w:ascii="Arial" w:eastAsia="Arial" w:hAnsi="Arial" w:cs="Arial"/>
                <w:sz w:val="16"/>
                <w:szCs w:val="16"/>
              </w:rPr>
              <w:t>AAAAGTTTG</w:t>
            </w:r>
            <w:r>
              <w:rPr>
                <w:rFonts w:ascii="Arial" w:eastAsia="Arial" w:hAnsi="Arial" w:cs="Arial"/>
                <w:spacing w:val="-3"/>
                <w:sz w:val="16"/>
                <w:szCs w:val="16"/>
              </w:rPr>
              <w:t>A</w:t>
            </w:r>
            <w:r>
              <w:rPr>
                <w:rFonts w:ascii="Arial" w:eastAsia="Arial" w:hAnsi="Arial" w:cs="Arial"/>
                <w:sz w:val="16"/>
                <w:szCs w:val="16"/>
              </w:rPr>
              <w:t>AAACATG</w:t>
            </w:r>
            <w:r>
              <w:rPr>
                <w:rFonts w:ascii="Arial" w:eastAsia="Arial" w:hAnsi="Arial" w:cs="Arial"/>
                <w:spacing w:val="-4"/>
                <w:sz w:val="16"/>
                <w:szCs w:val="16"/>
              </w:rPr>
              <w:t>A</w:t>
            </w:r>
            <w:r>
              <w:rPr>
                <w:rFonts w:ascii="Arial" w:eastAsia="Arial" w:hAnsi="Arial" w:cs="Arial"/>
                <w:sz w:val="16"/>
                <w:szCs w:val="16"/>
              </w:rPr>
              <w:t>TAAATT</w:t>
            </w:r>
          </w:p>
        </w:tc>
      </w:tr>
      <w:tr w:rsidR="00966A57">
        <w:trPr>
          <w:trHeight w:hRule="exact" w:val="300"/>
        </w:trPr>
        <w:tc>
          <w:tcPr>
            <w:tcW w:w="758" w:type="dxa"/>
            <w:tcBorders>
              <w:top w:val="nil"/>
              <w:left w:val="nil"/>
              <w:bottom w:val="nil"/>
              <w:right w:val="nil"/>
            </w:tcBorders>
          </w:tcPr>
          <w:p w:rsidR="00966A57" w:rsidRDefault="00A937A8">
            <w:pPr>
              <w:spacing w:before="50"/>
              <w:ind w:left="4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39[126]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966A57" w:rsidRDefault="00A937A8">
            <w:pPr>
              <w:spacing w:before="50"/>
              <w:ind w:left="182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18[133]</w:t>
            </w:r>
          </w:p>
        </w:tc>
        <w:tc>
          <w:tcPr>
            <w:tcW w:w="5722" w:type="dxa"/>
            <w:tcBorders>
              <w:top w:val="nil"/>
              <w:left w:val="nil"/>
              <w:bottom w:val="nil"/>
              <w:right w:val="nil"/>
            </w:tcBorders>
          </w:tcPr>
          <w:p w:rsidR="00966A57" w:rsidRDefault="00A937A8">
            <w:pPr>
              <w:spacing w:before="50"/>
              <w:ind w:left="182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GTACCTTATC</w:t>
            </w:r>
            <w:r>
              <w:rPr>
                <w:rFonts w:ascii="Arial" w:eastAsia="Arial" w:hAnsi="Arial" w:cs="Arial"/>
                <w:spacing w:val="-5"/>
                <w:sz w:val="16"/>
                <w:szCs w:val="16"/>
              </w:rPr>
              <w:t>A</w:t>
            </w:r>
            <w:r>
              <w:rPr>
                <w:rFonts w:ascii="Arial" w:eastAsia="Arial" w:hAnsi="Arial" w:cs="Arial"/>
                <w:sz w:val="16"/>
                <w:szCs w:val="16"/>
              </w:rPr>
              <w:t>TCGGAA</w:t>
            </w:r>
            <w:r>
              <w:rPr>
                <w:rFonts w:ascii="Arial" w:eastAsia="Arial" w:hAnsi="Arial" w:cs="Arial"/>
                <w:spacing w:val="-4"/>
                <w:sz w:val="16"/>
                <w:szCs w:val="16"/>
              </w:rPr>
              <w:t>A</w:t>
            </w:r>
            <w:r>
              <w:rPr>
                <w:rFonts w:ascii="Arial" w:eastAsia="Arial" w:hAnsi="Arial" w:cs="Arial"/>
                <w:sz w:val="16"/>
                <w:szCs w:val="16"/>
              </w:rPr>
              <w:t>GAGCATCTG</w:t>
            </w:r>
            <w:r>
              <w:rPr>
                <w:rFonts w:ascii="Arial" w:eastAsia="Arial" w:hAnsi="Arial" w:cs="Arial"/>
                <w:spacing w:val="-4"/>
                <w:sz w:val="16"/>
                <w:szCs w:val="16"/>
              </w:rPr>
              <w:t>C</w:t>
            </w:r>
            <w:r>
              <w:rPr>
                <w:rFonts w:ascii="Arial" w:eastAsia="Arial" w:hAnsi="Arial" w:cs="Arial"/>
                <w:sz w:val="16"/>
                <w:szCs w:val="16"/>
              </w:rPr>
              <w:t>AGC</w:t>
            </w:r>
            <w:r>
              <w:rPr>
                <w:rFonts w:ascii="Arial" w:eastAsia="Arial" w:hAnsi="Arial" w:cs="Arial"/>
                <w:spacing w:val="-4"/>
                <w:sz w:val="16"/>
                <w:szCs w:val="16"/>
              </w:rPr>
              <w:t>A</w:t>
            </w:r>
            <w:r>
              <w:rPr>
                <w:rFonts w:ascii="Arial" w:eastAsia="Arial" w:hAnsi="Arial" w:cs="Arial"/>
                <w:sz w:val="16"/>
                <w:szCs w:val="16"/>
              </w:rPr>
              <w:t>ATAGGAACG</w:t>
            </w:r>
            <w:r>
              <w:rPr>
                <w:rFonts w:ascii="Arial" w:eastAsia="Arial" w:hAnsi="Arial" w:cs="Arial"/>
                <w:spacing w:val="-4"/>
                <w:sz w:val="16"/>
                <w:szCs w:val="16"/>
              </w:rPr>
              <w:t>C</w:t>
            </w:r>
            <w:r>
              <w:rPr>
                <w:rFonts w:ascii="Arial" w:eastAsia="Arial" w:hAnsi="Arial" w:cs="Arial"/>
                <w:sz w:val="16"/>
                <w:szCs w:val="16"/>
              </w:rPr>
              <w:t>GGGTAGC</w:t>
            </w:r>
          </w:p>
        </w:tc>
      </w:tr>
      <w:tr w:rsidR="00966A57">
        <w:trPr>
          <w:trHeight w:hRule="exact" w:val="300"/>
        </w:trPr>
        <w:tc>
          <w:tcPr>
            <w:tcW w:w="758" w:type="dxa"/>
            <w:tcBorders>
              <w:top w:val="nil"/>
              <w:left w:val="nil"/>
              <w:bottom w:val="nil"/>
              <w:right w:val="nil"/>
            </w:tcBorders>
          </w:tcPr>
          <w:p w:rsidR="00966A57" w:rsidRDefault="00A937A8">
            <w:pPr>
              <w:spacing w:before="50"/>
              <w:ind w:left="4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39[133]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966A57" w:rsidRDefault="00A937A8">
            <w:pPr>
              <w:spacing w:before="50"/>
              <w:ind w:left="182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38[126]</w:t>
            </w:r>
          </w:p>
        </w:tc>
        <w:tc>
          <w:tcPr>
            <w:tcW w:w="5722" w:type="dxa"/>
            <w:tcBorders>
              <w:top w:val="nil"/>
              <w:left w:val="nil"/>
              <w:bottom w:val="nil"/>
              <w:right w:val="nil"/>
            </w:tcBorders>
          </w:tcPr>
          <w:p w:rsidR="00966A57" w:rsidRDefault="00A937A8">
            <w:pPr>
              <w:spacing w:before="50"/>
              <w:ind w:left="182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TTAGTCTCTG</w:t>
            </w:r>
            <w:r>
              <w:rPr>
                <w:rFonts w:ascii="Arial" w:eastAsia="Arial" w:hAnsi="Arial" w:cs="Arial"/>
                <w:spacing w:val="-5"/>
                <w:sz w:val="16"/>
                <w:szCs w:val="16"/>
              </w:rPr>
              <w:t>A</w:t>
            </w:r>
            <w:r>
              <w:rPr>
                <w:rFonts w:ascii="Arial" w:eastAsia="Arial" w:hAnsi="Arial" w:cs="Arial"/>
                <w:sz w:val="16"/>
                <w:szCs w:val="16"/>
              </w:rPr>
              <w:t>ATTGTAA</w:t>
            </w:r>
            <w:r>
              <w:rPr>
                <w:rFonts w:ascii="Arial" w:eastAsia="Arial" w:hAnsi="Arial" w:cs="Arial"/>
                <w:spacing w:val="-5"/>
                <w:sz w:val="16"/>
                <w:szCs w:val="16"/>
              </w:rPr>
              <w:t>T</w:t>
            </w:r>
            <w:r>
              <w:rPr>
                <w:rFonts w:ascii="Arial" w:eastAsia="Arial" w:hAnsi="Arial" w:cs="Arial"/>
                <w:sz w:val="16"/>
                <w:szCs w:val="16"/>
              </w:rPr>
              <w:t>AAG</w:t>
            </w:r>
            <w:r>
              <w:rPr>
                <w:rFonts w:ascii="Arial" w:eastAsia="Arial" w:hAnsi="Arial" w:cs="Arial"/>
                <w:spacing w:val="-3"/>
                <w:sz w:val="16"/>
                <w:szCs w:val="16"/>
              </w:rPr>
              <w:t>T</w:t>
            </w:r>
            <w:r>
              <w:rPr>
                <w:rFonts w:ascii="Arial" w:eastAsia="Arial" w:hAnsi="Arial" w:cs="Arial"/>
                <w:sz w:val="16"/>
                <w:szCs w:val="16"/>
              </w:rPr>
              <w:t>TTTAACATT</w:t>
            </w:r>
            <w:r>
              <w:rPr>
                <w:rFonts w:ascii="Arial" w:eastAsia="Arial" w:hAnsi="Arial" w:cs="Arial"/>
                <w:spacing w:val="-4"/>
                <w:sz w:val="16"/>
                <w:szCs w:val="16"/>
              </w:rPr>
              <w:t>A</w:t>
            </w:r>
            <w:r>
              <w:rPr>
                <w:rFonts w:ascii="Arial" w:eastAsia="Arial" w:hAnsi="Arial" w:cs="Arial"/>
                <w:sz w:val="16"/>
                <w:szCs w:val="16"/>
              </w:rPr>
              <w:t>TC</w:t>
            </w:r>
          </w:p>
        </w:tc>
      </w:tr>
      <w:tr w:rsidR="00966A57">
        <w:trPr>
          <w:trHeight w:hRule="exact" w:val="300"/>
        </w:trPr>
        <w:tc>
          <w:tcPr>
            <w:tcW w:w="758" w:type="dxa"/>
            <w:tcBorders>
              <w:top w:val="nil"/>
              <w:left w:val="nil"/>
              <w:bottom w:val="nil"/>
              <w:right w:val="nil"/>
            </w:tcBorders>
          </w:tcPr>
          <w:p w:rsidR="00966A57" w:rsidRDefault="00A937A8">
            <w:pPr>
              <w:spacing w:before="50"/>
              <w:ind w:left="4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39[147]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966A57" w:rsidRDefault="00A937A8">
            <w:pPr>
              <w:spacing w:before="50"/>
              <w:ind w:left="182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21[153]</w:t>
            </w:r>
          </w:p>
        </w:tc>
        <w:tc>
          <w:tcPr>
            <w:tcW w:w="5722" w:type="dxa"/>
            <w:tcBorders>
              <w:top w:val="nil"/>
              <w:left w:val="nil"/>
              <w:bottom w:val="nil"/>
              <w:right w:val="nil"/>
            </w:tcBorders>
          </w:tcPr>
          <w:p w:rsidR="00966A57" w:rsidRDefault="00A937A8">
            <w:pPr>
              <w:spacing w:before="50"/>
              <w:ind w:left="182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TACCGTT</w:t>
            </w:r>
            <w:r>
              <w:rPr>
                <w:rFonts w:ascii="Arial" w:eastAsia="Arial" w:hAnsi="Arial" w:cs="Arial"/>
                <w:spacing w:val="-4"/>
                <w:sz w:val="16"/>
                <w:szCs w:val="16"/>
              </w:rPr>
              <w:t>C</w:t>
            </w:r>
            <w:r>
              <w:rPr>
                <w:rFonts w:ascii="Arial" w:eastAsia="Arial" w:hAnsi="Arial" w:cs="Arial"/>
                <w:sz w:val="16"/>
                <w:szCs w:val="16"/>
              </w:rPr>
              <w:t>AAAGTATAA</w:t>
            </w:r>
            <w:r>
              <w:rPr>
                <w:rFonts w:ascii="Arial" w:eastAsia="Arial" w:hAnsi="Arial" w:cs="Arial"/>
                <w:spacing w:val="-4"/>
                <w:sz w:val="16"/>
                <w:szCs w:val="16"/>
              </w:rPr>
              <w:t>A</w:t>
            </w:r>
            <w:r>
              <w:rPr>
                <w:rFonts w:ascii="Arial" w:eastAsia="Arial" w:hAnsi="Arial" w:cs="Arial"/>
                <w:sz w:val="16"/>
                <w:szCs w:val="16"/>
              </w:rPr>
              <w:t>ACA</w:t>
            </w:r>
            <w:r>
              <w:rPr>
                <w:rFonts w:ascii="Arial" w:eastAsia="Arial" w:hAnsi="Arial" w:cs="Arial"/>
                <w:spacing w:val="-4"/>
                <w:sz w:val="16"/>
                <w:szCs w:val="16"/>
              </w:rPr>
              <w:t>G</w:t>
            </w:r>
            <w:r>
              <w:rPr>
                <w:rFonts w:ascii="Arial" w:eastAsia="Arial" w:hAnsi="Arial" w:cs="Arial"/>
                <w:sz w:val="16"/>
                <w:szCs w:val="16"/>
              </w:rPr>
              <w:t>ATGGGCAA</w:t>
            </w:r>
            <w:r>
              <w:rPr>
                <w:rFonts w:ascii="Arial" w:eastAsia="Arial" w:hAnsi="Arial" w:cs="Arial"/>
                <w:spacing w:val="-4"/>
                <w:sz w:val="16"/>
                <w:szCs w:val="16"/>
              </w:rPr>
              <w:t>T</w:t>
            </w:r>
            <w:r>
              <w:rPr>
                <w:rFonts w:ascii="Arial" w:eastAsia="Arial" w:hAnsi="Arial" w:cs="Arial"/>
                <w:sz w:val="16"/>
                <w:szCs w:val="16"/>
              </w:rPr>
              <w:t>AATTTTTG</w:t>
            </w:r>
            <w:r>
              <w:rPr>
                <w:rFonts w:ascii="Arial" w:eastAsia="Arial" w:hAnsi="Arial" w:cs="Arial"/>
                <w:spacing w:val="-5"/>
                <w:sz w:val="16"/>
                <w:szCs w:val="16"/>
              </w:rPr>
              <w:t>T</w:t>
            </w:r>
            <w:r>
              <w:rPr>
                <w:rFonts w:ascii="Arial" w:eastAsia="Arial" w:hAnsi="Arial" w:cs="Arial"/>
                <w:sz w:val="16"/>
                <w:szCs w:val="16"/>
              </w:rPr>
              <w:t>TATT</w:t>
            </w:r>
            <w:r>
              <w:rPr>
                <w:rFonts w:ascii="Arial" w:eastAsia="Arial" w:hAnsi="Arial" w:cs="Arial"/>
                <w:spacing w:val="-4"/>
                <w:sz w:val="16"/>
                <w:szCs w:val="16"/>
              </w:rPr>
              <w:t>G</w:t>
            </w:r>
            <w:r>
              <w:rPr>
                <w:rFonts w:ascii="Arial" w:eastAsia="Arial" w:hAnsi="Arial" w:cs="Arial"/>
                <w:sz w:val="16"/>
                <w:szCs w:val="16"/>
              </w:rPr>
              <w:t>CGCC</w:t>
            </w:r>
          </w:p>
        </w:tc>
      </w:tr>
      <w:tr w:rsidR="00966A57">
        <w:trPr>
          <w:trHeight w:hRule="exact" w:val="300"/>
        </w:trPr>
        <w:tc>
          <w:tcPr>
            <w:tcW w:w="758" w:type="dxa"/>
            <w:tcBorders>
              <w:top w:val="nil"/>
              <w:left w:val="nil"/>
              <w:bottom w:val="nil"/>
              <w:right w:val="nil"/>
            </w:tcBorders>
          </w:tcPr>
          <w:p w:rsidR="00966A57" w:rsidRDefault="00A937A8">
            <w:pPr>
              <w:spacing w:before="50"/>
              <w:ind w:left="4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39[6]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966A57" w:rsidRDefault="00A937A8">
            <w:pPr>
              <w:spacing w:before="50"/>
              <w:ind w:left="182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39[34]</w:t>
            </w:r>
          </w:p>
        </w:tc>
        <w:tc>
          <w:tcPr>
            <w:tcW w:w="5722" w:type="dxa"/>
            <w:tcBorders>
              <w:top w:val="nil"/>
              <w:left w:val="nil"/>
              <w:bottom w:val="nil"/>
              <w:right w:val="nil"/>
            </w:tcBorders>
          </w:tcPr>
          <w:p w:rsidR="00966A57" w:rsidRDefault="00A937A8">
            <w:pPr>
              <w:spacing w:before="50"/>
              <w:ind w:left="182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TTTTTTTTTT</w:t>
            </w:r>
            <w:r>
              <w:rPr>
                <w:rFonts w:ascii="Arial" w:eastAsia="Arial" w:hAnsi="Arial" w:cs="Arial"/>
                <w:spacing w:val="-3"/>
                <w:sz w:val="16"/>
                <w:szCs w:val="16"/>
              </w:rPr>
              <w:t>G</w:t>
            </w:r>
            <w:r>
              <w:rPr>
                <w:rFonts w:ascii="Arial" w:eastAsia="Arial" w:hAnsi="Arial" w:cs="Arial"/>
                <w:sz w:val="16"/>
                <w:szCs w:val="16"/>
              </w:rPr>
              <w:t>AATA</w:t>
            </w:r>
            <w:r>
              <w:rPr>
                <w:rFonts w:ascii="Arial" w:eastAsia="Arial" w:hAnsi="Arial" w:cs="Arial"/>
                <w:spacing w:val="-4"/>
                <w:sz w:val="16"/>
                <w:szCs w:val="16"/>
              </w:rPr>
              <w:t>A</w:t>
            </w:r>
            <w:r>
              <w:rPr>
                <w:rFonts w:ascii="Arial" w:eastAsia="Arial" w:hAnsi="Arial" w:cs="Arial"/>
                <w:sz w:val="16"/>
                <w:szCs w:val="16"/>
              </w:rPr>
              <w:t>TGGAAG</w:t>
            </w:r>
            <w:r>
              <w:rPr>
                <w:rFonts w:ascii="Arial" w:eastAsia="Arial" w:hAnsi="Arial" w:cs="Arial"/>
                <w:spacing w:val="-4"/>
                <w:sz w:val="16"/>
                <w:szCs w:val="16"/>
              </w:rPr>
              <w:t>G</w:t>
            </w:r>
            <w:r>
              <w:rPr>
                <w:rFonts w:ascii="Arial" w:eastAsia="Arial" w:hAnsi="Arial" w:cs="Arial"/>
                <w:sz w:val="16"/>
                <w:szCs w:val="16"/>
              </w:rPr>
              <w:t>GTTAGA</w:t>
            </w:r>
          </w:p>
        </w:tc>
      </w:tr>
      <w:tr w:rsidR="00966A57">
        <w:trPr>
          <w:trHeight w:hRule="exact" w:val="301"/>
        </w:trPr>
        <w:tc>
          <w:tcPr>
            <w:tcW w:w="758" w:type="dxa"/>
            <w:tcBorders>
              <w:top w:val="nil"/>
              <w:left w:val="nil"/>
              <w:bottom w:val="nil"/>
              <w:right w:val="nil"/>
            </w:tcBorders>
          </w:tcPr>
          <w:p w:rsidR="00966A57" w:rsidRDefault="00A937A8">
            <w:pPr>
              <w:spacing w:before="50"/>
              <w:ind w:left="4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39[91]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966A57" w:rsidRDefault="00A937A8">
            <w:pPr>
              <w:spacing w:before="50"/>
              <w:ind w:left="182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16[79]</w:t>
            </w:r>
          </w:p>
        </w:tc>
        <w:tc>
          <w:tcPr>
            <w:tcW w:w="5722" w:type="dxa"/>
            <w:tcBorders>
              <w:top w:val="nil"/>
              <w:left w:val="nil"/>
              <w:bottom w:val="nil"/>
              <w:right w:val="nil"/>
            </w:tcBorders>
          </w:tcPr>
          <w:p w:rsidR="00966A57" w:rsidRDefault="00A937A8">
            <w:pPr>
              <w:spacing w:before="50"/>
              <w:ind w:left="182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TTTCAGGTT</w:t>
            </w:r>
            <w:r>
              <w:rPr>
                <w:rFonts w:ascii="Arial" w:eastAsia="Arial" w:hAnsi="Arial" w:cs="Arial"/>
                <w:spacing w:val="-5"/>
                <w:sz w:val="16"/>
                <w:szCs w:val="16"/>
              </w:rPr>
              <w:t>G</w:t>
            </w:r>
            <w:r>
              <w:rPr>
                <w:rFonts w:ascii="Arial" w:eastAsia="Arial" w:hAnsi="Arial" w:cs="Arial"/>
                <w:sz w:val="16"/>
                <w:szCs w:val="16"/>
              </w:rPr>
              <w:t>AATACCAAGT</w:t>
            </w:r>
            <w:r>
              <w:rPr>
                <w:rFonts w:ascii="Arial" w:eastAsia="Arial" w:hAnsi="Arial" w:cs="Arial"/>
                <w:spacing w:val="-5"/>
                <w:sz w:val="16"/>
                <w:szCs w:val="16"/>
              </w:rPr>
              <w:t>T</w:t>
            </w:r>
            <w:r>
              <w:rPr>
                <w:rFonts w:ascii="Arial" w:eastAsia="Arial" w:hAnsi="Arial" w:cs="Arial"/>
                <w:sz w:val="16"/>
                <w:szCs w:val="16"/>
              </w:rPr>
              <w:t>AAATCA</w:t>
            </w:r>
            <w:r>
              <w:rPr>
                <w:rFonts w:ascii="Arial" w:eastAsia="Arial" w:hAnsi="Arial" w:cs="Arial"/>
                <w:spacing w:val="-4"/>
                <w:sz w:val="16"/>
                <w:szCs w:val="16"/>
              </w:rPr>
              <w:t>A</w:t>
            </w:r>
            <w:r>
              <w:rPr>
                <w:rFonts w:ascii="Arial" w:eastAsia="Arial" w:hAnsi="Arial" w:cs="Arial"/>
                <w:sz w:val="16"/>
                <w:szCs w:val="16"/>
              </w:rPr>
              <w:t>AATATCGC</w:t>
            </w:r>
            <w:r>
              <w:rPr>
                <w:rFonts w:ascii="Arial" w:eastAsia="Arial" w:hAnsi="Arial" w:cs="Arial"/>
                <w:spacing w:val="-5"/>
                <w:sz w:val="16"/>
                <w:szCs w:val="16"/>
              </w:rPr>
              <w:t>G</w:t>
            </w:r>
            <w:r>
              <w:rPr>
                <w:rFonts w:ascii="Arial" w:eastAsia="Arial" w:hAnsi="Arial" w:cs="Arial"/>
                <w:sz w:val="16"/>
                <w:szCs w:val="16"/>
              </w:rPr>
              <w:t>TTT</w:t>
            </w:r>
          </w:p>
        </w:tc>
      </w:tr>
      <w:tr w:rsidR="00966A57">
        <w:trPr>
          <w:trHeight w:hRule="exact" w:val="301"/>
        </w:trPr>
        <w:tc>
          <w:tcPr>
            <w:tcW w:w="758" w:type="dxa"/>
            <w:tcBorders>
              <w:top w:val="nil"/>
              <w:left w:val="nil"/>
              <w:bottom w:val="nil"/>
              <w:right w:val="nil"/>
            </w:tcBorders>
          </w:tcPr>
          <w:p w:rsidR="00966A57" w:rsidRDefault="00A937A8">
            <w:pPr>
              <w:spacing w:before="51"/>
              <w:ind w:left="4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39[98]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966A57" w:rsidRDefault="00A937A8">
            <w:pPr>
              <w:spacing w:before="51"/>
              <w:ind w:left="182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13[111]</w:t>
            </w:r>
          </w:p>
        </w:tc>
        <w:tc>
          <w:tcPr>
            <w:tcW w:w="5722" w:type="dxa"/>
            <w:tcBorders>
              <w:top w:val="nil"/>
              <w:left w:val="nil"/>
              <w:bottom w:val="nil"/>
              <w:right w:val="nil"/>
            </w:tcBorders>
          </w:tcPr>
          <w:p w:rsidR="00966A57" w:rsidRDefault="00A937A8">
            <w:pPr>
              <w:spacing w:before="51"/>
              <w:ind w:left="182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TTTAACGAC</w:t>
            </w:r>
            <w:r>
              <w:rPr>
                <w:rFonts w:ascii="Arial" w:eastAsia="Arial" w:hAnsi="Arial" w:cs="Arial"/>
                <w:spacing w:val="-5"/>
                <w:sz w:val="16"/>
                <w:szCs w:val="16"/>
              </w:rPr>
              <w:t>C</w:t>
            </w:r>
            <w:r>
              <w:rPr>
                <w:rFonts w:ascii="Arial" w:eastAsia="Arial" w:hAnsi="Arial" w:cs="Arial"/>
                <w:sz w:val="16"/>
                <w:szCs w:val="16"/>
              </w:rPr>
              <w:t>AGAACCTT</w:t>
            </w:r>
            <w:r>
              <w:rPr>
                <w:rFonts w:ascii="Arial" w:eastAsia="Arial" w:hAnsi="Arial" w:cs="Arial"/>
                <w:spacing w:val="-4"/>
                <w:sz w:val="16"/>
                <w:szCs w:val="16"/>
              </w:rPr>
              <w:t>T</w:t>
            </w:r>
            <w:r>
              <w:rPr>
                <w:rFonts w:ascii="Arial" w:eastAsia="Arial" w:hAnsi="Arial" w:cs="Arial"/>
                <w:sz w:val="16"/>
                <w:szCs w:val="16"/>
              </w:rPr>
              <w:t>GCCCGAACG</w:t>
            </w:r>
            <w:r>
              <w:rPr>
                <w:rFonts w:ascii="Arial" w:eastAsia="Arial" w:hAnsi="Arial" w:cs="Arial"/>
                <w:spacing w:val="-5"/>
                <w:sz w:val="16"/>
                <w:szCs w:val="16"/>
              </w:rPr>
              <w:t>T</w:t>
            </w:r>
            <w:r>
              <w:rPr>
                <w:rFonts w:ascii="Arial" w:eastAsia="Arial" w:hAnsi="Arial" w:cs="Arial"/>
                <w:sz w:val="16"/>
                <w:szCs w:val="16"/>
              </w:rPr>
              <w:t>ATCTGGA</w:t>
            </w:r>
            <w:r>
              <w:rPr>
                <w:rFonts w:ascii="Arial" w:eastAsia="Arial" w:hAnsi="Arial" w:cs="Arial"/>
                <w:spacing w:val="-4"/>
                <w:sz w:val="16"/>
                <w:szCs w:val="16"/>
              </w:rPr>
              <w:t>T</w:t>
            </w:r>
            <w:r>
              <w:rPr>
                <w:rFonts w:ascii="Arial" w:eastAsia="Arial" w:hAnsi="Arial" w:cs="Arial"/>
                <w:sz w:val="16"/>
                <w:szCs w:val="16"/>
              </w:rPr>
              <w:t>TGAAT</w:t>
            </w:r>
          </w:p>
        </w:tc>
      </w:tr>
      <w:tr w:rsidR="00966A57">
        <w:trPr>
          <w:trHeight w:hRule="exact" w:val="300"/>
        </w:trPr>
        <w:tc>
          <w:tcPr>
            <w:tcW w:w="758" w:type="dxa"/>
            <w:tcBorders>
              <w:top w:val="nil"/>
              <w:left w:val="nil"/>
              <w:bottom w:val="nil"/>
              <w:right w:val="nil"/>
            </w:tcBorders>
          </w:tcPr>
          <w:p w:rsidR="00966A57" w:rsidRDefault="00A937A8">
            <w:pPr>
              <w:spacing w:before="50"/>
              <w:ind w:left="4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4[139]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966A57" w:rsidRDefault="00A937A8">
            <w:pPr>
              <w:spacing w:before="50"/>
              <w:ind w:left="182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20[126]</w:t>
            </w:r>
          </w:p>
        </w:tc>
        <w:tc>
          <w:tcPr>
            <w:tcW w:w="5722" w:type="dxa"/>
            <w:tcBorders>
              <w:top w:val="nil"/>
              <w:left w:val="nil"/>
              <w:bottom w:val="nil"/>
              <w:right w:val="nil"/>
            </w:tcBorders>
          </w:tcPr>
          <w:p w:rsidR="00966A57" w:rsidRDefault="00A937A8">
            <w:pPr>
              <w:spacing w:before="50"/>
              <w:ind w:left="182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TCATTTTT</w:t>
            </w:r>
            <w:r>
              <w:rPr>
                <w:rFonts w:ascii="Arial" w:eastAsia="Arial" w:hAnsi="Arial" w:cs="Arial"/>
                <w:spacing w:val="-4"/>
                <w:sz w:val="16"/>
                <w:szCs w:val="16"/>
              </w:rPr>
              <w:t>T</w:t>
            </w:r>
            <w:r>
              <w:rPr>
                <w:rFonts w:ascii="Arial" w:eastAsia="Arial" w:hAnsi="Arial" w:cs="Arial"/>
                <w:sz w:val="16"/>
                <w:szCs w:val="16"/>
              </w:rPr>
              <w:t>AACCTAAATG</w:t>
            </w:r>
            <w:r>
              <w:rPr>
                <w:rFonts w:ascii="Arial" w:eastAsia="Arial" w:hAnsi="Arial" w:cs="Arial"/>
                <w:spacing w:val="-5"/>
                <w:sz w:val="16"/>
                <w:szCs w:val="16"/>
              </w:rPr>
              <w:t>G</w:t>
            </w:r>
            <w:r>
              <w:rPr>
                <w:rFonts w:ascii="Arial" w:eastAsia="Arial" w:hAnsi="Arial" w:cs="Arial"/>
                <w:sz w:val="16"/>
                <w:szCs w:val="16"/>
              </w:rPr>
              <w:t>TCAATATAGC</w:t>
            </w:r>
            <w:r>
              <w:rPr>
                <w:rFonts w:ascii="Arial" w:eastAsia="Arial" w:hAnsi="Arial" w:cs="Arial"/>
                <w:spacing w:val="-5"/>
                <w:sz w:val="16"/>
                <w:szCs w:val="16"/>
              </w:rPr>
              <w:t>T</w:t>
            </w:r>
            <w:r>
              <w:rPr>
                <w:rFonts w:ascii="Arial" w:eastAsia="Arial" w:hAnsi="Arial" w:cs="Arial"/>
                <w:sz w:val="16"/>
                <w:szCs w:val="16"/>
              </w:rPr>
              <w:t>GCAACT</w:t>
            </w:r>
            <w:r>
              <w:rPr>
                <w:rFonts w:ascii="Arial" w:eastAsia="Arial" w:hAnsi="Arial" w:cs="Arial"/>
                <w:spacing w:val="-4"/>
                <w:sz w:val="16"/>
                <w:szCs w:val="16"/>
              </w:rPr>
              <w:t>A</w:t>
            </w:r>
            <w:r>
              <w:rPr>
                <w:rFonts w:ascii="Arial" w:eastAsia="Arial" w:hAnsi="Arial" w:cs="Arial"/>
                <w:sz w:val="16"/>
                <w:szCs w:val="16"/>
              </w:rPr>
              <w:t>AAGT</w:t>
            </w:r>
          </w:p>
        </w:tc>
      </w:tr>
      <w:tr w:rsidR="00966A57">
        <w:trPr>
          <w:trHeight w:hRule="exact" w:val="300"/>
        </w:trPr>
        <w:tc>
          <w:tcPr>
            <w:tcW w:w="758" w:type="dxa"/>
            <w:tcBorders>
              <w:top w:val="nil"/>
              <w:left w:val="nil"/>
              <w:bottom w:val="nil"/>
              <w:right w:val="nil"/>
            </w:tcBorders>
          </w:tcPr>
          <w:p w:rsidR="00966A57" w:rsidRDefault="00A937A8">
            <w:pPr>
              <w:spacing w:before="50"/>
              <w:ind w:left="4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4[228]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966A57" w:rsidRDefault="00A937A8">
            <w:pPr>
              <w:spacing w:before="50"/>
              <w:ind w:left="182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5[228]</w:t>
            </w:r>
          </w:p>
        </w:tc>
        <w:tc>
          <w:tcPr>
            <w:tcW w:w="5722" w:type="dxa"/>
            <w:tcBorders>
              <w:top w:val="nil"/>
              <w:left w:val="nil"/>
              <w:bottom w:val="nil"/>
              <w:right w:val="nil"/>
            </w:tcBorders>
          </w:tcPr>
          <w:p w:rsidR="00966A57" w:rsidRDefault="00A937A8">
            <w:pPr>
              <w:spacing w:before="50"/>
              <w:ind w:left="182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TTTTTTTTTT</w:t>
            </w:r>
            <w:r>
              <w:rPr>
                <w:rFonts w:ascii="Arial" w:eastAsia="Arial" w:hAnsi="Arial" w:cs="Arial"/>
                <w:spacing w:val="-3"/>
                <w:sz w:val="16"/>
                <w:szCs w:val="16"/>
              </w:rPr>
              <w:t>G</w:t>
            </w:r>
            <w:r>
              <w:rPr>
                <w:rFonts w:ascii="Arial" w:eastAsia="Arial" w:hAnsi="Arial" w:cs="Arial"/>
                <w:sz w:val="16"/>
                <w:szCs w:val="16"/>
              </w:rPr>
              <w:t>AA</w:t>
            </w:r>
            <w:r>
              <w:rPr>
                <w:rFonts w:ascii="Arial" w:eastAsia="Arial" w:hAnsi="Arial" w:cs="Arial"/>
                <w:spacing w:val="-4"/>
                <w:sz w:val="16"/>
                <w:szCs w:val="16"/>
              </w:rPr>
              <w:t>G</w:t>
            </w:r>
            <w:r>
              <w:rPr>
                <w:rFonts w:ascii="Arial" w:eastAsia="Arial" w:hAnsi="Arial" w:cs="Arial"/>
                <w:sz w:val="16"/>
                <w:szCs w:val="16"/>
              </w:rPr>
              <w:t>ATTGTATA</w:t>
            </w:r>
            <w:r>
              <w:rPr>
                <w:rFonts w:ascii="Arial" w:eastAsia="Arial" w:hAnsi="Arial" w:cs="Arial"/>
                <w:spacing w:val="-4"/>
                <w:sz w:val="16"/>
                <w:szCs w:val="16"/>
              </w:rPr>
              <w:t>A</w:t>
            </w:r>
            <w:r>
              <w:rPr>
                <w:rFonts w:ascii="Arial" w:eastAsia="Arial" w:hAnsi="Arial" w:cs="Arial"/>
                <w:sz w:val="16"/>
                <w:szCs w:val="16"/>
              </w:rPr>
              <w:t>GCAAAAGCC</w:t>
            </w:r>
            <w:r>
              <w:rPr>
                <w:rFonts w:ascii="Arial" w:eastAsia="Arial" w:hAnsi="Arial" w:cs="Arial"/>
                <w:spacing w:val="-3"/>
                <w:sz w:val="16"/>
                <w:szCs w:val="16"/>
              </w:rPr>
              <w:t>C</w:t>
            </w:r>
            <w:r>
              <w:rPr>
                <w:rFonts w:ascii="Arial" w:eastAsia="Arial" w:hAnsi="Arial" w:cs="Arial"/>
                <w:sz w:val="16"/>
                <w:szCs w:val="16"/>
              </w:rPr>
              <w:t>CAA</w:t>
            </w:r>
            <w:r>
              <w:rPr>
                <w:rFonts w:ascii="Arial" w:eastAsia="Arial" w:hAnsi="Arial" w:cs="Arial"/>
                <w:spacing w:val="-3"/>
                <w:sz w:val="16"/>
                <w:szCs w:val="16"/>
              </w:rPr>
              <w:t>A</w:t>
            </w:r>
            <w:r>
              <w:rPr>
                <w:rFonts w:ascii="Arial" w:eastAsia="Arial" w:hAnsi="Arial" w:cs="Arial"/>
                <w:sz w:val="16"/>
                <w:szCs w:val="16"/>
              </w:rPr>
              <w:t>AACAGTT</w:t>
            </w:r>
            <w:r>
              <w:rPr>
                <w:rFonts w:ascii="Arial" w:eastAsia="Arial" w:hAnsi="Arial" w:cs="Arial"/>
                <w:spacing w:val="-5"/>
                <w:sz w:val="16"/>
                <w:szCs w:val="16"/>
              </w:rPr>
              <w:t>T</w:t>
            </w:r>
            <w:r>
              <w:rPr>
                <w:rFonts w:ascii="Arial" w:eastAsia="Arial" w:hAnsi="Arial" w:cs="Arial"/>
                <w:sz w:val="16"/>
                <w:szCs w:val="16"/>
              </w:rPr>
              <w:t>TTTTTTT</w:t>
            </w:r>
          </w:p>
        </w:tc>
      </w:tr>
      <w:tr w:rsidR="00966A57">
        <w:trPr>
          <w:trHeight w:hRule="exact" w:val="300"/>
        </w:trPr>
        <w:tc>
          <w:tcPr>
            <w:tcW w:w="758" w:type="dxa"/>
            <w:tcBorders>
              <w:top w:val="nil"/>
              <w:left w:val="nil"/>
              <w:bottom w:val="nil"/>
              <w:right w:val="nil"/>
            </w:tcBorders>
          </w:tcPr>
          <w:p w:rsidR="00966A57" w:rsidRDefault="00A937A8">
            <w:pPr>
              <w:spacing w:before="50"/>
              <w:ind w:left="4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40[189]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966A57" w:rsidRDefault="00A937A8">
            <w:pPr>
              <w:spacing w:before="50"/>
              <w:ind w:left="182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39[172]</w:t>
            </w:r>
          </w:p>
        </w:tc>
        <w:tc>
          <w:tcPr>
            <w:tcW w:w="5722" w:type="dxa"/>
            <w:tcBorders>
              <w:top w:val="nil"/>
              <w:left w:val="nil"/>
              <w:bottom w:val="nil"/>
              <w:right w:val="nil"/>
            </w:tcBorders>
          </w:tcPr>
          <w:p w:rsidR="00966A57" w:rsidRDefault="00A937A8">
            <w:pPr>
              <w:spacing w:before="50"/>
              <w:ind w:left="182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TAACAG</w:t>
            </w:r>
            <w:r>
              <w:rPr>
                <w:rFonts w:ascii="Arial" w:eastAsia="Arial" w:hAnsi="Arial" w:cs="Arial"/>
                <w:spacing w:val="-4"/>
                <w:sz w:val="16"/>
                <w:szCs w:val="16"/>
              </w:rPr>
              <w:t>G</w:t>
            </w:r>
            <w:r>
              <w:rPr>
                <w:rFonts w:ascii="Arial" w:eastAsia="Arial" w:hAnsi="Arial" w:cs="Arial"/>
                <w:sz w:val="16"/>
                <w:szCs w:val="16"/>
              </w:rPr>
              <w:t>ATTAGCA</w:t>
            </w:r>
            <w:r>
              <w:rPr>
                <w:rFonts w:ascii="Arial" w:eastAsia="Arial" w:hAnsi="Arial" w:cs="Arial"/>
                <w:spacing w:val="-4"/>
                <w:sz w:val="16"/>
                <w:szCs w:val="16"/>
              </w:rPr>
              <w:t>G</w:t>
            </w:r>
            <w:r>
              <w:rPr>
                <w:rFonts w:ascii="Arial" w:eastAsia="Arial" w:hAnsi="Arial" w:cs="Arial"/>
                <w:sz w:val="16"/>
                <w:szCs w:val="16"/>
              </w:rPr>
              <w:t>AGCGA</w:t>
            </w:r>
            <w:r>
              <w:rPr>
                <w:rFonts w:ascii="Arial" w:eastAsia="Arial" w:hAnsi="Arial" w:cs="Arial"/>
                <w:spacing w:val="-5"/>
                <w:sz w:val="16"/>
                <w:szCs w:val="16"/>
              </w:rPr>
              <w:t>G</w:t>
            </w:r>
            <w:r>
              <w:rPr>
                <w:rFonts w:ascii="Arial" w:eastAsia="Arial" w:hAnsi="Arial" w:cs="Arial"/>
                <w:sz w:val="16"/>
                <w:szCs w:val="16"/>
              </w:rPr>
              <w:t>GAACAAAT</w:t>
            </w:r>
            <w:r>
              <w:rPr>
                <w:rFonts w:ascii="Arial" w:eastAsia="Arial" w:hAnsi="Arial" w:cs="Arial"/>
                <w:spacing w:val="-4"/>
                <w:sz w:val="16"/>
                <w:szCs w:val="16"/>
              </w:rPr>
              <w:t>A</w:t>
            </w:r>
            <w:r>
              <w:rPr>
                <w:rFonts w:ascii="Arial" w:eastAsia="Arial" w:hAnsi="Arial" w:cs="Arial"/>
                <w:sz w:val="16"/>
                <w:szCs w:val="16"/>
              </w:rPr>
              <w:t>AATCGCGT</w:t>
            </w:r>
            <w:r>
              <w:rPr>
                <w:rFonts w:ascii="Arial" w:eastAsia="Arial" w:hAnsi="Arial" w:cs="Arial"/>
                <w:spacing w:val="-4"/>
                <w:sz w:val="16"/>
                <w:szCs w:val="16"/>
              </w:rPr>
              <w:t>C</w:t>
            </w:r>
            <w:r>
              <w:rPr>
                <w:rFonts w:ascii="Arial" w:eastAsia="Arial" w:hAnsi="Arial" w:cs="Arial"/>
                <w:sz w:val="16"/>
                <w:szCs w:val="16"/>
              </w:rPr>
              <w:t>ATA</w:t>
            </w:r>
            <w:r>
              <w:rPr>
                <w:rFonts w:ascii="Arial" w:eastAsia="Arial" w:hAnsi="Arial" w:cs="Arial"/>
                <w:spacing w:val="-4"/>
                <w:sz w:val="16"/>
                <w:szCs w:val="16"/>
              </w:rPr>
              <w:t>C</w:t>
            </w:r>
            <w:r>
              <w:rPr>
                <w:rFonts w:ascii="Arial" w:eastAsia="Arial" w:hAnsi="Arial" w:cs="Arial"/>
                <w:sz w:val="16"/>
                <w:szCs w:val="16"/>
              </w:rPr>
              <w:t>ATG</w:t>
            </w:r>
          </w:p>
        </w:tc>
      </w:tr>
      <w:tr w:rsidR="00966A57">
        <w:trPr>
          <w:trHeight w:hRule="exact" w:val="300"/>
        </w:trPr>
        <w:tc>
          <w:tcPr>
            <w:tcW w:w="758" w:type="dxa"/>
            <w:tcBorders>
              <w:top w:val="nil"/>
              <w:left w:val="nil"/>
              <w:bottom w:val="nil"/>
              <w:right w:val="nil"/>
            </w:tcBorders>
          </w:tcPr>
          <w:p w:rsidR="00966A57" w:rsidRDefault="00A937A8">
            <w:pPr>
              <w:spacing w:before="50"/>
              <w:ind w:left="4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40[34]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966A57" w:rsidRDefault="00A937A8">
            <w:pPr>
              <w:spacing w:before="50"/>
              <w:ind w:left="182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40[6]</w:t>
            </w:r>
          </w:p>
        </w:tc>
        <w:tc>
          <w:tcPr>
            <w:tcW w:w="5722" w:type="dxa"/>
            <w:tcBorders>
              <w:top w:val="nil"/>
              <w:left w:val="nil"/>
              <w:bottom w:val="nil"/>
              <w:right w:val="nil"/>
            </w:tcBorders>
          </w:tcPr>
          <w:p w:rsidR="00966A57" w:rsidRDefault="00A937A8">
            <w:pPr>
              <w:spacing w:before="50"/>
              <w:ind w:left="182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AAGATGAT</w:t>
            </w:r>
            <w:r>
              <w:rPr>
                <w:rFonts w:ascii="Arial" w:eastAsia="Arial" w:hAnsi="Arial" w:cs="Arial"/>
                <w:spacing w:val="-5"/>
                <w:sz w:val="16"/>
                <w:szCs w:val="16"/>
              </w:rPr>
              <w:t>G</w:t>
            </w:r>
            <w:r>
              <w:rPr>
                <w:rFonts w:ascii="Arial" w:eastAsia="Arial" w:hAnsi="Arial" w:cs="Arial"/>
                <w:sz w:val="16"/>
                <w:szCs w:val="16"/>
              </w:rPr>
              <w:t>AAACAAA</w:t>
            </w:r>
            <w:r>
              <w:rPr>
                <w:rFonts w:ascii="Arial" w:eastAsia="Arial" w:hAnsi="Arial" w:cs="Arial"/>
                <w:spacing w:val="-4"/>
                <w:sz w:val="16"/>
                <w:szCs w:val="16"/>
              </w:rPr>
              <w:t>C</w:t>
            </w:r>
            <w:r>
              <w:rPr>
                <w:rFonts w:ascii="Arial" w:eastAsia="Arial" w:hAnsi="Arial" w:cs="Arial"/>
                <w:sz w:val="16"/>
                <w:szCs w:val="16"/>
              </w:rPr>
              <w:t>ATTT</w:t>
            </w:r>
            <w:r>
              <w:rPr>
                <w:rFonts w:ascii="Arial" w:eastAsia="Arial" w:hAnsi="Arial" w:cs="Arial"/>
                <w:spacing w:val="-3"/>
                <w:sz w:val="16"/>
                <w:szCs w:val="16"/>
              </w:rPr>
              <w:t>T</w:t>
            </w:r>
            <w:r>
              <w:rPr>
                <w:rFonts w:ascii="Arial" w:eastAsia="Arial" w:hAnsi="Arial" w:cs="Arial"/>
                <w:sz w:val="16"/>
                <w:szCs w:val="16"/>
              </w:rPr>
              <w:t>TTTTTTT</w:t>
            </w:r>
          </w:p>
        </w:tc>
      </w:tr>
      <w:tr w:rsidR="00966A57">
        <w:trPr>
          <w:trHeight w:hRule="exact" w:val="300"/>
        </w:trPr>
        <w:tc>
          <w:tcPr>
            <w:tcW w:w="758" w:type="dxa"/>
            <w:tcBorders>
              <w:top w:val="nil"/>
              <w:left w:val="nil"/>
              <w:bottom w:val="nil"/>
              <w:right w:val="nil"/>
            </w:tcBorders>
          </w:tcPr>
          <w:p w:rsidR="00966A57" w:rsidRDefault="00A937A8">
            <w:pPr>
              <w:spacing w:before="50"/>
              <w:ind w:left="4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41[126]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966A57" w:rsidRDefault="00A937A8">
            <w:pPr>
              <w:spacing w:before="50"/>
              <w:ind w:left="182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44[126]</w:t>
            </w:r>
          </w:p>
        </w:tc>
        <w:tc>
          <w:tcPr>
            <w:tcW w:w="5722" w:type="dxa"/>
            <w:tcBorders>
              <w:top w:val="nil"/>
              <w:left w:val="nil"/>
              <w:bottom w:val="nil"/>
              <w:right w:val="nil"/>
            </w:tcBorders>
          </w:tcPr>
          <w:p w:rsidR="00966A57" w:rsidRDefault="00A937A8">
            <w:pPr>
              <w:spacing w:before="50"/>
              <w:ind w:left="182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TCGCTAT</w:t>
            </w:r>
            <w:r>
              <w:rPr>
                <w:rFonts w:ascii="Arial" w:eastAsia="Arial" w:hAnsi="Arial" w:cs="Arial"/>
                <w:spacing w:val="-4"/>
                <w:sz w:val="16"/>
                <w:szCs w:val="16"/>
              </w:rPr>
              <w:t>C</w:t>
            </w:r>
            <w:r>
              <w:rPr>
                <w:rFonts w:ascii="Arial" w:eastAsia="Arial" w:hAnsi="Arial" w:cs="Arial"/>
                <w:sz w:val="16"/>
                <w:szCs w:val="16"/>
              </w:rPr>
              <w:t>AACCTATCCTA</w:t>
            </w:r>
            <w:r>
              <w:rPr>
                <w:rFonts w:ascii="Arial" w:eastAsia="Arial" w:hAnsi="Arial" w:cs="Arial"/>
                <w:spacing w:val="-6"/>
                <w:sz w:val="16"/>
                <w:szCs w:val="16"/>
              </w:rPr>
              <w:t>C</w:t>
            </w:r>
            <w:r>
              <w:rPr>
                <w:rFonts w:ascii="Arial" w:eastAsia="Arial" w:hAnsi="Arial" w:cs="Arial"/>
                <w:sz w:val="16"/>
                <w:szCs w:val="16"/>
              </w:rPr>
              <w:t>AGAGGCTT</w:t>
            </w:r>
            <w:r>
              <w:rPr>
                <w:rFonts w:ascii="Arial" w:eastAsia="Arial" w:hAnsi="Arial" w:cs="Arial"/>
                <w:spacing w:val="-5"/>
                <w:sz w:val="16"/>
                <w:szCs w:val="16"/>
              </w:rPr>
              <w:t>C</w:t>
            </w:r>
            <w:r>
              <w:rPr>
                <w:rFonts w:ascii="Arial" w:eastAsia="Arial" w:hAnsi="Arial" w:cs="Arial"/>
                <w:sz w:val="16"/>
                <w:szCs w:val="16"/>
              </w:rPr>
              <w:t>AGAGCCGCCA</w:t>
            </w:r>
            <w:r>
              <w:rPr>
                <w:rFonts w:ascii="Arial" w:eastAsia="Arial" w:hAnsi="Arial" w:cs="Arial"/>
                <w:spacing w:val="-5"/>
                <w:sz w:val="16"/>
                <w:szCs w:val="16"/>
              </w:rPr>
              <w:t>C</w:t>
            </w:r>
            <w:r>
              <w:rPr>
                <w:rFonts w:ascii="Arial" w:eastAsia="Arial" w:hAnsi="Arial" w:cs="Arial"/>
                <w:sz w:val="16"/>
                <w:szCs w:val="16"/>
              </w:rPr>
              <w:t>AA</w:t>
            </w:r>
          </w:p>
        </w:tc>
      </w:tr>
      <w:tr w:rsidR="00966A57">
        <w:trPr>
          <w:trHeight w:hRule="exact" w:val="300"/>
        </w:trPr>
        <w:tc>
          <w:tcPr>
            <w:tcW w:w="758" w:type="dxa"/>
            <w:tcBorders>
              <w:top w:val="nil"/>
              <w:left w:val="nil"/>
              <w:bottom w:val="nil"/>
              <w:right w:val="nil"/>
            </w:tcBorders>
          </w:tcPr>
          <w:p w:rsidR="00966A57" w:rsidRDefault="00A937A8">
            <w:pPr>
              <w:spacing w:before="50"/>
              <w:ind w:left="41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41[147]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966A57" w:rsidRDefault="00A937A8">
            <w:pPr>
              <w:spacing w:before="50"/>
              <w:ind w:left="182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20[147]</w:t>
            </w:r>
          </w:p>
        </w:tc>
        <w:tc>
          <w:tcPr>
            <w:tcW w:w="5722" w:type="dxa"/>
            <w:tcBorders>
              <w:top w:val="nil"/>
              <w:left w:val="nil"/>
              <w:bottom w:val="nil"/>
              <w:right w:val="nil"/>
            </w:tcBorders>
          </w:tcPr>
          <w:p w:rsidR="00966A57" w:rsidRDefault="00A937A8">
            <w:pPr>
              <w:spacing w:before="50"/>
              <w:ind w:left="182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TCAGACGGT</w:t>
            </w:r>
            <w:r>
              <w:rPr>
                <w:rFonts w:ascii="Arial" w:eastAsia="Arial" w:hAnsi="Arial" w:cs="Arial"/>
                <w:spacing w:val="-5"/>
                <w:sz w:val="16"/>
                <w:szCs w:val="16"/>
              </w:rPr>
              <w:t>A</w:t>
            </w:r>
            <w:r>
              <w:rPr>
                <w:rFonts w:ascii="Arial" w:eastAsia="Arial" w:hAnsi="Arial" w:cs="Arial"/>
                <w:sz w:val="16"/>
                <w:szCs w:val="16"/>
              </w:rPr>
              <w:t>ATGCTAAA</w:t>
            </w:r>
            <w:r>
              <w:rPr>
                <w:rFonts w:ascii="Arial" w:eastAsia="Arial" w:hAnsi="Arial" w:cs="Arial"/>
                <w:spacing w:val="-5"/>
                <w:sz w:val="16"/>
                <w:szCs w:val="16"/>
              </w:rPr>
              <w:t>G</w:t>
            </w:r>
            <w:r>
              <w:rPr>
                <w:rFonts w:ascii="Arial" w:eastAsia="Arial" w:hAnsi="Arial" w:cs="Arial"/>
                <w:sz w:val="16"/>
                <w:szCs w:val="16"/>
              </w:rPr>
              <w:t>ACCAGCATC</w:t>
            </w:r>
            <w:r>
              <w:rPr>
                <w:rFonts w:ascii="Arial" w:eastAsia="Arial" w:hAnsi="Arial" w:cs="Arial"/>
                <w:spacing w:val="-4"/>
                <w:sz w:val="16"/>
                <w:szCs w:val="16"/>
              </w:rPr>
              <w:t>G</w:t>
            </w:r>
            <w:r>
              <w:rPr>
                <w:rFonts w:ascii="Arial" w:eastAsia="Arial" w:hAnsi="Arial" w:cs="Arial"/>
                <w:sz w:val="16"/>
                <w:szCs w:val="16"/>
              </w:rPr>
              <w:t>TTAAAGA</w:t>
            </w:r>
            <w:r>
              <w:rPr>
                <w:rFonts w:ascii="Arial" w:eastAsia="Arial" w:hAnsi="Arial" w:cs="Arial"/>
                <w:spacing w:val="-4"/>
                <w:sz w:val="16"/>
                <w:szCs w:val="16"/>
              </w:rPr>
              <w:t>T</w:t>
            </w:r>
            <w:r>
              <w:rPr>
                <w:rFonts w:ascii="Arial" w:eastAsia="Arial" w:hAnsi="Arial" w:cs="Arial"/>
                <w:sz w:val="16"/>
                <w:szCs w:val="16"/>
              </w:rPr>
              <w:t>TCGGT</w:t>
            </w:r>
          </w:p>
        </w:tc>
      </w:tr>
      <w:tr w:rsidR="00966A57">
        <w:trPr>
          <w:trHeight w:hRule="exact" w:val="300"/>
        </w:trPr>
        <w:tc>
          <w:tcPr>
            <w:tcW w:w="758" w:type="dxa"/>
            <w:tcBorders>
              <w:top w:val="nil"/>
              <w:left w:val="nil"/>
              <w:bottom w:val="nil"/>
              <w:right w:val="nil"/>
            </w:tcBorders>
          </w:tcPr>
          <w:p w:rsidR="00966A57" w:rsidRDefault="00A937A8">
            <w:pPr>
              <w:spacing w:before="50"/>
              <w:ind w:left="41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41[42]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966A57" w:rsidRDefault="00A937A8">
            <w:pPr>
              <w:spacing w:before="50"/>
              <w:ind w:left="182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44[42]</w:t>
            </w:r>
          </w:p>
        </w:tc>
        <w:tc>
          <w:tcPr>
            <w:tcW w:w="5722" w:type="dxa"/>
            <w:tcBorders>
              <w:top w:val="nil"/>
              <w:left w:val="nil"/>
              <w:bottom w:val="nil"/>
              <w:right w:val="nil"/>
            </w:tcBorders>
          </w:tcPr>
          <w:p w:rsidR="00966A57" w:rsidRDefault="00A937A8">
            <w:pPr>
              <w:spacing w:before="50"/>
              <w:ind w:left="182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ACAATTT</w:t>
            </w:r>
            <w:r>
              <w:rPr>
                <w:rFonts w:ascii="Arial" w:eastAsia="Arial" w:hAnsi="Arial" w:cs="Arial"/>
                <w:spacing w:val="-4"/>
                <w:sz w:val="16"/>
                <w:szCs w:val="16"/>
              </w:rPr>
              <w:t>C</w:t>
            </w:r>
            <w:r>
              <w:rPr>
                <w:rFonts w:ascii="Arial" w:eastAsia="Arial" w:hAnsi="Arial" w:cs="Arial"/>
                <w:sz w:val="16"/>
                <w:szCs w:val="16"/>
              </w:rPr>
              <w:t>ATTTGA</w:t>
            </w:r>
            <w:r>
              <w:rPr>
                <w:rFonts w:ascii="Arial" w:eastAsia="Arial" w:hAnsi="Arial" w:cs="Arial"/>
                <w:spacing w:val="-4"/>
                <w:sz w:val="16"/>
                <w:szCs w:val="16"/>
              </w:rPr>
              <w:t>C</w:t>
            </w:r>
            <w:r>
              <w:rPr>
                <w:rFonts w:ascii="Arial" w:eastAsia="Arial" w:hAnsi="Arial" w:cs="Arial"/>
                <w:sz w:val="16"/>
                <w:szCs w:val="16"/>
              </w:rPr>
              <w:t>AAAATCA</w:t>
            </w:r>
            <w:r>
              <w:rPr>
                <w:rFonts w:ascii="Arial" w:eastAsia="Arial" w:hAnsi="Arial" w:cs="Arial"/>
                <w:spacing w:val="-4"/>
                <w:sz w:val="16"/>
                <w:szCs w:val="16"/>
              </w:rPr>
              <w:t>T</w:t>
            </w:r>
            <w:r>
              <w:rPr>
                <w:rFonts w:ascii="Arial" w:eastAsia="Arial" w:hAnsi="Arial" w:cs="Arial"/>
                <w:sz w:val="16"/>
                <w:szCs w:val="16"/>
              </w:rPr>
              <w:t>AGGTCTA</w:t>
            </w:r>
            <w:r>
              <w:rPr>
                <w:rFonts w:ascii="Arial" w:eastAsia="Arial" w:hAnsi="Arial" w:cs="Arial"/>
                <w:spacing w:val="-4"/>
                <w:sz w:val="16"/>
                <w:szCs w:val="16"/>
              </w:rPr>
              <w:t>A</w:t>
            </w:r>
            <w:r>
              <w:rPr>
                <w:rFonts w:ascii="Arial" w:eastAsia="Arial" w:hAnsi="Arial" w:cs="Arial"/>
                <w:sz w:val="16"/>
                <w:szCs w:val="16"/>
              </w:rPr>
              <w:t>ATGCA</w:t>
            </w:r>
            <w:r>
              <w:rPr>
                <w:rFonts w:ascii="Arial" w:eastAsia="Arial" w:hAnsi="Arial" w:cs="Arial"/>
                <w:spacing w:val="-3"/>
                <w:sz w:val="16"/>
                <w:szCs w:val="16"/>
              </w:rPr>
              <w:t>A</w:t>
            </w:r>
            <w:r>
              <w:rPr>
                <w:rFonts w:ascii="Arial" w:eastAsia="Arial" w:hAnsi="Arial" w:cs="Arial"/>
                <w:sz w:val="16"/>
                <w:szCs w:val="16"/>
              </w:rPr>
              <w:t>AAAGC</w:t>
            </w:r>
          </w:p>
        </w:tc>
      </w:tr>
      <w:tr w:rsidR="00966A57">
        <w:trPr>
          <w:trHeight w:hRule="exact" w:val="300"/>
        </w:trPr>
        <w:tc>
          <w:tcPr>
            <w:tcW w:w="758" w:type="dxa"/>
            <w:tcBorders>
              <w:top w:val="nil"/>
              <w:left w:val="nil"/>
              <w:bottom w:val="nil"/>
              <w:right w:val="nil"/>
            </w:tcBorders>
          </w:tcPr>
          <w:p w:rsidR="00966A57" w:rsidRDefault="00A937A8">
            <w:pPr>
              <w:spacing w:before="50"/>
              <w:ind w:left="41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41[6]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966A57" w:rsidRDefault="00A937A8">
            <w:pPr>
              <w:spacing w:before="50"/>
              <w:ind w:left="182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41[34]</w:t>
            </w:r>
          </w:p>
        </w:tc>
        <w:tc>
          <w:tcPr>
            <w:tcW w:w="5722" w:type="dxa"/>
            <w:tcBorders>
              <w:top w:val="nil"/>
              <w:left w:val="nil"/>
              <w:bottom w:val="nil"/>
              <w:right w:val="nil"/>
            </w:tcBorders>
          </w:tcPr>
          <w:p w:rsidR="00966A57" w:rsidRDefault="00A937A8">
            <w:pPr>
              <w:spacing w:before="50"/>
              <w:ind w:left="182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TTTTTTTTTT</w:t>
            </w:r>
            <w:r>
              <w:rPr>
                <w:rFonts w:ascii="Arial" w:eastAsia="Arial" w:hAnsi="Arial" w:cs="Arial"/>
                <w:spacing w:val="-4"/>
                <w:sz w:val="16"/>
                <w:szCs w:val="16"/>
              </w:rPr>
              <w:t>C</w:t>
            </w:r>
            <w:r>
              <w:rPr>
                <w:rFonts w:ascii="Arial" w:eastAsia="Arial" w:hAnsi="Arial" w:cs="Arial"/>
                <w:sz w:val="16"/>
                <w:szCs w:val="16"/>
              </w:rPr>
              <w:t>AAGAA</w:t>
            </w:r>
            <w:r>
              <w:rPr>
                <w:rFonts w:ascii="Arial" w:eastAsia="Arial" w:hAnsi="Arial" w:cs="Arial"/>
                <w:spacing w:val="-4"/>
                <w:sz w:val="16"/>
                <w:szCs w:val="16"/>
              </w:rPr>
              <w:t>A</w:t>
            </w:r>
            <w:r>
              <w:rPr>
                <w:rFonts w:ascii="Arial" w:eastAsia="Arial" w:hAnsi="Arial" w:cs="Arial"/>
                <w:sz w:val="16"/>
                <w:szCs w:val="16"/>
              </w:rPr>
              <w:t>ACAAA</w:t>
            </w:r>
            <w:r>
              <w:rPr>
                <w:rFonts w:ascii="Arial" w:eastAsia="Arial" w:hAnsi="Arial" w:cs="Arial"/>
                <w:spacing w:val="-4"/>
                <w:sz w:val="16"/>
                <w:szCs w:val="16"/>
              </w:rPr>
              <w:t>A</w:t>
            </w:r>
            <w:r>
              <w:rPr>
                <w:rFonts w:ascii="Arial" w:eastAsia="Arial" w:hAnsi="Arial" w:cs="Arial"/>
                <w:sz w:val="16"/>
                <w:szCs w:val="16"/>
              </w:rPr>
              <w:t>TTAATT</w:t>
            </w:r>
          </w:p>
        </w:tc>
      </w:tr>
      <w:tr w:rsidR="00966A57">
        <w:trPr>
          <w:trHeight w:hRule="exact" w:val="300"/>
        </w:trPr>
        <w:tc>
          <w:tcPr>
            <w:tcW w:w="758" w:type="dxa"/>
            <w:tcBorders>
              <w:top w:val="nil"/>
              <w:left w:val="nil"/>
              <w:bottom w:val="nil"/>
              <w:right w:val="nil"/>
            </w:tcBorders>
          </w:tcPr>
          <w:p w:rsidR="00966A57" w:rsidRDefault="00A937A8">
            <w:pPr>
              <w:spacing w:before="50"/>
              <w:ind w:left="41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41[63]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966A57" w:rsidRDefault="00A937A8">
            <w:pPr>
              <w:spacing w:before="50"/>
              <w:ind w:left="182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45[69]</w:t>
            </w:r>
          </w:p>
        </w:tc>
        <w:tc>
          <w:tcPr>
            <w:tcW w:w="5722" w:type="dxa"/>
            <w:tcBorders>
              <w:top w:val="nil"/>
              <w:left w:val="nil"/>
              <w:bottom w:val="nil"/>
              <w:right w:val="nil"/>
            </w:tcBorders>
          </w:tcPr>
          <w:p w:rsidR="00966A57" w:rsidRDefault="00A937A8">
            <w:pPr>
              <w:spacing w:before="50"/>
              <w:ind w:left="182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TTTTTAATG</w:t>
            </w:r>
            <w:r>
              <w:rPr>
                <w:rFonts w:ascii="Arial" w:eastAsia="Arial" w:hAnsi="Arial" w:cs="Arial"/>
                <w:spacing w:val="-5"/>
                <w:sz w:val="16"/>
                <w:szCs w:val="16"/>
              </w:rPr>
              <w:t>G</w:t>
            </w:r>
            <w:r>
              <w:rPr>
                <w:rFonts w:ascii="Arial" w:eastAsia="Arial" w:hAnsi="Arial" w:cs="Arial"/>
                <w:sz w:val="16"/>
                <w:szCs w:val="16"/>
              </w:rPr>
              <w:t>AAACAAGA</w:t>
            </w:r>
            <w:r>
              <w:rPr>
                <w:rFonts w:ascii="Arial" w:eastAsia="Arial" w:hAnsi="Arial" w:cs="Arial"/>
                <w:spacing w:val="-4"/>
                <w:sz w:val="16"/>
                <w:szCs w:val="16"/>
              </w:rPr>
              <w:t>G</w:t>
            </w:r>
            <w:r>
              <w:rPr>
                <w:rFonts w:ascii="Arial" w:eastAsia="Arial" w:hAnsi="Arial" w:cs="Arial"/>
                <w:sz w:val="16"/>
                <w:szCs w:val="16"/>
              </w:rPr>
              <w:t>TCAATAGT</w:t>
            </w:r>
            <w:r>
              <w:rPr>
                <w:rFonts w:ascii="Arial" w:eastAsia="Arial" w:hAnsi="Arial" w:cs="Arial"/>
                <w:spacing w:val="-3"/>
                <w:sz w:val="16"/>
                <w:szCs w:val="16"/>
              </w:rPr>
              <w:t>G</w:t>
            </w:r>
            <w:r>
              <w:rPr>
                <w:rFonts w:ascii="Arial" w:eastAsia="Arial" w:hAnsi="Arial" w:cs="Arial"/>
                <w:sz w:val="16"/>
                <w:szCs w:val="16"/>
              </w:rPr>
              <w:t>TCG</w:t>
            </w:r>
            <w:r>
              <w:rPr>
                <w:rFonts w:ascii="Arial" w:eastAsia="Arial" w:hAnsi="Arial" w:cs="Arial"/>
                <w:spacing w:val="-4"/>
                <w:sz w:val="16"/>
                <w:szCs w:val="16"/>
              </w:rPr>
              <w:t>C</w:t>
            </w:r>
            <w:r>
              <w:rPr>
                <w:rFonts w:ascii="Arial" w:eastAsia="Arial" w:hAnsi="Arial" w:cs="Arial"/>
                <w:sz w:val="16"/>
                <w:szCs w:val="16"/>
              </w:rPr>
              <w:t>AAGCACCG</w:t>
            </w:r>
            <w:r>
              <w:rPr>
                <w:rFonts w:ascii="Arial" w:eastAsia="Arial" w:hAnsi="Arial" w:cs="Arial"/>
                <w:spacing w:val="-4"/>
                <w:sz w:val="16"/>
                <w:szCs w:val="16"/>
              </w:rPr>
              <w:t>G</w:t>
            </w:r>
            <w:r>
              <w:rPr>
                <w:rFonts w:ascii="Arial" w:eastAsia="Arial" w:hAnsi="Arial" w:cs="Arial"/>
                <w:sz w:val="16"/>
                <w:szCs w:val="16"/>
              </w:rPr>
              <w:t>AGAATCGC</w:t>
            </w:r>
          </w:p>
        </w:tc>
      </w:tr>
      <w:tr w:rsidR="00966A57">
        <w:trPr>
          <w:trHeight w:hRule="exact" w:val="300"/>
        </w:trPr>
        <w:tc>
          <w:tcPr>
            <w:tcW w:w="758" w:type="dxa"/>
            <w:tcBorders>
              <w:top w:val="nil"/>
              <w:left w:val="nil"/>
              <w:bottom w:val="nil"/>
              <w:right w:val="nil"/>
            </w:tcBorders>
          </w:tcPr>
          <w:p w:rsidR="00966A57" w:rsidRDefault="00A937A8">
            <w:pPr>
              <w:spacing w:before="50"/>
              <w:ind w:left="41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42[118]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966A57" w:rsidRDefault="00A937A8">
            <w:pPr>
              <w:spacing w:before="50"/>
              <w:ind w:left="182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47[111]</w:t>
            </w:r>
          </w:p>
        </w:tc>
        <w:tc>
          <w:tcPr>
            <w:tcW w:w="5722" w:type="dxa"/>
            <w:tcBorders>
              <w:top w:val="nil"/>
              <w:left w:val="nil"/>
              <w:bottom w:val="nil"/>
              <w:right w:val="nil"/>
            </w:tcBorders>
          </w:tcPr>
          <w:p w:rsidR="00966A57" w:rsidRDefault="00A937A8">
            <w:pPr>
              <w:spacing w:before="50"/>
              <w:ind w:left="182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AATCCTTG</w:t>
            </w:r>
            <w:r>
              <w:rPr>
                <w:rFonts w:ascii="Arial" w:eastAsia="Arial" w:hAnsi="Arial" w:cs="Arial"/>
                <w:spacing w:val="-4"/>
                <w:sz w:val="16"/>
                <w:szCs w:val="16"/>
              </w:rPr>
              <w:t>A</w:t>
            </w:r>
            <w:r>
              <w:rPr>
                <w:rFonts w:ascii="Arial" w:eastAsia="Arial" w:hAnsi="Arial" w:cs="Arial"/>
                <w:sz w:val="16"/>
                <w:szCs w:val="16"/>
              </w:rPr>
              <w:t>AAACATAG</w:t>
            </w:r>
            <w:r>
              <w:rPr>
                <w:rFonts w:ascii="Arial" w:eastAsia="Arial" w:hAnsi="Arial" w:cs="Arial"/>
                <w:spacing w:val="-4"/>
                <w:sz w:val="16"/>
                <w:szCs w:val="16"/>
              </w:rPr>
              <w:t>T</w:t>
            </w:r>
            <w:r>
              <w:rPr>
                <w:rFonts w:ascii="Arial" w:eastAsia="Arial" w:hAnsi="Arial" w:cs="Arial"/>
                <w:sz w:val="16"/>
                <w:szCs w:val="16"/>
              </w:rPr>
              <w:t>TAAAATACCGGG</w:t>
            </w:r>
            <w:r>
              <w:rPr>
                <w:rFonts w:ascii="Arial" w:eastAsia="Arial" w:hAnsi="Arial" w:cs="Arial"/>
                <w:spacing w:val="-7"/>
                <w:sz w:val="16"/>
                <w:szCs w:val="16"/>
              </w:rPr>
              <w:t>C</w:t>
            </w:r>
            <w:r>
              <w:rPr>
                <w:rFonts w:ascii="Arial" w:eastAsia="Arial" w:hAnsi="Arial" w:cs="Arial"/>
                <w:sz w:val="16"/>
                <w:szCs w:val="16"/>
              </w:rPr>
              <w:t>ATTTA</w:t>
            </w:r>
            <w:r>
              <w:rPr>
                <w:rFonts w:ascii="Arial" w:eastAsia="Arial" w:hAnsi="Arial" w:cs="Arial"/>
                <w:spacing w:val="-4"/>
                <w:sz w:val="16"/>
                <w:szCs w:val="16"/>
              </w:rPr>
              <w:t>C</w:t>
            </w:r>
            <w:r>
              <w:rPr>
                <w:rFonts w:ascii="Arial" w:eastAsia="Arial" w:hAnsi="Arial" w:cs="Arial"/>
                <w:sz w:val="16"/>
                <w:szCs w:val="16"/>
              </w:rPr>
              <w:t>AAAAGA</w:t>
            </w:r>
            <w:r>
              <w:rPr>
                <w:rFonts w:ascii="Arial" w:eastAsia="Arial" w:hAnsi="Arial" w:cs="Arial"/>
                <w:spacing w:val="-3"/>
                <w:sz w:val="16"/>
                <w:szCs w:val="16"/>
              </w:rPr>
              <w:t>T</w:t>
            </w:r>
            <w:r>
              <w:rPr>
                <w:rFonts w:ascii="Arial" w:eastAsia="Arial" w:hAnsi="Arial" w:cs="Arial"/>
                <w:sz w:val="16"/>
                <w:szCs w:val="16"/>
              </w:rPr>
              <w:t>TAAAC</w:t>
            </w:r>
          </w:p>
        </w:tc>
      </w:tr>
      <w:tr w:rsidR="00966A57">
        <w:trPr>
          <w:trHeight w:hRule="exact" w:val="300"/>
        </w:trPr>
        <w:tc>
          <w:tcPr>
            <w:tcW w:w="758" w:type="dxa"/>
            <w:tcBorders>
              <w:top w:val="nil"/>
              <w:left w:val="nil"/>
              <w:bottom w:val="nil"/>
              <w:right w:val="nil"/>
            </w:tcBorders>
          </w:tcPr>
          <w:p w:rsidR="00966A57" w:rsidRDefault="00A937A8">
            <w:pPr>
              <w:spacing w:before="50"/>
              <w:ind w:left="41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42[146]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966A57" w:rsidRDefault="00A937A8">
            <w:pPr>
              <w:spacing w:before="50"/>
              <w:ind w:left="182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43[146]</w:t>
            </w:r>
          </w:p>
        </w:tc>
        <w:tc>
          <w:tcPr>
            <w:tcW w:w="5722" w:type="dxa"/>
            <w:tcBorders>
              <w:top w:val="nil"/>
              <w:left w:val="nil"/>
              <w:bottom w:val="nil"/>
              <w:right w:val="nil"/>
            </w:tcBorders>
          </w:tcPr>
          <w:p w:rsidR="00966A57" w:rsidRDefault="00A937A8">
            <w:pPr>
              <w:spacing w:before="50"/>
              <w:ind w:left="182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GCATTGACAG</w:t>
            </w:r>
            <w:r>
              <w:rPr>
                <w:rFonts w:ascii="Arial" w:eastAsia="Arial" w:hAnsi="Arial" w:cs="Arial"/>
                <w:spacing w:val="-5"/>
                <w:sz w:val="16"/>
                <w:szCs w:val="16"/>
              </w:rPr>
              <w:t>G</w:t>
            </w:r>
            <w:r>
              <w:rPr>
                <w:rFonts w:ascii="Arial" w:eastAsia="Arial" w:hAnsi="Arial" w:cs="Arial"/>
                <w:sz w:val="16"/>
                <w:szCs w:val="16"/>
              </w:rPr>
              <w:t>AATTAA</w:t>
            </w:r>
            <w:r>
              <w:rPr>
                <w:rFonts w:ascii="Arial" w:eastAsia="Arial" w:hAnsi="Arial" w:cs="Arial"/>
                <w:spacing w:val="-4"/>
                <w:sz w:val="16"/>
                <w:szCs w:val="16"/>
              </w:rPr>
              <w:t>T</w:t>
            </w:r>
            <w:r>
              <w:rPr>
                <w:rFonts w:ascii="Arial" w:eastAsia="Arial" w:hAnsi="Arial" w:cs="Arial"/>
                <w:sz w:val="16"/>
                <w:szCs w:val="16"/>
              </w:rPr>
              <w:t>TTTCT</w:t>
            </w:r>
            <w:r>
              <w:rPr>
                <w:rFonts w:ascii="Arial" w:eastAsia="Arial" w:hAnsi="Arial" w:cs="Arial"/>
                <w:spacing w:val="-3"/>
                <w:sz w:val="16"/>
                <w:szCs w:val="16"/>
              </w:rPr>
              <w:t>C</w:t>
            </w:r>
            <w:r>
              <w:rPr>
                <w:rFonts w:ascii="Arial" w:eastAsia="Arial" w:hAnsi="Arial" w:cs="Arial"/>
                <w:sz w:val="16"/>
                <w:szCs w:val="16"/>
              </w:rPr>
              <w:t>CTCAGAAC</w:t>
            </w:r>
            <w:r>
              <w:rPr>
                <w:rFonts w:ascii="Arial" w:eastAsia="Arial" w:hAnsi="Arial" w:cs="Arial"/>
                <w:spacing w:val="-4"/>
                <w:sz w:val="16"/>
                <w:szCs w:val="16"/>
              </w:rPr>
              <w:t>C</w:t>
            </w:r>
            <w:r>
              <w:rPr>
                <w:rFonts w:ascii="Arial" w:eastAsia="Arial" w:hAnsi="Arial" w:cs="Arial"/>
                <w:sz w:val="16"/>
                <w:szCs w:val="16"/>
              </w:rPr>
              <w:t>GCCACC</w:t>
            </w:r>
            <w:r>
              <w:rPr>
                <w:rFonts w:ascii="Arial" w:eastAsia="Arial" w:hAnsi="Arial" w:cs="Arial"/>
                <w:spacing w:val="-4"/>
                <w:sz w:val="16"/>
                <w:szCs w:val="16"/>
              </w:rPr>
              <w:t>C</w:t>
            </w:r>
            <w:r>
              <w:rPr>
                <w:rFonts w:ascii="Arial" w:eastAsia="Arial" w:hAnsi="Arial" w:cs="Arial"/>
                <w:sz w:val="16"/>
                <w:szCs w:val="16"/>
              </w:rPr>
              <w:t>TC</w:t>
            </w:r>
          </w:p>
        </w:tc>
      </w:tr>
      <w:tr w:rsidR="00966A57">
        <w:trPr>
          <w:trHeight w:hRule="exact" w:val="300"/>
        </w:trPr>
        <w:tc>
          <w:tcPr>
            <w:tcW w:w="758" w:type="dxa"/>
            <w:tcBorders>
              <w:top w:val="nil"/>
              <w:left w:val="nil"/>
              <w:bottom w:val="nil"/>
              <w:right w:val="nil"/>
            </w:tcBorders>
          </w:tcPr>
          <w:p w:rsidR="00966A57" w:rsidRDefault="00A937A8">
            <w:pPr>
              <w:spacing w:before="50"/>
              <w:ind w:left="41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42[189]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966A57" w:rsidRDefault="00A937A8">
            <w:pPr>
              <w:spacing w:before="50"/>
              <w:ind w:left="182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41[172]</w:t>
            </w:r>
          </w:p>
        </w:tc>
        <w:tc>
          <w:tcPr>
            <w:tcW w:w="5722" w:type="dxa"/>
            <w:tcBorders>
              <w:top w:val="nil"/>
              <w:left w:val="nil"/>
              <w:bottom w:val="nil"/>
              <w:right w:val="nil"/>
            </w:tcBorders>
          </w:tcPr>
          <w:p w:rsidR="00966A57" w:rsidRDefault="00A937A8">
            <w:pPr>
              <w:spacing w:before="50"/>
              <w:ind w:left="182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TAACAG</w:t>
            </w:r>
            <w:r>
              <w:rPr>
                <w:rFonts w:ascii="Arial" w:eastAsia="Arial" w:hAnsi="Arial" w:cs="Arial"/>
                <w:spacing w:val="-4"/>
                <w:sz w:val="16"/>
                <w:szCs w:val="16"/>
              </w:rPr>
              <w:t>G</w:t>
            </w:r>
            <w:r>
              <w:rPr>
                <w:rFonts w:ascii="Arial" w:eastAsia="Arial" w:hAnsi="Arial" w:cs="Arial"/>
                <w:sz w:val="16"/>
                <w:szCs w:val="16"/>
              </w:rPr>
              <w:t>ATTAGCA</w:t>
            </w:r>
            <w:r>
              <w:rPr>
                <w:rFonts w:ascii="Arial" w:eastAsia="Arial" w:hAnsi="Arial" w:cs="Arial"/>
                <w:spacing w:val="-4"/>
                <w:sz w:val="16"/>
                <w:szCs w:val="16"/>
              </w:rPr>
              <w:t>G</w:t>
            </w:r>
            <w:r>
              <w:rPr>
                <w:rFonts w:ascii="Arial" w:eastAsia="Arial" w:hAnsi="Arial" w:cs="Arial"/>
                <w:sz w:val="16"/>
                <w:szCs w:val="16"/>
              </w:rPr>
              <w:t>AGCGA</w:t>
            </w:r>
            <w:r>
              <w:rPr>
                <w:rFonts w:ascii="Arial" w:eastAsia="Arial" w:hAnsi="Arial" w:cs="Arial"/>
                <w:spacing w:val="-5"/>
                <w:sz w:val="16"/>
                <w:szCs w:val="16"/>
              </w:rPr>
              <w:t>G</w:t>
            </w:r>
            <w:r>
              <w:rPr>
                <w:rFonts w:ascii="Arial" w:eastAsia="Arial" w:hAnsi="Arial" w:cs="Arial"/>
                <w:sz w:val="16"/>
                <w:szCs w:val="16"/>
              </w:rPr>
              <w:t>GCAGAACCA</w:t>
            </w:r>
            <w:r>
              <w:rPr>
                <w:rFonts w:ascii="Arial" w:eastAsia="Arial" w:hAnsi="Arial" w:cs="Arial"/>
                <w:spacing w:val="-3"/>
                <w:sz w:val="16"/>
                <w:szCs w:val="16"/>
              </w:rPr>
              <w:t>C</w:t>
            </w:r>
            <w:r>
              <w:rPr>
                <w:rFonts w:ascii="Arial" w:eastAsia="Arial" w:hAnsi="Arial" w:cs="Arial"/>
                <w:sz w:val="16"/>
                <w:szCs w:val="16"/>
              </w:rPr>
              <w:t>CACTTG</w:t>
            </w:r>
            <w:r>
              <w:rPr>
                <w:rFonts w:ascii="Arial" w:eastAsia="Arial" w:hAnsi="Arial" w:cs="Arial"/>
                <w:spacing w:val="-5"/>
                <w:sz w:val="16"/>
                <w:szCs w:val="16"/>
              </w:rPr>
              <w:t>A</w:t>
            </w:r>
            <w:r>
              <w:rPr>
                <w:rFonts w:ascii="Arial" w:eastAsia="Arial" w:hAnsi="Arial" w:cs="Arial"/>
                <w:sz w:val="16"/>
                <w:szCs w:val="16"/>
              </w:rPr>
              <w:t>TATTCACA</w:t>
            </w:r>
          </w:p>
        </w:tc>
      </w:tr>
      <w:tr w:rsidR="00966A57">
        <w:trPr>
          <w:trHeight w:hRule="exact" w:val="300"/>
        </w:trPr>
        <w:tc>
          <w:tcPr>
            <w:tcW w:w="758" w:type="dxa"/>
            <w:tcBorders>
              <w:top w:val="nil"/>
              <w:left w:val="nil"/>
              <w:bottom w:val="nil"/>
              <w:right w:val="nil"/>
            </w:tcBorders>
          </w:tcPr>
          <w:p w:rsidR="00966A57" w:rsidRDefault="00A937A8">
            <w:pPr>
              <w:spacing w:before="50"/>
              <w:ind w:left="41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42[34]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966A57" w:rsidRDefault="00A937A8">
            <w:pPr>
              <w:spacing w:before="50"/>
              <w:ind w:left="182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42[6]</w:t>
            </w:r>
          </w:p>
        </w:tc>
        <w:tc>
          <w:tcPr>
            <w:tcW w:w="5722" w:type="dxa"/>
            <w:tcBorders>
              <w:top w:val="nil"/>
              <w:left w:val="nil"/>
              <w:bottom w:val="nil"/>
              <w:right w:val="nil"/>
            </w:tcBorders>
          </w:tcPr>
          <w:p w:rsidR="00966A57" w:rsidRDefault="00A937A8">
            <w:pPr>
              <w:spacing w:before="50"/>
              <w:ind w:left="182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CTACCTTT</w:t>
            </w:r>
            <w:r>
              <w:rPr>
                <w:rFonts w:ascii="Arial" w:eastAsia="Arial" w:hAnsi="Arial" w:cs="Arial"/>
                <w:spacing w:val="-3"/>
                <w:sz w:val="16"/>
                <w:szCs w:val="16"/>
              </w:rPr>
              <w:t>T</w:t>
            </w:r>
            <w:r>
              <w:rPr>
                <w:rFonts w:ascii="Arial" w:eastAsia="Arial" w:hAnsi="Arial" w:cs="Arial"/>
                <w:sz w:val="16"/>
                <w:szCs w:val="16"/>
              </w:rPr>
              <w:t>TAACCTC</w:t>
            </w:r>
            <w:r>
              <w:rPr>
                <w:rFonts w:ascii="Arial" w:eastAsia="Arial" w:hAnsi="Arial" w:cs="Arial"/>
                <w:spacing w:val="-4"/>
                <w:sz w:val="16"/>
                <w:szCs w:val="16"/>
              </w:rPr>
              <w:t>C</w:t>
            </w:r>
            <w:r>
              <w:rPr>
                <w:rFonts w:ascii="Arial" w:eastAsia="Arial" w:hAnsi="Arial" w:cs="Arial"/>
                <w:sz w:val="16"/>
                <w:szCs w:val="16"/>
              </w:rPr>
              <w:t>GGTTT</w:t>
            </w:r>
            <w:r>
              <w:rPr>
                <w:rFonts w:ascii="Arial" w:eastAsia="Arial" w:hAnsi="Arial" w:cs="Arial"/>
                <w:spacing w:val="-5"/>
                <w:sz w:val="16"/>
                <w:szCs w:val="16"/>
              </w:rPr>
              <w:t>T</w:t>
            </w:r>
            <w:r>
              <w:rPr>
                <w:rFonts w:ascii="Arial" w:eastAsia="Arial" w:hAnsi="Arial" w:cs="Arial"/>
                <w:sz w:val="16"/>
                <w:szCs w:val="16"/>
              </w:rPr>
              <w:t>TTTTTT</w:t>
            </w:r>
          </w:p>
        </w:tc>
      </w:tr>
      <w:tr w:rsidR="00966A57">
        <w:trPr>
          <w:trHeight w:hRule="exact" w:val="300"/>
        </w:trPr>
        <w:tc>
          <w:tcPr>
            <w:tcW w:w="758" w:type="dxa"/>
            <w:tcBorders>
              <w:top w:val="nil"/>
              <w:left w:val="nil"/>
              <w:bottom w:val="nil"/>
              <w:right w:val="nil"/>
            </w:tcBorders>
          </w:tcPr>
          <w:p w:rsidR="00966A57" w:rsidRDefault="00A937A8">
            <w:pPr>
              <w:spacing w:before="50"/>
              <w:ind w:left="41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42[97]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966A57" w:rsidRDefault="00A937A8">
            <w:pPr>
              <w:spacing w:before="50"/>
              <w:ind w:left="182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45[90]</w:t>
            </w:r>
          </w:p>
        </w:tc>
        <w:tc>
          <w:tcPr>
            <w:tcW w:w="5722" w:type="dxa"/>
            <w:tcBorders>
              <w:top w:val="nil"/>
              <w:left w:val="nil"/>
              <w:bottom w:val="nil"/>
              <w:right w:val="nil"/>
            </w:tcBorders>
          </w:tcPr>
          <w:p w:rsidR="00966A57" w:rsidRDefault="00A937A8">
            <w:pPr>
              <w:spacing w:before="50"/>
              <w:ind w:left="182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AGCTTAG</w:t>
            </w:r>
            <w:r>
              <w:rPr>
                <w:rFonts w:ascii="Arial" w:eastAsia="Arial" w:hAnsi="Arial" w:cs="Arial"/>
                <w:spacing w:val="-4"/>
                <w:sz w:val="16"/>
                <w:szCs w:val="16"/>
              </w:rPr>
              <w:t>A</w:t>
            </w:r>
            <w:r>
              <w:rPr>
                <w:rFonts w:ascii="Arial" w:eastAsia="Arial" w:hAnsi="Arial" w:cs="Arial"/>
                <w:sz w:val="16"/>
                <w:szCs w:val="16"/>
              </w:rPr>
              <w:t>TTAAGA</w:t>
            </w:r>
            <w:r>
              <w:rPr>
                <w:rFonts w:ascii="Arial" w:eastAsia="Arial" w:hAnsi="Arial" w:cs="Arial"/>
                <w:spacing w:val="-4"/>
                <w:sz w:val="16"/>
                <w:szCs w:val="16"/>
              </w:rPr>
              <w:t>A</w:t>
            </w:r>
            <w:r>
              <w:rPr>
                <w:rFonts w:ascii="Arial" w:eastAsia="Arial" w:hAnsi="Arial" w:cs="Arial"/>
                <w:sz w:val="16"/>
                <w:szCs w:val="16"/>
              </w:rPr>
              <w:t>AAACTT</w:t>
            </w:r>
            <w:r>
              <w:rPr>
                <w:rFonts w:ascii="Arial" w:eastAsia="Arial" w:hAnsi="Arial" w:cs="Arial"/>
                <w:spacing w:val="-5"/>
                <w:sz w:val="16"/>
                <w:szCs w:val="16"/>
              </w:rPr>
              <w:t>A</w:t>
            </w:r>
            <w:r>
              <w:rPr>
                <w:rFonts w:ascii="Arial" w:eastAsia="Arial" w:hAnsi="Arial" w:cs="Arial"/>
                <w:sz w:val="16"/>
                <w:szCs w:val="16"/>
              </w:rPr>
              <w:t>AGGCGTCC</w:t>
            </w:r>
            <w:r>
              <w:rPr>
                <w:rFonts w:ascii="Arial" w:eastAsia="Arial" w:hAnsi="Arial" w:cs="Arial"/>
                <w:spacing w:val="-4"/>
                <w:sz w:val="16"/>
                <w:szCs w:val="16"/>
              </w:rPr>
              <w:t>A</w:t>
            </w:r>
            <w:r>
              <w:rPr>
                <w:rFonts w:ascii="Arial" w:eastAsia="Arial" w:hAnsi="Arial" w:cs="Arial"/>
                <w:sz w:val="16"/>
                <w:szCs w:val="16"/>
              </w:rPr>
              <w:t>ACAT</w:t>
            </w:r>
          </w:p>
        </w:tc>
      </w:tr>
      <w:tr w:rsidR="00966A57">
        <w:trPr>
          <w:trHeight w:hRule="exact" w:val="300"/>
        </w:trPr>
        <w:tc>
          <w:tcPr>
            <w:tcW w:w="758" w:type="dxa"/>
            <w:tcBorders>
              <w:top w:val="nil"/>
              <w:left w:val="nil"/>
              <w:bottom w:val="nil"/>
              <w:right w:val="nil"/>
            </w:tcBorders>
          </w:tcPr>
          <w:p w:rsidR="00966A57" w:rsidRDefault="00A937A8">
            <w:pPr>
              <w:spacing w:before="50"/>
              <w:ind w:left="41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43[28]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966A57" w:rsidRDefault="00A937A8">
            <w:pPr>
              <w:spacing w:before="50"/>
              <w:ind w:left="182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38[35]</w:t>
            </w:r>
          </w:p>
        </w:tc>
        <w:tc>
          <w:tcPr>
            <w:tcW w:w="5722" w:type="dxa"/>
            <w:tcBorders>
              <w:top w:val="nil"/>
              <w:left w:val="nil"/>
              <w:bottom w:val="nil"/>
              <w:right w:val="nil"/>
            </w:tcBorders>
          </w:tcPr>
          <w:p w:rsidR="00966A57" w:rsidRDefault="00A937A8">
            <w:pPr>
              <w:spacing w:before="50"/>
              <w:ind w:left="182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TATATAAC</w:t>
            </w:r>
            <w:r>
              <w:rPr>
                <w:rFonts w:ascii="Arial" w:eastAsia="Arial" w:hAnsi="Arial" w:cs="Arial"/>
                <w:spacing w:val="-4"/>
                <w:sz w:val="16"/>
                <w:szCs w:val="16"/>
              </w:rPr>
              <w:t>T</w:t>
            </w:r>
            <w:r>
              <w:rPr>
                <w:rFonts w:ascii="Arial" w:eastAsia="Arial" w:hAnsi="Arial" w:cs="Arial"/>
                <w:sz w:val="16"/>
                <w:szCs w:val="16"/>
              </w:rPr>
              <w:t>ATATGTGAG</w:t>
            </w:r>
            <w:r>
              <w:rPr>
                <w:rFonts w:ascii="Arial" w:eastAsia="Arial" w:hAnsi="Arial" w:cs="Arial"/>
                <w:spacing w:val="-5"/>
                <w:sz w:val="16"/>
                <w:szCs w:val="16"/>
              </w:rPr>
              <w:t>A</w:t>
            </w:r>
            <w:r>
              <w:rPr>
                <w:rFonts w:ascii="Arial" w:eastAsia="Arial" w:hAnsi="Arial" w:cs="Arial"/>
                <w:sz w:val="16"/>
                <w:szCs w:val="16"/>
              </w:rPr>
              <w:t>GA</w:t>
            </w:r>
            <w:r>
              <w:rPr>
                <w:rFonts w:ascii="Arial" w:eastAsia="Arial" w:hAnsi="Arial" w:cs="Arial"/>
                <w:spacing w:val="-4"/>
                <w:sz w:val="16"/>
                <w:szCs w:val="16"/>
              </w:rPr>
              <w:t>A</w:t>
            </w:r>
            <w:r>
              <w:rPr>
                <w:rFonts w:ascii="Arial" w:eastAsia="Arial" w:hAnsi="Arial" w:cs="Arial"/>
                <w:sz w:val="16"/>
                <w:szCs w:val="16"/>
              </w:rPr>
              <w:t>CATTTAGC</w:t>
            </w:r>
            <w:r>
              <w:rPr>
                <w:rFonts w:ascii="Arial" w:eastAsia="Arial" w:hAnsi="Arial" w:cs="Arial"/>
                <w:spacing w:val="-4"/>
                <w:sz w:val="16"/>
                <w:szCs w:val="16"/>
              </w:rPr>
              <w:t>A</w:t>
            </w:r>
            <w:r>
              <w:rPr>
                <w:rFonts w:ascii="Arial" w:eastAsia="Arial" w:hAnsi="Arial" w:cs="Arial"/>
                <w:sz w:val="16"/>
                <w:szCs w:val="16"/>
              </w:rPr>
              <w:t>AAAGAC</w:t>
            </w:r>
            <w:r>
              <w:rPr>
                <w:rFonts w:ascii="Arial" w:eastAsia="Arial" w:hAnsi="Arial" w:cs="Arial"/>
                <w:spacing w:val="-4"/>
                <w:sz w:val="16"/>
                <w:szCs w:val="16"/>
              </w:rPr>
              <w:t>C</w:t>
            </w:r>
            <w:r>
              <w:rPr>
                <w:rFonts w:ascii="Arial" w:eastAsia="Arial" w:hAnsi="Arial" w:cs="Arial"/>
                <w:sz w:val="16"/>
                <w:szCs w:val="16"/>
              </w:rPr>
              <w:t>TACCA</w:t>
            </w:r>
            <w:r>
              <w:rPr>
                <w:rFonts w:ascii="Arial" w:eastAsia="Arial" w:hAnsi="Arial" w:cs="Arial"/>
                <w:spacing w:val="-5"/>
                <w:sz w:val="16"/>
                <w:szCs w:val="16"/>
              </w:rPr>
              <w:t>T</w:t>
            </w:r>
            <w:r>
              <w:rPr>
                <w:rFonts w:ascii="Arial" w:eastAsia="Arial" w:hAnsi="Arial" w:cs="Arial"/>
                <w:sz w:val="16"/>
                <w:szCs w:val="16"/>
              </w:rPr>
              <w:t>CCTGA</w:t>
            </w:r>
          </w:p>
        </w:tc>
      </w:tr>
      <w:tr w:rsidR="00966A57">
        <w:trPr>
          <w:trHeight w:hRule="exact" w:val="300"/>
        </w:trPr>
        <w:tc>
          <w:tcPr>
            <w:tcW w:w="758" w:type="dxa"/>
            <w:tcBorders>
              <w:top w:val="nil"/>
              <w:left w:val="nil"/>
              <w:bottom w:val="nil"/>
              <w:right w:val="nil"/>
            </w:tcBorders>
          </w:tcPr>
          <w:p w:rsidR="00966A57" w:rsidRDefault="00A937A8">
            <w:pPr>
              <w:spacing w:before="50"/>
              <w:ind w:left="41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43[49]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966A57" w:rsidRDefault="00A937A8">
            <w:pPr>
              <w:spacing w:before="50"/>
              <w:ind w:left="182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39[62]</w:t>
            </w:r>
          </w:p>
        </w:tc>
        <w:tc>
          <w:tcPr>
            <w:tcW w:w="5722" w:type="dxa"/>
            <w:tcBorders>
              <w:top w:val="nil"/>
              <w:left w:val="nil"/>
              <w:bottom w:val="nil"/>
              <w:right w:val="nil"/>
            </w:tcBorders>
          </w:tcPr>
          <w:p w:rsidR="00966A57" w:rsidRDefault="00A937A8">
            <w:pPr>
              <w:spacing w:before="50"/>
              <w:ind w:left="182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TGATGCA</w:t>
            </w:r>
            <w:r>
              <w:rPr>
                <w:rFonts w:ascii="Arial" w:eastAsia="Arial" w:hAnsi="Arial" w:cs="Arial"/>
                <w:spacing w:val="-4"/>
                <w:sz w:val="16"/>
                <w:szCs w:val="16"/>
              </w:rPr>
              <w:t>A</w:t>
            </w:r>
            <w:r>
              <w:rPr>
                <w:rFonts w:ascii="Arial" w:eastAsia="Arial" w:hAnsi="Arial" w:cs="Arial"/>
                <w:sz w:val="16"/>
                <w:szCs w:val="16"/>
              </w:rPr>
              <w:t>ATCCAAAAT</w:t>
            </w:r>
            <w:r>
              <w:rPr>
                <w:rFonts w:ascii="Arial" w:eastAsia="Arial" w:hAnsi="Arial" w:cs="Arial"/>
                <w:spacing w:val="-5"/>
                <w:sz w:val="16"/>
                <w:szCs w:val="16"/>
              </w:rPr>
              <w:t>T</w:t>
            </w:r>
            <w:r>
              <w:rPr>
                <w:rFonts w:ascii="Arial" w:eastAsia="Arial" w:hAnsi="Arial" w:cs="Arial"/>
                <w:sz w:val="16"/>
                <w:szCs w:val="16"/>
              </w:rPr>
              <w:t>TATATTAC</w:t>
            </w:r>
            <w:r>
              <w:rPr>
                <w:rFonts w:ascii="Arial" w:eastAsia="Arial" w:hAnsi="Arial" w:cs="Arial"/>
                <w:spacing w:val="-4"/>
                <w:sz w:val="16"/>
                <w:szCs w:val="16"/>
              </w:rPr>
              <w:t>C</w:t>
            </w:r>
            <w:r>
              <w:rPr>
                <w:rFonts w:ascii="Arial" w:eastAsia="Arial" w:hAnsi="Arial" w:cs="Arial"/>
                <w:sz w:val="16"/>
                <w:szCs w:val="16"/>
              </w:rPr>
              <w:t>TTTATT</w:t>
            </w:r>
            <w:r>
              <w:rPr>
                <w:rFonts w:ascii="Arial" w:eastAsia="Arial" w:hAnsi="Arial" w:cs="Arial"/>
                <w:spacing w:val="-4"/>
                <w:sz w:val="16"/>
                <w:szCs w:val="16"/>
              </w:rPr>
              <w:t>C</w:t>
            </w:r>
            <w:r>
              <w:rPr>
                <w:rFonts w:ascii="Arial" w:eastAsia="Arial" w:hAnsi="Arial" w:cs="Arial"/>
                <w:sz w:val="16"/>
                <w:szCs w:val="16"/>
              </w:rPr>
              <w:t>ATGCACGT</w:t>
            </w:r>
          </w:p>
        </w:tc>
      </w:tr>
      <w:tr w:rsidR="00966A57">
        <w:trPr>
          <w:trHeight w:hRule="exact" w:val="300"/>
        </w:trPr>
        <w:tc>
          <w:tcPr>
            <w:tcW w:w="758" w:type="dxa"/>
            <w:tcBorders>
              <w:top w:val="nil"/>
              <w:left w:val="nil"/>
              <w:bottom w:val="nil"/>
              <w:right w:val="nil"/>
            </w:tcBorders>
          </w:tcPr>
          <w:p w:rsidR="00966A57" w:rsidRDefault="00A937A8">
            <w:pPr>
              <w:spacing w:before="50"/>
              <w:ind w:left="41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43[6]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966A57" w:rsidRDefault="00A937A8">
            <w:pPr>
              <w:spacing w:before="50"/>
              <w:ind w:left="182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44[6]</w:t>
            </w:r>
          </w:p>
        </w:tc>
        <w:tc>
          <w:tcPr>
            <w:tcW w:w="5722" w:type="dxa"/>
            <w:tcBorders>
              <w:top w:val="nil"/>
              <w:left w:val="nil"/>
              <w:bottom w:val="nil"/>
              <w:right w:val="nil"/>
            </w:tcBorders>
          </w:tcPr>
          <w:p w:rsidR="00966A57" w:rsidRDefault="00A937A8">
            <w:pPr>
              <w:spacing w:before="50"/>
              <w:ind w:left="182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TTTTTTTTTT</w:t>
            </w:r>
            <w:r>
              <w:rPr>
                <w:rFonts w:ascii="Arial" w:eastAsia="Arial" w:hAnsi="Arial" w:cs="Arial"/>
                <w:spacing w:val="-4"/>
                <w:sz w:val="16"/>
                <w:szCs w:val="16"/>
              </w:rPr>
              <w:t>C</w:t>
            </w:r>
            <w:r>
              <w:rPr>
                <w:rFonts w:ascii="Arial" w:eastAsia="Arial" w:hAnsi="Arial" w:cs="Arial"/>
                <w:sz w:val="16"/>
                <w:szCs w:val="16"/>
              </w:rPr>
              <w:t>TTAGG</w:t>
            </w:r>
            <w:r>
              <w:rPr>
                <w:rFonts w:ascii="Arial" w:eastAsia="Arial" w:hAnsi="Arial" w:cs="Arial"/>
                <w:spacing w:val="-4"/>
                <w:sz w:val="16"/>
                <w:szCs w:val="16"/>
              </w:rPr>
              <w:t>T</w:t>
            </w:r>
            <w:r>
              <w:rPr>
                <w:rFonts w:ascii="Arial" w:eastAsia="Arial" w:hAnsi="Arial" w:cs="Arial"/>
                <w:sz w:val="16"/>
                <w:szCs w:val="16"/>
              </w:rPr>
              <w:t>TGGGT</w:t>
            </w:r>
            <w:r>
              <w:rPr>
                <w:rFonts w:ascii="Arial" w:eastAsia="Arial" w:hAnsi="Arial" w:cs="Arial"/>
                <w:spacing w:val="-5"/>
                <w:sz w:val="16"/>
                <w:szCs w:val="16"/>
              </w:rPr>
              <w:t>A</w:t>
            </w:r>
            <w:r>
              <w:rPr>
                <w:rFonts w:ascii="Arial" w:eastAsia="Arial" w:hAnsi="Arial" w:cs="Arial"/>
                <w:sz w:val="16"/>
                <w:szCs w:val="16"/>
              </w:rPr>
              <w:t>TGCGTTATA</w:t>
            </w:r>
            <w:r>
              <w:rPr>
                <w:rFonts w:ascii="Arial" w:eastAsia="Arial" w:hAnsi="Arial" w:cs="Arial"/>
                <w:spacing w:val="-5"/>
                <w:sz w:val="16"/>
                <w:szCs w:val="16"/>
              </w:rPr>
              <w:t>C</w:t>
            </w:r>
            <w:r>
              <w:rPr>
                <w:rFonts w:ascii="Arial" w:eastAsia="Arial" w:hAnsi="Arial" w:cs="Arial"/>
                <w:sz w:val="16"/>
                <w:szCs w:val="16"/>
              </w:rPr>
              <w:t>ATTTTTTTTTT</w:t>
            </w:r>
          </w:p>
        </w:tc>
      </w:tr>
      <w:tr w:rsidR="00966A57">
        <w:trPr>
          <w:trHeight w:hRule="exact" w:val="300"/>
        </w:trPr>
        <w:tc>
          <w:tcPr>
            <w:tcW w:w="758" w:type="dxa"/>
            <w:tcBorders>
              <w:top w:val="nil"/>
              <w:left w:val="nil"/>
              <w:bottom w:val="nil"/>
              <w:right w:val="nil"/>
            </w:tcBorders>
          </w:tcPr>
          <w:p w:rsidR="00966A57" w:rsidRDefault="00A937A8">
            <w:pPr>
              <w:spacing w:before="50"/>
              <w:ind w:left="41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43[70]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966A57" w:rsidRDefault="00A937A8">
            <w:pPr>
              <w:spacing w:before="50"/>
              <w:ind w:left="182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38[77]</w:t>
            </w:r>
          </w:p>
        </w:tc>
        <w:tc>
          <w:tcPr>
            <w:tcW w:w="5722" w:type="dxa"/>
            <w:tcBorders>
              <w:top w:val="nil"/>
              <w:left w:val="nil"/>
              <w:bottom w:val="nil"/>
              <w:right w:val="nil"/>
            </w:tcBorders>
          </w:tcPr>
          <w:p w:rsidR="00966A57" w:rsidRDefault="00A937A8">
            <w:pPr>
              <w:spacing w:before="50"/>
              <w:ind w:left="182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ACAAAGAACG</w:t>
            </w:r>
            <w:r>
              <w:rPr>
                <w:rFonts w:ascii="Arial" w:eastAsia="Arial" w:hAnsi="Arial" w:cs="Arial"/>
                <w:spacing w:val="-3"/>
                <w:sz w:val="16"/>
                <w:szCs w:val="16"/>
              </w:rPr>
              <w:t>C</w:t>
            </w:r>
            <w:r>
              <w:rPr>
                <w:rFonts w:ascii="Arial" w:eastAsia="Arial" w:hAnsi="Arial" w:cs="Arial"/>
                <w:sz w:val="16"/>
                <w:szCs w:val="16"/>
              </w:rPr>
              <w:t>GAGC</w:t>
            </w:r>
            <w:r>
              <w:rPr>
                <w:rFonts w:ascii="Arial" w:eastAsia="Arial" w:hAnsi="Arial" w:cs="Arial"/>
                <w:spacing w:val="-3"/>
                <w:sz w:val="16"/>
                <w:szCs w:val="16"/>
              </w:rPr>
              <w:t>G</w:t>
            </w:r>
            <w:r>
              <w:rPr>
                <w:rFonts w:ascii="Arial" w:eastAsia="Arial" w:hAnsi="Arial" w:cs="Arial"/>
                <w:sz w:val="16"/>
                <w:szCs w:val="16"/>
              </w:rPr>
              <w:t>CT</w:t>
            </w:r>
            <w:r>
              <w:rPr>
                <w:rFonts w:ascii="Arial" w:eastAsia="Arial" w:hAnsi="Arial" w:cs="Arial"/>
                <w:spacing w:val="-3"/>
                <w:sz w:val="16"/>
                <w:szCs w:val="16"/>
              </w:rPr>
              <w:t>G</w:t>
            </w:r>
            <w:r>
              <w:rPr>
                <w:rFonts w:ascii="Arial" w:eastAsia="Arial" w:hAnsi="Arial" w:cs="Arial"/>
                <w:sz w:val="16"/>
                <w:szCs w:val="16"/>
              </w:rPr>
              <w:t>AGAGTA</w:t>
            </w:r>
            <w:r>
              <w:rPr>
                <w:rFonts w:ascii="Arial" w:eastAsia="Arial" w:hAnsi="Arial" w:cs="Arial"/>
                <w:spacing w:val="-4"/>
                <w:sz w:val="16"/>
                <w:szCs w:val="16"/>
              </w:rPr>
              <w:t>C</w:t>
            </w:r>
            <w:r>
              <w:rPr>
                <w:rFonts w:ascii="Arial" w:eastAsia="Arial" w:hAnsi="Arial" w:cs="Arial"/>
                <w:sz w:val="16"/>
                <w:szCs w:val="16"/>
              </w:rPr>
              <w:t>ATACAA</w:t>
            </w:r>
            <w:r>
              <w:rPr>
                <w:rFonts w:ascii="Arial" w:eastAsia="Arial" w:hAnsi="Arial" w:cs="Arial"/>
                <w:spacing w:val="-4"/>
                <w:sz w:val="16"/>
                <w:szCs w:val="16"/>
              </w:rPr>
              <w:t>A</w:t>
            </w:r>
            <w:r>
              <w:rPr>
                <w:rFonts w:ascii="Arial" w:eastAsia="Arial" w:hAnsi="Arial" w:cs="Arial"/>
                <w:sz w:val="16"/>
                <w:szCs w:val="16"/>
              </w:rPr>
              <w:t>ATGAAATT</w:t>
            </w:r>
            <w:r>
              <w:rPr>
                <w:rFonts w:ascii="Arial" w:eastAsia="Arial" w:hAnsi="Arial" w:cs="Arial"/>
                <w:spacing w:val="-4"/>
                <w:sz w:val="16"/>
                <w:szCs w:val="16"/>
              </w:rPr>
              <w:t>G</w:t>
            </w:r>
            <w:r>
              <w:rPr>
                <w:rFonts w:ascii="Arial" w:eastAsia="Arial" w:hAnsi="Arial" w:cs="Arial"/>
                <w:sz w:val="16"/>
                <w:szCs w:val="16"/>
              </w:rPr>
              <w:t>ATCATAT</w:t>
            </w:r>
          </w:p>
        </w:tc>
      </w:tr>
      <w:tr w:rsidR="00966A57">
        <w:trPr>
          <w:trHeight w:hRule="exact" w:val="330"/>
        </w:trPr>
        <w:tc>
          <w:tcPr>
            <w:tcW w:w="758" w:type="dxa"/>
            <w:tcBorders>
              <w:top w:val="nil"/>
              <w:left w:val="nil"/>
              <w:bottom w:val="nil"/>
              <w:right w:val="nil"/>
            </w:tcBorders>
          </w:tcPr>
          <w:p w:rsidR="00966A57" w:rsidRDefault="00A937A8">
            <w:pPr>
              <w:spacing w:before="50"/>
              <w:ind w:left="41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43[91]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966A57" w:rsidRDefault="00A937A8">
            <w:pPr>
              <w:spacing w:before="50"/>
              <w:ind w:left="182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40[98]</w:t>
            </w:r>
          </w:p>
        </w:tc>
        <w:tc>
          <w:tcPr>
            <w:tcW w:w="5722" w:type="dxa"/>
            <w:tcBorders>
              <w:top w:val="nil"/>
              <w:left w:val="nil"/>
              <w:bottom w:val="nil"/>
              <w:right w:val="nil"/>
            </w:tcBorders>
          </w:tcPr>
          <w:p w:rsidR="00966A57" w:rsidRDefault="00A937A8">
            <w:pPr>
              <w:spacing w:before="50"/>
              <w:ind w:left="182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TTTCAAATA</w:t>
            </w:r>
            <w:r>
              <w:rPr>
                <w:rFonts w:ascii="Arial" w:eastAsia="Arial" w:hAnsi="Arial" w:cs="Arial"/>
                <w:spacing w:val="-4"/>
                <w:sz w:val="16"/>
                <w:szCs w:val="16"/>
              </w:rPr>
              <w:t>T</w:t>
            </w:r>
            <w:r>
              <w:rPr>
                <w:rFonts w:ascii="Arial" w:eastAsia="Arial" w:hAnsi="Arial" w:cs="Arial"/>
                <w:sz w:val="16"/>
                <w:szCs w:val="16"/>
              </w:rPr>
              <w:t>ATTT</w:t>
            </w:r>
            <w:r>
              <w:rPr>
                <w:rFonts w:ascii="Arial" w:eastAsia="Arial" w:hAnsi="Arial" w:cs="Arial"/>
                <w:spacing w:val="-3"/>
                <w:sz w:val="16"/>
                <w:szCs w:val="16"/>
              </w:rPr>
              <w:t>T</w:t>
            </w:r>
            <w:r>
              <w:rPr>
                <w:rFonts w:ascii="Arial" w:eastAsia="Arial" w:hAnsi="Arial" w:cs="Arial"/>
                <w:sz w:val="16"/>
                <w:szCs w:val="16"/>
              </w:rPr>
              <w:t>AGCGATG</w:t>
            </w:r>
            <w:r>
              <w:rPr>
                <w:rFonts w:ascii="Arial" w:eastAsia="Arial" w:hAnsi="Arial" w:cs="Arial"/>
                <w:spacing w:val="-4"/>
                <w:sz w:val="16"/>
                <w:szCs w:val="16"/>
              </w:rPr>
              <w:t>A</w:t>
            </w:r>
            <w:r>
              <w:rPr>
                <w:rFonts w:ascii="Arial" w:eastAsia="Arial" w:hAnsi="Arial" w:cs="Arial"/>
                <w:sz w:val="16"/>
                <w:szCs w:val="16"/>
              </w:rPr>
              <w:t>GTGAAGATTG</w:t>
            </w:r>
            <w:r>
              <w:rPr>
                <w:rFonts w:ascii="Arial" w:eastAsia="Arial" w:hAnsi="Arial" w:cs="Arial"/>
                <w:spacing w:val="-4"/>
                <w:sz w:val="16"/>
                <w:szCs w:val="16"/>
              </w:rPr>
              <w:t>C</w:t>
            </w:r>
            <w:r>
              <w:rPr>
                <w:rFonts w:ascii="Arial" w:eastAsia="Arial" w:hAnsi="Arial" w:cs="Arial"/>
                <w:sz w:val="16"/>
                <w:szCs w:val="16"/>
              </w:rPr>
              <w:t>T</w:t>
            </w:r>
          </w:p>
        </w:tc>
      </w:tr>
    </w:tbl>
    <w:p w:rsidR="00966A57" w:rsidRDefault="00966A57">
      <w:pPr>
        <w:sectPr w:rsidR="00966A57">
          <w:pgSz w:w="11900" w:h="16860"/>
          <w:pgMar w:top="1360" w:right="1680" w:bottom="280" w:left="360" w:header="720" w:footer="720" w:gutter="0"/>
          <w:cols w:space="720"/>
        </w:sectPr>
      </w:pPr>
    </w:p>
    <w:p w:rsidR="00966A57" w:rsidRDefault="00966A57">
      <w:pPr>
        <w:spacing w:before="6" w:line="100" w:lineRule="exact"/>
        <w:rPr>
          <w:sz w:val="10"/>
          <w:szCs w:val="10"/>
        </w:rPr>
      </w:pPr>
    </w:p>
    <w:tbl>
      <w:tblPr>
        <w:tblW w:w="0" w:type="auto"/>
        <w:tblInd w:w="118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59"/>
        <w:gridCol w:w="900"/>
        <w:gridCol w:w="5675"/>
      </w:tblGrid>
      <w:tr w:rsidR="00966A57">
        <w:trPr>
          <w:trHeight w:hRule="exact" w:val="330"/>
        </w:trPr>
        <w:tc>
          <w:tcPr>
            <w:tcW w:w="759" w:type="dxa"/>
            <w:tcBorders>
              <w:top w:val="nil"/>
              <w:left w:val="nil"/>
              <w:bottom w:val="nil"/>
              <w:right w:val="nil"/>
            </w:tcBorders>
          </w:tcPr>
          <w:p w:rsidR="00966A57" w:rsidRDefault="00A937A8">
            <w:pPr>
              <w:spacing w:before="80"/>
              <w:ind w:left="4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44[118]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966A57" w:rsidRDefault="00A937A8">
            <w:pPr>
              <w:spacing w:before="80"/>
              <w:ind w:left="181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40[119]</w:t>
            </w:r>
          </w:p>
        </w:tc>
        <w:tc>
          <w:tcPr>
            <w:tcW w:w="5675" w:type="dxa"/>
            <w:tcBorders>
              <w:top w:val="nil"/>
              <w:left w:val="nil"/>
              <w:bottom w:val="nil"/>
              <w:right w:val="nil"/>
            </w:tcBorders>
          </w:tcPr>
          <w:p w:rsidR="00966A57" w:rsidRDefault="00A937A8">
            <w:pPr>
              <w:spacing w:before="80"/>
              <w:ind w:left="181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GGTTTGAT</w:t>
            </w:r>
            <w:r>
              <w:rPr>
                <w:rFonts w:ascii="Arial" w:eastAsia="Arial" w:hAnsi="Arial" w:cs="Arial"/>
                <w:spacing w:val="-4"/>
                <w:sz w:val="16"/>
                <w:szCs w:val="16"/>
              </w:rPr>
              <w:t>T</w:t>
            </w:r>
            <w:r>
              <w:rPr>
                <w:rFonts w:ascii="Arial" w:eastAsia="Arial" w:hAnsi="Arial" w:cs="Arial"/>
                <w:sz w:val="16"/>
                <w:szCs w:val="16"/>
              </w:rPr>
              <w:t>TCATCTT</w:t>
            </w:r>
            <w:r>
              <w:rPr>
                <w:rFonts w:ascii="Arial" w:eastAsia="Arial" w:hAnsi="Arial" w:cs="Arial"/>
                <w:spacing w:val="-4"/>
                <w:sz w:val="16"/>
                <w:szCs w:val="16"/>
              </w:rPr>
              <w:t>C</w:t>
            </w:r>
            <w:r>
              <w:rPr>
                <w:rFonts w:ascii="Arial" w:eastAsia="Arial" w:hAnsi="Arial" w:cs="Arial"/>
                <w:sz w:val="16"/>
                <w:szCs w:val="16"/>
              </w:rPr>
              <w:t>TGAC</w:t>
            </w:r>
            <w:r>
              <w:rPr>
                <w:rFonts w:ascii="Arial" w:eastAsia="Arial" w:hAnsi="Arial" w:cs="Arial"/>
                <w:spacing w:val="-3"/>
                <w:sz w:val="16"/>
                <w:szCs w:val="16"/>
              </w:rPr>
              <w:t>C</w:t>
            </w:r>
            <w:r>
              <w:rPr>
                <w:rFonts w:ascii="Arial" w:eastAsia="Arial" w:hAnsi="Arial" w:cs="Arial"/>
                <w:sz w:val="16"/>
                <w:szCs w:val="16"/>
              </w:rPr>
              <w:t>CCTTAGTA</w:t>
            </w:r>
            <w:r>
              <w:rPr>
                <w:rFonts w:ascii="Arial" w:eastAsia="Arial" w:hAnsi="Arial" w:cs="Arial"/>
                <w:spacing w:val="-4"/>
                <w:sz w:val="16"/>
                <w:szCs w:val="16"/>
              </w:rPr>
              <w:t>A</w:t>
            </w:r>
            <w:r>
              <w:rPr>
                <w:rFonts w:ascii="Arial" w:eastAsia="Arial" w:hAnsi="Arial" w:cs="Arial"/>
                <w:sz w:val="16"/>
                <w:szCs w:val="16"/>
              </w:rPr>
              <w:t>ATCGGA</w:t>
            </w:r>
            <w:r>
              <w:rPr>
                <w:rFonts w:ascii="Arial" w:eastAsia="Arial" w:hAnsi="Arial" w:cs="Arial"/>
                <w:spacing w:val="-4"/>
                <w:sz w:val="16"/>
                <w:szCs w:val="16"/>
              </w:rPr>
              <w:t>A</w:t>
            </w:r>
            <w:r>
              <w:rPr>
                <w:rFonts w:ascii="Arial" w:eastAsia="Arial" w:hAnsi="Arial" w:cs="Arial"/>
                <w:sz w:val="16"/>
                <w:szCs w:val="16"/>
              </w:rPr>
              <w:t>ACAA</w:t>
            </w:r>
          </w:p>
        </w:tc>
      </w:tr>
      <w:tr w:rsidR="00966A57">
        <w:trPr>
          <w:trHeight w:hRule="exact" w:val="300"/>
        </w:trPr>
        <w:tc>
          <w:tcPr>
            <w:tcW w:w="759" w:type="dxa"/>
            <w:tcBorders>
              <w:top w:val="nil"/>
              <w:left w:val="nil"/>
              <w:bottom w:val="nil"/>
              <w:right w:val="nil"/>
            </w:tcBorders>
          </w:tcPr>
          <w:p w:rsidR="00966A57" w:rsidRDefault="00A937A8">
            <w:pPr>
              <w:spacing w:before="50"/>
              <w:ind w:left="4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44[189]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966A57" w:rsidRDefault="00A937A8">
            <w:pPr>
              <w:spacing w:before="50"/>
              <w:ind w:left="182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17[172]</w:t>
            </w:r>
          </w:p>
        </w:tc>
        <w:tc>
          <w:tcPr>
            <w:tcW w:w="5675" w:type="dxa"/>
            <w:tcBorders>
              <w:top w:val="nil"/>
              <w:left w:val="nil"/>
              <w:bottom w:val="nil"/>
              <w:right w:val="nil"/>
            </w:tcBorders>
          </w:tcPr>
          <w:p w:rsidR="00966A57" w:rsidRDefault="00A937A8">
            <w:pPr>
              <w:spacing w:before="50"/>
              <w:ind w:left="181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TAACAG</w:t>
            </w:r>
            <w:r>
              <w:rPr>
                <w:rFonts w:ascii="Arial" w:eastAsia="Arial" w:hAnsi="Arial" w:cs="Arial"/>
                <w:spacing w:val="-4"/>
                <w:sz w:val="16"/>
                <w:szCs w:val="16"/>
              </w:rPr>
              <w:t>G</w:t>
            </w:r>
            <w:r>
              <w:rPr>
                <w:rFonts w:ascii="Arial" w:eastAsia="Arial" w:hAnsi="Arial" w:cs="Arial"/>
                <w:sz w:val="16"/>
                <w:szCs w:val="16"/>
              </w:rPr>
              <w:t>ATTAGCA</w:t>
            </w:r>
            <w:r>
              <w:rPr>
                <w:rFonts w:ascii="Arial" w:eastAsia="Arial" w:hAnsi="Arial" w:cs="Arial"/>
                <w:spacing w:val="-4"/>
                <w:sz w:val="16"/>
                <w:szCs w:val="16"/>
              </w:rPr>
              <w:t>G</w:t>
            </w:r>
            <w:r>
              <w:rPr>
                <w:rFonts w:ascii="Arial" w:eastAsia="Arial" w:hAnsi="Arial" w:cs="Arial"/>
                <w:sz w:val="16"/>
                <w:szCs w:val="16"/>
              </w:rPr>
              <w:t>AGCGA</w:t>
            </w:r>
            <w:r>
              <w:rPr>
                <w:rFonts w:ascii="Arial" w:eastAsia="Arial" w:hAnsi="Arial" w:cs="Arial"/>
                <w:spacing w:val="-5"/>
                <w:sz w:val="16"/>
                <w:szCs w:val="16"/>
              </w:rPr>
              <w:t>G</w:t>
            </w:r>
            <w:r>
              <w:rPr>
                <w:rFonts w:ascii="Arial" w:eastAsia="Arial" w:hAnsi="Arial" w:cs="Arial"/>
                <w:sz w:val="16"/>
                <w:szCs w:val="16"/>
              </w:rPr>
              <w:t>GCGGAAC</w:t>
            </w:r>
            <w:r>
              <w:rPr>
                <w:rFonts w:ascii="Arial" w:eastAsia="Arial" w:hAnsi="Arial" w:cs="Arial"/>
                <w:spacing w:val="-4"/>
                <w:sz w:val="16"/>
                <w:szCs w:val="16"/>
              </w:rPr>
              <w:t>C</w:t>
            </w:r>
            <w:r>
              <w:rPr>
                <w:rFonts w:ascii="Arial" w:eastAsia="Arial" w:hAnsi="Arial" w:cs="Arial"/>
                <w:sz w:val="16"/>
                <w:szCs w:val="16"/>
              </w:rPr>
              <w:t>AGAGCTGAG</w:t>
            </w:r>
            <w:r>
              <w:rPr>
                <w:rFonts w:ascii="Arial" w:eastAsia="Arial" w:hAnsi="Arial" w:cs="Arial"/>
                <w:spacing w:val="-5"/>
                <w:sz w:val="16"/>
                <w:szCs w:val="16"/>
              </w:rPr>
              <w:t>G</w:t>
            </w:r>
            <w:r>
              <w:rPr>
                <w:rFonts w:ascii="Arial" w:eastAsia="Arial" w:hAnsi="Arial" w:cs="Arial"/>
                <w:sz w:val="16"/>
                <w:szCs w:val="16"/>
              </w:rPr>
              <w:t>AA</w:t>
            </w:r>
            <w:r>
              <w:rPr>
                <w:rFonts w:ascii="Arial" w:eastAsia="Arial" w:hAnsi="Arial" w:cs="Arial"/>
                <w:spacing w:val="-4"/>
                <w:sz w:val="16"/>
                <w:szCs w:val="16"/>
              </w:rPr>
              <w:t>G</w:t>
            </w:r>
            <w:r>
              <w:rPr>
                <w:rFonts w:ascii="Arial" w:eastAsia="Arial" w:hAnsi="Arial" w:cs="Arial"/>
                <w:sz w:val="16"/>
                <w:szCs w:val="16"/>
              </w:rPr>
              <w:t>TTTC</w:t>
            </w:r>
          </w:p>
        </w:tc>
      </w:tr>
      <w:tr w:rsidR="00966A57">
        <w:trPr>
          <w:trHeight w:hRule="exact" w:val="300"/>
        </w:trPr>
        <w:tc>
          <w:tcPr>
            <w:tcW w:w="759" w:type="dxa"/>
            <w:tcBorders>
              <w:top w:val="nil"/>
              <w:left w:val="nil"/>
              <w:bottom w:val="nil"/>
              <w:right w:val="nil"/>
            </w:tcBorders>
          </w:tcPr>
          <w:p w:rsidR="00966A57" w:rsidRDefault="00A937A8">
            <w:pPr>
              <w:spacing w:before="50"/>
              <w:ind w:left="4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45[112]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966A57" w:rsidRDefault="00A937A8">
            <w:pPr>
              <w:spacing w:before="50"/>
              <w:ind w:left="182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41[118]</w:t>
            </w:r>
          </w:p>
        </w:tc>
        <w:tc>
          <w:tcPr>
            <w:tcW w:w="5675" w:type="dxa"/>
            <w:tcBorders>
              <w:top w:val="nil"/>
              <w:left w:val="nil"/>
              <w:bottom w:val="nil"/>
              <w:right w:val="nil"/>
            </w:tcBorders>
          </w:tcPr>
          <w:p w:rsidR="00966A57" w:rsidRDefault="00A937A8">
            <w:pPr>
              <w:spacing w:before="50"/>
              <w:ind w:left="181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TCGAGCCA</w:t>
            </w:r>
            <w:r>
              <w:rPr>
                <w:rFonts w:ascii="Arial" w:eastAsia="Arial" w:hAnsi="Arial" w:cs="Arial"/>
                <w:spacing w:val="-4"/>
                <w:sz w:val="16"/>
                <w:szCs w:val="16"/>
              </w:rPr>
              <w:t>G</w:t>
            </w:r>
            <w:r>
              <w:rPr>
                <w:rFonts w:ascii="Arial" w:eastAsia="Arial" w:hAnsi="Arial" w:cs="Arial"/>
                <w:sz w:val="16"/>
                <w:szCs w:val="16"/>
              </w:rPr>
              <w:t>TAATAA</w:t>
            </w:r>
            <w:r>
              <w:rPr>
                <w:rFonts w:ascii="Arial" w:eastAsia="Arial" w:hAnsi="Arial" w:cs="Arial"/>
                <w:spacing w:val="-4"/>
                <w:sz w:val="16"/>
                <w:szCs w:val="16"/>
              </w:rPr>
              <w:t>T</w:t>
            </w:r>
            <w:r>
              <w:rPr>
                <w:rFonts w:ascii="Arial" w:eastAsia="Arial" w:hAnsi="Arial" w:cs="Arial"/>
                <w:sz w:val="16"/>
                <w:szCs w:val="16"/>
              </w:rPr>
              <w:t>TTAAT</w:t>
            </w:r>
            <w:r>
              <w:rPr>
                <w:rFonts w:ascii="Arial" w:eastAsia="Arial" w:hAnsi="Arial" w:cs="Arial"/>
                <w:spacing w:val="-4"/>
                <w:sz w:val="16"/>
                <w:szCs w:val="16"/>
              </w:rPr>
              <w:t>C</w:t>
            </w:r>
            <w:r>
              <w:rPr>
                <w:rFonts w:ascii="Arial" w:eastAsia="Arial" w:hAnsi="Arial" w:cs="Arial"/>
                <w:sz w:val="16"/>
                <w:szCs w:val="16"/>
              </w:rPr>
              <w:t>AACAGGAAC</w:t>
            </w:r>
            <w:r>
              <w:rPr>
                <w:rFonts w:ascii="Arial" w:eastAsia="Arial" w:hAnsi="Arial" w:cs="Arial"/>
                <w:spacing w:val="-5"/>
                <w:sz w:val="16"/>
                <w:szCs w:val="16"/>
              </w:rPr>
              <w:t>A</w:t>
            </w:r>
            <w:r>
              <w:rPr>
                <w:rFonts w:ascii="Arial" w:eastAsia="Arial" w:hAnsi="Arial" w:cs="Arial"/>
                <w:sz w:val="16"/>
                <w:szCs w:val="16"/>
              </w:rPr>
              <w:t>AAAAGA</w:t>
            </w:r>
            <w:r>
              <w:rPr>
                <w:rFonts w:ascii="Arial" w:eastAsia="Arial" w:hAnsi="Arial" w:cs="Arial"/>
                <w:spacing w:val="-3"/>
                <w:sz w:val="16"/>
                <w:szCs w:val="16"/>
              </w:rPr>
              <w:t>T</w:t>
            </w:r>
            <w:r>
              <w:rPr>
                <w:rFonts w:ascii="Arial" w:eastAsia="Arial" w:hAnsi="Arial" w:cs="Arial"/>
                <w:sz w:val="16"/>
                <w:szCs w:val="16"/>
              </w:rPr>
              <w:t>TAAG</w:t>
            </w:r>
            <w:r>
              <w:rPr>
                <w:rFonts w:ascii="Arial" w:eastAsia="Arial" w:hAnsi="Arial" w:cs="Arial"/>
                <w:spacing w:val="-4"/>
                <w:sz w:val="16"/>
                <w:szCs w:val="16"/>
              </w:rPr>
              <w:t>C</w:t>
            </w:r>
            <w:r>
              <w:rPr>
                <w:rFonts w:ascii="Arial" w:eastAsia="Arial" w:hAnsi="Arial" w:cs="Arial"/>
                <w:sz w:val="16"/>
                <w:szCs w:val="16"/>
              </w:rPr>
              <w:t>TTCTG</w:t>
            </w:r>
          </w:p>
        </w:tc>
      </w:tr>
      <w:tr w:rsidR="00966A57">
        <w:trPr>
          <w:trHeight w:hRule="exact" w:val="300"/>
        </w:trPr>
        <w:tc>
          <w:tcPr>
            <w:tcW w:w="759" w:type="dxa"/>
            <w:tcBorders>
              <w:top w:val="nil"/>
              <w:left w:val="nil"/>
              <w:bottom w:val="nil"/>
              <w:right w:val="nil"/>
            </w:tcBorders>
          </w:tcPr>
          <w:p w:rsidR="00966A57" w:rsidRDefault="00A937A8">
            <w:pPr>
              <w:spacing w:before="50"/>
              <w:ind w:left="4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45[126]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966A57" w:rsidRDefault="00A937A8">
            <w:pPr>
              <w:spacing w:before="50"/>
              <w:ind w:left="182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15[146]</w:t>
            </w:r>
          </w:p>
        </w:tc>
        <w:tc>
          <w:tcPr>
            <w:tcW w:w="5675" w:type="dxa"/>
            <w:tcBorders>
              <w:top w:val="nil"/>
              <w:left w:val="nil"/>
              <w:bottom w:val="nil"/>
              <w:right w:val="nil"/>
            </w:tcBorders>
          </w:tcPr>
          <w:p w:rsidR="00966A57" w:rsidRDefault="00A937A8">
            <w:pPr>
              <w:spacing w:before="50"/>
              <w:ind w:left="182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AGTAGCC</w:t>
            </w:r>
            <w:r>
              <w:rPr>
                <w:rFonts w:ascii="Arial" w:eastAsia="Arial" w:hAnsi="Arial" w:cs="Arial"/>
                <w:spacing w:val="-4"/>
                <w:sz w:val="16"/>
                <w:szCs w:val="16"/>
              </w:rPr>
              <w:t>C</w:t>
            </w:r>
            <w:r>
              <w:rPr>
                <w:rFonts w:ascii="Arial" w:eastAsia="Arial" w:hAnsi="Arial" w:cs="Arial"/>
                <w:sz w:val="16"/>
                <w:szCs w:val="16"/>
              </w:rPr>
              <w:t>CCTTATTAGC</w:t>
            </w:r>
            <w:r>
              <w:rPr>
                <w:rFonts w:ascii="Arial" w:eastAsia="Arial" w:hAnsi="Arial" w:cs="Arial"/>
                <w:spacing w:val="-3"/>
                <w:sz w:val="16"/>
                <w:szCs w:val="16"/>
              </w:rPr>
              <w:t>G</w:t>
            </w:r>
            <w:r>
              <w:rPr>
                <w:rFonts w:ascii="Arial" w:eastAsia="Arial" w:hAnsi="Arial" w:cs="Arial"/>
                <w:sz w:val="16"/>
                <w:szCs w:val="16"/>
              </w:rPr>
              <w:t>TT</w:t>
            </w:r>
            <w:r>
              <w:rPr>
                <w:rFonts w:ascii="Arial" w:eastAsia="Arial" w:hAnsi="Arial" w:cs="Arial"/>
                <w:spacing w:val="-5"/>
                <w:sz w:val="16"/>
                <w:szCs w:val="16"/>
              </w:rPr>
              <w:t>C</w:t>
            </w:r>
            <w:r>
              <w:rPr>
                <w:rFonts w:ascii="Arial" w:eastAsia="Arial" w:hAnsi="Arial" w:cs="Arial"/>
                <w:sz w:val="16"/>
                <w:szCs w:val="16"/>
              </w:rPr>
              <w:t>CTCCCTTGAG</w:t>
            </w:r>
            <w:r>
              <w:rPr>
                <w:rFonts w:ascii="Arial" w:eastAsia="Arial" w:hAnsi="Arial" w:cs="Arial"/>
                <w:spacing w:val="-5"/>
                <w:sz w:val="16"/>
                <w:szCs w:val="16"/>
              </w:rPr>
              <w:t>G</w:t>
            </w:r>
            <w:r>
              <w:rPr>
                <w:rFonts w:ascii="Arial" w:eastAsia="Arial" w:hAnsi="Arial" w:cs="Arial"/>
                <w:sz w:val="16"/>
                <w:szCs w:val="16"/>
              </w:rPr>
              <w:t>ACCACTA</w:t>
            </w:r>
            <w:r>
              <w:rPr>
                <w:rFonts w:ascii="Arial" w:eastAsia="Arial" w:hAnsi="Arial" w:cs="Arial"/>
                <w:spacing w:val="-3"/>
                <w:sz w:val="16"/>
                <w:szCs w:val="16"/>
              </w:rPr>
              <w:t>C</w:t>
            </w:r>
            <w:r>
              <w:rPr>
                <w:rFonts w:ascii="Arial" w:eastAsia="Arial" w:hAnsi="Arial" w:cs="Arial"/>
                <w:sz w:val="16"/>
                <w:szCs w:val="16"/>
              </w:rPr>
              <w:t>GA</w:t>
            </w:r>
            <w:r>
              <w:rPr>
                <w:rFonts w:ascii="Arial" w:eastAsia="Arial" w:hAnsi="Arial" w:cs="Arial"/>
                <w:spacing w:val="-4"/>
                <w:sz w:val="16"/>
                <w:szCs w:val="16"/>
              </w:rPr>
              <w:t>A</w:t>
            </w:r>
            <w:r>
              <w:rPr>
                <w:rFonts w:ascii="Arial" w:eastAsia="Arial" w:hAnsi="Arial" w:cs="Arial"/>
                <w:sz w:val="16"/>
                <w:szCs w:val="16"/>
              </w:rPr>
              <w:t>TACAC</w:t>
            </w:r>
          </w:p>
        </w:tc>
      </w:tr>
      <w:tr w:rsidR="00966A57">
        <w:trPr>
          <w:trHeight w:hRule="exact" w:val="300"/>
        </w:trPr>
        <w:tc>
          <w:tcPr>
            <w:tcW w:w="759" w:type="dxa"/>
            <w:tcBorders>
              <w:top w:val="nil"/>
              <w:left w:val="nil"/>
              <w:bottom w:val="nil"/>
              <w:right w:val="nil"/>
            </w:tcBorders>
          </w:tcPr>
          <w:p w:rsidR="00966A57" w:rsidRDefault="00A937A8">
            <w:pPr>
              <w:spacing w:before="50"/>
              <w:ind w:left="4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45[147]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966A57" w:rsidRDefault="00A937A8">
            <w:pPr>
              <w:spacing w:before="50"/>
              <w:ind w:left="182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20[140]</w:t>
            </w:r>
          </w:p>
        </w:tc>
        <w:tc>
          <w:tcPr>
            <w:tcW w:w="5675" w:type="dxa"/>
            <w:tcBorders>
              <w:top w:val="nil"/>
              <w:left w:val="nil"/>
              <w:bottom w:val="nil"/>
              <w:right w:val="nil"/>
            </w:tcBorders>
          </w:tcPr>
          <w:p w:rsidR="00966A57" w:rsidRDefault="00A937A8">
            <w:pPr>
              <w:spacing w:before="50"/>
              <w:ind w:left="182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TGCCATCCG</w:t>
            </w:r>
            <w:r>
              <w:rPr>
                <w:rFonts w:ascii="Arial" w:eastAsia="Arial" w:hAnsi="Arial" w:cs="Arial"/>
                <w:spacing w:val="-4"/>
                <w:sz w:val="16"/>
                <w:szCs w:val="16"/>
              </w:rPr>
              <w:t>C</w:t>
            </w:r>
            <w:r>
              <w:rPr>
                <w:rFonts w:ascii="Arial" w:eastAsia="Arial" w:hAnsi="Arial" w:cs="Arial"/>
                <w:sz w:val="16"/>
                <w:szCs w:val="16"/>
              </w:rPr>
              <w:t>GTTTAT</w:t>
            </w:r>
            <w:r>
              <w:rPr>
                <w:rFonts w:ascii="Arial" w:eastAsia="Arial" w:hAnsi="Arial" w:cs="Arial"/>
                <w:spacing w:val="-5"/>
                <w:sz w:val="16"/>
                <w:szCs w:val="16"/>
              </w:rPr>
              <w:t>C</w:t>
            </w:r>
            <w:r>
              <w:rPr>
                <w:rFonts w:ascii="Arial" w:eastAsia="Arial" w:hAnsi="Arial" w:cs="Arial"/>
                <w:sz w:val="16"/>
                <w:szCs w:val="16"/>
              </w:rPr>
              <w:t>AGTAT</w:t>
            </w:r>
            <w:r>
              <w:rPr>
                <w:rFonts w:ascii="Arial" w:eastAsia="Arial" w:hAnsi="Arial" w:cs="Arial"/>
                <w:spacing w:val="-3"/>
                <w:sz w:val="16"/>
                <w:szCs w:val="16"/>
              </w:rPr>
              <w:t>G</w:t>
            </w:r>
            <w:r>
              <w:rPr>
                <w:rFonts w:ascii="Arial" w:eastAsia="Arial" w:hAnsi="Arial" w:cs="Arial"/>
                <w:sz w:val="16"/>
                <w:szCs w:val="16"/>
              </w:rPr>
              <w:t>AAACCATC</w:t>
            </w:r>
            <w:r>
              <w:rPr>
                <w:rFonts w:ascii="Arial" w:eastAsia="Arial" w:hAnsi="Arial" w:cs="Arial"/>
                <w:spacing w:val="-5"/>
                <w:sz w:val="16"/>
                <w:szCs w:val="16"/>
              </w:rPr>
              <w:t>G</w:t>
            </w:r>
            <w:r>
              <w:rPr>
                <w:rFonts w:ascii="Arial" w:eastAsia="Arial" w:hAnsi="Arial" w:cs="Arial"/>
                <w:sz w:val="16"/>
                <w:szCs w:val="16"/>
              </w:rPr>
              <w:t>ATAGC</w:t>
            </w:r>
            <w:r>
              <w:rPr>
                <w:rFonts w:ascii="Arial" w:eastAsia="Arial" w:hAnsi="Arial" w:cs="Arial"/>
                <w:spacing w:val="-3"/>
                <w:sz w:val="16"/>
                <w:szCs w:val="16"/>
              </w:rPr>
              <w:t>A</w:t>
            </w:r>
            <w:r>
              <w:rPr>
                <w:rFonts w:ascii="Arial" w:eastAsia="Arial" w:hAnsi="Arial" w:cs="Arial"/>
                <w:sz w:val="16"/>
                <w:szCs w:val="16"/>
              </w:rPr>
              <w:t>AAATC</w:t>
            </w:r>
            <w:r>
              <w:rPr>
                <w:rFonts w:ascii="Arial" w:eastAsia="Arial" w:hAnsi="Arial" w:cs="Arial"/>
                <w:spacing w:val="-3"/>
                <w:sz w:val="16"/>
                <w:szCs w:val="16"/>
              </w:rPr>
              <w:t>G</w:t>
            </w:r>
            <w:r>
              <w:rPr>
                <w:rFonts w:ascii="Arial" w:eastAsia="Arial" w:hAnsi="Arial" w:cs="Arial"/>
                <w:sz w:val="16"/>
                <w:szCs w:val="16"/>
              </w:rPr>
              <w:t>CTGAG</w:t>
            </w:r>
          </w:p>
        </w:tc>
      </w:tr>
      <w:tr w:rsidR="00966A57">
        <w:trPr>
          <w:trHeight w:hRule="exact" w:val="300"/>
        </w:trPr>
        <w:tc>
          <w:tcPr>
            <w:tcW w:w="759" w:type="dxa"/>
            <w:tcBorders>
              <w:top w:val="nil"/>
              <w:left w:val="nil"/>
              <w:bottom w:val="nil"/>
              <w:right w:val="nil"/>
            </w:tcBorders>
          </w:tcPr>
          <w:p w:rsidR="00966A57" w:rsidRDefault="00A937A8">
            <w:pPr>
              <w:spacing w:before="50"/>
              <w:ind w:left="4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45[42]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966A57" w:rsidRDefault="00A937A8">
            <w:pPr>
              <w:spacing w:before="50"/>
              <w:ind w:left="182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48[35]</w:t>
            </w:r>
          </w:p>
        </w:tc>
        <w:tc>
          <w:tcPr>
            <w:tcW w:w="5675" w:type="dxa"/>
            <w:tcBorders>
              <w:top w:val="nil"/>
              <w:left w:val="nil"/>
              <w:bottom w:val="nil"/>
              <w:right w:val="nil"/>
            </w:tcBorders>
          </w:tcPr>
          <w:p w:rsidR="00966A57" w:rsidRDefault="00A937A8">
            <w:pPr>
              <w:spacing w:before="50"/>
              <w:ind w:left="182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TCAACAGCG</w:t>
            </w:r>
            <w:r>
              <w:rPr>
                <w:rFonts w:ascii="Arial" w:eastAsia="Arial" w:hAnsi="Arial" w:cs="Arial"/>
                <w:spacing w:val="-4"/>
                <w:sz w:val="16"/>
                <w:szCs w:val="16"/>
              </w:rPr>
              <w:t>C</w:t>
            </w:r>
            <w:r>
              <w:rPr>
                <w:rFonts w:ascii="Arial" w:eastAsia="Arial" w:hAnsi="Arial" w:cs="Arial"/>
                <w:sz w:val="16"/>
                <w:szCs w:val="16"/>
              </w:rPr>
              <w:t>GCCTTT</w:t>
            </w:r>
            <w:r>
              <w:rPr>
                <w:rFonts w:ascii="Arial" w:eastAsia="Arial" w:hAnsi="Arial" w:cs="Arial"/>
                <w:spacing w:val="-4"/>
                <w:sz w:val="16"/>
                <w:szCs w:val="16"/>
              </w:rPr>
              <w:t>T</w:t>
            </w:r>
            <w:r>
              <w:rPr>
                <w:rFonts w:ascii="Arial" w:eastAsia="Arial" w:hAnsi="Arial" w:cs="Arial"/>
                <w:sz w:val="16"/>
                <w:szCs w:val="16"/>
              </w:rPr>
              <w:t>ACGACG</w:t>
            </w:r>
            <w:r>
              <w:rPr>
                <w:rFonts w:ascii="Arial" w:eastAsia="Arial" w:hAnsi="Arial" w:cs="Arial"/>
                <w:spacing w:val="-4"/>
                <w:sz w:val="16"/>
                <w:szCs w:val="16"/>
              </w:rPr>
              <w:t>C</w:t>
            </w:r>
            <w:r>
              <w:rPr>
                <w:rFonts w:ascii="Arial" w:eastAsia="Arial" w:hAnsi="Arial" w:cs="Arial"/>
                <w:sz w:val="16"/>
                <w:szCs w:val="16"/>
              </w:rPr>
              <w:t>GAGGCGTTT</w:t>
            </w:r>
            <w:r>
              <w:rPr>
                <w:rFonts w:ascii="Arial" w:eastAsia="Arial" w:hAnsi="Arial" w:cs="Arial"/>
                <w:spacing w:val="-5"/>
                <w:sz w:val="16"/>
                <w:szCs w:val="16"/>
              </w:rPr>
              <w:t>T</w:t>
            </w:r>
            <w:r>
              <w:rPr>
                <w:rFonts w:ascii="Arial" w:eastAsia="Arial" w:hAnsi="Arial" w:cs="Arial"/>
                <w:sz w:val="16"/>
                <w:szCs w:val="16"/>
              </w:rPr>
              <w:t>A</w:t>
            </w:r>
          </w:p>
        </w:tc>
      </w:tr>
      <w:tr w:rsidR="00966A57">
        <w:trPr>
          <w:trHeight w:hRule="exact" w:val="300"/>
        </w:trPr>
        <w:tc>
          <w:tcPr>
            <w:tcW w:w="759" w:type="dxa"/>
            <w:tcBorders>
              <w:top w:val="nil"/>
              <w:left w:val="nil"/>
              <w:bottom w:val="nil"/>
              <w:right w:val="nil"/>
            </w:tcBorders>
          </w:tcPr>
          <w:p w:rsidR="00966A57" w:rsidRDefault="00A937A8">
            <w:pPr>
              <w:spacing w:before="50"/>
              <w:ind w:left="4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45[6]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966A57" w:rsidRDefault="00A937A8">
            <w:pPr>
              <w:spacing w:before="50"/>
              <w:ind w:left="182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46[6]</w:t>
            </w:r>
          </w:p>
        </w:tc>
        <w:tc>
          <w:tcPr>
            <w:tcW w:w="5675" w:type="dxa"/>
            <w:tcBorders>
              <w:top w:val="nil"/>
              <w:left w:val="nil"/>
              <w:bottom w:val="nil"/>
              <w:right w:val="nil"/>
            </w:tcBorders>
          </w:tcPr>
          <w:p w:rsidR="00966A57" w:rsidRDefault="00A937A8">
            <w:pPr>
              <w:spacing w:before="50"/>
              <w:ind w:left="182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TTTTTTTTTT</w:t>
            </w:r>
            <w:r>
              <w:rPr>
                <w:rFonts w:ascii="Arial" w:eastAsia="Arial" w:hAnsi="Arial" w:cs="Arial"/>
                <w:spacing w:val="-5"/>
                <w:sz w:val="16"/>
                <w:szCs w:val="16"/>
              </w:rPr>
              <w:t>A</w:t>
            </w:r>
            <w:r>
              <w:rPr>
                <w:rFonts w:ascii="Arial" w:eastAsia="Arial" w:hAnsi="Arial" w:cs="Arial"/>
                <w:sz w:val="16"/>
                <w:szCs w:val="16"/>
              </w:rPr>
              <w:t>ATTCTTAC</w:t>
            </w:r>
            <w:r>
              <w:rPr>
                <w:rFonts w:ascii="Arial" w:eastAsia="Arial" w:hAnsi="Arial" w:cs="Arial"/>
                <w:spacing w:val="-5"/>
                <w:sz w:val="16"/>
                <w:szCs w:val="16"/>
              </w:rPr>
              <w:t>C</w:t>
            </w:r>
            <w:r>
              <w:rPr>
                <w:rFonts w:ascii="Arial" w:eastAsia="Arial" w:hAnsi="Arial" w:cs="Arial"/>
                <w:sz w:val="16"/>
                <w:szCs w:val="16"/>
              </w:rPr>
              <w:t>AGGATAAGTC</w:t>
            </w:r>
            <w:r>
              <w:rPr>
                <w:rFonts w:ascii="Arial" w:eastAsia="Arial" w:hAnsi="Arial" w:cs="Arial"/>
                <w:spacing w:val="-4"/>
                <w:sz w:val="16"/>
                <w:szCs w:val="16"/>
              </w:rPr>
              <w:t>C</w:t>
            </w:r>
            <w:r>
              <w:rPr>
                <w:rFonts w:ascii="Arial" w:eastAsia="Arial" w:hAnsi="Arial" w:cs="Arial"/>
                <w:sz w:val="16"/>
                <w:szCs w:val="16"/>
              </w:rPr>
              <w:t>TGAT</w:t>
            </w:r>
            <w:r>
              <w:rPr>
                <w:rFonts w:ascii="Arial" w:eastAsia="Arial" w:hAnsi="Arial" w:cs="Arial"/>
                <w:spacing w:val="-4"/>
                <w:sz w:val="16"/>
                <w:szCs w:val="16"/>
              </w:rPr>
              <w:t>T</w:t>
            </w:r>
            <w:r>
              <w:rPr>
                <w:rFonts w:ascii="Arial" w:eastAsia="Arial" w:hAnsi="Arial" w:cs="Arial"/>
                <w:sz w:val="16"/>
                <w:szCs w:val="16"/>
              </w:rPr>
              <w:t>TTTTTT</w:t>
            </w:r>
            <w:r>
              <w:rPr>
                <w:rFonts w:ascii="Arial" w:eastAsia="Arial" w:hAnsi="Arial" w:cs="Arial"/>
                <w:spacing w:val="-4"/>
                <w:sz w:val="16"/>
                <w:szCs w:val="16"/>
              </w:rPr>
              <w:t>T</w:t>
            </w:r>
            <w:r>
              <w:rPr>
                <w:rFonts w:ascii="Arial" w:eastAsia="Arial" w:hAnsi="Arial" w:cs="Arial"/>
                <w:sz w:val="16"/>
                <w:szCs w:val="16"/>
              </w:rPr>
              <w:t>T</w:t>
            </w:r>
          </w:p>
        </w:tc>
      </w:tr>
      <w:tr w:rsidR="00966A57">
        <w:trPr>
          <w:trHeight w:hRule="exact" w:val="300"/>
        </w:trPr>
        <w:tc>
          <w:tcPr>
            <w:tcW w:w="759" w:type="dxa"/>
            <w:tcBorders>
              <w:top w:val="nil"/>
              <w:left w:val="nil"/>
              <w:bottom w:val="nil"/>
              <w:right w:val="nil"/>
            </w:tcBorders>
          </w:tcPr>
          <w:p w:rsidR="00966A57" w:rsidRDefault="00A937A8">
            <w:pPr>
              <w:spacing w:before="50"/>
              <w:ind w:left="4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46[104]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966A57" w:rsidRDefault="00A937A8">
            <w:pPr>
              <w:spacing w:before="50"/>
              <w:ind w:left="182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12[98]</w:t>
            </w:r>
          </w:p>
        </w:tc>
        <w:tc>
          <w:tcPr>
            <w:tcW w:w="5675" w:type="dxa"/>
            <w:tcBorders>
              <w:top w:val="nil"/>
              <w:left w:val="nil"/>
              <w:bottom w:val="nil"/>
              <w:right w:val="nil"/>
            </w:tcBorders>
          </w:tcPr>
          <w:p w:rsidR="00966A57" w:rsidRDefault="00A937A8">
            <w:pPr>
              <w:spacing w:before="50"/>
              <w:ind w:left="182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GTAAAGTAT</w:t>
            </w:r>
            <w:r>
              <w:rPr>
                <w:rFonts w:ascii="Arial" w:eastAsia="Arial" w:hAnsi="Arial" w:cs="Arial"/>
                <w:spacing w:val="-4"/>
                <w:sz w:val="16"/>
                <w:szCs w:val="16"/>
              </w:rPr>
              <w:t>T</w:t>
            </w:r>
            <w:r>
              <w:rPr>
                <w:rFonts w:ascii="Arial" w:eastAsia="Arial" w:hAnsi="Arial" w:cs="Arial"/>
                <w:sz w:val="16"/>
                <w:szCs w:val="16"/>
              </w:rPr>
              <w:t>GCTGGCTC</w:t>
            </w:r>
            <w:r>
              <w:rPr>
                <w:rFonts w:ascii="Arial" w:eastAsia="Arial" w:hAnsi="Arial" w:cs="Arial"/>
                <w:spacing w:val="-4"/>
                <w:sz w:val="16"/>
                <w:szCs w:val="16"/>
              </w:rPr>
              <w:t>C</w:t>
            </w:r>
            <w:r>
              <w:rPr>
                <w:rFonts w:ascii="Arial" w:eastAsia="Arial" w:hAnsi="Arial" w:cs="Arial"/>
                <w:sz w:val="16"/>
                <w:szCs w:val="16"/>
              </w:rPr>
              <w:t>TTC</w:t>
            </w:r>
            <w:r>
              <w:rPr>
                <w:rFonts w:ascii="Arial" w:eastAsia="Arial" w:hAnsi="Arial" w:cs="Arial"/>
                <w:spacing w:val="-4"/>
                <w:sz w:val="16"/>
                <w:szCs w:val="16"/>
              </w:rPr>
              <w:t>C</w:t>
            </w:r>
            <w:r>
              <w:rPr>
                <w:rFonts w:ascii="Arial" w:eastAsia="Arial" w:hAnsi="Arial" w:cs="Arial"/>
                <w:sz w:val="16"/>
                <w:szCs w:val="16"/>
              </w:rPr>
              <w:t>GAGCTGTC</w:t>
            </w:r>
            <w:r>
              <w:rPr>
                <w:rFonts w:ascii="Arial" w:eastAsia="Arial" w:hAnsi="Arial" w:cs="Arial"/>
                <w:spacing w:val="-4"/>
                <w:sz w:val="16"/>
                <w:szCs w:val="16"/>
              </w:rPr>
              <w:t>G</w:t>
            </w:r>
            <w:r>
              <w:rPr>
                <w:rFonts w:ascii="Arial" w:eastAsia="Arial" w:hAnsi="Arial" w:cs="Arial"/>
                <w:sz w:val="16"/>
                <w:szCs w:val="16"/>
              </w:rPr>
              <w:t>ACTCGAC</w:t>
            </w:r>
            <w:r>
              <w:rPr>
                <w:rFonts w:ascii="Arial" w:eastAsia="Arial" w:hAnsi="Arial" w:cs="Arial"/>
                <w:spacing w:val="-4"/>
                <w:sz w:val="16"/>
                <w:szCs w:val="16"/>
              </w:rPr>
              <w:t>G</w:t>
            </w:r>
            <w:r>
              <w:rPr>
                <w:rFonts w:ascii="Arial" w:eastAsia="Arial" w:hAnsi="Arial" w:cs="Arial"/>
                <w:sz w:val="16"/>
                <w:szCs w:val="16"/>
              </w:rPr>
              <w:t>TTGTAATAG</w:t>
            </w:r>
          </w:p>
        </w:tc>
      </w:tr>
      <w:tr w:rsidR="00966A57">
        <w:trPr>
          <w:trHeight w:hRule="exact" w:val="300"/>
        </w:trPr>
        <w:tc>
          <w:tcPr>
            <w:tcW w:w="759" w:type="dxa"/>
            <w:tcBorders>
              <w:top w:val="nil"/>
              <w:left w:val="nil"/>
              <w:bottom w:val="nil"/>
              <w:right w:val="nil"/>
            </w:tcBorders>
          </w:tcPr>
          <w:p w:rsidR="00966A57" w:rsidRDefault="00A937A8">
            <w:pPr>
              <w:spacing w:before="50"/>
              <w:ind w:left="4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46[189]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966A57" w:rsidRDefault="00A937A8">
            <w:pPr>
              <w:spacing w:before="50"/>
              <w:ind w:left="182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19[172]</w:t>
            </w:r>
          </w:p>
        </w:tc>
        <w:tc>
          <w:tcPr>
            <w:tcW w:w="5675" w:type="dxa"/>
            <w:tcBorders>
              <w:top w:val="nil"/>
              <w:left w:val="nil"/>
              <w:bottom w:val="nil"/>
              <w:right w:val="nil"/>
            </w:tcBorders>
          </w:tcPr>
          <w:p w:rsidR="00966A57" w:rsidRDefault="00A937A8">
            <w:pPr>
              <w:spacing w:before="50"/>
              <w:ind w:left="182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TAACAG</w:t>
            </w:r>
            <w:r>
              <w:rPr>
                <w:rFonts w:ascii="Arial" w:eastAsia="Arial" w:hAnsi="Arial" w:cs="Arial"/>
                <w:spacing w:val="-4"/>
                <w:sz w:val="16"/>
                <w:szCs w:val="16"/>
              </w:rPr>
              <w:t>G</w:t>
            </w:r>
            <w:r>
              <w:rPr>
                <w:rFonts w:ascii="Arial" w:eastAsia="Arial" w:hAnsi="Arial" w:cs="Arial"/>
                <w:sz w:val="16"/>
                <w:szCs w:val="16"/>
              </w:rPr>
              <w:t>ATTAGCA</w:t>
            </w:r>
            <w:r>
              <w:rPr>
                <w:rFonts w:ascii="Arial" w:eastAsia="Arial" w:hAnsi="Arial" w:cs="Arial"/>
                <w:spacing w:val="-4"/>
                <w:sz w:val="16"/>
                <w:szCs w:val="16"/>
              </w:rPr>
              <w:t>G</w:t>
            </w:r>
            <w:r>
              <w:rPr>
                <w:rFonts w:ascii="Arial" w:eastAsia="Arial" w:hAnsi="Arial" w:cs="Arial"/>
                <w:sz w:val="16"/>
                <w:szCs w:val="16"/>
              </w:rPr>
              <w:t>AGCGA</w:t>
            </w:r>
            <w:r>
              <w:rPr>
                <w:rFonts w:ascii="Arial" w:eastAsia="Arial" w:hAnsi="Arial" w:cs="Arial"/>
                <w:spacing w:val="-5"/>
                <w:sz w:val="16"/>
                <w:szCs w:val="16"/>
              </w:rPr>
              <w:t>G</w:t>
            </w:r>
            <w:r>
              <w:rPr>
                <w:rFonts w:ascii="Arial" w:eastAsia="Arial" w:hAnsi="Arial" w:cs="Arial"/>
                <w:sz w:val="16"/>
                <w:szCs w:val="16"/>
              </w:rPr>
              <w:t>GCTTTAGC</w:t>
            </w:r>
            <w:r>
              <w:rPr>
                <w:rFonts w:ascii="Arial" w:eastAsia="Arial" w:hAnsi="Arial" w:cs="Arial"/>
                <w:spacing w:val="-4"/>
                <w:sz w:val="16"/>
                <w:szCs w:val="16"/>
              </w:rPr>
              <w:t>G</w:t>
            </w:r>
            <w:r>
              <w:rPr>
                <w:rFonts w:ascii="Arial" w:eastAsia="Arial" w:hAnsi="Arial" w:cs="Arial"/>
                <w:sz w:val="16"/>
                <w:szCs w:val="16"/>
              </w:rPr>
              <w:t>TCAGTTG</w:t>
            </w:r>
            <w:r>
              <w:rPr>
                <w:rFonts w:ascii="Arial" w:eastAsia="Arial" w:hAnsi="Arial" w:cs="Arial"/>
                <w:spacing w:val="-3"/>
                <w:sz w:val="16"/>
                <w:szCs w:val="16"/>
              </w:rPr>
              <w:t>C</w:t>
            </w:r>
            <w:r>
              <w:rPr>
                <w:rFonts w:ascii="Arial" w:eastAsia="Arial" w:hAnsi="Arial" w:cs="Arial"/>
                <w:sz w:val="16"/>
                <w:szCs w:val="16"/>
              </w:rPr>
              <w:t>GGG</w:t>
            </w:r>
            <w:r>
              <w:rPr>
                <w:rFonts w:ascii="Arial" w:eastAsia="Arial" w:hAnsi="Arial" w:cs="Arial"/>
                <w:spacing w:val="-5"/>
                <w:sz w:val="16"/>
                <w:szCs w:val="16"/>
              </w:rPr>
              <w:t>A</w:t>
            </w:r>
            <w:r>
              <w:rPr>
                <w:rFonts w:ascii="Arial" w:eastAsia="Arial" w:hAnsi="Arial" w:cs="Arial"/>
                <w:sz w:val="16"/>
                <w:szCs w:val="16"/>
              </w:rPr>
              <w:t>TCGT</w:t>
            </w:r>
          </w:p>
        </w:tc>
      </w:tr>
      <w:tr w:rsidR="00966A57">
        <w:trPr>
          <w:trHeight w:hRule="exact" w:val="300"/>
        </w:trPr>
        <w:tc>
          <w:tcPr>
            <w:tcW w:w="759" w:type="dxa"/>
            <w:tcBorders>
              <w:top w:val="nil"/>
              <w:left w:val="nil"/>
              <w:bottom w:val="nil"/>
              <w:right w:val="nil"/>
            </w:tcBorders>
          </w:tcPr>
          <w:p w:rsidR="00966A57" w:rsidRDefault="00A937A8">
            <w:pPr>
              <w:spacing w:before="50"/>
              <w:ind w:left="4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46[41]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966A57" w:rsidRDefault="00A937A8">
            <w:pPr>
              <w:spacing w:before="50"/>
              <w:ind w:left="182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44[28]</w:t>
            </w:r>
          </w:p>
        </w:tc>
        <w:tc>
          <w:tcPr>
            <w:tcW w:w="5675" w:type="dxa"/>
            <w:tcBorders>
              <w:top w:val="nil"/>
              <w:left w:val="nil"/>
              <w:bottom w:val="nil"/>
              <w:right w:val="nil"/>
            </w:tcBorders>
          </w:tcPr>
          <w:p w:rsidR="00966A57" w:rsidRDefault="00A937A8">
            <w:pPr>
              <w:spacing w:before="50"/>
              <w:ind w:left="182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GTTTATC</w:t>
            </w:r>
            <w:r>
              <w:rPr>
                <w:rFonts w:ascii="Arial" w:eastAsia="Arial" w:hAnsi="Arial" w:cs="Arial"/>
                <w:spacing w:val="-4"/>
                <w:sz w:val="16"/>
                <w:szCs w:val="16"/>
              </w:rPr>
              <w:t>A</w:t>
            </w:r>
            <w:r>
              <w:rPr>
                <w:rFonts w:ascii="Arial" w:eastAsia="Arial" w:hAnsi="Arial" w:cs="Arial"/>
                <w:sz w:val="16"/>
                <w:szCs w:val="16"/>
              </w:rPr>
              <w:t>ACAATATA</w:t>
            </w:r>
            <w:r>
              <w:rPr>
                <w:rFonts w:ascii="Arial" w:eastAsia="Arial" w:hAnsi="Arial" w:cs="Arial"/>
                <w:spacing w:val="-4"/>
                <w:sz w:val="16"/>
                <w:szCs w:val="16"/>
              </w:rPr>
              <w:t>T</w:t>
            </w:r>
            <w:r>
              <w:rPr>
                <w:rFonts w:ascii="Arial" w:eastAsia="Arial" w:hAnsi="Arial" w:cs="Arial"/>
                <w:sz w:val="16"/>
                <w:szCs w:val="16"/>
              </w:rPr>
              <w:t>AAAG</w:t>
            </w:r>
            <w:r>
              <w:rPr>
                <w:rFonts w:ascii="Arial" w:eastAsia="Arial" w:hAnsi="Arial" w:cs="Arial"/>
                <w:spacing w:val="-4"/>
                <w:sz w:val="16"/>
                <w:szCs w:val="16"/>
              </w:rPr>
              <w:t>C</w:t>
            </w:r>
            <w:r>
              <w:rPr>
                <w:rFonts w:ascii="Arial" w:eastAsia="Arial" w:hAnsi="Arial" w:cs="Arial"/>
                <w:sz w:val="16"/>
                <w:szCs w:val="16"/>
              </w:rPr>
              <w:t>CAACGCCTG</w:t>
            </w:r>
            <w:r>
              <w:rPr>
                <w:rFonts w:ascii="Arial" w:eastAsia="Arial" w:hAnsi="Arial" w:cs="Arial"/>
                <w:spacing w:val="-5"/>
                <w:sz w:val="16"/>
                <w:szCs w:val="16"/>
              </w:rPr>
              <w:t>T</w:t>
            </w:r>
            <w:r>
              <w:rPr>
                <w:rFonts w:ascii="Arial" w:eastAsia="Arial" w:hAnsi="Arial" w:cs="Arial"/>
                <w:sz w:val="16"/>
                <w:szCs w:val="16"/>
              </w:rPr>
              <w:t>TTAGTAT</w:t>
            </w:r>
            <w:r>
              <w:rPr>
                <w:rFonts w:ascii="Arial" w:eastAsia="Arial" w:hAnsi="Arial" w:cs="Arial"/>
                <w:spacing w:val="-4"/>
                <w:sz w:val="16"/>
                <w:szCs w:val="16"/>
              </w:rPr>
              <w:t>C</w:t>
            </w:r>
            <w:r>
              <w:rPr>
                <w:rFonts w:ascii="Arial" w:eastAsia="Arial" w:hAnsi="Arial" w:cs="Arial"/>
                <w:sz w:val="16"/>
                <w:szCs w:val="16"/>
              </w:rPr>
              <w:t>AT</w:t>
            </w:r>
          </w:p>
        </w:tc>
      </w:tr>
      <w:tr w:rsidR="00966A57">
        <w:trPr>
          <w:trHeight w:hRule="exact" w:val="300"/>
        </w:trPr>
        <w:tc>
          <w:tcPr>
            <w:tcW w:w="759" w:type="dxa"/>
            <w:tcBorders>
              <w:top w:val="nil"/>
              <w:left w:val="nil"/>
              <w:bottom w:val="nil"/>
              <w:right w:val="nil"/>
            </w:tcBorders>
          </w:tcPr>
          <w:p w:rsidR="00966A57" w:rsidRDefault="00A937A8">
            <w:pPr>
              <w:spacing w:before="50"/>
              <w:ind w:left="4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46[62]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966A57" w:rsidRDefault="00A937A8">
            <w:pPr>
              <w:spacing w:before="50"/>
              <w:ind w:left="182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44[49]</w:t>
            </w:r>
          </w:p>
        </w:tc>
        <w:tc>
          <w:tcPr>
            <w:tcW w:w="5675" w:type="dxa"/>
            <w:tcBorders>
              <w:top w:val="nil"/>
              <w:left w:val="nil"/>
              <w:bottom w:val="nil"/>
              <w:right w:val="nil"/>
            </w:tcBorders>
          </w:tcPr>
          <w:p w:rsidR="00966A57" w:rsidRDefault="00A937A8">
            <w:pPr>
              <w:spacing w:before="50"/>
              <w:ind w:left="182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CAGCTAATG</w:t>
            </w:r>
            <w:r>
              <w:rPr>
                <w:rFonts w:ascii="Arial" w:eastAsia="Arial" w:hAnsi="Arial" w:cs="Arial"/>
                <w:spacing w:val="-5"/>
                <w:sz w:val="16"/>
                <w:szCs w:val="16"/>
              </w:rPr>
              <w:t>C</w:t>
            </w:r>
            <w:r>
              <w:rPr>
                <w:rFonts w:ascii="Arial" w:eastAsia="Arial" w:hAnsi="Arial" w:cs="Arial"/>
                <w:sz w:val="16"/>
                <w:szCs w:val="16"/>
              </w:rPr>
              <w:t>AGAATAGGG</w:t>
            </w:r>
            <w:r>
              <w:rPr>
                <w:rFonts w:ascii="Arial" w:eastAsia="Arial" w:hAnsi="Arial" w:cs="Arial"/>
                <w:spacing w:val="-4"/>
                <w:sz w:val="16"/>
                <w:szCs w:val="16"/>
              </w:rPr>
              <w:t>C</w:t>
            </w:r>
            <w:r>
              <w:rPr>
                <w:rFonts w:ascii="Arial" w:eastAsia="Arial" w:hAnsi="Arial" w:cs="Arial"/>
                <w:sz w:val="16"/>
                <w:szCs w:val="16"/>
              </w:rPr>
              <w:t>TTAATTG</w:t>
            </w:r>
            <w:r>
              <w:rPr>
                <w:rFonts w:ascii="Arial" w:eastAsia="Arial" w:hAnsi="Arial" w:cs="Arial"/>
                <w:spacing w:val="-5"/>
                <w:sz w:val="16"/>
                <w:szCs w:val="16"/>
              </w:rPr>
              <w:t>A</w:t>
            </w:r>
            <w:r>
              <w:rPr>
                <w:rFonts w:ascii="Arial" w:eastAsia="Arial" w:hAnsi="Arial" w:cs="Arial"/>
                <w:sz w:val="16"/>
                <w:szCs w:val="16"/>
              </w:rPr>
              <w:t>ATCATAAT</w:t>
            </w:r>
            <w:r>
              <w:rPr>
                <w:rFonts w:ascii="Arial" w:eastAsia="Arial" w:hAnsi="Arial" w:cs="Arial"/>
                <w:spacing w:val="-4"/>
                <w:sz w:val="16"/>
                <w:szCs w:val="16"/>
              </w:rPr>
              <w:t>T</w:t>
            </w:r>
            <w:r>
              <w:rPr>
                <w:rFonts w:ascii="Arial" w:eastAsia="Arial" w:hAnsi="Arial" w:cs="Arial"/>
                <w:sz w:val="16"/>
                <w:szCs w:val="16"/>
              </w:rPr>
              <w:t>ACTAG</w:t>
            </w:r>
          </w:p>
        </w:tc>
      </w:tr>
      <w:tr w:rsidR="00966A57">
        <w:trPr>
          <w:trHeight w:hRule="exact" w:val="300"/>
        </w:trPr>
        <w:tc>
          <w:tcPr>
            <w:tcW w:w="759" w:type="dxa"/>
            <w:tcBorders>
              <w:top w:val="nil"/>
              <w:left w:val="nil"/>
              <w:bottom w:val="nil"/>
              <w:right w:val="nil"/>
            </w:tcBorders>
          </w:tcPr>
          <w:p w:rsidR="00966A57" w:rsidRDefault="00A937A8">
            <w:pPr>
              <w:spacing w:before="50"/>
              <w:ind w:left="4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46[69]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966A57" w:rsidRDefault="00A937A8">
            <w:pPr>
              <w:spacing w:before="50"/>
              <w:ind w:left="182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49[69]</w:t>
            </w:r>
          </w:p>
        </w:tc>
        <w:tc>
          <w:tcPr>
            <w:tcW w:w="5675" w:type="dxa"/>
            <w:tcBorders>
              <w:top w:val="nil"/>
              <w:left w:val="nil"/>
              <w:bottom w:val="nil"/>
              <w:right w:val="nil"/>
            </w:tcBorders>
          </w:tcPr>
          <w:p w:rsidR="00966A57" w:rsidRDefault="00A937A8">
            <w:pPr>
              <w:spacing w:before="50"/>
              <w:ind w:left="182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ACATGTTAT</w:t>
            </w:r>
            <w:r>
              <w:rPr>
                <w:rFonts w:ascii="Arial" w:eastAsia="Arial" w:hAnsi="Arial" w:cs="Arial"/>
                <w:spacing w:val="-4"/>
                <w:sz w:val="16"/>
                <w:szCs w:val="16"/>
              </w:rPr>
              <w:t>C</w:t>
            </w:r>
            <w:r>
              <w:rPr>
                <w:rFonts w:ascii="Arial" w:eastAsia="Arial" w:hAnsi="Arial" w:cs="Arial"/>
                <w:sz w:val="16"/>
                <w:szCs w:val="16"/>
              </w:rPr>
              <w:t>AATAG</w:t>
            </w:r>
            <w:r>
              <w:rPr>
                <w:rFonts w:ascii="Arial" w:eastAsia="Arial" w:hAnsi="Arial" w:cs="Arial"/>
                <w:spacing w:val="-3"/>
                <w:sz w:val="16"/>
                <w:szCs w:val="16"/>
              </w:rPr>
              <w:t>C</w:t>
            </w:r>
            <w:r>
              <w:rPr>
                <w:rFonts w:ascii="Arial" w:eastAsia="Arial" w:hAnsi="Arial" w:cs="Arial"/>
                <w:sz w:val="16"/>
                <w:szCs w:val="16"/>
              </w:rPr>
              <w:t>TTATCCG</w:t>
            </w:r>
            <w:r>
              <w:rPr>
                <w:rFonts w:ascii="Arial" w:eastAsia="Arial" w:hAnsi="Arial" w:cs="Arial"/>
                <w:spacing w:val="-3"/>
                <w:sz w:val="16"/>
                <w:szCs w:val="16"/>
              </w:rPr>
              <w:t>G</w:t>
            </w:r>
            <w:r>
              <w:rPr>
                <w:rFonts w:ascii="Arial" w:eastAsia="Arial" w:hAnsi="Arial" w:cs="Arial"/>
                <w:sz w:val="16"/>
                <w:szCs w:val="16"/>
              </w:rPr>
              <w:t>TATTTATT</w:t>
            </w:r>
            <w:r>
              <w:rPr>
                <w:rFonts w:ascii="Arial" w:eastAsia="Arial" w:hAnsi="Arial" w:cs="Arial"/>
                <w:spacing w:val="-5"/>
                <w:sz w:val="16"/>
                <w:szCs w:val="16"/>
              </w:rPr>
              <w:t>T</w:t>
            </w:r>
            <w:r>
              <w:rPr>
                <w:rFonts w:ascii="Arial" w:eastAsia="Arial" w:hAnsi="Arial" w:cs="Arial"/>
                <w:sz w:val="16"/>
                <w:szCs w:val="16"/>
              </w:rPr>
              <w:t>TGCACCCAG</w:t>
            </w:r>
          </w:p>
        </w:tc>
      </w:tr>
      <w:tr w:rsidR="00966A57">
        <w:trPr>
          <w:trHeight w:hRule="exact" w:val="300"/>
        </w:trPr>
        <w:tc>
          <w:tcPr>
            <w:tcW w:w="759" w:type="dxa"/>
            <w:tcBorders>
              <w:top w:val="nil"/>
              <w:left w:val="nil"/>
              <w:bottom w:val="nil"/>
              <w:right w:val="nil"/>
            </w:tcBorders>
          </w:tcPr>
          <w:p w:rsidR="00966A57" w:rsidRDefault="00A937A8">
            <w:pPr>
              <w:spacing w:before="50"/>
              <w:ind w:left="4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46[83]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966A57" w:rsidRDefault="00A937A8">
            <w:pPr>
              <w:spacing w:before="50"/>
              <w:ind w:left="182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44[70]</w:t>
            </w:r>
          </w:p>
        </w:tc>
        <w:tc>
          <w:tcPr>
            <w:tcW w:w="5675" w:type="dxa"/>
            <w:tcBorders>
              <w:top w:val="nil"/>
              <w:left w:val="nil"/>
              <w:bottom w:val="nil"/>
              <w:right w:val="nil"/>
            </w:tcBorders>
          </w:tcPr>
          <w:p w:rsidR="00966A57" w:rsidRDefault="00A937A8">
            <w:pPr>
              <w:spacing w:before="50"/>
              <w:ind w:left="182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GACGACAA</w:t>
            </w:r>
            <w:r>
              <w:rPr>
                <w:rFonts w:ascii="Arial" w:eastAsia="Arial" w:hAnsi="Arial" w:cs="Arial"/>
                <w:spacing w:val="-4"/>
                <w:sz w:val="16"/>
                <w:szCs w:val="16"/>
              </w:rPr>
              <w:t>T</w:t>
            </w:r>
            <w:r>
              <w:rPr>
                <w:rFonts w:ascii="Arial" w:eastAsia="Arial" w:hAnsi="Arial" w:cs="Arial"/>
                <w:sz w:val="16"/>
                <w:szCs w:val="16"/>
              </w:rPr>
              <w:t>AAACA</w:t>
            </w:r>
            <w:r>
              <w:rPr>
                <w:rFonts w:ascii="Arial" w:eastAsia="Arial" w:hAnsi="Arial" w:cs="Arial"/>
                <w:spacing w:val="-3"/>
                <w:sz w:val="16"/>
                <w:szCs w:val="16"/>
              </w:rPr>
              <w:t>C</w:t>
            </w:r>
            <w:r>
              <w:rPr>
                <w:rFonts w:ascii="Arial" w:eastAsia="Arial" w:hAnsi="Arial" w:cs="Arial"/>
                <w:sz w:val="16"/>
                <w:szCs w:val="16"/>
              </w:rPr>
              <w:t>ATATTT</w:t>
            </w:r>
            <w:r>
              <w:rPr>
                <w:rFonts w:ascii="Arial" w:eastAsia="Arial" w:hAnsi="Arial" w:cs="Arial"/>
                <w:spacing w:val="-4"/>
                <w:sz w:val="16"/>
                <w:szCs w:val="16"/>
              </w:rPr>
              <w:t>A</w:t>
            </w:r>
            <w:r>
              <w:rPr>
                <w:rFonts w:ascii="Arial" w:eastAsia="Arial" w:hAnsi="Arial" w:cs="Arial"/>
                <w:sz w:val="16"/>
                <w:szCs w:val="16"/>
              </w:rPr>
              <w:t>ACAACGT</w:t>
            </w:r>
            <w:r>
              <w:rPr>
                <w:rFonts w:ascii="Arial" w:eastAsia="Arial" w:hAnsi="Arial" w:cs="Arial"/>
                <w:spacing w:val="-4"/>
                <w:sz w:val="16"/>
                <w:szCs w:val="16"/>
              </w:rPr>
              <w:t>A</w:t>
            </w:r>
            <w:r>
              <w:rPr>
                <w:rFonts w:ascii="Arial" w:eastAsia="Arial" w:hAnsi="Arial" w:cs="Arial"/>
                <w:sz w:val="16"/>
                <w:szCs w:val="16"/>
              </w:rPr>
              <w:t>AATAAG</w:t>
            </w:r>
            <w:r>
              <w:rPr>
                <w:rFonts w:ascii="Arial" w:eastAsia="Arial" w:hAnsi="Arial" w:cs="Arial"/>
                <w:spacing w:val="-3"/>
                <w:sz w:val="16"/>
                <w:szCs w:val="16"/>
              </w:rPr>
              <w:t>A</w:t>
            </w:r>
            <w:r>
              <w:rPr>
                <w:rFonts w:ascii="Arial" w:eastAsia="Arial" w:hAnsi="Arial" w:cs="Arial"/>
                <w:sz w:val="16"/>
                <w:szCs w:val="16"/>
              </w:rPr>
              <w:t>ATAAA</w:t>
            </w:r>
          </w:p>
        </w:tc>
      </w:tr>
      <w:tr w:rsidR="00966A57">
        <w:trPr>
          <w:trHeight w:hRule="exact" w:val="300"/>
        </w:trPr>
        <w:tc>
          <w:tcPr>
            <w:tcW w:w="759" w:type="dxa"/>
            <w:tcBorders>
              <w:top w:val="nil"/>
              <w:left w:val="nil"/>
              <w:bottom w:val="nil"/>
              <w:right w:val="nil"/>
            </w:tcBorders>
          </w:tcPr>
          <w:p w:rsidR="00966A57" w:rsidRDefault="00A937A8">
            <w:pPr>
              <w:spacing w:before="50"/>
              <w:ind w:left="4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46[90]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966A57" w:rsidRDefault="00A937A8">
            <w:pPr>
              <w:spacing w:before="50"/>
              <w:ind w:left="182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49[90]</w:t>
            </w:r>
          </w:p>
        </w:tc>
        <w:tc>
          <w:tcPr>
            <w:tcW w:w="5675" w:type="dxa"/>
            <w:tcBorders>
              <w:top w:val="nil"/>
              <w:left w:val="nil"/>
              <w:bottom w:val="nil"/>
              <w:right w:val="nil"/>
            </w:tcBorders>
          </w:tcPr>
          <w:p w:rsidR="00966A57" w:rsidRDefault="00A937A8">
            <w:pPr>
              <w:spacing w:before="50"/>
              <w:ind w:left="182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TCCAGACCT</w:t>
            </w:r>
            <w:r>
              <w:rPr>
                <w:rFonts w:ascii="Arial" w:eastAsia="Arial" w:hAnsi="Arial" w:cs="Arial"/>
                <w:spacing w:val="-4"/>
                <w:sz w:val="16"/>
                <w:szCs w:val="16"/>
              </w:rPr>
              <w:t>T</w:t>
            </w:r>
            <w:r>
              <w:rPr>
                <w:rFonts w:ascii="Arial" w:eastAsia="Arial" w:hAnsi="Arial" w:cs="Arial"/>
                <w:sz w:val="16"/>
                <w:szCs w:val="16"/>
              </w:rPr>
              <w:t>ATCAC</w:t>
            </w:r>
            <w:r>
              <w:rPr>
                <w:rFonts w:ascii="Arial" w:eastAsia="Arial" w:hAnsi="Arial" w:cs="Arial"/>
                <w:spacing w:val="-4"/>
                <w:sz w:val="16"/>
                <w:szCs w:val="16"/>
              </w:rPr>
              <w:t>A</w:t>
            </w:r>
            <w:r>
              <w:rPr>
                <w:rFonts w:ascii="Arial" w:eastAsia="Arial" w:hAnsi="Arial" w:cs="Arial"/>
                <w:sz w:val="16"/>
                <w:szCs w:val="16"/>
              </w:rPr>
              <w:t>AGCAAAT</w:t>
            </w:r>
            <w:r>
              <w:rPr>
                <w:rFonts w:ascii="Arial" w:eastAsia="Arial" w:hAnsi="Arial" w:cs="Arial"/>
                <w:spacing w:val="-4"/>
                <w:sz w:val="16"/>
                <w:szCs w:val="16"/>
              </w:rPr>
              <w:t>C</w:t>
            </w:r>
            <w:r>
              <w:rPr>
                <w:rFonts w:ascii="Arial" w:eastAsia="Arial" w:hAnsi="Arial" w:cs="Arial"/>
                <w:sz w:val="16"/>
                <w:szCs w:val="16"/>
              </w:rPr>
              <w:t>AGATTTTATC</w:t>
            </w:r>
            <w:r>
              <w:rPr>
                <w:rFonts w:ascii="Arial" w:eastAsia="Arial" w:hAnsi="Arial" w:cs="Arial"/>
                <w:spacing w:val="-4"/>
                <w:sz w:val="16"/>
                <w:szCs w:val="16"/>
              </w:rPr>
              <w:t>C</w:t>
            </w:r>
            <w:r>
              <w:rPr>
                <w:rFonts w:ascii="Arial" w:eastAsia="Arial" w:hAnsi="Arial" w:cs="Arial"/>
                <w:sz w:val="16"/>
                <w:szCs w:val="16"/>
              </w:rPr>
              <w:t>TGA</w:t>
            </w:r>
            <w:r>
              <w:rPr>
                <w:rFonts w:ascii="Arial" w:eastAsia="Arial" w:hAnsi="Arial" w:cs="Arial"/>
                <w:spacing w:val="-3"/>
                <w:sz w:val="16"/>
                <w:szCs w:val="16"/>
              </w:rPr>
              <w:t>A</w:t>
            </w:r>
            <w:r>
              <w:rPr>
                <w:rFonts w:ascii="Arial" w:eastAsia="Arial" w:hAnsi="Arial" w:cs="Arial"/>
                <w:sz w:val="16"/>
                <w:szCs w:val="16"/>
              </w:rPr>
              <w:t>TCT</w:t>
            </w:r>
          </w:p>
        </w:tc>
      </w:tr>
      <w:tr w:rsidR="00966A57">
        <w:trPr>
          <w:trHeight w:hRule="exact" w:val="300"/>
        </w:trPr>
        <w:tc>
          <w:tcPr>
            <w:tcW w:w="759" w:type="dxa"/>
            <w:tcBorders>
              <w:top w:val="nil"/>
              <w:left w:val="nil"/>
              <w:bottom w:val="nil"/>
              <w:right w:val="nil"/>
            </w:tcBorders>
          </w:tcPr>
          <w:p w:rsidR="00966A57" w:rsidRDefault="00A937A8">
            <w:pPr>
              <w:spacing w:before="50"/>
              <w:ind w:left="4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46[97]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966A57" w:rsidRDefault="00A937A8">
            <w:pPr>
              <w:spacing w:before="50"/>
              <w:ind w:left="182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15[104]</w:t>
            </w:r>
          </w:p>
        </w:tc>
        <w:tc>
          <w:tcPr>
            <w:tcW w:w="5675" w:type="dxa"/>
            <w:tcBorders>
              <w:top w:val="nil"/>
              <w:left w:val="nil"/>
              <w:bottom w:val="nil"/>
              <w:right w:val="nil"/>
            </w:tcBorders>
          </w:tcPr>
          <w:p w:rsidR="00966A57" w:rsidRDefault="00A937A8">
            <w:pPr>
              <w:spacing w:before="50"/>
              <w:ind w:left="182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AATTCTGG</w:t>
            </w:r>
            <w:r>
              <w:rPr>
                <w:rFonts w:ascii="Arial" w:eastAsia="Arial" w:hAnsi="Arial" w:cs="Arial"/>
                <w:spacing w:val="-4"/>
                <w:sz w:val="16"/>
                <w:szCs w:val="16"/>
              </w:rPr>
              <w:t>T</w:t>
            </w:r>
            <w:r>
              <w:rPr>
                <w:rFonts w:ascii="Arial" w:eastAsia="Arial" w:hAnsi="Arial" w:cs="Arial"/>
                <w:sz w:val="16"/>
                <w:szCs w:val="16"/>
              </w:rPr>
              <w:t>AATTTAGG</w:t>
            </w:r>
            <w:r>
              <w:rPr>
                <w:rFonts w:ascii="Arial" w:eastAsia="Arial" w:hAnsi="Arial" w:cs="Arial"/>
                <w:spacing w:val="-3"/>
                <w:sz w:val="16"/>
                <w:szCs w:val="16"/>
              </w:rPr>
              <w:t>C</w:t>
            </w:r>
            <w:r>
              <w:rPr>
                <w:rFonts w:ascii="Arial" w:eastAsia="Arial" w:hAnsi="Arial" w:cs="Arial"/>
                <w:sz w:val="16"/>
                <w:szCs w:val="16"/>
              </w:rPr>
              <w:t>AG</w:t>
            </w:r>
            <w:r>
              <w:rPr>
                <w:rFonts w:ascii="Arial" w:eastAsia="Arial" w:hAnsi="Arial" w:cs="Arial"/>
                <w:spacing w:val="-4"/>
                <w:sz w:val="16"/>
                <w:szCs w:val="16"/>
              </w:rPr>
              <w:t>A</w:t>
            </w:r>
            <w:r>
              <w:rPr>
                <w:rFonts w:ascii="Arial" w:eastAsia="Arial" w:hAnsi="Arial" w:cs="Arial"/>
                <w:sz w:val="16"/>
                <w:szCs w:val="16"/>
              </w:rPr>
              <w:t>AC</w:t>
            </w:r>
            <w:r>
              <w:rPr>
                <w:rFonts w:ascii="Arial" w:eastAsia="Arial" w:hAnsi="Arial" w:cs="Arial"/>
                <w:spacing w:val="-3"/>
                <w:sz w:val="16"/>
                <w:szCs w:val="16"/>
              </w:rPr>
              <w:t>C</w:t>
            </w:r>
            <w:r>
              <w:rPr>
                <w:rFonts w:ascii="Arial" w:eastAsia="Arial" w:hAnsi="Arial" w:cs="Arial"/>
                <w:sz w:val="16"/>
                <w:szCs w:val="16"/>
              </w:rPr>
              <w:t>GTGTAACCAGAC</w:t>
            </w:r>
            <w:r>
              <w:rPr>
                <w:rFonts w:ascii="Arial" w:eastAsia="Arial" w:hAnsi="Arial" w:cs="Arial"/>
                <w:spacing w:val="-3"/>
                <w:sz w:val="16"/>
                <w:szCs w:val="16"/>
              </w:rPr>
              <w:t>C</w:t>
            </w:r>
            <w:r>
              <w:rPr>
                <w:rFonts w:ascii="Arial" w:eastAsia="Arial" w:hAnsi="Arial" w:cs="Arial"/>
                <w:sz w:val="16"/>
                <w:szCs w:val="16"/>
              </w:rPr>
              <w:t>C</w:t>
            </w:r>
            <w:r>
              <w:rPr>
                <w:rFonts w:ascii="Arial" w:eastAsia="Arial" w:hAnsi="Arial" w:cs="Arial"/>
                <w:spacing w:val="-4"/>
                <w:sz w:val="16"/>
                <w:szCs w:val="16"/>
              </w:rPr>
              <w:t>G</w:t>
            </w:r>
            <w:r>
              <w:rPr>
                <w:rFonts w:ascii="Arial" w:eastAsia="Arial" w:hAnsi="Arial" w:cs="Arial"/>
                <w:sz w:val="16"/>
                <w:szCs w:val="16"/>
              </w:rPr>
              <w:t>AAAA</w:t>
            </w:r>
            <w:r>
              <w:rPr>
                <w:rFonts w:ascii="Arial" w:eastAsia="Arial" w:hAnsi="Arial" w:cs="Arial"/>
                <w:spacing w:val="-4"/>
                <w:sz w:val="16"/>
                <w:szCs w:val="16"/>
              </w:rPr>
              <w:t>T</w:t>
            </w:r>
            <w:r>
              <w:rPr>
                <w:rFonts w:ascii="Arial" w:eastAsia="Arial" w:hAnsi="Arial" w:cs="Arial"/>
                <w:sz w:val="16"/>
                <w:szCs w:val="16"/>
              </w:rPr>
              <w:t>AGTCA</w:t>
            </w:r>
          </w:p>
        </w:tc>
      </w:tr>
      <w:tr w:rsidR="00966A57">
        <w:trPr>
          <w:trHeight w:hRule="exact" w:val="300"/>
        </w:trPr>
        <w:tc>
          <w:tcPr>
            <w:tcW w:w="759" w:type="dxa"/>
            <w:tcBorders>
              <w:top w:val="nil"/>
              <w:left w:val="nil"/>
              <w:bottom w:val="nil"/>
              <w:right w:val="nil"/>
            </w:tcBorders>
          </w:tcPr>
          <w:p w:rsidR="00966A57" w:rsidRDefault="00A937A8">
            <w:pPr>
              <w:spacing w:before="50"/>
              <w:ind w:left="4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47[126]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966A57" w:rsidRDefault="00A937A8">
            <w:pPr>
              <w:spacing w:before="50"/>
              <w:ind w:left="182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19[146]</w:t>
            </w:r>
          </w:p>
        </w:tc>
        <w:tc>
          <w:tcPr>
            <w:tcW w:w="5675" w:type="dxa"/>
            <w:tcBorders>
              <w:top w:val="nil"/>
              <w:left w:val="nil"/>
              <w:bottom w:val="nil"/>
              <w:right w:val="nil"/>
            </w:tcBorders>
          </w:tcPr>
          <w:p w:rsidR="00966A57" w:rsidRDefault="00A937A8">
            <w:pPr>
              <w:spacing w:before="50"/>
              <w:ind w:left="182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ATCGAG</w:t>
            </w:r>
            <w:r>
              <w:rPr>
                <w:rFonts w:ascii="Arial" w:eastAsia="Arial" w:hAnsi="Arial" w:cs="Arial"/>
                <w:spacing w:val="-4"/>
                <w:sz w:val="16"/>
                <w:szCs w:val="16"/>
              </w:rPr>
              <w:t>A</w:t>
            </w:r>
            <w:r>
              <w:rPr>
                <w:rFonts w:ascii="Arial" w:eastAsia="Arial" w:hAnsi="Arial" w:cs="Arial"/>
                <w:sz w:val="16"/>
                <w:szCs w:val="16"/>
              </w:rPr>
              <w:t>ACAAGAG</w:t>
            </w:r>
            <w:r>
              <w:rPr>
                <w:rFonts w:ascii="Arial" w:eastAsia="Arial" w:hAnsi="Arial" w:cs="Arial"/>
                <w:spacing w:val="-4"/>
                <w:sz w:val="16"/>
                <w:szCs w:val="16"/>
              </w:rPr>
              <w:t>C</w:t>
            </w:r>
            <w:r>
              <w:rPr>
                <w:rFonts w:ascii="Arial" w:eastAsia="Arial" w:hAnsi="Arial" w:cs="Arial"/>
                <w:sz w:val="16"/>
                <w:szCs w:val="16"/>
              </w:rPr>
              <w:t>ACCGTA</w:t>
            </w:r>
            <w:r>
              <w:rPr>
                <w:rFonts w:ascii="Arial" w:eastAsia="Arial" w:hAnsi="Arial" w:cs="Arial"/>
                <w:spacing w:val="-5"/>
                <w:sz w:val="16"/>
                <w:szCs w:val="16"/>
              </w:rPr>
              <w:t>T</w:t>
            </w:r>
            <w:r>
              <w:rPr>
                <w:rFonts w:ascii="Arial" w:eastAsia="Arial" w:hAnsi="Arial" w:cs="Arial"/>
                <w:sz w:val="16"/>
                <w:szCs w:val="16"/>
              </w:rPr>
              <w:t>CATCGGGCA</w:t>
            </w:r>
            <w:r>
              <w:rPr>
                <w:rFonts w:ascii="Arial" w:eastAsia="Arial" w:hAnsi="Arial" w:cs="Arial"/>
                <w:spacing w:val="-5"/>
                <w:sz w:val="16"/>
                <w:szCs w:val="16"/>
              </w:rPr>
              <w:t>G</w:t>
            </w:r>
            <w:r>
              <w:rPr>
                <w:rFonts w:ascii="Arial" w:eastAsia="Arial" w:hAnsi="Arial" w:cs="Arial"/>
                <w:sz w:val="16"/>
                <w:szCs w:val="16"/>
              </w:rPr>
              <w:t>GGA</w:t>
            </w:r>
          </w:p>
        </w:tc>
      </w:tr>
      <w:tr w:rsidR="00966A57">
        <w:trPr>
          <w:trHeight w:hRule="exact" w:val="300"/>
        </w:trPr>
        <w:tc>
          <w:tcPr>
            <w:tcW w:w="759" w:type="dxa"/>
            <w:tcBorders>
              <w:top w:val="nil"/>
              <w:left w:val="nil"/>
              <w:bottom w:val="nil"/>
              <w:right w:val="nil"/>
            </w:tcBorders>
          </w:tcPr>
          <w:p w:rsidR="00966A57" w:rsidRDefault="00A937A8">
            <w:pPr>
              <w:spacing w:before="50"/>
              <w:ind w:left="4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47[6]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966A57" w:rsidRDefault="00A937A8">
            <w:pPr>
              <w:spacing w:before="50"/>
              <w:ind w:left="182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48[9]</w:t>
            </w:r>
          </w:p>
        </w:tc>
        <w:tc>
          <w:tcPr>
            <w:tcW w:w="5675" w:type="dxa"/>
            <w:tcBorders>
              <w:top w:val="nil"/>
              <w:left w:val="nil"/>
              <w:bottom w:val="nil"/>
              <w:right w:val="nil"/>
            </w:tcBorders>
          </w:tcPr>
          <w:p w:rsidR="00966A57" w:rsidRDefault="00A937A8">
            <w:pPr>
              <w:spacing w:before="50"/>
              <w:ind w:left="182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TTTTTTTTTTA</w:t>
            </w:r>
            <w:r>
              <w:rPr>
                <w:rFonts w:ascii="Arial" w:eastAsia="Arial" w:hAnsi="Arial" w:cs="Arial"/>
                <w:spacing w:val="-6"/>
                <w:sz w:val="16"/>
                <w:szCs w:val="16"/>
              </w:rPr>
              <w:t>C</w:t>
            </w:r>
            <w:r>
              <w:rPr>
                <w:rFonts w:ascii="Arial" w:eastAsia="Arial" w:hAnsi="Arial" w:cs="Arial"/>
                <w:sz w:val="16"/>
                <w:szCs w:val="16"/>
              </w:rPr>
              <w:t>AAGAAAAA</w:t>
            </w:r>
            <w:r>
              <w:rPr>
                <w:rFonts w:ascii="Arial" w:eastAsia="Arial" w:hAnsi="Arial" w:cs="Arial"/>
                <w:spacing w:val="-4"/>
                <w:sz w:val="16"/>
                <w:szCs w:val="16"/>
              </w:rPr>
              <w:t>T</w:t>
            </w:r>
            <w:r>
              <w:rPr>
                <w:rFonts w:ascii="Arial" w:eastAsia="Arial" w:hAnsi="Arial" w:cs="Arial"/>
                <w:sz w:val="16"/>
                <w:szCs w:val="16"/>
              </w:rPr>
              <w:t>ATCC</w:t>
            </w:r>
            <w:r>
              <w:rPr>
                <w:rFonts w:ascii="Arial" w:eastAsia="Arial" w:hAnsi="Arial" w:cs="Arial"/>
                <w:spacing w:val="-4"/>
                <w:sz w:val="16"/>
                <w:szCs w:val="16"/>
              </w:rPr>
              <w:t>C</w:t>
            </w:r>
            <w:r>
              <w:rPr>
                <w:rFonts w:ascii="Arial" w:eastAsia="Arial" w:hAnsi="Arial" w:cs="Arial"/>
                <w:sz w:val="16"/>
                <w:szCs w:val="16"/>
              </w:rPr>
              <w:t>GACTTTTTTT</w:t>
            </w:r>
            <w:r>
              <w:rPr>
                <w:rFonts w:ascii="Arial" w:eastAsia="Arial" w:hAnsi="Arial" w:cs="Arial"/>
                <w:spacing w:val="-4"/>
                <w:sz w:val="16"/>
                <w:szCs w:val="16"/>
              </w:rPr>
              <w:t>T</w:t>
            </w:r>
            <w:r>
              <w:rPr>
                <w:rFonts w:ascii="Arial" w:eastAsia="Arial" w:hAnsi="Arial" w:cs="Arial"/>
                <w:sz w:val="16"/>
                <w:szCs w:val="16"/>
              </w:rPr>
              <w:t>TTTT</w:t>
            </w:r>
          </w:p>
        </w:tc>
      </w:tr>
      <w:tr w:rsidR="00966A57">
        <w:trPr>
          <w:trHeight w:hRule="exact" w:val="300"/>
        </w:trPr>
        <w:tc>
          <w:tcPr>
            <w:tcW w:w="759" w:type="dxa"/>
            <w:tcBorders>
              <w:top w:val="nil"/>
              <w:left w:val="nil"/>
              <w:bottom w:val="nil"/>
              <w:right w:val="nil"/>
            </w:tcBorders>
          </w:tcPr>
          <w:p w:rsidR="00966A57" w:rsidRDefault="00A937A8">
            <w:pPr>
              <w:spacing w:before="50"/>
              <w:ind w:left="4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48[111]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966A57" w:rsidRDefault="00A937A8">
            <w:pPr>
              <w:spacing w:before="50"/>
              <w:ind w:left="182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4[93]</w:t>
            </w:r>
          </w:p>
        </w:tc>
        <w:tc>
          <w:tcPr>
            <w:tcW w:w="5675" w:type="dxa"/>
            <w:tcBorders>
              <w:top w:val="nil"/>
              <w:left w:val="nil"/>
              <w:bottom w:val="nil"/>
              <w:right w:val="nil"/>
            </w:tcBorders>
          </w:tcPr>
          <w:p w:rsidR="00966A57" w:rsidRDefault="00A937A8">
            <w:pPr>
              <w:spacing w:before="50"/>
              <w:ind w:left="182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AATCATTAC</w:t>
            </w:r>
            <w:r>
              <w:rPr>
                <w:rFonts w:ascii="Arial" w:eastAsia="Arial" w:hAnsi="Arial" w:cs="Arial"/>
                <w:spacing w:val="-4"/>
                <w:sz w:val="16"/>
                <w:szCs w:val="16"/>
              </w:rPr>
              <w:t>C</w:t>
            </w:r>
            <w:r>
              <w:rPr>
                <w:rFonts w:ascii="Arial" w:eastAsia="Arial" w:hAnsi="Arial" w:cs="Arial"/>
                <w:sz w:val="16"/>
                <w:szCs w:val="16"/>
              </w:rPr>
              <w:t>GCGCG</w:t>
            </w:r>
            <w:r>
              <w:rPr>
                <w:rFonts w:ascii="Arial" w:eastAsia="Arial" w:hAnsi="Arial" w:cs="Arial"/>
                <w:spacing w:val="-3"/>
                <w:sz w:val="16"/>
                <w:szCs w:val="16"/>
              </w:rPr>
              <w:t>C</w:t>
            </w:r>
            <w:r>
              <w:rPr>
                <w:rFonts w:ascii="Arial" w:eastAsia="Arial" w:hAnsi="Arial" w:cs="Arial"/>
                <w:sz w:val="16"/>
                <w:szCs w:val="16"/>
              </w:rPr>
              <w:t>TAACG</w:t>
            </w:r>
            <w:r>
              <w:rPr>
                <w:rFonts w:ascii="Arial" w:eastAsia="Arial" w:hAnsi="Arial" w:cs="Arial"/>
                <w:spacing w:val="-5"/>
                <w:sz w:val="16"/>
                <w:szCs w:val="16"/>
              </w:rPr>
              <w:t>C</w:t>
            </w:r>
            <w:r>
              <w:rPr>
                <w:rFonts w:ascii="Arial" w:eastAsia="Arial" w:hAnsi="Arial" w:cs="Arial"/>
                <w:sz w:val="16"/>
                <w:szCs w:val="16"/>
              </w:rPr>
              <w:t>CATATATTTA</w:t>
            </w:r>
            <w:r>
              <w:rPr>
                <w:rFonts w:ascii="Arial" w:eastAsia="Arial" w:hAnsi="Arial" w:cs="Arial"/>
                <w:spacing w:val="-5"/>
                <w:sz w:val="16"/>
                <w:szCs w:val="16"/>
              </w:rPr>
              <w:t>G</w:t>
            </w:r>
            <w:r>
              <w:rPr>
                <w:rFonts w:ascii="Arial" w:eastAsia="Arial" w:hAnsi="Arial" w:cs="Arial"/>
                <w:sz w:val="16"/>
                <w:szCs w:val="16"/>
              </w:rPr>
              <w:t>TTTCCGCT</w:t>
            </w:r>
            <w:r>
              <w:rPr>
                <w:rFonts w:ascii="Arial" w:eastAsia="Arial" w:hAnsi="Arial" w:cs="Arial"/>
                <w:spacing w:val="-5"/>
                <w:sz w:val="16"/>
                <w:szCs w:val="16"/>
              </w:rPr>
              <w:t>C</w:t>
            </w:r>
            <w:r>
              <w:rPr>
                <w:rFonts w:ascii="Arial" w:eastAsia="Arial" w:hAnsi="Arial" w:cs="Arial"/>
                <w:sz w:val="16"/>
                <w:szCs w:val="16"/>
              </w:rPr>
              <w:t>ACAAT</w:t>
            </w:r>
          </w:p>
        </w:tc>
      </w:tr>
      <w:tr w:rsidR="00966A57">
        <w:trPr>
          <w:trHeight w:hRule="exact" w:val="300"/>
        </w:trPr>
        <w:tc>
          <w:tcPr>
            <w:tcW w:w="759" w:type="dxa"/>
            <w:tcBorders>
              <w:top w:val="nil"/>
              <w:left w:val="nil"/>
              <w:bottom w:val="nil"/>
              <w:right w:val="nil"/>
            </w:tcBorders>
          </w:tcPr>
          <w:p w:rsidR="00966A57" w:rsidRDefault="00A937A8">
            <w:pPr>
              <w:spacing w:before="50"/>
              <w:ind w:left="4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48[189]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966A57" w:rsidRDefault="00A937A8">
            <w:pPr>
              <w:spacing w:before="50"/>
              <w:ind w:left="182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49[169]</w:t>
            </w:r>
          </w:p>
        </w:tc>
        <w:tc>
          <w:tcPr>
            <w:tcW w:w="5675" w:type="dxa"/>
            <w:tcBorders>
              <w:top w:val="nil"/>
              <w:left w:val="nil"/>
              <w:bottom w:val="nil"/>
              <w:right w:val="nil"/>
            </w:tcBorders>
          </w:tcPr>
          <w:p w:rsidR="00966A57" w:rsidRDefault="00A937A8">
            <w:pPr>
              <w:spacing w:before="50"/>
              <w:ind w:left="182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TAACAG</w:t>
            </w:r>
            <w:r>
              <w:rPr>
                <w:rFonts w:ascii="Arial" w:eastAsia="Arial" w:hAnsi="Arial" w:cs="Arial"/>
                <w:spacing w:val="-4"/>
                <w:sz w:val="16"/>
                <w:szCs w:val="16"/>
              </w:rPr>
              <w:t>G</w:t>
            </w:r>
            <w:r>
              <w:rPr>
                <w:rFonts w:ascii="Arial" w:eastAsia="Arial" w:hAnsi="Arial" w:cs="Arial"/>
                <w:sz w:val="16"/>
                <w:szCs w:val="16"/>
              </w:rPr>
              <w:t>ATTAGCA</w:t>
            </w:r>
            <w:r>
              <w:rPr>
                <w:rFonts w:ascii="Arial" w:eastAsia="Arial" w:hAnsi="Arial" w:cs="Arial"/>
                <w:spacing w:val="-4"/>
                <w:sz w:val="16"/>
                <w:szCs w:val="16"/>
              </w:rPr>
              <w:t>G</w:t>
            </w:r>
            <w:r>
              <w:rPr>
                <w:rFonts w:ascii="Arial" w:eastAsia="Arial" w:hAnsi="Arial" w:cs="Arial"/>
                <w:sz w:val="16"/>
                <w:szCs w:val="16"/>
              </w:rPr>
              <w:t>AGCGA</w:t>
            </w:r>
            <w:r>
              <w:rPr>
                <w:rFonts w:ascii="Arial" w:eastAsia="Arial" w:hAnsi="Arial" w:cs="Arial"/>
                <w:spacing w:val="-5"/>
                <w:sz w:val="16"/>
                <w:szCs w:val="16"/>
              </w:rPr>
              <w:t>G</w:t>
            </w:r>
            <w:r>
              <w:rPr>
                <w:rFonts w:ascii="Arial" w:eastAsia="Arial" w:hAnsi="Arial" w:cs="Arial"/>
                <w:sz w:val="16"/>
                <w:szCs w:val="16"/>
              </w:rPr>
              <w:t>GAGGCCGG</w:t>
            </w:r>
            <w:r>
              <w:rPr>
                <w:rFonts w:ascii="Arial" w:eastAsia="Arial" w:hAnsi="Arial" w:cs="Arial"/>
                <w:spacing w:val="-4"/>
                <w:sz w:val="16"/>
                <w:szCs w:val="16"/>
              </w:rPr>
              <w:t>A</w:t>
            </w:r>
            <w:r>
              <w:rPr>
                <w:rFonts w:ascii="Arial" w:eastAsia="Arial" w:hAnsi="Arial" w:cs="Arial"/>
                <w:sz w:val="16"/>
                <w:szCs w:val="16"/>
              </w:rPr>
              <w:t>AACGT</w:t>
            </w:r>
            <w:r>
              <w:rPr>
                <w:rFonts w:ascii="Arial" w:eastAsia="Arial" w:hAnsi="Arial" w:cs="Arial"/>
                <w:spacing w:val="-4"/>
                <w:sz w:val="16"/>
                <w:szCs w:val="16"/>
              </w:rPr>
              <w:t>T</w:t>
            </w:r>
            <w:r>
              <w:rPr>
                <w:rFonts w:ascii="Arial" w:eastAsia="Arial" w:hAnsi="Arial" w:cs="Arial"/>
                <w:sz w:val="16"/>
                <w:szCs w:val="16"/>
              </w:rPr>
              <w:t>ACCATTA</w:t>
            </w:r>
          </w:p>
        </w:tc>
      </w:tr>
      <w:tr w:rsidR="00966A57">
        <w:trPr>
          <w:trHeight w:hRule="exact" w:val="300"/>
        </w:trPr>
        <w:tc>
          <w:tcPr>
            <w:tcW w:w="759" w:type="dxa"/>
            <w:tcBorders>
              <w:top w:val="nil"/>
              <w:left w:val="nil"/>
              <w:bottom w:val="nil"/>
              <w:right w:val="nil"/>
            </w:tcBorders>
          </w:tcPr>
          <w:p w:rsidR="00966A57" w:rsidRDefault="00A937A8">
            <w:pPr>
              <w:spacing w:before="50"/>
              <w:ind w:left="4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49[105]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966A57" w:rsidRDefault="00A937A8">
            <w:pPr>
              <w:spacing w:before="50"/>
              <w:ind w:left="182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23[104]</w:t>
            </w:r>
          </w:p>
        </w:tc>
        <w:tc>
          <w:tcPr>
            <w:tcW w:w="5675" w:type="dxa"/>
            <w:tcBorders>
              <w:top w:val="nil"/>
              <w:left w:val="nil"/>
              <w:bottom w:val="nil"/>
              <w:right w:val="nil"/>
            </w:tcBorders>
          </w:tcPr>
          <w:p w:rsidR="00966A57" w:rsidRDefault="00A937A8">
            <w:pPr>
              <w:spacing w:before="50"/>
              <w:ind w:left="182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AGCGTC</w:t>
            </w:r>
            <w:r>
              <w:rPr>
                <w:rFonts w:ascii="Arial" w:eastAsia="Arial" w:hAnsi="Arial" w:cs="Arial"/>
                <w:spacing w:val="-4"/>
                <w:sz w:val="16"/>
                <w:szCs w:val="16"/>
              </w:rPr>
              <w:t>T</w:t>
            </w:r>
            <w:r>
              <w:rPr>
                <w:rFonts w:ascii="Arial" w:eastAsia="Arial" w:hAnsi="Arial" w:cs="Arial"/>
                <w:sz w:val="16"/>
                <w:szCs w:val="16"/>
              </w:rPr>
              <w:t>AATCCAAAT</w:t>
            </w:r>
            <w:r>
              <w:rPr>
                <w:rFonts w:ascii="Arial" w:eastAsia="Arial" w:hAnsi="Arial" w:cs="Arial"/>
                <w:spacing w:val="-4"/>
                <w:sz w:val="16"/>
                <w:szCs w:val="16"/>
              </w:rPr>
              <w:t>A</w:t>
            </w:r>
            <w:r>
              <w:rPr>
                <w:rFonts w:ascii="Arial" w:eastAsia="Arial" w:hAnsi="Arial" w:cs="Arial"/>
                <w:sz w:val="16"/>
                <w:szCs w:val="16"/>
              </w:rPr>
              <w:t>AGAA</w:t>
            </w:r>
            <w:r>
              <w:rPr>
                <w:rFonts w:ascii="Arial" w:eastAsia="Arial" w:hAnsi="Arial" w:cs="Arial"/>
                <w:spacing w:val="-5"/>
                <w:sz w:val="16"/>
                <w:szCs w:val="16"/>
              </w:rPr>
              <w:t>T</w:t>
            </w:r>
            <w:r>
              <w:rPr>
                <w:rFonts w:ascii="Arial" w:eastAsia="Arial" w:hAnsi="Arial" w:cs="Arial"/>
                <w:sz w:val="16"/>
                <w:szCs w:val="16"/>
              </w:rPr>
              <w:t>GAGTTAGCT</w:t>
            </w:r>
            <w:r>
              <w:rPr>
                <w:rFonts w:ascii="Arial" w:eastAsia="Arial" w:hAnsi="Arial" w:cs="Arial"/>
                <w:spacing w:val="-5"/>
                <w:sz w:val="16"/>
                <w:szCs w:val="16"/>
              </w:rPr>
              <w:t>G</w:t>
            </w:r>
            <w:r>
              <w:rPr>
                <w:rFonts w:ascii="Arial" w:eastAsia="Arial" w:hAnsi="Arial" w:cs="Arial"/>
                <w:sz w:val="16"/>
                <w:szCs w:val="16"/>
              </w:rPr>
              <w:t>AAATTAA</w:t>
            </w:r>
            <w:r>
              <w:rPr>
                <w:rFonts w:ascii="Arial" w:eastAsia="Arial" w:hAnsi="Arial" w:cs="Arial"/>
                <w:spacing w:val="-4"/>
                <w:sz w:val="16"/>
                <w:szCs w:val="16"/>
              </w:rPr>
              <w:t>C</w:t>
            </w:r>
            <w:r>
              <w:rPr>
                <w:rFonts w:ascii="Arial" w:eastAsia="Arial" w:hAnsi="Arial" w:cs="Arial"/>
                <w:sz w:val="16"/>
                <w:szCs w:val="16"/>
              </w:rPr>
              <w:t>AT</w:t>
            </w:r>
          </w:p>
        </w:tc>
      </w:tr>
      <w:tr w:rsidR="00966A57">
        <w:trPr>
          <w:trHeight w:hRule="exact" w:val="300"/>
        </w:trPr>
        <w:tc>
          <w:tcPr>
            <w:tcW w:w="759" w:type="dxa"/>
            <w:tcBorders>
              <w:top w:val="nil"/>
              <w:left w:val="nil"/>
              <w:bottom w:val="nil"/>
              <w:right w:val="nil"/>
            </w:tcBorders>
          </w:tcPr>
          <w:p w:rsidR="00966A57" w:rsidRDefault="00A937A8">
            <w:pPr>
              <w:spacing w:before="50"/>
              <w:ind w:left="4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49[112]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966A57" w:rsidRDefault="00A937A8">
            <w:pPr>
              <w:spacing w:before="50"/>
              <w:ind w:left="182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19[125]</w:t>
            </w:r>
          </w:p>
        </w:tc>
        <w:tc>
          <w:tcPr>
            <w:tcW w:w="5675" w:type="dxa"/>
            <w:tcBorders>
              <w:top w:val="nil"/>
              <w:left w:val="nil"/>
              <w:bottom w:val="nil"/>
              <w:right w:val="nil"/>
            </w:tcBorders>
          </w:tcPr>
          <w:p w:rsidR="00966A57" w:rsidRDefault="00A937A8">
            <w:pPr>
              <w:spacing w:before="50"/>
              <w:ind w:left="182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TTCCAGATC</w:t>
            </w:r>
            <w:r>
              <w:rPr>
                <w:rFonts w:ascii="Arial" w:eastAsia="Arial" w:hAnsi="Arial" w:cs="Arial"/>
                <w:spacing w:val="-4"/>
                <w:sz w:val="16"/>
                <w:szCs w:val="16"/>
              </w:rPr>
              <w:t>G</w:t>
            </w:r>
            <w:r>
              <w:rPr>
                <w:rFonts w:ascii="Arial" w:eastAsia="Arial" w:hAnsi="Arial" w:cs="Arial"/>
                <w:sz w:val="16"/>
                <w:szCs w:val="16"/>
              </w:rPr>
              <w:t>TAGGC</w:t>
            </w:r>
            <w:r>
              <w:rPr>
                <w:rFonts w:ascii="Arial" w:eastAsia="Arial" w:hAnsi="Arial" w:cs="Arial"/>
                <w:spacing w:val="-5"/>
                <w:sz w:val="16"/>
                <w:szCs w:val="16"/>
              </w:rPr>
              <w:t>A</w:t>
            </w:r>
            <w:r>
              <w:rPr>
                <w:rFonts w:ascii="Arial" w:eastAsia="Arial" w:hAnsi="Arial" w:cs="Arial"/>
                <w:sz w:val="16"/>
                <w:szCs w:val="16"/>
              </w:rPr>
              <w:t>AGTACCG</w:t>
            </w:r>
            <w:r>
              <w:rPr>
                <w:rFonts w:ascii="Arial" w:eastAsia="Arial" w:hAnsi="Arial" w:cs="Arial"/>
                <w:spacing w:val="-4"/>
                <w:sz w:val="16"/>
                <w:szCs w:val="16"/>
              </w:rPr>
              <w:t>C</w:t>
            </w:r>
            <w:r>
              <w:rPr>
                <w:rFonts w:ascii="Arial" w:eastAsia="Arial" w:hAnsi="Arial" w:cs="Arial"/>
                <w:sz w:val="16"/>
                <w:szCs w:val="16"/>
              </w:rPr>
              <w:t>ACTCAATAT</w:t>
            </w:r>
            <w:r>
              <w:rPr>
                <w:rFonts w:ascii="Arial" w:eastAsia="Arial" w:hAnsi="Arial" w:cs="Arial"/>
                <w:spacing w:val="-5"/>
                <w:sz w:val="16"/>
                <w:szCs w:val="16"/>
              </w:rPr>
              <w:t>A</w:t>
            </w:r>
            <w:r>
              <w:rPr>
                <w:rFonts w:ascii="Arial" w:eastAsia="Arial" w:hAnsi="Arial" w:cs="Arial"/>
                <w:sz w:val="16"/>
                <w:szCs w:val="16"/>
              </w:rPr>
              <w:t>AGCTCAAC</w:t>
            </w:r>
          </w:p>
        </w:tc>
      </w:tr>
      <w:tr w:rsidR="00966A57">
        <w:trPr>
          <w:trHeight w:hRule="exact" w:val="300"/>
        </w:trPr>
        <w:tc>
          <w:tcPr>
            <w:tcW w:w="759" w:type="dxa"/>
            <w:tcBorders>
              <w:top w:val="nil"/>
              <w:left w:val="nil"/>
              <w:bottom w:val="nil"/>
              <w:right w:val="nil"/>
            </w:tcBorders>
          </w:tcPr>
          <w:p w:rsidR="00966A57" w:rsidRDefault="00A937A8">
            <w:pPr>
              <w:spacing w:before="50"/>
              <w:ind w:left="4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49[126]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966A57" w:rsidRDefault="00A937A8">
            <w:pPr>
              <w:spacing w:before="50"/>
              <w:ind w:left="182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20[119]</w:t>
            </w:r>
          </w:p>
        </w:tc>
        <w:tc>
          <w:tcPr>
            <w:tcW w:w="5675" w:type="dxa"/>
            <w:tcBorders>
              <w:top w:val="nil"/>
              <w:left w:val="nil"/>
              <w:bottom w:val="nil"/>
              <w:right w:val="nil"/>
            </w:tcBorders>
          </w:tcPr>
          <w:p w:rsidR="00966A57" w:rsidRDefault="00A937A8">
            <w:pPr>
              <w:spacing w:before="50"/>
              <w:ind w:left="182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TTGCCAG</w:t>
            </w:r>
            <w:r>
              <w:rPr>
                <w:rFonts w:ascii="Arial" w:eastAsia="Arial" w:hAnsi="Arial" w:cs="Arial"/>
                <w:spacing w:val="-3"/>
                <w:sz w:val="16"/>
                <w:szCs w:val="16"/>
              </w:rPr>
              <w:t>T</w:t>
            </w:r>
            <w:r>
              <w:rPr>
                <w:rFonts w:ascii="Arial" w:eastAsia="Arial" w:hAnsi="Arial" w:cs="Arial"/>
                <w:sz w:val="16"/>
                <w:szCs w:val="16"/>
              </w:rPr>
              <w:t>TACACAGC</w:t>
            </w:r>
            <w:r>
              <w:rPr>
                <w:rFonts w:ascii="Arial" w:eastAsia="Arial" w:hAnsi="Arial" w:cs="Arial"/>
                <w:spacing w:val="-4"/>
                <w:sz w:val="16"/>
                <w:szCs w:val="16"/>
              </w:rPr>
              <w:t>C</w:t>
            </w:r>
            <w:r>
              <w:rPr>
                <w:rFonts w:ascii="Arial" w:eastAsia="Arial" w:hAnsi="Arial" w:cs="Arial"/>
                <w:sz w:val="16"/>
                <w:szCs w:val="16"/>
              </w:rPr>
              <w:t>AAGC</w:t>
            </w:r>
            <w:r>
              <w:rPr>
                <w:rFonts w:ascii="Arial" w:eastAsia="Arial" w:hAnsi="Arial" w:cs="Arial"/>
                <w:spacing w:val="-5"/>
                <w:sz w:val="16"/>
                <w:szCs w:val="16"/>
              </w:rPr>
              <w:t>C</w:t>
            </w:r>
            <w:r>
              <w:rPr>
                <w:rFonts w:ascii="Arial" w:eastAsia="Arial" w:hAnsi="Arial" w:cs="Arial"/>
                <w:sz w:val="16"/>
                <w:szCs w:val="16"/>
              </w:rPr>
              <w:t>GTTTTTATTTT</w:t>
            </w:r>
            <w:r>
              <w:rPr>
                <w:rFonts w:ascii="Arial" w:eastAsia="Arial" w:hAnsi="Arial" w:cs="Arial"/>
                <w:spacing w:val="-6"/>
                <w:sz w:val="16"/>
                <w:szCs w:val="16"/>
              </w:rPr>
              <w:t>C</w:t>
            </w:r>
            <w:r>
              <w:rPr>
                <w:rFonts w:ascii="Arial" w:eastAsia="Arial" w:hAnsi="Arial" w:cs="Arial"/>
                <w:sz w:val="16"/>
                <w:szCs w:val="16"/>
              </w:rPr>
              <w:t>AGCCTAA</w:t>
            </w:r>
            <w:r>
              <w:rPr>
                <w:rFonts w:ascii="Arial" w:eastAsia="Arial" w:hAnsi="Arial" w:cs="Arial"/>
                <w:spacing w:val="-4"/>
                <w:sz w:val="16"/>
                <w:szCs w:val="16"/>
              </w:rPr>
              <w:t>T</w:t>
            </w:r>
            <w:r>
              <w:rPr>
                <w:rFonts w:ascii="Arial" w:eastAsia="Arial" w:hAnsi="Arial" w:cs="Arial"/>
                <w:sz w:val="16"/>
                <w:szCs w:val="16"/>
              </w:rPr>
              <w:t>ACGGTGT</w:t>
            </w:r>
          </w:p>
        </w:tc>
      </w:tr>
      <w:tr w:rsidR="00966A57">
        <w:trPr>
          <w:trHeight w:hRule="exact" w:val="300"/>
        </w:trPr>
        <w:tc>
          <w:tcPr>
            <w:tcW w:w="759" w:type="dxa"/>
            <w:tcBorders>
              <w:top w:val="nil"/>
              <w:left w:val="nil"/>
              <w:bottom w:val="nil"/>
              <w:right w:val="nil"/>
            </w:tcBorders>
          </w:tcPr>
          <w:p w:rsidR="00966A57" w:rsidRDefault="00A937A8">
            <w:pPr>
              <w:spacing w:before="50"/>
              <w:ind w:left="4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49[147]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966A57" w:rsidRDefault="00A937A8">
            <w:pPr>
              <w:spacing w:before="50"/>
              <w:ind w:left="182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23[146]</w:t>
            </w:r>
          </w:p>
        </w:tc>
        <w:tc>
          <w:tcPr>
            <w:tcW w:w="5675" w:type="dxa"/>
            <w:tcBorders>
              <w:top w:val="nil"/>
              <w:left w:val="nil"/>
              <w:bottom w:val="nil"/>
              <w:right w:val="nil"/>
            </w:tcBorders>
          </w:tcPr>
          <w:p w:rsidR="00966A57" w:rsidRDefault="00A937A8">
            <w:pPr>
              <w:spacing w:before="50"/>
              <w:ind w:left="182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CACCAG</w:t>
            </w:r>
            <w:r>
              <w:rPr>
                <w:rFonts w:ascii="Arial" w:eastAsia="Arial" w:hAnsi="Arial" w:cs="Arial"/>
                <w:spacing w:val="-4"/>
                <w:sz w:val="16"/>
                <w:szCs w:val="16"/>
              </w:rPr>
              <w:t>T</w:t>
            </w:r>
            <w:r>
              <w:rPr>
                <w:rFonts w:ascii="Arial" w:eastAsia="Arial" w:hAnsi="Arial" w:cs="Arial"/>
                <w:sz w:val="16"/>
                <w:szCs w:val="16"/>
              </w:rPr>
              <w:t>ATTTGGG</w:t>
            </w:r>
            <w:r>
              <w:rPr>
                <w:rFonts w:ascii="Arial" w:eastAsia="Arial" w:hAnsi="Arial" w:cs="Arial"/>
                <w:spacing w:val="-4"/>
                <w:sz w:val="16"/>
                <w:szCs w:val="16"/>
              </w:rPr>
              <w:t>A</w:t>
            </w:r>
            <w:r>
              <w:rPr>
                <w:rFonts w:ascii="Arial" w:eastAsia="Arial" w:hAnsi="Arial" w:cs="Arial"/>
                <w:sz w:val="16"/>
                <w:szCs w:val="16"/>
              </w:rPr>
              <w:t>ATTAGA</w:t>
            </w:r>
            <w:r>
              <w:rPr>
                <w:rFonts w:ascii="Arial" w:eastAsia="Arial" w:hAnsi="Arial" w:cs="Arial"/>
                <w:spacing w:val="-5"/>
                <w:sz w:val="16"/>
                <w:szCs w:val="16"/>
              </w:rPr>
              <w:t>T</w:t>
            </w:r>
            <w:r>
              <w:rPr>
                <w:rFonts w:ascii="Arial" w:eastAsia="Arial" w:hAnsi="Arial" w:cs="Arial"/>
                <w:sz w:val="16"/>
                <w:szCs w:val="16"/>
              </w:rPr>
              <w:t>TGACGGACAG</w:t>
            </w:r>
            <w:r>
              <w:rPr>
                <w:rFonts w:ascii="Arial" w:eastAsia="Arial" w:hAnsi="Arial" w:cs="Arial"/>
                <w:spacing w:val="-4"/>
                <w:sz w:val="16"/>
                <w:szCs w:val="16"/>
              </w:rPr>
              <w:t>C</w:t>
            </w:r>
            <w:r>
              <w:rPr>
                <w:rFonts w:ascii="Arial" w:eastAsia="Arial" w:hAnsi="Arial" w:cs="Arial"/>
                <w:sz w:val="16"/>
                <w:szCs w:val="16"/>
              </w:rPr>
              <w:t>TTC</w:t>
            </w:r>
            <w:r>
              <w:rPr>
                <w:rFonts w:ascii="Arial" w:eastAsia="Arial" w:hAnsi="Arial" w:cs="Arial"/>
                <w:spacing w:val="-4"/>
                <w:sz w:val="16"/>
                <w:szCs w:val="16"/>
              </w:rPr>
              <w:t>C</w:t>
            </w:r>
            <w:r>
              <w:rPr>
                <w:rFonts w:ascii="Arial" w:eastAsia="Arial" w:hAnsi="Arial" w:cs="Arial"/>
                <w:sz w:val="16"/>
                <w:szCs w:val="16"/>
              </w:rPr>
              <w:t>AAAAG</w:t>
            </w:r>
          </w:p>
        </w:tc>
      </w:tr>
      <w:tr w:rsidR="00966A57">
        <w:trPr>
          <w:trHeight w:hRule="exact" w:val="300"/>
        </w:trPr>
        <w:tc>
          <w:tcPr>
            <w:tcW w:w="759" w:type="dxa"/>
            <w:tcBorders>
              <w:top w:val="nil"/>
              <w:left w:val="nil"/>
              <w:bottom w:val="nil"/>
              <w:right w:val="nil"/>
            </w:tcBorders>
          </w:tcPr>
          <w:p w:rsidR="00966A57" w:rsidRDefault="00A937A8">
            <w:pPr>
              <w:spacing w:before="50"/>
              <w:ind w:left="4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49[154]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966A57" w:rsidRDefault="00A937A8">
            <w:pPr>
              <w:spacing w:before="50"/>
              <w:ind w:left="182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47[172]</w:t>
            </w:r>
          </w:p>
        </w:tc>
        <w:tc>
          <w:tcPr>
            <w:tcW w:w="5675" w:type="dxa"/>
            <w:tcBorders>
              <w:top w:val="nil"/>
              <w:left w:val="nil"/>
              <w:bottom w:val="nil"/>
              <w:right w:val="nil"/>
            </w:tcBorders>
          </w:tcPr>
          <w:p w:rsidR="00966A57" w:rsidRDefault="00A937A8">
            <w:pPr>
              <w:spacing w:before="50"/>
              <w:ind w:left="182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AGCACCAT</w:t>
            </w:r>
            <w:r>
              <w:rPr>
                <w:rFonts w:ascii="Arial" w:eastAsia="Arial" w:hAnsi="Arial" w:cs="Arial"/>
                <w:spacing w:val="-4"/>
                <w:sz w:val="16"/>
                <w:szCs w:val="16"/>
              </w:rPr>
              <w:t>C</w:t>
            </w:r>
            <w:r>
              <w:rPr>
                <w:rFonts w:ascii="Arial" w:eastAsia="Arial" w:hAnsi="Arial" w:cs="Arial"/>
                <w:sz w:val="16"/>
                <w:szCs w:val="16"/>
              </w:rPr>
              <w:t>ACCAAGCGA</w:t>
            </w:r>
            <w:r>
              <w:rPr>
                <w:rFonts w:ascii="Arial" w:eastAsia="Arial" w:hAnsi="Arial" w:cs="Arial"/>
                <w:spacing w:val="-6"/>
                <w:sz w:val="16"/>
                <w:szCs w:val="16"/>
              </w:rPr>
              <w:t>C</w:t>
            </w:r>
            <w:r>
              <w:rPr>
                <w:rFonts w:ascii="Arial" w:eastAsia="Arial" w:hAnsi="Arial" w:cs="Arial"/>
                <w:sz w:val="16"/>
                <w:szCs w:val="16"/>
              </w:rPr>
              <w:t>AGAAT</w:t>
            </w:r>
            <w:r>
              <w:rPr>
                <w:rFonts w:ascii="Arial" w:eastAsia="Arial" w:hAnsi="Arial" w:cs="Arial"/>
                <w:spacing w:val="-3"/>
                <w:sz w:val="16"/>
                <w:szCs w:val="16"/>
              </w:rPr>
              <w:t>C</w:t>
            </w:r>
            <w:r>
              <w:rPr>
                <w:rFonts w:ascii="Arial" w:eastAsia="Arial" w:hAnsi="Arial" w:cs="Arial"/>
                <w:sz w:val="16"/>
                <w:szCs w:val="16"/>
              </w:rPr>
              <w:t>AAGTTTGC</w:t>
            </w:r>
          </w:p>
        </w:tc>
      </w:tr>
      <w:tr w:rsidR="00966A57">
        <w:trPr>
          <w:trHeight w:hRule="exact" w:val="300"/>
        </w:trPr>
        <w:tc>
          <w:tcPr>
            <w:tcW w:w="759" w:type="dxa"/>
            <w:tcBorders>
              <w:top w:val="nil"/>
              <w:left w:val="nil"/>
              <w:bottom w:val="nil"/>
              <w:right w:val="nil"/>
            </w:tcBorders>
          </w:tcPr>
          <w:p w:rsidR="00966A57" w:rsidRDefault="00A937A8">
            <w:pPr>
              <w:spacing w:before="50"/>
              <w:ind w:left="4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49[35]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966A57" w:rsidRDefault="00A937A8">
            <w:pPr>
              <w:spacing w:before="50"/>
              <w:ind w:left="182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51[48]</w:t>
            </w:r>
          </w:p>
        </w:tc>
        <w:tc>
          <w:tcPr>
            <w:tcW w:w="5675" w:type="dxa"/>
            <w:tcBorders>
              <w:top w:val="nil"/>
              <w:left w:val="nil"/>
              <w:bottom w:val="nil"/>
              <w:right w:val="nil"/>
            </w:tcBorders>
          </w:tcPr>
          <w:p w:rsidR="00966A57" w:rsidRDefault="00A937A8">
            <w:pPr>
              <w:spacing w:before="50"/>
              <w:ind w:left="182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CCTTAAATC</w:t>
            </w:r>
            <w:r>
              <w:rPr>
                <w:rFonts w:ascii="Arial" w:eastAsia="Arial" w:hAnsi="Arial" w:cs="Arial"/>
                <w:spacing w:val="-4"/>
                <w:sz w:val="16"/>
                <w:szCs w:val="16"/>
              </w:rPr>
              <w:t>A</w:t>
            </w:r>
            <w:r>
              <w:rPr>
                <w:rFonts w:ascii="Arial" w:eastAsia="Arial" w:hAnsi="Arial" w:cs="Arial"/>
                <w:sz w:val="16"/>
                <w:szCs w:val="16"/>
              </w:rPr>
              <w:t>AGAT</w:t>
            </w:r>
            <w:r>
              <w:rPr>
                <w:rFonts w:ascii="Arial" w:eastAsia="Arial" w:hAnsi="Arial" w:cs="Arial"/>
                <w:spacing w:val="-4"/>
                <w:sz w:val="16"/>
                <w:szCs w:val="16"/>
              </w:rPr>
              <w:t>G</w:t>
            </w:r>
            <w:r>
              <w:rPr>
                <w:rFonts w:ascii="Arial" w:eastAsia="Arial" w:hAnsi="Arial" w:cs="Arial"/>
                <w:sz w:val="16"/>
                <w:szCs w:val="16"/>
              </w:rPr>
              <w:t>AATAAC</w:t>
            </w:r>
            <w:r>
              <w:rPr>
                <w:rFonts w:ascii="Arial" w:eastAsia="Arial" w:hAnsi="Arial" w:cs="Arial"/>
                <w:spacing w:val="-4"/>
                <w:sz w:val="16"/>
                <w:szCs w:val="16"/>
              </w:rPr>
              <w:t>A</w:t>
            </w:r>
            <w:r>
              <w:rPr>
                <w:rFonts w:ascii="Arial" w:eastAsia="Arial" w:hAnsi="Arial" w:cs="Arial"/>
                <w:sz w:val="16"/>
                <w:szCs w:val="16"/>
              </w:rPr>
              <w:t>TAAAAAAACAC</w:t>
            </w:r>
            <w:r>
              <w:rPr>
                <w:rFonts w:ascii="Arial" w:eastAsia="Arial" w:hAnsi="Arial" w:cs="Arial"/>
                <w:spacing w:val="-4"/>
                <w:sz w:val="16"/>
                <w:szCs w:val="16"/>
              </w:rPr>
              <w:t>C</w:t>
            </w:r>
            <w:r>
              <w:rPr>
                <w:rFonts w:ascii="Arial" w:eastAsia="Arial" w:hAnsi="Arial" w:cs="Arial"/>
                <w:sz w:val="16"/>
                <w:szCs w:val="16"/>
              </w:rPr>
              <w:t>CT</w:t>
            </w:r>
            <w:r>
              <w:rPr>
                <w:rFonts w:ascii="Arial" w:eastAsia="Arial" w:hAnsi="Arial" w:cs="Arial"/>
                <w:spacing w:val="-3"/>
                <w:sz w:val="16"/>
                <w:szCs w:val="16"/>
              </w:rPr>
              <w:t>G</w:t>
            </w:r>
            <w:r>
              <w:rPr>
                <w:rFonts w:ascii="Arial" w:eastAsia="Arial" w:hAnsi="Arial" w:cs="Arial"/>
                <w:sz w:val="16"/>
                <w:szCs w:val="16"/>
              </w:rPr>
              <w:t>AACAA</w:t>
            </w:r>
          </w:p>
        </w:tc>
      </w:tr>
      <w:tr w:rsidR="00966A57">
        <w:trPr>
          <w:trHeight w:hRule="exact" w:val="301"/>
        </w:trPr>
        <w:tc>
          <w:tcPr>
            <w:tcW w:w="759" w:type="dxa"/>
            <w:tcBorders>
              <w:top w:val="nil"/>
              <w:left w:val="nil"/>
              <w:bottom w:val="nil"/>
              <w:right w:val="nil"/>
            </w:tcBorders>
          </w:tcPr>
          <w:p w:rsidR="00966A57" w:rsidRDefault="00A937A8">
            <w:pPr>
              <w:spacing w:before="50"/>
              <w:ind w:left="4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49[9]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966A57" w:rsidRDefault="00A937A8">
            <w:pPr>
              <w:spacing w:before="50"/>
              <w:ind w:left="182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50[9]</w:t>
            </w:r>
          </w:p>
        </w:tc>
        <w:tc>
          <w:tcPr>
            <w:tcW w:w="5675" w:type="dxa"/>
            <w:tcBorders>
              <w:top w:val="nil"/>
              <w:left w:val="nil"/>
              <w:bottom w:val="nil"/>
              <w:right w:val="nil"/>
            </w:tcBorders>
          </w:tcPr>
          <w:p w:rsidR="00966A57" w:rsidRDefault="00A937A8">
            <w:pPr>
              <w:spacing w:before="50"/>
              <w:ind w:left="182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TTTTTTTTTT</w:t>
            </w:r>
            <w:r>
              <w:rPr>
                <w:rFonts w:ascii="Arial" w:eastAsia="Arial" w:hAnsi="Arial" w:cs="Arial"/>
                <w:spacing w:val="-3"/>
                <w:sz w:val="16"/>
                <w:szCs w:val="16"/>
              </w:rPr>
              <w:t>G</w:t>
            </w:r>
            <w:r>
              <w:rPr>
                <w:rFonts w:ascii="Arial" w:eastAsia="Arial" w:hAnsi="Arial" w:cs="Arial"/>
                <w:sz w:val="16"/>
                <w:szCs w:val="16"/>
              </w:rPr>
              <w:t>CGG</w:t>
            </w:r>
            <w:r>
              <w:rPr>
                <w:rFonts w:ascii="Arial" w:eastAsia="Arial" w:hAnsi="Arial" w:cs="Arial"/>
                <w:spacing w:val="-4"/>
                <w:sz w:val="16"/>
                <w:szCs w:val="16"/>
              </w:rPr>
              <w:t>G</w:t>
            </w:r>
            <w:r>
              <w:rPr>
                <w:rFonts w:ascii="Arial" w:eastAsia="Arial" w:hAnsi="Arial" w:cs="Arial"/>
                <w:sz w:val="16"/>
                <w:szCs w:val="16"/>
              </w:rPr>
              <w:t>AGGTGC</w:t>
            </w:r>
            <w:r>
              <w:rPr>
                <w:rFonts w:ascii="Arial" w:eastAsia="Arial" w:hAnsi="Arial" w:cs="Arial"/>
                <w:spacing w:val="-3"/>
                <w:sz w:val="16"/>
                <w:szCs w:val="16"/>
              </w:rPr>
              <w:t>G</w:t>
            </w:r>
            <w:r>
              <w:rPr>
                <w:rFonts w:ascii="Arial" w:eastAsia="Arial" w:hAnsi="Arial" w:cs="Arial"/>
                <w:sz w:val="16"/>
                <w:szCs w:val="16"/>
              </w:rPr>
              <w:t>CATTAGTT</w:t>
            </w:r>
            <w:r>
              <w:rPr>
                <w:rFonts w:ascii="Arial" w:eastAsia="Arial" w:hAnsi="Arial" w:cs="Arial"/>
                <w:spacing w:val="-4"/>
                <w:sz w:val="16"/>
                <w:szCs w:val="16"/>
              </w:rPr>
              <w:t>T</w:t>
            </w:r>
            <w:r>
              <w:rPr>
                <w:rFonts w:ascii="Arial" w:eastAsia="Arial" w:hAnsi="Arial" w:cs="Arial"/>
                <w:sz w:val="16"/>
                <w:szCs w:val="16"/>
              </w:rPr>
              <w:t>TTTTTTT</w:t>
            </w:r>
          </w:p>
        </w:tc>
      </w:tr>
      <w:tr w:rsidR="00966A57">
        <w:trPr>
          <w:trHeight w:hRule="exact" w:val="301"/>
        </w:trPr>
        <w:tc>
          <w:tcPr>
            <w:tcW w:w="759" w:type="dxa"/>
            <w:tcBorders>
              <w:top w:val="nil"/>
              <w:left w:val="nil"/>
              <w:bottom w:val="nil"/>
              <w:right w:val="nil"/>
            </w:tcBorders>
          </w:tcPr>
          <w:p w:rsidR="00966A57" w:rsidRDefault="00A937A8">
            <w:pPr>
              <w:spacing w:before="51"/>
              <w:ind w:left="4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5[93]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966A57" w:rsidRDefault="00A937A8">
            <w:pPr>
              <w:spacing w:before="51"/>
              <w:ind w:left="182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10[98]</w:t>
            </w:r>
          </w:p>
        </w:tc>
        <w:tc>
          <w:tcPr>
            <w:tcW w:w="5675" w:type="dxa"/>
            <w:tcBorders>
              <w:top w:val="nil"/>
              <w:left w:val="nil"/>
              <w:bottom w:val="nil"/>
              <w:right w:val="nil"/>
            </w:tcBorders>
          </w:tcPr>
          <w:p w:rsidR="00966A57" w:rsidRDefault="00A937A8">
            <w:pPr>
              <w:spacing w:before="51"/>
              <w:ind w:left="182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TCCACAC</w:t>
            </w:r>
            <w:r>
              <w:rPr>
                <w:rFonts w:ascii="Arial" w:eastAsia="Arial" w:hAnsi="Arial" w:cs="Arial"/>
                <w:spacing w:val="-3"/>
                <w:sz w:val="16"/>
                <w:szCs w:val="16"/>
              </w:rPr>
              <w:t>A</w:t>
            </w:r>
            <w:r>
              <w:rPr>
                <w:rFonts w:ascii="Arial" w:eastAsia="Arial" w:hAnsi="Arial" w:cs="Arial"/>
                <w:sz w:val="16"/>
                <w:szCs w:val="16"/>
              </w:rPr>
              <w:t>ACATAAGTTGG</w:t>
            </w:r>
            <w:r>
              <w:rPr>
                <w:rFonts w:ascii="Arial" w:eastAsia="Arial" w:hAnsi="Arial" w:cs="Arial"/>
                <w:spacing w:val="-6"/>
                <w:sz w:val="16"/>
                <w:szCs w:val="16"/>
              </w:rPr>
              <w:t>C</w:t>
            </w:r>
            <w:r>
              <w:rPr>
                <w:rFonts w:ascii="Arial" w:eastAsia="Arial" w:hAnsi="Arial" w:cs="Arial"/>
                <w:sz w:val="16"/>
                <w:szCs w:val="16"/>
              </w:rPr>
              <w:t>AACTAAG</w:t>
            </w:r>
            <w:r>
              <w:rPr>
                <w:rFonts w:ascii="Arial" w:eastAsia="Arial" w:hAnsi="Arial" w:cs="Arial"/>
                <w:spacing w:val="-4"/>
                <w:sz w:val="16"/>
                <w:szCs w:val="16"/>
              </w:rPr>
              <w:t>C</w:t>
            </w:r>
            <w:r>
              <w:rPr>
                <w:rFonts w:ascii="Arial" w:eastAsia="Arial" w:hAnsi="Arial" w:cs="Arial"/>
                <w:sz w:val="16"/>
                <w:szCs w:val="16"/>
              </w:rPr>
              <w:t>ATAGT</w:t>
            </w:r>
          </w:p>
        </w:tc>
      </w:tr>
      <w:tr w:rsidR="00966A57">
        <w:trPr>
          <w:trHeight w:hRule="exact" w:val="300"/>
        </w:trPr>
        <w:tc>
          <w:tcPr>
            <w:tcW w:w="759" w:type="dxa"/>
            <w:tcBorders>
              <w:top w:val="nil"/>
              <w:left w:val="nil"/>
              <w:bottom w:val="nil"/>
              <w:right w:val="nil"/>
            </w:tcBorders>
          </w:tcPr>
          <w:p w:rsidR="00966A57" w:rsidRDefault="00A937A8">
            <w:pPr>
              <w:spacing w:before="50"/>
              <w:ind w:left="4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50[189]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966A57" w:rsidRDefault="00A937A8">
            <w:pPr>
              <w:spacing w:before="50"/>
              <w:ind w:left="182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51[169]</w:t>
            </w:r>
          </w:p>
        </w:tc>
        <w:tc>
          <w:tcPr>
            <w:tcW w:w="5675" w:type="dxa"/>
            <w:tcBorders>
              <w:top w:val="nil"/>
              <w:left w:val="nil"/>
              <w:bottom w:val="nil"/>
              <w:right w:val="nil"/>
            </w:tcBorders>
          </w:tcPr>
          <w:p w:rsidR="00966A57" w:rsidRDefault="00A937A8">
            <w:pPr>
              <w:spacing w:before="50"/>
              <w:ind w:left="182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TAACAG</w:t>
            </w:r>
            <w:r>
              <w:rPr>
                <w:rFonts w:ascii="Arial" w:eastAsia="Arial" w:hAnsi="Arial" w:cs="Arial"/>
                <w:spacing w:val="-4"/>
                <w:sz w:val="16"/>
                <w:szCs w:val="16"/>
              </w:rPr>
              <w:t>G</w:t>
            </w:r>
            <w:r>
              <w:rPr>
                <w:rFonts w:ascii="Arial" w:eastAsia="Arial" w:hAnsi="Arial" w:cs="Arial"/>
                <w:sz w:val="16"/>
                <w:szCs w:val="16"/>
              </w:rPr>
              <w:t>ATTAGCA</w:t>
            </w:r>
            <w:r>
              <w:rPr>
                <w:rFonts w:ascii="Arial" w:eastAsia="Arial" w:hAnsi="Arial" w:cs="Arial"/>
                <w:spacing w:val="-4"/>
                <w:sz w:val="16"/>
                <w:szCs w:val="16"/>
              </w:rPr>
              <w:t>G</w:t>
            </w:r>
            <w:r>
              <w:rPr>
                <w:rFonts w:ascii="Arial" w:eastAsia="Arial" w:hAnsi="Arial" w:cs="Arial"/>
                <w:sz w:val="16"/>
                <w:szCs w:val="16"/>
              </w:rPr>
              <w:t>AGCGA</w:t>
            </w:r>
            <w:r>
              <w:rPr>
                <w:rFonts w:ascii="Arial" w:eastAsia="Arial" w:hAnsi="Arial" w:cs="Arial"/>
                <w:spacing w:val="-5"/>
                <w:sz w:val="16"/>
                <w:szCs w:val="16"/>
              </w:rPr>
              <w:t>G</w:t>
            </w:r>
            <w:r>
              <w:rPr>
                <w:rFonts w:ascii="Arial" w:eastAsia="Arial" w:hAnsi="Arial" w:cs="Arial"/>
                <w:sz w:val="16"/>
                <w:szCs w:val="16"/>
              </w:rPr>
              <w:t>GACCGTCACC</w:t>
            </w:r>
            <w:r>
              <w:rPr>
                <w:rFonts w:ascii="Arial" w:eastAsia="Arial" w:hAnsi="Arial" w:cs="Arial"/>
                <w:spacing w:val="-6"/>
                <w:sz w:val="16"/>
                <w:szCs w:val="16"/>
              </w:rPr>
              <w:t>G</w:t>
            </w:r>
            <w:r>
              <w:rPr>
                <w:rFonts w:ascii="Arial" w:eastAsia="Arial" w:hAnsi="Arial" w:cs="Arial"/>
                <w:sz w:val="16"/>
                <w:szCs w:val="16"/>
              </w:rPr>
              <w:t>ACAGGTG</w:t>
            </w:r>
            <w:r>
              <w:rPr>
                <w:rFonts w:ascii="Arial" w:eastAsia="Arial" w:hAnsi="Arial" w:cs="Arial"/>
                <w:spacing w:val="-4"/>
                <w:sz w:val="16"/>
                <w:szCs w:val="16"/>
              </w:rPr>
              <w:t>A</w:t>
            </w:r>
            <w:r>
              <w:rPr>
                <w:rFonts w:ascii="Arial" w:eastAsia="Arial" w:hAnsi="Arial" w:cs="Arial"/>
                <w:sz w:val="16"/>
                <w:szCs w:val="16"/>
              </w:rPr>
              <w:t>ATT</w:t>
            </w:r>
          </w:p>
        </w:tc>
      </w:tr>
      <w:tr w:rsidR="00966A57">
        <w:trPr>
          <w:trHeight w:hRule="exact" w:val="300"/>
        </w:trPr>
        <w:tc>
          <w:tcPr>
            <w:tcW w:w="759" w:type="dxa"/>
            <w:tcBorders>
              <w:top w:val="nil"/>
              <w:left w:val="nil"/>
              <w:bottom w:val="nil"/>
              <w:right w:val="nil"/>
            </w:tcBorders>
          </w:tcPr>
          <w:p w:rsidR="00966A57" w:rsidRDefault="00A937A8">
            <w:pPr>
              <w:spacing w:before="50"/>
              <w:ind w:left="4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50[34]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966A57" w:rsidRDefault="00A937A8">
            <w:pPr>
              <w:spacing w:before="50"/>
              <w:ind w:left="182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47[41]</w:t>
            </w:r>
          </w:p>
        </w:tc>
        <w:tc>
          <w:tcPr>
            <w:tcW w:w="5675" w:type="dxa"/>
            <w:tcBorders>
              <w:top w:val="nil"/>
              <w:left w:val="nil"/>
              <w:bottom w:val="nil"/>
              <w:right w:val="nil"/>
            </w:tcBorders>
          </w:tcPr>
          <w:p w:rsidR="00966A57" w:rsidRDefault="00A937A8">
            <w:pPr>
              <w:spacing w:before="50"/>
              <w:ind w:left="182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CAGGGAAT</w:t>
            </w:r>
            <w:r>
              <w:rPr>
                <w:rFonts w:ascii="Arial" w:eastAsia="Arial" w:hAnsi="Arial" w:cs="Arial"/>
                <w:spacing w:val="-4"/>
                <w:sz w:val="16"/>
                <w:szCs w:val="16"/>
              </w:rPr>
              <w:t>T</w:t>
            </w:r>
            <w:r>
              <w:rPr>
                <w:rFonts w:ascii="Arial" w:eastAsia="Arial" w:hAnsi="Arial" w:cs="Arial"/>
                <w:sz w:val="16"/>
                <w:szCs w:val="16"/>
              </w:rPr>
              <w:t>TGAAGGC</w:t>
            </w:r>
            <w:r>
              <w:rPr>
                <w:rFonts w:ascii="Arial" w:eastAsia="Arial" w:hAnsi="Arial" w:cs="Arial"/>
                <w:spacing w:val="-5"/>
                <w:sz w:val="16"/>
                <w:szCs w:val="16"/>
              </w:rPr>
              <w:t>G</w:t>
            </w:r>
            <w:r>
              <w:rPr>
                <w:rFonts w:ascii="Arial" w:eastAsia="Arial" w:hAnsi="Arial" w:cs="Arial"/>
                <w:sz w:val="16"/>
                <w:szCs w:val="16"/>
              </w:rPr>
              <w:t>AACCATAT</w:t>
            </w:r>
            <w:r>
              <w:rPr>
                <w:rFonts w:ascii="Arial" w:eastAsia="Arial" w:hAnsi="Arial" w:cs="Arial"/>
                <w:spacing w:val="-4"/>
                <w:sz w:val="16"/>
                <w:szCs w:val="16"/>
              </w:rPr>
              <w:t>C</w:t>
            </w:r>
            <w:r>
              <w:rPr>
                <w:rFonts w:ascii="Arial" w:eastAsia="Arial" w:hAnsi="Arial" w:cs="Arial"/>
                <w:sz w:val="16"/>
                <w:szCs w:val="16"/>
              </w:rPr>
              <w:t>CCATCCT</w:t>
            </w:r>
            <w:r>
              <w:rPr>
                <w:rFonts w:ascii="Arial" w:eastAsia="Arial" w:hAnsi="Arial" w:cs="Arial"/>
                <w:spacing w:val="-4"/>
                <w:sz w:val="16"/>
                <w:szCs w:val="16"/>
              </w:rPr>
              <w:t>A</w:t>
            </w:r>
            <w:r>
              <w:rPr>
                <w:rFonts w:ascii="Arial" w:eastAsia="Arial" w:hAnsi="Arial" w:cs="Arial"/>
                <w:sz w:val="16"/>
                <w:szCs w:val="16"/>
              </w:rPr>
              <w:t>A</w:t>
            </w:r>
          </w:p>
        </w:tc>
      </w:tr>
      <w:tr w:rsidR="00966A57">
        <w:trPr>
          <w:trHeight w:hRule="exact" w:val="300"/>
        </w:trPr>
        <w:tc>
          <w:tcPr>
            <w:tcW w:w="759" w:type="dxa"/>
            <w:tcBorders>
              <w:top w:val="nil"/>
              <w:left w:val="nil"/>
              <w:bottom w:val="nil"/>
              <w:right w:val="nil"/>
            </w:tcBorders>
          </w:tcPr>
          <w:p w:rsidR="00966A57" w:rsidRDefault="00A937A8">
            <w:pPr>
              <w:spacing w:before="50"/>
              <w:ind w:left="4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50[69]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966A57" w:rsidRDefault="00A937A8">
            <w:pPr>
              <w:spacing w:before="50"/>
              <w:ind w:left="182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53[62]</w:t>
            </w:r>
          </w:p>
        </w:tc>
        <w:tc>
          <w:tcPr>
            <w:tcW w:w="5675" w:type="dxa"/>
            <w:tcBorders>
              <w:top w:val="nil"/>
              <w:left w:val="nil"/>
              <w:bottom w:val="nil"/>
              <w:right w:val="nil"/>
            </w:tcBorders>
          </w:tcPr>
          <w:p w:rsidR="00966A57" w:rsidRDefault="00A937A8">
            <w:pPr>
              <w:spacing w:before="50"/>
              <w:ind w:left="182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AAATAGCAGC</w:t>
            </w:r>
            <w:r>
              <w:rPr>
                <w:rFonts w:ascii="Arial" w:eastAsia="Arial" w:hAnsi="Arial" w:cs="Arial"/>
                <w:spacing w:val="-4"/>
                <w:sz w:val="16"/>
                <w:szCs w:val="16"/>
              </w:rPr>
              <w:t>C</w:t>
            </w:r>
            <w:r>
              <w:rPr>
                <w:rFonts w:ascii="Arial" w:eastAsia="Arial" w:hAnsi="Arial" w:cs="Arial"/>
                <w:sz w:val="16"/>
                <w:szCs w:val="16"/>
              </w:rPr>
              <w:t>TTTGGG</w:t>
            </w:r>
            <w:r>
              <w:rPr>
                <w:rFonts w:ascii="Arial" w:eastAsia="Arial" w:hAnsi="Arial" w:cs="Arial"/>
                <w:spacing w:val="-5"/>
                <w:sz w:val="16"/>
                <w:szCs w:val="16"/>
              </w:rPr>
              <w:t>T</w:t>
            </w:r>
            <w:r>
              <w:rPr>
                <w:rFonts w:ascii="Arial" w:eastAsia="Arial" w:hAnsi="Arial" w:cs="Arial"/>
                <w:sz w:val="16"/>
                <w:szCs w:val="16"/>
              </w:rPr>
              <w:t>AATTGAG</w:t>
            </w:r>
            <w:r>
              <w:rPr>
                <w:rFonts w:ascii="Arial" w:eastAsia="Arial" w:hAnsi="Arial" w:cs="Arial"/>
                <w:spacing w:val="-4"/>
                <w:sz w:val="16"/>
                <w:szCs w:val="16"/>
              </w:rPr>
              <w:t>C</w:t>
            </w:r>
            <w:r>
              <w:rPr>
                <w:rFonts w:ascii="Arial" w:eastAsia="Arial" w:hAnsi="Arial" w:cs="Arial"/>
                <w:sz w:val="16"/>
                <w:szCs w:val="16"/>
              </w:rPr>
              <w:t>GCGAAACC</w:t>
            </w:r>
            <w:r>
              <w:rPr>
                <w:rFonts w:ascii="Arial" w:eastAsia="Arial" w:hAnsi="Arial" w:cs="Arial"/>
                <w:spacing w:val="-6"/>
                <w:sz w:val="16"/>
                <w:szCs w:val="16"/>
              </w:rPr>
              <w:t>G</w:t>
            </w:r>
            <w:r>
              <w:rPr>
                <w:rFonts w:ascii="Arial" w:eastAsia="Arial" w:hAnsi="Arial" w:cs="Arial"/>
                <w:sz w:val="16"/>
                <w:szCs w:val="16"/>
              </w:rPr>
              <w:t>AGGAAAC</w:t>
            </w:r>
            <w:r>
              <w:rPr>
                <w:rFonts w:ascii="Arial" w:eastAsia="Arial" w:hAnsi="Arial" w:cs="Arial"/>
                <w:spacing w:val="-5"/>
                <w:sz w:val="16"/>
                <w:szCs w:val="16"/>
              </w:rPr>
              <w:t>A</w:t>
            </w:r>
            <w:r>
              <w:rPr>
                <w:rFonts w:ascii="Arial" w:eastAsia="Arial" w:hAnsi="Arial" w:cs="Arial"/>
                <w:sz w:val="16"/>
                <w:szCs w:val="16"/>
              </w:rPr>
              <w:t>AAATAC</w:t>
            </w:r>
          </w:p>
        </w:tc>
      </w:tr>
      <w:tr w:rsidR="00966A57">
        <w:trPr>
          <w:trHeight w:hRule="exact" w:val="300"/>
        </w:trPr>
        <w:tc>
          <w:tcPr>
            <w:tcW w:w="759" w:type="dxa"/>
            <w:tcBorders>
              <w:top w:val="nil"/>
              <w:left w:val="nil"/>
              <w:bottom w:val="nil"/>
              <w:right w:val="nil"/>
            </w:tcBorders>
          </w:tcPr>
          <w:p w:rsidR="00966A57" w:rsidRDefault="00A937A8">
            <w:pPr>
              <w:spacing w:before="50"/>
              <w:ind w:left="4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50[90]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966A57" w:rsidRDefault="00A937A8">
            <w:pPr>
              <w:spacing w:before="50"/>
              <w:ind w:left="182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53[83]</w:t>
            </w:r>
          </w:p>
        </w:tc>
        <w:tc>
          <w:tcPr>
            <w:tcW w:w="5675" w:type="dxa"/>
            <w:tcBorders>
              <w:top w:val="nil"/>
              <w:left w:val="nil"/>
              <w:bottom w:val="nil"/>
              <w:right w:val="nil"/>
            </w:tcBorders>
          </w:tcPr>
          <w:p w:rsidR="00966A57" w:rsidRDefault="00A937A8">
            <w:pPr>
              <w:spacing w:before="50"/>
              <w:ind w:left="182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TTTGTTTAA</w:t>
            </w:r>
            <w:r>
              <w:rPr>
                <w:rFonts w:ascii="Arial" w:eastAsia="Arial" w:hAnsi="Arial" w:cs="Arial"/>
                <w:spacing w:val="-3"/>
                <w:sz w:val="16"/>
                <w:szCs w:val="16"/>
              </w:rPr>
              <w:t>C</w:t>
            </w:r>
            <w:r>
              <w:rPr>
                <w:rFonts w:ascii="Arial" w:eastAsia="Arial" w:hAnsi="Arial" w:cs="Arial"/>
                <w:sz w:val="16"/>
                <w:szCs w:val="16"/>
              </w:rPr>
              <w:t>GTCAA</w:t>
            </w:r>
            <w:r>
              <w:rPr>
                <w:rFonts w:ascii="Arial" w:eastAsia="Arial" w:hAnsi="Arial" w:cs="Arial"/>
                <w:spacing w:val="-5"/>
                <w:sz w:val="16"/>
                <w:szCs w:val="16"/>
              </w:rPr>
              <w:t>G</w:t>
            </w:r>
            <w:r>
              <w:rPr>
                <w:rFonts w:ascii="Arial" w:eastAsia="Arial" w:hAnsi="Arial" w:cs="Arial"/>
                <w:sz w:val="16"/>
                <w:szCs w:val="16"/>
              </w:rPr>
              <w:t>AGAGATAACC</w:t>
            </w:r>
            <w:r>
              <w:rPr>
                <w:rFonts w:ascii="Arial" w:eastAsia="Arial" w:hAnsi="Arial" w:cs="Arial"/>
                <w:spacing w:val="-4"/>
                <w:sz w:val="16"/>
                <w:szCs w:val="16"/>
              </w:rPr>
              <w:t>C</w:t>
            </w:r>
            <w:r>
              <w:rPr>
                <w:rFonts w:ascii="Arial" w:eastAsia="Arial" w:hAnsi="Arial" w:cs="Arial"/>
                <w:sz w:val="16"/>
                <w:szCs w:val="16"/>
              </w:rPr>
              <w:t>AGCC</w:t>
            </w:r>
            <w:r>
              <w:rPr>
                <w:rFonts w:ascii="Arial" w:eastAsia="Arial" w:hAnsi="Arial" w:cs="Arial"/>
                <w:spacing w:val="-4"/>
                <w:sz w:val="16"/>
                <w:szCs w:val="16"/>
              </w:rPr>
              <w:t>G</w:t>
            </w:r>
            <w:r>
              <w:rPr>
                <w:rFonts w:ascii="Arial" w:eastAsia="Arial" w:hAnsi="Arial" w:cs="Arial"/>
                <w:sz w:val="16"/>
                <w:szCs w:val="16"/>
              </w:rPr>
              <w:t>AACAAAGT</w:t>
            </w:r>
            <w:r>
              <w:rPr>
                <w:rFonts w:ascii="Arial" w:eastAsia="Arial" w:hAnsi="Arial" w:cs="Arial"/>
                <w:spacing w:val="-4"/>
                <w:sz w:val="16"/>
                <w:szCs w:val="16"/>
              </w:rPr>
              <w:t>T</w:t>
            </w:r>
            <w:r>
              <w:rPr>
                <w:rFonts w:ascii="Arial" w:eastAsia="Arial" w:hAnsi="Arial" w:cs="Arial"/>
                <w:sz w:val="16"/>
                <w:szCs w:val="16"/>
              </w:rPr>
              <w:t>ACAACATA</w:t>
            </w:r>
          </w:p>
        </w:tc>
      </w:tr>
      <w:tr w:rsidR="00966A57">
        <w:trPr>
          <w:trHeight w:hRule="exact" w:val="300"/>
        </w:trPr>
        <w:tc>
          <w:tcPr>
            <w:tcW w:w="759" w:type="dxa"/>
            <w:tcBorders>
              <w:top w:val="nil"/>
              <w:left w:val="nil"/>
              <w:bottom w:val="nil"/>
              <w:right w:val="nil"/>
            </w:tcBorders>
          </w:tcPr>
          <w:p w:rsidR="00966A57" w:rsidRDefault="00A937A8">
            <w:pPr>
              <w:spacing w:before="50"/>
              <w:ind w:left="4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51[119]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966A57" w:rsidRDefault="00A937A8">
            <w:pPr>
              <w:spacing w:before="50"/>
              <w:ind w:left="182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8[119]</w:t>
            </w:r>
          </w:p>
        </w:tc>
        <w:tc>
          <w:tcPr>
            <w:tcW w:w="5675" w:type="dxa"/>
            <w:tcBorders>
              <w:top w:val="nil"/>
              <w:left w:val="nil"/>
              <w:bottom w:val="nil"/>
              <w:right w:val="nil"/>
            </w:tcBorders>
          </w:tcPr>
          <w:p w:rsidR="00966A57" w:rsidRDefault="00A937A8">
            <w:pPr>
              <w:spacing w:before="50"/>
              <w:ind w:left="182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AGCAAGAA</w:t>
            </w:r>
            <w:r>
              <w:rPr>
                <w:rFonts w:ascii="Arial" w:eastAsia="Arial" w:hAnsi="Arial" w:cs="Arial"/>
                <w:spacing w:val="-5"/>
                <w:sz w:val="16"/>
                <w:szCs w:val="16"/>
              </w:rPr>
              <w:t>T</w:t>
            </w:r>
            <w:r>
              <w:rPr>
                <w:rFonts w:ascii="Arial" w:eastAsia="Arial" w:hAnsi="Arial" w:cs="Arial"/>
                <w:sz w:val="16"/>
                <w:szCs w:val="16"/>
              </w:rPr>
              <w:t>ATTTTAGG</w:t>
            </w:r>
            <w:r>
              <w:rPr>
                <w:rFonts w:ascii="Arial" w:eastAsia="Arial" w:hAnsi="Arial" w:cs="Arial"/>
                <w:spacing w:val="-4"/>
                <w:sz w:val="16"/>
                <w:szCs w:val="16"/>
              </w:rPr>
              <w:t>C</w:t>
            </w:r>
            <w:r>
              <w:rPr>
                <w:rFonts w:ascii="Arial" w:eastAsia="Arial" w:hAnsi="Arial" w:cs="Arial"/>
                <w:sz w:val="16"/>
                <w:szCs w:val="16"/>
              </w:rPr>
              <w:t>AAG</w:t>
            </w:r>
            <w:r>
              <w:rPr>
                <w:rFonts w:ascii="Arial" w:eastAsia="Arial" w:hAnsi="Arial" w:cs="Arial"/>
                <w:spacing w:val="-4"/>
                <w:sz w:val="16"/>
                <w:szCs w:val="16"/>
              </w:rPr>
              <w:t>G</w:t>
            </w:r>
            <w:r>
              <w:rPr>
                <w:rFonts w:ascii="Arial" w:eastAsia="Arial" w:hAnsi="Arial" w:cs="Arial"/>
                <w:sz w:val="16"/>
                <w:szCs w:val="16"/>
              </w:rPr>
              <w:t>CCTGGGCAGGT</w:t>
            </w:r>
            <w:r>
              <w:rPr>
                <w:rFonts w:ascii="Arial" w:eastAsia="Arial" w:hAnsi="Arial" w:cs="Arial"/>
                <w:spacing w:val="-6"/>
                <w:sz w:val="16"/>
                <w:szCs w:val="16"/>
              </w:rPr>
              <w:t>C</w:t>
            </w:r>
            <w:r>
              <w:rPr>
                <w:rFonts w:ascii="Arial" w:eastAsia="Arial" w:hAnsi="Arial" w:cs="Arial"/>
                <w:sz w:val="16"/>
                <w:szCs w:val="16"/>
              </w:rPr>
              <w:t>AAATAAAA</w:t>
            </w:r>
          </w:p>
        </w:tc>
      </w:tr>
      <w:tr w:rsidR="00966A57">
        <w:trPr>
          <w:trHeight w:hRule="exact" w:val="300"/>
        </w:trPr>
        <w:tc>
          <w:tcPr>
            <w:tcW w:w="759" w:type="dxa"/>
            <w:tcBorders>
              <w:top w:val="nil"/>
              <w:left w:val="nil"/>
              <w:bottom w:val="nil"/>
              <w:right w:val="nil"/>
            </w:tcBorders>
          </w:tcPr>
          <w:p w:rsidR="00966A57" w:rsidRDefault="00A937A8">
            <w:pPr>
              <w:spacing w:before="50"/>
              <w:ind w:left="41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51[126]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966A57" w:rsidRDefault="00A937A8">
            <w:pPr>
              <w:spacing w:before="50"/>
              <w:ind w:left="182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50[119]</w:t>
            </w:r>
          </w:p>
        </w:tc>
        <w:tc>
          <w:tcPr>
            <w:tcW w:w="5675" w:type="dxa"/>
            <w:tcBorders>
              <w:top w:val="nil"/>
              <w:left w:val="nil"/>
              <w:bottom w:val="nil"/>
              <w:right w:val="nil"/>
            </w:tcBorders>
          </w:tcPr>
          <w:p w:rsidR="00966A57" w:rsidRDefault="00A937A8">
            <w:pPr>
              <w:spacing w:before="50"/>
              <w:ind w:left="182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AACAATGA</w:t>
            </w:r>
            <w:r>
              <w:rPr>
                <w:rFonts w:ascii="Arial" w:eastAsia="Arial" w:hAnsi="Arial" w:cs="Arial"/>
                <w:spacing w:val="-4"/>
                <w:sz w:val="16"/>
                <w:szCs w:val="16"/>
              </w:rPr>
              <w:t>A</w:t>
            </w:r>
            <w:r>
              <w:rPr>
                <w:rFonts w:ascii="Arial" w:eastAsia="Arial" w:hAnsi="Arial" w:cs="Arial"/>
                <w:sz w:val="16"/>
                <w:szCs w:val="16"/>
              </w:rPr>
              <w:t>ATATAGC</w:t>
            </w:r>
            <w:r>
              <w:rPr>
                <w:rFonts w:ascii="Arial" w:eastAsia="Arial" w:hAnsi="Arial" w:cs="Arial"/>
                <w:spacing w:val="-5"/>
                <w:sz w:val="16"/>
                <w:szCs w:val="16"/>
              </w:rPr>
              <w:t>A</w:t>
            </w:r>
            <w:r>
              <w:rPr>
                <w:rFonts w:ascii="Arial" w:eastAsia="Arial" w:hAnsi="Arial" w:cs="Arial"/>
                <w:sz w:val="16"/>
                <w:szCs w:val="16"/>
              </w:rPr>
              <w:t>AATA</w:t>
            </w:r>
            <w:r>
              <w:rPr>
                <w:rFonts w:ascii="Arial" w:eastAsia="Arial" w:hAnsi="Arial" w:cs="Arial"/>
                <w:spacing w:val="-4"/>
                <w:sz w:val="16"/>
                <w:szCs w:val="16"/>
              </w:rPr>
              <w:t>A</w:t>
            </w:r>
            <w:r>
              <w:rPr>
                <w:rFonts w:ascii="Arial" w:eastAsia="Arial" w:hAnsi="Arial" w:cs="Arial"/>
                <w:sz w:val="16"/>
                <w:szCs w:val="16"/>
              </w:rPr>
              <w:t>ACAGCCATA</w:t>
            </w:r>
            <w:r>
              <w:rPr>
                <w:rFonts w:ascii="Arial" w:eastAsia="Arial" w:hAnsi="Arial" w:cs="Arial"/>
                <w:spacing w:val="-4"/>
                <w:sz w:val="16"/>
                <w:szCs w:val="16"/>
              </w:rPr>
              <w:t>T</w:t>
            </w:r>
            <w:r>
              <w:rPr>
                <w:rFonts w:ascii="Arial" w:eastAsia="Arial" w:hAnsi="Arial" w:cs="Arial"/>
                <w:sz w:val="16"/>
                <w:szCs w:val="16"/>
              </w:rPr>
              <w:t>TAT</w:t>
            </w:r>
          </w:p>
        </w:tc>
      </w:tr>
      <w:tr w:rsidR="00966A57">
        <w:trPr>
          <w:trHeight w:hRule="exact" w:val="300"/>
        </w:trPr>
        <w:tc>
          <w:tcPr>
            <w:tcW w:w="759" w:type="dxa"/>
            <w:tcBorders>
              <w:top w:val="nil"/>
              <w:left w:val="nil"/>
              <w:bottom w:val="nil"/>
              <w:right w:val="nil"/>
            </w:tcBorders>
          </w:tcPr>
          <w:p w:rsidR="00966A57" w:rsidRDefault="00A937A8">
            <w:pPr>
              <w:spacing w:before="50"/>
              <w:ind w:left="41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51[70]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966A57" w:rsidRDefault="00A937A8">
            <w:pPr>
              <w:spacing w:before="50"/>
              <w:ind w:left="182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47[83]</w:t>
            </w:r>
          </w:p>
        </w:tc>
        <w:tc>
          <w:tcPr>
            <w:tcW w:w="5675" w:type="dxa"/>
            <w:tcBorders>
              <w:top w:val="nil"/>
              <w:left w:val="nil"/>
              <w:bottom w:val="nil"/>
              <w:right w:val="nil"/>
            </w:tcBorders>
          </w:tcPr>
          <w:p w:rsidR="00966A57" w:rsidRDefault="00A937A8">
            <w:pPr>
              <w:spacing w:before="50"/>
              <w:ind w:left="182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TAATATCA</w:t>
            </w:r>
            <w:r>
              <w:rPr>
                <w:rFonts w:ascii="Arial" w:eastAsia="Arial" w:hAnsi="Arial" w:cs="Arial"/>
                <w:spacing w:val="-4"/>
                <w:sz w:val="16"/>
                <w:szCs w:val="16"/>
              </w:rPr>
              <w:t>A</w:t>
            </w:r>
            <w:r>
              <w:rPr>
                <w:rFonts w:ascii="Arial" w:eastAsia="Arial" w:hAnsi="Arial" w:cs="Arial"/>
                <w:sz w:val="16"/>
                <w:szCs w:val="16"/>
              </w:rPr>
              <w:t>AATGACTA</w:t>
            </w:r>
            <w:r>
              <w:rPr>
                <w:rFonts w:ascii="Arial" w:eastAsia="Arial" w:hAnsi="Arial" w:cs="Arial"/>
                <w:spacing w:val="-3"/>
                <w:sz w:val="16"/>
                <w:szCs w:val="16"/>
              </w:rPr>
              <w:t>C</w:t>
            </w:r>
            <w:r>
              <w:rPr>
                <w:rFonts w:ascii="Arial" w:eastAsia="Arial" w:hAnsi="Arial" w:cs="Arial"/>
                <w:sz w:val="16"/>
                <w:szCs w:val="16"/>
              </w:rPr>
              <w:t>AATA</w:t>
            </w:r>
            <w:r>
              <w:rPr>
                <w:rFonts w:ascii="Arial" w:eastAsia="Arial" w:hAnsi="Arial" w:cs="Arial"/>
                <w:spacing w:val="-5"/>
                <w:sz w:val="16"/>
                <w:szCs w:val="16"/>
              </w:rPr>
              <w:t>T</w:t>
            </w:r>
            <w:r>
              <w:rPr>
                <w:rFonts w:ascii="Arial" w:eastAsia="Arial" w:hAnsi="Arial" w:cs="Arial"/>
                <w:sz w:val="16"/>
                <w:szCs w:val="16"/>
              </w:rPr>
              <w:t>AGAAGATCG</w:t>
            </w:r>
            <w:r>
              <w:rPr>
                <w:rFonts w:ascii="Arial" w:eastAsia="Arial" w:hAnsi="Arial" w:cs="Arial"/>
                <w:spacing w:val="-4"/>
                <w:sz w:val="16"/>
                <w:szCs w:val="16"/>
              </w:rPr>
              <w:t>G</w:t>
            </w:r>
            <w:r>
              <w:rPr>
                <w:rFonts w:ascii="Arial" w:eastAsia="Arial" w:hAnsi="Arial" w:cs="Arial"/>
                <w:sz w:val="16"/>
                <w:szCs w:val="16"/>
              </w:rPr>
              <w:t>CTGTC</w:t>
            </w:r>
            <w:r>
              <w:rPr>
                <w:rFonts w:ascii="Arial" w:eastAsia="Arial" w:hAnsi="Arial" w:cs="Arial"/>
                <w:spacing w:val="-4"/>
                <w:sz w:val="16"/>
                <w:szCs w:val="16"/>
              </w:rPr>
              <w:t>T</w:t>
            </w:r>
            <w:r>
              <w:rPr>
                <w:rFonts w:ascii="Arial" w:eastAsia="Arial" w:hAnsi="Arial" w:cs="Arial"/>
                <w:sz w:val="16"/>
                <w:szCs w:val="16"/>
              </w:rPr>
              <w:t>TTC</w:t>
            </w:r>
          </w:p>
        </w:tc>
      </w:tr>
      <w:tr w:rsidR="00966A57">
        <w:trPr>
          <w:trHeight w:hRule="exact" w:val="300"/>
        </w:trPr>
        <w:tc>
          <w:tcPr>
            <w:tcW w:w="759" w:type="dxa"/>
            <w:tcBorders>
              <w:top w:val="nil"/>
              <w:left w:val="nil"/>
              <w:bottom w:val="nil"/>
              <w:right w:val="nil"/>
            </w:tcBorders>
          </w:tcPr>
          <w:p w:rsidR="00966A57" w:rsidRDefault="00A937A8">
            <w:pPr>
              <w:spacing w:before="50"/>
              <w:ind w:left="41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51[9]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966A57" w:rsidRDefault="00A937A8">
            <w:pPr>
              <w:spacing w:before="50"/>
              <w:ind w:left="182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52[9]</w:t>
            </w:r>
          </w:p>
        </w:tc>
        <w:tc>
          <w:tcPr>
            <w:tcW w:w="5675" w:type="dxa"/>
            <w:tcBorders>
              <w:top w:val="nil"/>
              <w:left w:val="nil"/>
              <w:bottom w:val="nil"/>
              <w:right w:val="nil"/>
            </w:tcBorders>
          </w:tcPr>
          <w:p w:rsidR="00966A57" w:rsidRDefault="00A937A8">
            <w:pPr>
              <w:spacing w:before="50"/>
              <w:ind w:left="182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TTTTTTTTTTAC</w:t>
            </w:r>
            <w:r>
              <w:rPr>
                <w:rFonts w:ascii="Arial" w:eastAsia="Arial" w:hAnsi="Arial" w:cs="Arial"/>
                <w:spacing w:val="-4"/>
                <w:sz w:val="16"/>
                <w:szCs w:val="16"/>
              </w:rPr>
              <w:t>G</w:t>
            </w:r>
            <w:r>
              <w:rPr>
                <w:rFonts w:ascii="Arial" w:eastAsia="Arial" w:hAnsi="Arial" w:cs="Arial"/>
                <w:sz w:val="16"/>
                <w:szCs w:val="16"/>
              </w:rPr>
              <w:t>GGA</w:t>
            </w:r>
            <w:r>
              <w:rPr>
                <w:rFonts w:ascii="Arial" w:eastAsia="Arial" w:hAnsi="Arial" w:cs="Arial"/>
                <w:spacing w:val="-5"/>
                <w:sz w:val="16"/>
                <w:szCs w:val="16"/>
              </w:rPr>
              <w:t>G</w:t>
            </w:r>
            <w:r>
              <w:rPr>
                <w:rFonts w:ascii="Arial" w:eastAsia="Arial" w:hAnsi="Arial" w:cs="Arial"/>
                <w:sz w:val="16"/>
                <w:szCs w:val="16"/>
              </w:rPr>
              <w:t>AATG</w:t>
            </w:r>
            <w:r>
              <w:rPr>
                <w:rFonts w:ascii="Arial" w:eastAsia="Arial" w:hAnsi="Arial" w:cs="Arial"/>
                <w:spacing w:val="-4"/>
                <w:sz w:val="16"/>
                <w:szCs w:val="16"/>
              </w:rPr>
              <w:t>G</w:t>
            </w:r>
            <w:r>
              <w:rPr>
                <w:rFonts w:ascii="Arial" w:eastAsia="Arial" w:hAnsi="Arial" w:cs="Arial"/>
                <w:sz w:val="16"/>
                <w:szCs w:val="16"/>
              </w:rPr>
              <w:t>CATGATTT</w:t>
            </w:r>
            <w:r>
              <w:rPr>
                <w:rFonts w:ascii="Arial" w:eastAsia="Arial" w:hAnsi="Arial" w:cs="Arial"/>
                <w:spacing w:val="-4"/>
                <w:sz w:val="16"/>
                <w:szCs w:val="16"/>
              </w:rPr>
              <w:t>T</w:t>
            </w:r>
            <w:r>
              <w:rPr>
                <w:rFonts w:ascii="Arial" w:eastAsia="Arial" w:hAnsi="Arial" w:cs="Arial"/>
                <w:sz w:val="16"/>
                <w:szCs w:val="16"/>
              </w:rPr>
              <w:t>TTTTTTT</w:t>
            </w:r>
          </w:p>
        </w:tc>
      </w:tr>
      <w:tr w:rsidR="00966A57">
        <w:trPr>
          <w:trHeight w:hRule="exact" w:val="300"/>
        </w:trPr>
        <w:tc>
          <w:tcPr>
            <w:tcW w:w="759" w:type="dxa"/>
            <w:tcBorders>
              <w:top w:val="nil"/>
              <w:left w:val="nil"/>
              <w:bottom w:val="nil"/>
              <w:right w:val="nil"/>
            </w:tcBorders>
          </w:tcPr>
          <w:p w:rsidR="00966A57" w:rsidRDefault="00A937A8">
            <w:pPr>
              <w:spacing w:before="50"/>
              <w:ind w:left="41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51[91]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966A57" w:rsidRDefault="00A937A8">
            <w:pPr>
              <w:spacing w:before="50"/>
              <w:ind w:left="182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47[104]</w:t>
            </w:r>
          </w:p>
        </w:tc>
        <w:tc>
          <w:tcPr>
            <w:tcW w:w="5675" w:type="dxa"/>
            <w:tcBorders>
              <w:top w:val="nil"/>
              <w:left w:val="nil"/>
              <w:bottom w:val="nil"/>
              <w:right w:val="nil"/>
            </w:tcBorders>
          </w:tcPr>
          <w:p w:rsidR="00966A57" w:rsidRDefault="00A937A8">
            <w:pPr>
              <w:spacing w:before="50"/>
              <w:ind w:left="182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CAAGAATACG</w:t>
            </w:r>
            <w:r>
              <w:rPr>
                <w:rFonts w:ascii="Arial" w:eastAsia="Arial" w:hAnsi="Arial" w:cs="Arial"/>
                <w:spacing w:val="-5"/>
                <w:sz w:val="16"/>
                <w:szCs w:val="16"/>
              </w:rPr>
              <w:t>A</w:t>
            </w:r>
            <w:r>
              <w:rPr>
                <w:rFonts w:ascii="Arial" w:eastAsia="Arial" w:hAnsi="Arial" w:cs="Arial"/>
                <w:sz w:val="16"/>
                <w:szCs w:val="16"/>
              </w:rPr>
              <w:t>TTTTACC</w:t>
            </w:r>
            <w:r>
              <w:rPr>
                <w:rFonts w:ascii="Arial" w:eastAsia="Arial" w:hAnsi="Arial" w:cs="Arial"/>
                <w:spacing w:val="-4"/>
                <w:sz w:val="16"/>
                <w:szCs w:val="16"/>
              </w:rPr>
              <w:t>A</w:t>
            </w:r>
            <w:r>
              <w:rPr>
                <w:rFonts w:ascii="Arial" w:eastAsia="Arial" w:hAnsi="Arial" w:cs="Arial"/>
                <w:sz w:val="16"/>
                <w:szCs w:val="16"/>
              </w:rPr>
              <w:t>AC</w:t>
            </w:r>
            <w:r>
              <w:rPr>
                <w:rFonts w:ascii="Arial" w:eastAsia="Arial" w:hAnsi="Arial" w:cs="Arial"/>
                <w:spacing w:val="-3"/>
                <w:sz w:val="16"/>
                <w:szCs w:val="16"/>
              </w:rPr>
              <w:t>C</w:t>
            </w:r>
            <w:r>
              <w:rPr>
                <w:rFonts w:ascii="Arial" w:eastAsia="Arial" w:hAnsi="Arial" w:cs="Arial"/>
                <w:sz w:val="16"/>
                <w:szCs w:val="16"/>
              </w:rPr>
              <w:t>CAATAGTTC</w:t>
            </w:r>
            <w:r>
              <w:rPr>
                <w:rFonts w:ascii="Arial" w:eastAsia="Arial" w:hAnsi="Arial" w:cs="Arial"/>
                <w:spacing w:val="-5"/>
                <w:sz w:val="16"/>
                <w:szCs w:val="16"/>
              </w:rPr>
              <w:t>C</w:t>
            </w:r>
            <w:r>
              <w:rPr>
                <w:rFonts w:ascii="Arial" w:eastAsia="Arial" w:hAnsi="Arial" w:cs="Arial"/>
                <w:sz w:val="16"/>
                <w:szCs w:val="16"/>
              </w:rPr>
              <w:t>AAGAACG</w:t>
            </w:r>
            <w:r>
              <w:rPr>
                <w:rFonts w:ascii="Arial" w:eastAsia="Arial" w:hAnsi="Arial" w:cs="Arial"/>
                <w:spacing w:val="-3"/>
                <w:sz w:val="16"/>
                <w:szCs w:val="16"/>
              </w:rPr>
              <w:t>G</w:t>
            </w:r>
            <w:r>
              <w:rPr>
                <w:rFonts w:ascii="Arial" w:eastAsia="Arial" w:hAnsi="Arial" w:cs="Arial"/>
                <w:sz w:val="16"/>
                <w:szCs w:val="16"/>
              </w:rPr>
              <w:t>GT</w:t>
            </w:r>
          </w:p>
        </w:tc>
      </w:tr>
      <w:tr w:rsidR="00966A57">
        <w:trPr>
          <w:trHeight w:hRule="exact" w:val="300"/>
        </w:trPr>
        <w:tc>
          <w:tcPr>
            <w:tcW w:w="759" w:type="dxa"/>
            <w:tcBorders>
              <w:top w:val="nil"/>
              <w:left w:val="nil"/>
              <w:bottom w:val="nil"/>
              <w:right w:val="nil"/>
            </w:tcBorders>
          </w:tcPr>
          <w:p w:rsidR="00966A57" w:rsidRDefault="00A937A8">
            <w:pPr>
              <w:spacing w:before="50"/>
              <w:ind w:left="41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52[189]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966A57" w:rsidRDefault="00A937A8">
            <w:pPr>
              <w:spacing w:before="50"/>
              <w:ind w:left="182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53[169]</w:t>
            </w:r>
          </w:p>
        </w:tc>
        <w:tc>
          <w:tcPr>
            <w:tcW w:w="5675" w:type="dxa"/>
            <w:tcBorders>
              <w:top w:val="nil"/>
              <w:left w:val="nil"/>
              <w:bottom w:val="nil"/>
              <w:right w:val="nil"/>
            </w:tcBorders>
          </w:tcPr>
          <w:p w:rsidR="00966A57" w:rsidRDefault="00A937A8">
            <w:pPr>
              <w:spacing w:before="50"/>
              <w:ind w:left="182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TAACAG</w:t>
            </w:r>
            <w:r>
              <w:rPr>
                <w:rFonts w:ascii="Arial" w:eastAsia="Arial" w:hAnsi="Arial" w:cs="Arial"/>
                <w:spacing w:val="-4"/>
                <w:sz w:val="16"/>
                <w:szCs w:val="16"/>
              </w:rPr>
              <w:t>G</w:t>
            </w:r>
            <w:r>
              <w:rPr>
                <w:rFonts w:ascii="Arial" w:eastAsia="Arial" w:hAnsi="Arial" w:cs="Arial"/>
                <w:sz w:val="16"/>
                <w:szCs w:val="16"/>
              </w:rPr>
              <w:t>ATTAGCA</w:t>
            </w:r>
            <w:r>
              <w:rPr>
                <w:rFonts w:ascii="Arial" w:eastAsia="Arial" w:hAnsi="Arial" w:cs="Arial"/>
                <w:spacing w:val="-4"/>
                <w:sz w:val="16"/>
                <w:szCs w:val="16"/>
              </w:rPr>
              <w:t>G</w:t>
            </w:r>
            <w:r>
              <w:rPr>
                <w:rFonts w:ascii="Arial" w:eastAsia="Arial" w:hAnsi="Arial" w:cs="Arial"/>
                <w:sz w:val="16"/>
                <w:szCs w:val="16"/>
              </w:rPr>
              <w:t>AGCGA</w:t>
            </w:r>
            <w:r>
              <w:rPr>
                <w:rFonts w:ascii="Arial" w:eastAsia="Arial" w:hAnsi="Arial" w:cs="Arial"/>
                <w:spacing w:val="-5"/>
                <w:sz w:val="16"/>
                <w:szCs w:val="16"/>
              </w:rPr>
              <w:t>G</w:t>
            </w:r>
            <w:r>
              <w:rPr>
                <w:rFonts w:ascii="Arial" w:eastAsia="Arial" w:hAnsi="Arial" w:cs="Arial"/>
                <w:sz w:val="16"/>
                <w:szCs w:val="16"/>
              </w:rPr>
              <w:t>GGGCGAC</w:t>
            </w:r>
            <w:r>
              <w:rPr>
                <w:rFonts w:ascii="Arial" w:eastAsia="Arial" w:hAnsi="Arial" w:cs="Arial"/>
                <w:spacing w:val="-4"/>
                <w:sz w:val="16"/>
                <w:szCs w:val="16"/>
              </w:rPr>
              <w:t>A</w:t>
            </w:r>
            <w:r>
              <w:rPr>
                <w:rFonts w:ascii="Arial" w:eastAsia="Arial" w:hAnsi="Arial" w:cs="Arial"/>
                <w:sz w:val="16"/>
                <w:szCs w:val="16"/>
              </w:rPr>
              <w:t>TTCAAC</w:t>
            </w:r>
            <w:r>
              <w:rPr>
                <w:rFonts w:ascii="Arial" w:eastAsia="Arial" w:hAnsi="Arial" w:cs="Arial"/>
                <w:spacing w:val="-4"/>
                <w:sz w:val="16"/>
                <w:szCs w:val="16"/>
              </w:rPr>
              <w:t>A</w:t>
            </w:r>
            <w:r>
              <w:rPr>
                <w:rFonts w:ascii="Arial" w:eastAsia="Arial" w:hAnsi="Arial" w:cs="Arial"/>
                <w:sz w:val="16"/>
                <w:szCs w:val="16"/>
              </w:rPr>
              <w:t>AAGACAA</w:t>
            </w:r>
          </w:p>
        </w:tc>
      </w:tr>
      <w:tr w:rsidR="00966A57">
        <w:trPr>
          <w:trHeight w:hRule="exact" w:val="300"/>
        </w:trPr>
        <w:tc>
          <w:tcPr>
            <w:tcW w:w="759" w:type="dxa"/>
            <w:tcBorders>
              <w:top w:val="nil"/>
              <w:left w:val="nil"/>
              <w:bottom w:val="nil"/>
              <w:right w:val="nil"/>
            </w:tcBorders>
          </w:tcPr>
          <w:p w:rsidR="00966A57" w:rsidRDefault="00A937A8">
            <w:pPr>
              <w:spacing w:before="50"/>
              <w:ind w:left="41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52[48]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966A57" w:rsidRDefault="00A937A8">
            <w:pPr>
              <w:spacing w:before="50"/>
              <w:ind w:left="182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26[35]</w:t>
            </w:r>
          </w:p>
        </w:tc>
        <w:tc>
          <w:tcPr>
            <w:tcW w:w="5675" w:type="dxa"/>
            <w:tcBorders>
              <w:top w:val="nil"/>
              <w:left w:val="nil"/>
              <w:bottom w:val="nil"/>
              <w:right w:val="nil"/>
            </w:tcBorders>
          </w:tcPr>
          <w:p w:rsidR="00966A57" w:rsidRDefault="00A937A8">
            <w:pPr>
              <w:spacing w:before="50"/>
              <w:ind w:left="182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TAACGG</w:t>
            </w:r>
            <w:r>
              <w:rPr>
                <w:rFonts w:ascii="Arial" w:eastAsia="Arial" w:hAnsi="Arial" w:cs="Arial"/>
                <w:spacing w:val="-4"/>
                <w:sz w:val="16"/>
                <w:szCs w:val="16"/>
              </w:rPr>
              <w:t>A</w:t>
            </w:r>
            <w:r>
              <w:rPr>
                <w:rFonts w:ascii="Arial" w:eastAsia="Arial" w:hAnsi="Arial" w:cs="Arial"/>
                <w:sz w:val="16"/>
                <w:szCs w:val="16"/>
              </w:rPr>
              <w:t>ATACCCAG</w:t>
            </w:r>
            <w:r>
              <w:rPr>
                <w:rFonts w:ascii="Arial" w:eastAsia="Arial" w:hAnsi="Arial" w:cs="Arial"/>
                <w:spacing w:val="-4"/>
                <w:sz w:val="16"/>
                <w:szCs w:val="16"/>
              </w:rPr>
              <w:t>C</w:t>
            </w:r>
            <w:r>
              <w:rPr>
                <w:rFonts w:ascii="Arial" w:eastAsia="Arial" w:hAnsi="Arial" w:cs="Arial"/>
                <w:sz w:val="16"/>
                <w:szCs w:val="16"/>
              </w:rPr>
              <w:t>AGTAT</w:t>
            </w:r>
            <w:r>
              <w:rPr>
                <w:rFonts w:ascii="Arial" w:eastAsia="Arial" w:hAnsi="Arial" w:cs="Arial"/>
                <w:spacing w:val="-4"/>
                <w:sz w:val="16"/>
                <w:szCs w:val="16"/>
              </w:rPr>
              <w:t>C</w:t>
            </w:r>
            <w:r>
              <w:rPr>
                <w:rFonts w:ascii="Arial" w:eastAsia="Arial" w:hAnsi="Arial" w:cs="Arial"/>
                <w:sz w:val="16"/>
                <w:szCs w:val="16"/>
              </w:rPr>
              <w:t>AACGCAT</w:t>
            </w:r>
            <w:r>
              <w:rPr>
                <w:rFonts w:ascii="Arial" w:eastAsia="Arial" w:hAnsi="Arial" w:cs="Arial"/>
                <w:spacing w:val="-4"/>
                <w:sz w:val="16"/>
                <w:szCs w:val="16"/>
              </w:rPr>
              <w:t>A</w:t>
            </w:r>
            <w:r>
              <w:rPr>
                <w:rFonts w:ascii="Arial" w:eastAsia="Arial" w:hAnsi="Arial" w:cs="Arial"/>
                <w:sz w:val="16"/>
                <w:szCs w:val="16"/>
              </w:rPr>
              <w:t>AATGCCTT</w:t>
            </w:r>
            <w:r>
              <w:rPr>
                <w:rFonts w:ascii="Arial" w:eastAsia="Arial" w:hAnsi="Arial" w:cs="Arial"/>
                <w:spacing w:val="-5"/>
                <w:sz w:val="16"/>
                <w:szCs w:val="16"/>
              </w:rPr>
              <w:t>T</w:t>
            </w:r>
            <w:r>
              <w:rPr>
                <w:rFonts w:ascii="Arial" w:eastAsia="Arial" w:hAnsi="Arial" w:cs="Arial"/>
                <w:sz w:val="16"/>
                <w:szCs w:val="16"/>
              </w:rPr>
              <w:t>TCA</w:t>
            </w:r>
          </w:p>
        </w:tc>
      </w:tr>
      <w:tr w:rsidR="00966A57">
        <w:trPr>
          <w:trHeight w:hRule="exact" w:val="300"/>
        </w:trPr>
        <w:tc>
          <w:tcPr>
            <w:tcW w:w="759" w:type="dxa"/>
            <w:tcBorders>
              <w:top w:val="nil"/>
              <w:left w:val="nil"/>
              <w:bottom w:val="nil"/>
              <w:right w:val="nil"/>
            </w:tcBorders>
          </w:tcPr>
          <w:p w:rsidR="00966A57" w:rsidRDefault="00A937A8">
            <w:pPr>
              <w:spacing w:before="50"/>
              <w:ind w:left="41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52[55]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966A57" w:rsidRDefault="00A937A8">
            <w:pPr>
              <w:spacing w:before="50"/>
              <w:ind w:left="182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47[62]</w:t>
            </w:r>
          </w:p>
        </w:tc>
        <w:tc>
          <w:tcPr>
            <w:tcW w:w="5675" w:type="dxa"/>
            <w:tcBorders>
              <w:top w:val="nil"/>
              <w:left w:val="nil"/>
              <w:bottom w:val="nil"/>
              <w:right w:val="nil"/>
            </w:tcBorders>
          </w:tcPr>
          <w:p w:rsidR="00966A57" w:rsidRDefault="00A937A8">
            <w:pPr>
              <w:spacing w:before="50"/>
              <w:ind w:left="182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GCAATAAAGT</w:t>
            </w:r>
            <w:r>
              <w:rPr>
                <w:rFonts w:ascii="Arial" w:eastAsia="Arial" w:hAnsi="Arial" w:cs="Arial"/>
                <w:spacing w:val="-5"/>
                <w:sz w:val="16"/>
                <w:szCs w:val="16"/>
              </w:rPr>
              <w:t>C</w:t>
            </w:r>
            <w:r>
              <w:rPr>
                <w:rFonts w:ascii="Arial" w:eastAsia="Arial" w:hAnsi="Arial" w:cs="Arial"/>
                <w:sz w:val="16"/>
                <w:szCs w:val="16"/>
              </w:rPr>
              <w:t>AGAACAGA</w:t>
            </w:r>
            <w:r>
              <w:rPr>
                <w:rFonts w:ascii="Arial" w:eastAsia="Arial" w:hAnsi="Arial" w:cs="Arial"/>
                <w:spacing w:val="-5"/>
                <w:sz w:val="16"/>
                <w:szCs w:val="16"/>
              </w:rPr>
              <w:t>G</w:t>
            </w:r>
            <w:r>
              <w:rPr>
                <w:rFonts w:ascii="Arial" w:eastAsia="Arial" w:hAnsi="Arial" w:cs="Arial"/>
                <w:sz w:val="16"/>
                <w:szCs w:val="16"/>
              </w:rPr>
              <w:t>ATAGTTGCC</w:t>
            </w:r>
            <w:r>
              <w:rPr>
                <w:rFonts w:ascii="Arial" w:eastAsia="Arial" w:hAnsi="Arial" w:cs="Arial"/>
                <w:spacing w:val="-5"/>
                <w:sz w:val="16"/>
                <w:szCs w:val="16"/>
              </w:rPr>
              <w:t>T</w:t>
            </w:r>
            <w:r>
              <w:rPr>
                <w:rFonts w:ascii="Arial" w:eastAsia="Arial" w:hAnsi="Arial" w:cs="Arial"/>
                <w:sz w:val="16"/>
                <w:szCs w:val="16"/>
              </w:rPr>
              <w:t>AAGAAGCA</w:t>
            </w:r>
            <w:r>
              <w:rPr>
                <w:rFonts w:ascii="Arial" w:eastAsia="Arial" w:hAnsi="Arial" w:cs="Arial"/>
                <w:spacing w:val="-5"/>
                <w:sz w:val="16"/>
                <w:szCs w:val="16"/>
              </w:rPr>
              <w:t>T</w:t>
            </w:r>
            <w:r>
              <w:rPr>
                <w:rFonts w:ascii="Arial" w:eastAsia="Arial" w:hAnsi="Arial" w:cs="Arial"/>
                <w:sz w:val="16"/>
                <w:szCs w:val="16"/>
              </w:rPr>
              <w:t>GTAG</w:t>
            </w:r>
            <w:r>
              <w:rPr>
                <w:rFonts w:ascii="Arial" w:eastAsia="Arial" w:hAnsi="Arial" w:cs="Arial"/>
                <w:spacing w:val="-4"/>
                <w:sz w:val="16"/>
                <w:szCs w:val="16"/>
              </w:rPr>
              <w:t>A</w:t>
            </w:r>
            <w:r>
              <w:rPr>
                <w:rFonts w:ascii="Arial" w:eastAsia="Arial" w:hAnsi="Arial" w:cs="Arial"/>
                <w:sz w:val="16"/>
                <w:szCs w:val="16"/>
              </w:rPr>
              <w:t>AACCA</w:t>
            </w:r>
          </w:p>
        </w:tc>
      </w:tr>
      <w:tr w:rsidR="00966A57">
        <w:trPr>
          <w:trHeight w:hRule="exact" w:val="300"/>
        </w:trPr>
        <w:tc>
          <w:tcPr>
            <w:tcW w:w="759" w:type="dxa"/>
            <w:tcBorders>
              <w:top w:val="nil"/>
              <w:left w:val="nil"/>
              <w:bottom w:val="nil"/>
              <w:right w:val="nil"/>
            </w:tcBorders>
          </w:tcPr>
          <w:p w:rsidR="00966A57" w:rsidRDefault="00A937A8">
            <w:pPr>
              <w:spacing w:before="50"/>
              <w:ind w:left="41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53[119]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966A57" w:rsidRDefault="00A937A8">
            <w:pPr>
              <w:spacing w:before="50"/>
              <w:ind w:left="182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27[139]</w:t>
            </w:r>
          </w:p>
        </w:tc>
        <w:tc>
          <w:tcPr>
            <w:tcW w:w="5675" w:type="dxa"/>
            <w:tcBorders>
              <w:top w:val="nil"/>
              <w:left w:val="nil"/>
              <w:bottom w:val="nil"/>
              <w:right w:val="nil"/>
            </w:tcBorders>
          </w:tcPr>
          <w:p w:rsidR="00966A57" w:rsidRDefault="00A937A8">
            <w:pPr>
              <w:spacing w:before="50"/>
              <w:ind w:left="182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TTTTGTCA</w:t>
            </w:r>
            <w:r>
              <w:rPr>
                <w:rFonts w:ascii="Arial" w:eastAsia="Arial" w:hAnsi="Arial" w:cs="Arial"/>
                <w:spacing w:val="-4"/>
                <w:sz w:val="16"/>
                <w:szCs w:val="16"/>
              </w:rPr>
              <w:t>T</w:t>
            </w:r>
            <w:r>
              <w:rPr>
                <w:rFonts w:ascii="Arial" w:eastAsia="Arial" w:hAnsi="Arial" w:cs="Arial"/>
                <w:sz w:val="16"/>
                <w:szCs w:val="16"/>
              </w:rPr>
              <w:t>AAAGCATT</w:t>
            </w:r>
            <w:r>
              <w:rPr>
                <w:rFonts w:ascii="Arial" w:eastAsia="Arial" w:hAnsi="Arial" w:cs="Arial"/>
                <w:spacing w:val="-3"/>
                <w:sz w:val="16"/>
                <w:szCs w:val="16"/>
              </w:rPr>
              <w:t>C</w:t>
            </w:r>
            <w:r>
              <w:rPr>
                <w:rFonts w:ascii="Arial" w:eastAsia="Arial" w:hAnsi="Arial" w:cs="Arial"/>
                <w:sz w:val="16"/>
                <w:szCs w:val="16"/>
              </w:rPr>
              <w:t>AAC</w:t>
            </w:r>
            <w:r>
              <w:rPr>
                <w:rFonts w:ascii="Arial" w:eastAsia="Arial" w:hAnsi="Arial" w:cs="Arial"/>
                <w:spacing w:val="-3"/>
                <w:sz w:val="16"/>
                <w:szCs w:val="16"/>
              </w:rPr>
              <w:t>A</w:t>
            </w:r>
            <w:r>
              <w:rPr>
                <w:rFonts w:ascii="Arial" w:eastAsia="Arial" w:hAnsi="Arial" w:cs="Arial"/>
                <w:sz w:val="16"/>
                <w:szCs w:val="16"/>
              </w:rPr>
              <w:t>CAAAGGTGC</w:t>
            </w:r>
            <w:r>
              <w:rPr>
                <w:rFonts w:ascii="Arial" w:eastAsia="Arial" w:hAnsi="Arial" w:cs="Arial"/>
                <w:spacing w:val="-3"/>
                <w:sz w:val="16"/>
                <w:szCs w:val="16"/>
              </w:rPr>
              <w:t>C</w:t>
            </w:r>
            <w:r>
              <w:rPr>
                <w:rFonts w:ascii="Arial" w:eastAsia="Arial" w:hAnsi="Arial" w:cs="Arial"/>
                <w:sz w:val="16"/>
                <w:szCs w:val="16"/>
              </w:rPr>
              <w:t>GTA</w:t>
            </w:r>
            <w:r>
              <w:rPr>
                <w:rFonts w:ascii="Arial" w:eastAsia="Arial" w:hAnsi="Arial" w:cs="Arial"/>
                <w:spacing w:val="-3"/>
                <w:sz w:val="16"/>
                <w:szCs w:val="16"/>
              </w:rPr>
              <w:t>A</w:t>
            </w:r>
            <w:r>
              <w:rPr>
                <w:rFonts w:ascii="Arial" w:eastAsia="Arial" w:hAnsi="Arial" w:cs="Arial"/>
                <w:sz w:val="16"/>
                <w:szCs w:val="16"/>
              </w:rPr>
              <w:t>AGCATTC</w:t>
            </w:r>
            <w:r>
              <w:rPr>
                <w:rFonts w:ascii="Arial" w:eastAsia="Arial" w:hAnsi="Arial" w:cs="Arial"/>
                <w:spacing w:val="-5"/>
                <w:sz w:val="16"/>
                <w:szCs w:val="16"/>
              </w:rPr>
              <w:t>T</w:t>
            </w:r>
            <w:r>
              <w:rPr>
                <w:rFonts w:ascii="Arial" w:eastAsia="Arial" w:hAnsi="Arial" w:cs="Arial"/>
                <w:sz w:val="16"/>
                <w:szCs w:val="16"/>
              </w:rPr>
              <w:t>GTATG</w:t>
            </w:r>
          </w:p>
        </w:tc>
      </w:tr>
      <w:tr w:rsidR="00966A57">
        <w:trPr>
          <w:trHeight w:hRule="exact" w:val="300"/>
        </w:trPr>
        <w:tc>
          <w:tcPr>
            <w:tcW w:w="759" w:type="dxa"/>
            <w:tcBorders>
              <w:top w:val="nil"/>
              <w:left w:val="nil"/>
              <w:bottom w:val="nil"/>
              <w:right w:val="nil"/>
            </w:tcBorders>
          </w:tcPr>
          <w:p w:rsidR="00966A57" w:rsidRDefault="00A937A8">
            <w:pPr>
              <w:spacing w:before="50"/>
              <w:ind w:left="41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53[126]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966A57" w:rsidRDefault="00A937A8">
            <w:pPr>
              <w:spacing w:before="50"/>
              <w:ind w:left="182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52[119]</w:t>
            </w:r>
          </w:p>
        </w:tc>
        <w:tc>
          <w:tcPr>
            <w:tcW w:w="5675" w:type="dxa"/>
            <w:tcBorders>
              <w:top w:val="nil"/>
              <w:left w:val="nil"/>
              <w:bottom w:val="nil"/>
              <w:right w:val="nil"/>
            </w:tcBorders>
          </w:tcPr>
          <w:p w:rsidR="00966A57" w:rsidRDefault="00A937A8">
            <w:pPr>
              <w:spacing w:before="50"/>
              <w:ind w:left="182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ACAATCAAT</w:t>
            </w:r>
            <w:r>
              <w:rPr>
                <w:rFonts w:ascii="Arial" w:eastAsia="Arial" w:hAnsi="Arial" w:cs="Arial"/>
                <w:spacing w:val="-4"/>
                <w:sz w:val="16"/>
                <w:szCs w:val="16"/>
              </w:rPr>
              <w:t>A</w:t>
            </w:r>
            <w:r>
              <w:rPr>
                <w:rFonts w:ascii="Arial" w:eastAsia="Arial" w:hAnsi="Arial" w:cs="Arial"/>
                <w:sz w:val="16"/>
                <w:szCs w:val="16"/>
              </w:rPr>
              <w:t>GAAAAAG</w:t>
            </w:r>
            <w:r>
              <w:rPr>
                <w:rFonts w:ascii="Arial" w:eastAsia="Arial" w:hAnsi="Arial" w:cs="Arial"/>
                <w:spacing w:val="-5"/>
                <w:sz w:val="16"/>
                <w:szCs w:val="16"/>
              </w:rPr>
              <w:t>C</w:t>
            </w:r>
            <w:r>
              <w:rPr>
                <w:rFonts w:ascii="Arial" w:eastAsia="Arial" w:hAnsi="Arial" w:cs="Arial"/>
                <w:sz w:val="16"/>
                <w:szCs w:val="16"/>
              </w:rPr>
              <w:t>AATAG</w:t>
            </w:r>
            <w:r>
              <w:rPr>
                <w:rFonts w:ascii="Arial" w:eastAsia="Arial" w:hAnsi="Arial" w:cs="Arial"/>
                <w:spacing w:val="-3"/>
                <w:sz w:val="16"/>
                <w:szCs w:val="16"/>
              </w:rPr>
              <w:t>C</w:t>
            </w:r>
            <w:r>
              <w:rPr>
                <w:rFonts w:ascii="Arial" w:eastAsia="Arial" w:hAnsi="Arial" w:cs="Arial"/>
                <w:sz w:val="16"/>
                <w:szCs w:val="16"/>
              </w:rPr>
              <w:t>TATCTTACCGA</w:t>
            </w:r>
          </w:p>
        </w:tc>
      </w:tr>
      <w:tr w:rsidR="00966A57">
        <w:trPr>
          <w:trHeight w:hRule="exact" w:val="300"/>
        </w:trPr>
        <w:tc>
          <w:tcPr>
            <w:tcW w:w="759" w:type="dxa"/>
            <w:tcBorders>
              <w:top w:val="nil"/>
              <w:left w:val="nil"/>
              <w:bottom w:val="nil"/>
              <w:right w:val="nil"/>
            </w:tcBorders>
          </w:tcPr>
          <w:p w:rsidR="00966A57" w:rsidRDefault="00A937A8">
            <w:pPr>
              <w:spacing w:before="50"/>
              <w:ind w:left="41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53[9]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966A57" w:rsidRDefault="00A937A8">
            <w:pPr>
              <w:spacing w:before="50"/>
              <w:ind w:left="182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51[34]</w:t>
            </w:r>
          </w:p>
        </w:tc>
        <w:tc>
          <w:tcPr>
            <w:tcW w:w="5675" w:type="dxa"/>
            <w:tcBorders>
              <w:top w:val="nil"/>
              <w:left w:val="nil"/>
              <w:bottom w:val="nil"/>
              <w:right w:val="nil"/>
            </w:tcBorders>
          </w:tcPr>
          <w:p w:rsidR="00966A57" w:rsidRDefault="00A937A8">
            <w:pPr>
              <w:spacing w:before="50"/>
              <w:ind w:left="182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TTTTTTTTTT</w:t>
            </w:r>
            <w:r>
              <w:rPr>
                <w:rFonts w:ascii="Arial" w:eastAsia="Arial" w:hAnsi="Arial" w:cs="Arial"/>
                <w:spacing w:val="-5"/>
                <w:sz w:val="16"/>
                <w:szCs w:val="16"/>
              </w:rPr>
              <w:t>T</w:t>
            </w:r>
            <w:r>
              <w:rPr>
                <w:rFonts w:ascii="Arial" w:eastAsia="Arial" w:hAnsi="Arial" w:cs="Arial"/>
                <w:sz w:val="16"/>
                <w:szCs w:val="16"/>
              </w:rPr>
              <w:t>AAGACTCCT</w:t>
            </w:r>
            <w:r>
              <w:rPr>
                <w:rFonts w:ascii="Arial" w:eastAsia="Arial" w:hAnsi="Arial" w:cs="Arial"/>
                <w:spacing w:val="-5"/>
                <w:sz w:val="16"/>
                <w:szCs w:val="16"/>
              </w:rPr>
              <w:t>T</w:t>
            </w:r>
            <w:r>
              <w:rPr>
                <w:rFonts w:ascii="Arial" w:eastAsia="Arial" w:hAnsi="Arial" w:cs="Arial"/>
                <w:sz w:val="16"/>
                <w:szCs w:val="16"/>
              </w:rPr>
              <w:t>ATTACAAA</w:t>
            </w:r>
            <w:r>
              <w:rPr>
                <w:rFonts w:ascii="Arial" w:eastAsia="Arial" w:hAnsi="Arial" w:cs="Arial"/>
                <w:spacing w:val="-4"/>
                <w:sz w:val="16"/>
                <w:szCs w:val="16"/>
              </w:rPr>
              <w:t>G</w:t>
            </w:r>
            <w:r>
              <w:rPr>
                <w:rFonts w:ascii="Arial" w:eastAsia="Arial" w:hAnsi="Arial" w:cs="Arial"/>
                <w:sz w:val="16"/>
                <w:szCs w:val="16"/>
              </w:rPr>
              <w:t>AACTTAACTG</w:t>
            </w:r>
          </w:p>
        </w:tc>
      </w:tr>
      <w:tr w:rsidR="00966A57">
        <w:trPr>
          <w:trHeight w:hRule="exact" w:val="300"/>
        </w:trPr>
        <w:tc>
          <w:tcPr>
            <w:tcW w:w="759" w:type="dxa"/>
            <w:tcBorders>
              <w:top w:val="nil"/>
              <w:left w:val="nil"/>
              <w:bottom w:val="nil"/>
              <w:right w:val="nil"/>
            </w:tcBorders>
          </w:tcPr>
          <w:p w:rsidR="00966A57" w:rsidRDefault="00A937A8">
            <w:pPr>
              <w:spacing w:before="50"/>
              <w:ind w:left="41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6[104]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966A57" w:rsidRDefault="00A937A8">
            <w:pPr>
              <w:spacing w:before="50"/>
              <w:ind w:left="182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30[91]</w:t>
            </w:r>
          </w:p>
        </w:tc>
        <w:tc>
          <w:tcPr>
            <w:tcW w:w="5675" w:type="dxa"/>
            <w:tcBorders>
              <w:top w:val="nil"/>
              <w:left w:val="nil"/>
              <w:bottom w:val="nil"/>
              <w:right w:val="nil"/>
            </w:tcBorders>
          </w:tcPr>
          <w:p w:rsidR="00966A57" w:rsidRDefault="00A937A8">
            <w:pPr>
              <w:spacing w:before="50"/>
              <w:ind w:left="182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AGCTAACTTC</w:t>
            </w:r>
            <w:r>
              <w:rPr>
                <w:rFonts w:ascii="Arial" w:eastAsia="Arial" w:hAnsi="Arial" w:cs="Arial"/>
                <w:spacing w:val="-3"/>
                <w:sz w:val="16"/>
                <w:szCs w:val="16"/>
              </w:rPr>
              <w:t>C</w:t>
            </w:r>
            <w:r>
              <w:rPr>
                <w:rFonts w:ascii="Arial" w:eastAsia="Arial" w:hAnsi="Arial" w:cs="Arial"/>
                <w:sz w:val="16"/>
                <w:szCs w:val="16"/>
              </w:rPr>
              <w:t>AGT</w:t>
            </w:r>
            <w:r>
              <w:rPr>
                <w:rFonts w:ascii="Arial" w:eastAsia="Arial" w:hAnsi="Arial" w:cs="Arial"/>
                <w:spacing w:val="-3"/>
                <w:sz w:val="16"/>
                <w:szCs w:val="16"/>
              </w:rPr>
              <w:t>A</w:t>
            </w:r>
            <w:r>
              <w:rPr>
                <w:rFonts w:ascii="Arial" w:eastAsia="Arial" w:hAnsi="Arial" w:cs="Arial"/>
                <w:sz w:val="16"/>
                <w:szCs w:val="16"/>
              </w:rPr>
              <w:t>ACATTA</w:t>
            </w:r>
            <w:r>
              <w:rPr>
                <w:rFonts w:ascii="Arial" w:eastAsia="Arial" w:hAnsi="Arial" w:cs="Arial"/>
                <w:spacing w:val="-5"/>
                <w:sz w:val="16"/>
                <w:szCs w:val="16"/>
              </w:rPr>
              <w:t>T</w:t>
            </w:r>
            <w:r>
              <w:rPr>
                <w:rFonts w:ascii="Arial" w:eastAsia="Arial" w:hAnsi="Arial" w:cs="Arial"/>
                <w:sz w:val="16"/>
                <w:szCs w:val="16"/>
              </w:rPr>
              <w:t>ATGGTTTAAA</w:t>
            </w:r>
            <w:r>
              <w:rPr>
                <w:rFonts w:ascii="Arial" w:eastAsia="Arial" w:hAnsi="Arial" w:cs="Arial"/>
                <w:spacing w:val="-5"/>
                <w:sz w:val="16"/>
                <w:szCs w:val="16"/>
              </w:rPr>
              <w:t>C</w:t>
            </w:r>
            <w:r>
              <w:rPr>
                <w:rFonts w:ascii="Arial" w:eastAsia="Arial" w:hAnsi="Arial" w:cs="Arial"/>
                <w:sz w:val="16"/>
                <w:szCs w:val="16"/>
              </w:rPr>
              <w:t>AGGAGGC</w:t>
            </w:r>
            <w:r>
              <w:rPr>
                <w:rFonts w:ascii="Arial" w:eastAsia="Arial" w:hAnsi="Arial" w:cs="Arial"/>
                <w:spacing w:val="-4"/>
                <w:sz w:val="16"/>
                <w:szCs w:val="16"/>
              </w:rPr>
              <w:t>C</w:t>
            </w:r>
            <w:r>
              <w:rPr>
                <w:rFonts w:ascii="Arial" w:eastAsia="Arial" w:hAnsi="Arial" w:cs="Arial"/>
                <w:sz w:val="16"/>
                <w:szCs w:val="16"/>
              </w:rPr>
              <w:t>G</w:t>
            </w:r>
          </w:p>
        </w:tc>
      </w:tr>
      <w:tr w:rsidR="00966A57">
        <w:trPr>
          <w:trHeight w:hRule="exact" w:val="300"/>
        </w:trPr>
        <w:tc>
          <w:tcPr>
            <w:tcW w:w="759" w:type="dxa"/>
            <w:tcBorders>
              <w:top w:val="nil"/>
              <w:left w:val="nil"/>
              <w:bottom w:val="nil"/>
              <w:right w:val="nil"/>
            </w:tcBorders>
          </w:tcPr>
          <w:p w:rsidR="00966A57" w:rsidRDefault="00A937A8">
            <w:pPr>
              <w:spacing w:before="50"/>
              <w:ind w:left="41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6[118]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966A57" w:rsidRDefault="00A937A8">
            <w:pPr>
              <w:spacing w:before="50"/>
              <w:ind w:left="182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17[118]</w:t>
            </w:r>
          </w:p>
        </w:tc>
        <w:tc>
          <w:tcPr>
            <w:tcW w:w="5675" w:type="dxa"/>
            <w:tcBorders>
              <w:top w:val="nil"/>
              <w:left w:val="nil"/>
              <w:bottom w:val="nil"/>
              <w:right w:val="nil"/>
            </w:tcBorders>
          </w:tcPr>
          <w:p w:rsidR="00966A57" w:rsidRDefault="00A937A8">
            <w:pPr>
              <w:spacing w:before="50"/>
              <w:ind w:left="182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GTGCCTAG</w:t>
            </w:r>
            <w:r>
              <w:rPr>
                <w:rFonts w:ascii="Arial" w:eastAsia="Arial" w:hAnsi="Arial" w:cs="Arial"/>
                <w:spacing w:val="-4"/>
                <w:sz w:val="16"/>
                <w:szCs w:val="16"/>
              </w:rPr>
              <w:t>G</w:t>
            </w:r>
            <w:r>
              <w:rPr>
                <w:rFonts w:ascii="Arial" w:eastAsia="Arial" w:hAnsi="Arial" w:cs="Arial"/>
                <w:sz w:val="16"/>
                <w:szCs w:val="16"/>
              </w:rPr>
              <w:t>AAGCAGT</w:t>
            </w:r>
            <w:r>
              <w:rPr>
                <w:rFonts w:ascii="Arial" w:eastAsia="Arial" w:hAnsi="Arial" w:cs="Arial"/>
                <w:spacing w:val="-4"/>
                <w:sz w:val="16"/>
                <w:szCs w:val="16"/>
              </w:rPr>
              <w:t>G</w:t>
            </w:r>
            <w:r>
              <w:rPr>
                <w:rFonts w:ascii="Arial" w:eastAsia="Arial" w:hAnsi="Arial" w:cs="Arial"/>
                <w:sz w:val="16"/>
                <w:szCs w:val="16"/>
              </w:rPr>
              <w:t>TGA</w:t>
            </w:r>
            <w:r>
              <w:rPr>
                <w:rFonts w:ascii="Arial" w:eastAsia="Arial" w:hAnsi="Arial" w:cs="Arial"/>
                <w:spacing w:val="-3"/>
                <w:sz w:val="16"/>
                <w:szCs w:val="16"/>
              </w:rPr>
              <w:t>A</w:t>
            </w:r>
            <w:r>
              <w:rPr>
                <w:rFonts w:ascii="Arial" w:eastAsia="Arial" w:hAnsi="Arial" w:cs="Arial"/>
                <w:sz w:val="16"/>
                <w:szCs w:val="16"/>
              </w:rPr>
              <w:t>GTAATCA</w:t>
            </w:r>
            <w:r>
              <w:rPr>
                <w:rFonts w:ascii="Arial" w:eastAsia="Arial" w:hAnsi="Arial" w:cs="Arial"/>
                <w:spacing w:val="-4"/>
                <w:sz w:val="16"/>
                <w:szCs w:val="16"/>
              </w:rPr>
              <w:t>G</w:t>
            </w:r>
            <w:r>
              <w:rPr>
                <w:rFonts w:ascii="Arial" w:eastAsia="Arial" w:hAnsi="Arial" w:cs="Arial"/>
                <w:sz w:val="16"/>
                <w:szCs w:val="16"/>
              </w:rPr>
              <w:t>AGTACC</w:t>
            </w:r>
            <w:r>
              <w:rPr>
                <w:rFonts w:ascii="Arial" w:eastAsia="Arial" w:hAnsi="Arial" w:cs="Arial"/>
                <w:spacing w:val="-4"/>
                <w:sz w:val="16"/>
                <w:szCs w:val="16"/>
              </w:rPr>
              <w:t>C</w:t>
            </w:r>
            <w:r>
              <w:rPr>
                <w:rFonts w:ascii="Arial" w:eastAsia="Arial" w:hAnsi="Arial" w:cs="Arial"/>
                <w:sz w:val="16"/>
                <w:szCs w:val="16"/>
              </w:rPr>
              <w:t>AAACTC</w:t>
            </w:r>
          </w:p>
        </w:tc>
      </w:tr>
      <w:tr w:rsidR="00966A57">
        <w:trPr>
          <w:trHeight w:hRule="exact" w:val="300"/>
        </w:trPr>
        <w:tc>
          <w:tcPr>
            <w:tcW w:w="759" w:type="dxa"/>
            <w:tcBorders>
              <w:top w:val="nil"/>
              <w:left w:val="nil"/>
              <w:bottom w:val="nil"/>
              <w:right w:val="nil"/>
            </w:tcBorders>
          </w:tcPr>
          <w:p w:rsidR="00966A57" w:rsidRDefault="00A937A8">
            <w:pPr>
              <w:spacing w:before="50"/>
              <w:ind w:left="41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6[146]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966A57" w:rsidRDefault="00A937A8">
            <w:pPr>
              <w:spacing w:before="50"/>
              <w:ind w:left="182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22[126]</w:t>
            </w:r>
          </w:p>
        </w:tc>
        <w:tc>
          <w:tcPr>
            <w:tcW w:w="5675" w:type="dxa"/>
            <w:tcBorders>
              <w:top w:val="nil"/>
              <w:left w:val="nil"/>
              <w:bottom w:val="nil"/>
              <w:right w:val="nil"/>
            </w:tcBorders>
          </w:tcPr>
          <w:p w:rsidR="00966A57" w:rsidRDefault="00A937A8">
            <w:pPr>
              <w:spacing w:before="50"/>
              <w:ind w:left="182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TTTTAAGAAC</w:t>
            </w:r>
            <w:r>
              <w:rPr>
                <w:rFonts w:ascii="Arial" w:eastAsia="Arial" w:hAnsi="Arial" w:cs="Arial"/>
                <w:spacing w:val="-5"/>
                <w:sz w:val="16"/>
                <w:szCs w:val="16"/>
              </w:rPr>
              <w:t>T</w:t>
            </w:r>
            <w:r>
              <w:rPr>
                <w:rFonts w:ascii="Arial" w:eastAsia="Arial" w:hAnsi="Arial" w:cs="Arial"/>
                <w:sz w:val="16"/>
                <w:szCs w:val="16"/>
              </w:rPr>
              <w:t>GAGTCTG</w:t>
            </w:r>
            <w:r>
              <w:rPr>
                <w:rFonts w:ascii="Arial" w:eastAsia="Arial" w:hAnsi="Arial" w:cs="Arial"/>
                <w:spacing w:val="-6"/>
                <w:sz w:val="16"/>
                <w:szCs w:val="16"/>
              </w:rPr>
              <w:t>G</w:t>
            </w:r>
            <w:r>
              <w:rPr>
                <w:rFonts w:ascii="Arial" w:eastAsia="Arial" w:hAnsi="Arial" w:cs="Arial"/>
                <w:sz w:val="16"/>
                <w:szCs w:val="16"/>
              </w:rPr>
              <w:t>AAGCAAAG</w:t>
            </w:r>
            <w:r>
              <w:rPr>
                <w:rFonts w:ascii="Arial" w:eastAsia="Arial" w:hAnsi="Arial" w:cs="Arial"/>
                <w:spacing w:val="-4"/>
                <w:sz w:val="16"/>
                <w:szCs w:val="16"/>
              </w:rPr>
              <w:t>A</w:t>
            </w:r>
            <w:r>
              <w:rPr>
                <w:rFonts w:ascii="Arial" w:eastAsia="Arial" w:hAnsi="Arial" w:cs="Arial"/>
                <w:sz w:val="16"/>
                <w:szCs w:val="16"/>
              </w:rPr>
              <w:t>ATTAGCT</w:t>
            </w:r>
            <w:r>
              <w:rPr>
                <w:rFonts w:ascii="Arial" w:eastAsia="Arial" w:hAnsi="Arial" w:cs="Arial"/>
                <w:spacing w:val="-4"/>
                <w:sz w:val="16"/>
                <w:szCs w:val="16"/>
              </w:rPr>
              <w:t>G</w:t>
            </w:r>
            <w:r>
              <w:rPr>
                <w:rFonts w:ascii="Arial" w:eastAsia="Arial" w:hAnsi="Arial" w:cs="Arial"/>
                <w:sz w:val="16"/>
                <w:szCs w:val="16"/>
              </w:rPr>
              <w:t>AACCTGT</w:t>
            </w:r>
            <w:r>
              <w:rPr>
                <w:rFonts w:ascii="Arial" w:eastAsia="Arial" w:hAnsi="Arial" w:cs="Arial"/>
                <w:spacing w:val="-5"/>
                <w:sz w:val="16"/>
                <w:szCs w:val="16"/>
              </w:rPr>
              <w:t>T</w:t>
            </w:r>
            <w:r>
              <w:rPr>
                <w:rFonts w:ascii="Arial" w:eastAsia="Arial" w:hAnsi="Arial" w:cs="Arial"/>
                <w:sz w:val="16"/>
                <w:szCs w:val="16"/>
              </w:rPr>
              <w:t>TAGCT</w:t>
            </w:r>
          </w:p>
        </w:tc>
      </w:tr>
      <w:tr w:rsidR="00966A57">
        <w:trPr>
          <w:trHeight w:hRule="exact" w:val="330"/>
        </w:trPr>
        <w:tc>
          <w:tcPr>
            <w:tcW w:w="759" w:type="dxa"/>
            <w:tcBorders>
              <w:top w:val="nil"/>
              <w:left w:val="nil"/>
              <w:bottom w:val="nil"/>
              <w:right w:val="nil"/>
            </w:tcBorders>
          </w:tcPr>
          <w:p w:rsidR="00966A57" w:rsidRDefault="00A937A8">
            <w:pPr>
              <w:spacing w:before="50"/>
              <w:ind w:left="41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6[160]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966A57" w:rsidRDefault="00A937A8">
            <w:pPr>
              <w:spacing w:before="50"/>
              <w:ind w:left="182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18[154]</w:t>
            </w:r>
          </w:p>
        </w:tc>
        <w:tc>
          <w:tcPr>
            <w:tcW w:w="5675" w:type="dxa"/>
            <w:tcBorders>
              <w:top w:val="nil"/>
              <w:left w:val="nil"/>
              <w:bottom w:val="nil"/>
              <w:right w:val="nil"/>
            </w:tcBorders>
          </w:tcPr>
          <w:p w:rsidR="00966A57" w:rsidRDefault="00A937A8">
            <w:pPr>
              <w:spacing w:before="50"/>
              <w:ind w:left="182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ATTACCT</w:t>
            </w:r>
            <w:r>
              <w:rPr>
                <w:rFonts w:ascii="Arial" w:eastAsia="Arial" w:hAnsi="Arial" w:cs="Arial"/>
                <w:spacing w:val="-4"/>
                <w:sz w:val="16"/>
                <w:szCs w:val="16"/>
              </w:rPr>
              <w:t>A</w:t>
            </w:r>
            <w:r>
              <w:rPr>
                <w:rFonts w:ascii="Arial" w:eastAsia="Arial" w:hAnsi="Arial" w:cs="Arial"/>
                <w:sz w:val="16"/>
                <w:szCs w:val="16"/>
              </w:rPr>
              <w:t>ATCGTAT</w:t>
            </w:r>
            <w:r>
              <w:rPr>
                <w:rFonts w:ascii="Arial" w:eastAsia="Arial" w:hAnsi="Arial" w:cs="Arial"/>
                <w:spacing w:val="-4"/>
                <w:sz w:val="16"/>
                <w:szCs w:val="16"/>
              </w:rPr>
              <w:t>T</w:t>
            </w:r>
            <w:r>
              <w:rPr>
                <w:rFonts w:ascii="Arial" w:eastAsia="Arial" w:hAnsi="Arial" w:cs="Arial"/>
                <w:sz w:val="16"/>
                <w:szCs w:val="16"/>
              </w:rPr>
              <w:t>AAATTCG</w:t>
            </w:r>
            <w:r>
              <w:rPr>
                <w:rFonts w:ascii="Arial" w:eastAsia="Arial" w:hAnsi="Arial" w:cs="Arial"/>
                <w:spacing w:val="-4"/>
                <w:sz w:val="16"/>
                <w:szCs w:val="16"/>
              </w:rPr>
              <w:t>C</w:t>
            </w:r>
            <w:r>
              <w:rPr>
                <w:rFonts w:ascii="Arial" w:eastAsia="Arial" w:hAnsi="Arial" w:cs="Arial"/>
                <w:sz w:val="16"/>
                <w:szCs w:val="16"/>
              </w:rPr>
              <w:t>GTCTCGAAA</w:t>
            </w:r>
            <w:r>
              <w:rPr>
                <w:rFonts w:ascii="Arial" w:eastAsia="Arial" w:hAnsi="Arial" w:cs="Arial"/>
                <w:spacing w:val="-5"/>
                <w:sz w:val="16"/>
                <w:szCs w:val="16"/>
              </w:rPr>
              <w:t>G</w:t>
            </w:r>
            <w:r>
              <w:rPr>
                <w:rFonts w:ascii="Arial" w:eastAsia="Arial" w:hAnsi="Arial" w:cs="Arial"/>
                <w:sz w:val="16"/>
                <w:szCs w:val="16"/>
              </w:rPr>
              <w:t>A</w:t>
            </w:r>
          </w:p>
        </w:tc>
      </w:tr>
    </w:tbl>
    <w:p w:rsidR="00966A57" w:rsidRDefault="00966A57">
      <w:pPr>
        <w:sectPr w:rsidR="00966A57">
          <w:pgSz w:w="11900" w:h="16860"/>
          <w:pgMar w:top="1360" w:right="1680" w:bottom="280" w:left="360" w:header="720" w:footer="720" w:gutter="0"/>
          <w:cols w:space="720"/>
        </w:sectPr>
      </w:pPr>
    </w:p>
    <w:p w:rsidR="00966A57" w:rsidRDefault="00966A57">
      <w:pPr>
        <w:spacing w:before="6" w:line="100" w:lineRule="exact"/>
        <w:rPr>
          <w:sz w:val="10"/>
          <w:szCs w:val="10"/>
        </w:rPr>
      </w:pPr>
    </w:p>
    <w:tbl>
      <w:tblPr>
        <w:tblW w:w="0" w:type="auto"/>
        <w:tblInd w:w="158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14"/>
        <w:gridCol w:w="945"/>
        <w:gridCol w:w="5845"/>
      </w:tblGrid>
      <w:tr w:rsidR="00966A57">
        <w:trPr>
          <w:trHeight w:hRule="exact" w:val="330"/>
        </w:trPr>
        <w:tc>
          <w:tcPr>
            <w:tcW w:w="714" w:type="dxa"/>
            <w:tcBorders>
              <w:top w:val="nil"/>
              <w:left w:val="nil"/>
              <w:bottom w:val="nil"/>
              <w:right w:val="nil"/>
            </w:tcBorders>
          </w:tcPr>
          <w:p w:rsidR="00966A57" w:rsidRDefault="00A937A8">
            <w:pPr>
              <w:spacing w:before="80"/>
              <w:ind w:left="4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6[189]</w:t>
            </w:r>
          </w:p>
        </w:tc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</w:tcPr>
          <w:p w:rsidR="00966A57" w:rsidRDefault="00A937A8">
            <w:pPr>
              <w:spacing w:before="80"/>
              <w:ind w:left="226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7[169]</w:t>
            </w:r>
          </w:p>
        </w:tc>
        <w:tc>
          <w:tcPr>
            <w:tcW w:w="5845" w:type="dxa"/>
            <w:tcBorders>
              <w:top w:val="nil"/>
              <w:left w:val="nil"/>
              <w:bottom w:val="nil"/>
              <w:right w:val="nil"/>
            </w:tcBorders>
          </w:tcPr>
          <w:p w:rsidR="00966A57" w:rsidRDefault="00A937A8">
            <w:pPr>
              <w:spacing w:before="80"/>
              <w:ind w:left="182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TAACAG</w:t>
            </w:r>
            <w:r>
              <w:rPr>
                <w:rFonts w:ascii="Arial" w:eastAsia="Arial" w:hAnsi="Arial" w:cs="Arial"/>
                <w:spacing w:val="-4"/>
                <w:sz w:val="16"/>
                <w:szCs w:val="16"/>
              </w:rPr>
              <w:t>G</w:t>
            </w:r>
            <w:r>
              <w:rPr>
                <w:rFonts w:ascii="Arial" w:eastAsia="Arial" w:hAnsi="Arial" w:cs="Arial"/>
                <w:sz w:val="16"/>
                <w:szCs w:val="16"/>
              </w:rPr>
              <w:t>ATTAGCA</w:t>
            </w:r>
            <w:r>
              <w:rPr>
                <w:rFonts w:ascii="Arial" w:eastAsia="Arial" w:hAnsi="Arial" w:cs="Arial"/>
                <w:spacing w:val="-4"/>
                <w:sz w:val="16"/>
                <w:szCs w:val="16"/>
              </w:rPr>
              <w:t>G</w:t>
            </w:r>
            <w:r>
              <w:rPr>
                <w:rFonts w:ascii="Arial" w:eastAsia="Arial" w:hAnsi="Arial" w:cs="Arial"/>
                <w:sz w:val="16"/>
                <w:szCs w:val="16"/>
              </w:rPr>
              <w:t>AGCGA</w:t>
            </w:r>
            <w:r>
              <w:rPr>
                <w:rFonts w:ascii="Arial" w:eastAsia="Arial" w:hAnsi="Arial" w:cs="Arial"/>
                <w:spacing w:val="-5"/>
                <w:sz w:val="16"/>
                <w:szCs w:val="16"/>
              </w:rPr>
              <w:t>G</w:t>
            </w:r>
            <w:r>
              <w:rPr>
                <w:rFonts w:ascii="Arial" w:eastAsia="Arial" w:hAnsi="Arial" w:cs="Arial"/>
                <w:sz w:val="16"/>
                <w:szCs w:val="16"/>
              </w:rPr>
              <w:t>GTAATCATTGT</w:t>
            </w:r>
            <w:r>
              <w:rPr>
                <w:rFonts w:ascii="Arial" w:eastAsia="Arial" w:hAnsi="Arial" w:cs="Arial"/>
                <w:spacing w:val="-6"/>
                <w:sz w:val="16"/>
                <w:szCs w:val="16"/>
              </w:rPr>
              <w:t>G</w:t>
            </w:r>
            <w:r>
              <w:rPr>
                <w:rFonts w:ascii="Arial" w:eastAsia="Arial" w:hAnsi="Arial" w:cs="Arial"/>
                <w:sz w:val="16"/>
                <w:szCs w:val="16"/>
              </w:rPr>
              <w:t>ATAATTTC</w:t>
            </w:r>
            <w:r>
              <w:rPr>
                <w:rFonts w:ascii="Arial" w:eastAsia="Arial" w:hAnsi="Arial" w:cs="Arial"/>
                <w:spacing w:val="-4"/>
                <w:sz w:val="16"/>
                <w:szCs w:val="16"/>
              </w:rPr>
              <w:t>A</w:t>
            </w:r>
            <w:r>
              <w:rPr>
                <w:rFonts w:ascii="Arial" w:eastAsia="Arial" w:hAnsi="Arial" w:cs="Arial"/>
                <w:sz w:val="16"/>
                <w:szCs w:val="16"/>
              </w:rPr>
              <w:t>A</w:t>
            </w:r>
          </w:p>
        </w:tc>
      </w:tr>
      <w:tr w:rsidR="00966A57">
        <w:trPr>
          <w:trHeight w:hRule="exact" w:val="300"/>
        </w:trPr>
        <w:tc>
          <w:tcPr>
            <w:tcW w:w="714" w:type="dxa"/>
            <w:tcBorders>
              <w:top w:val="nil"/>
              <w:left w:val="nil"/>
              <w:bottom w:val="nil"/>
              <w:right w:val="nil"/>
            </w:tcBorders>
          </w:tcPr>
          <w:p w:rsidR="00966A57" w:rsidRDefault="00A937A8">
            <w:pPr>
              <w:spacing w:before="50"/>
              <w:ind w:left="4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7[82]</w:t>
            </w:r>
          </w:p>
        </w:tc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</w:tcPr>
          <w:p w:rsidR="00966A57" w:rsidRDefault="00A937A8">
            <w:pPr>
              <w:spacing w:before="50"/>
              <w:ind w:left="226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24[91]</w:t>
            </w:r>
          </w:p>
        </w:tc>
        <w:tc>
          <w:tcPr>
            <w:tcW w:w="5845" w:type="dxa"/>
            <w:tcBorders>
              <w:top w:val="nil"/>
              <w:left w:val="nil"/>
              <w:bottom w:val="nil"/>
              <w:right w:val="nil"/>
            </w:tcBorders>
          </w:tcPr>
          <w:p w:rsidR="00966A57" w:rsidRDefault="00A937A8">
            <w:pPr>
              <w:spacing w:before="50"/>
              <w:ind w:left="182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GCGCTCACT</w:t>
            </w:r>
            <w:r>
              <w:rPr>
                <w:rFonts w:ascii="Arial" w:eastAsia="Arial" w:hAnsi="Arial" w:cs="Arial"/>
                <w:spacing w:val="-4"/>
                <w:sz w:val="16"/>
                <w:szCs w:val="16"/>
              </w:rPr>
              <w:t>C</w:t>
            </w:r>
            <w:r>
              <w:rPr>
                <w:rFonts w:ascii="Arial" w:eastAsia="Arial" w:hAnsi="Arial" w:cs="Arial"/>
                <w:sz w:val="16"/>
                <w:szCs w:val="16"/>
              </w:rPr>
              <w:t>AACGCG</w:t>
            </w:r>
            <w:r>
              <w:rPr>
                <w:rFonts w:ascii="Arial" w:eastAsia="Arial" w:hAnsi="Arial" w:cs="Arial"/>
                <w:spacing w:val="-5"/>
                <w:sz w:val="16"/>
                <w:szCs w:val="16"/>
              </w:rPr>
              <w:t>A</w:t>
            </w:r>
            <w:r>
              <w:rPr>
                <w:rFonts w:ascii="Arial" w:eastAsia="Arial" w:hAnsi="Arial" w:cs="Arial"/>
                <w:sz w:val="16"/>
                <w:szCs w:val="16"/>
              </w:rPr>
              <w:t>AGGC</w:t>
            </w:r>
            <w:r>
              <w:rPr>
                <w:rFonts w:ascii="Arial" w:eastAsia="Arial" w:hAnsi="Arial" w:cs="Arial"/>
                <w:spacing w:val="-4"/>
                <w:sz w:val="16"/>
                <w:szCs w:val="16"/>
              </w:rPr>
              <w:t>C</w:t>
            </w:r>
            <w:r>
              <w:rPr>
                <w:rFonts w:ascii="Arial" w:eastAsia="Arial" w:hAnsi="Arial" w:cs="Arial"/>
                <w:sz w:val="16"/>
                <w:szCs w:val="16"/>
              </w:rPr>
              <w:t>GGAGACAGGG</w:t>
            </w:r>
            <w:r>
              <w:rPr>
                <w:rFonts w:ascii="Arial" w:eastAsia="Arial" w:hAnsi="Arial" w:cs="Arial"/>
                <w:spacing w:val="-5"/>
                <w:sz w:val="16"/>
                <w:szCs w:val="16"/>
              </w:rPr>
              <w:t>T</w:t>
            </w:r>
            <w:r>
              <w:rPr>
                <w:rFonts w:ascii="Arial" w:eastAsia="Arial" w:hAnsi="Arial" w:cs="Arial"/>
                <w:sz w:val="16"/>
                <w:szCs w:val="16"/>
              </w:rPr>
              <w:t>TGTA</w:t>
            </w:r>
          </w:p>
        </w:tc>
      </w:tr>
      <w:tr w:rsidR="00966A57">
        <w:trPr>
          <w:trHeight w:hRule="exact" w:val="300"/>
        </w:trPr>
        <w:tc>
          <w:tcPr>
            <w:tcW w:w="714" w:type="dxa"/>
            <w:tcBorders>
              <w:top w:val="nil"/>
              <w:left w:val="nil"/>
              <w:bottom w:val="nil"/>
              <w:right w:val="nil"/>
            </w:tcBorders>
          </w:tcPr>
          <w:p w:rsidR="00966A57" w:rsidRDefault="00A937A8">
            <w:pPr>
              <w:spacing w:before="50"/>
              <w:ind w:left="4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8[132]</w:t>
            </w:r>
          </w:p>
        </w:tc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</w:tcPr>
          <w:p w:rsidR="00966A57" w:rsidRDefault="00A937A8">
            <w:pPr>
              <w:spacing w:before="50"/>
              <w:ind w:left="226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24[126]</w:t>
            </w:r>
          </w:p>
        </w:tc>
        <w:tc>
          <w:tcPr>
            <w:tcW w:w="5845" w:type="dxa"/>
            <w:tcBorders>
              <w:top w:val="nil"/>
              <w:left w:val="nil"/>
              <w:bottom w:val="nil"/>
              <w:right w:val="nil"/>
            </w:tcBorders>
          </w:tcPr>
          <w:p w:rsidR="00966A57" w:rsidRDefault="00A937A8">
            <w:pPr>
              <w:spacing w:before="50"/>
              <w:ind w:left="182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CTACGTTTTG</w:t>
            </w:r>
            <w:r>
              <w:rPr>
                <w:rFonts w:ascii="Arial" w:eastAsia="Arial" w:hAnsi="Arial" w:cs="Arial"/>
                <w:spacing w:val="-4"/>
                <w:sz w:val="16"/>
                <w:szCs w:val="16"/>
              </w:rPr>
              <w:t>C</w:t>
            </w:r>
            <w:r>
              <w:rPr>
                <w:rFonts w:ascii="Arial" w:eastAsia="Arial" w:hAnsi="Arial" w:cs="Arial"/>
                <w:sz w:val="16"/>
                <w:szCs w:val="16"/>
              </w:rPr>
              <w:t>CTG</w:t>
            </w:r>
            <w:r>
              <w:rPr>
                <w:rFonts w:ascii="Arial" w:eastAsia="Arial" w:hAnsi="Arial" w:cs="Arial"/>
                <w:spacing w:val="-4"/>
                <w:sz w:val="16"/>
                <w:szCs w:val="16"/>
              </w:rPr>
              <w:t>G</w:t>
            </w:r>
            <w:r>
              <w:rPr>
                <w:rFonts w:ascii="Arial" w:eastAsia="Arial" w:hAnsi="Arial" w:cs="Arial"/>
                <w:sz w:val="16"/>
                <w:szCs w:val="16"/>
              </w:rPr>
              <w:t>AGATCT</w:t>
            </w:r>
            <w:r>
              <w:rPr>
                <w:rFonts w:ascii="Arial" w:eastAsia="Arial" w:hAnsi="Arial" w:cs="Arial"/>
                <w:spacing w:val="-5"/>
                <w:sz w:val="16"/>
                <w:szCs w:val="16"/>
              </w:rPr>
              <w:t>C</w:t>
            </w:r>
            <w:r>
              <w:rPr>
                <w:rFonts w:ascii="Arial" w:eastAsia="Arial" w:hAnsi="Arial" w:cs="Arial"/>
                <w:sz w:val="16"/>
                <w:szCs w:val="16"/>
              </w:rPr>
              <w:t>GTTCTAG</w:t>
            </w:r>
            <w:r>
              <w:rPr>
                <w:rFonts w:ascii="Arial" w:eastAsia="Arial" w:hAnsi="Arial" w:cs="Arial"/>
                <w:spacing w:val="-3"/>
                <w:sz w:val="16"/>
                <w:szCs w:val="16"/>
              </w:rPr>
              <w:t>C</w:t>
            </w:r>
            <w:r>
              <w:rPr>
                <w:rFonts w:ascii="Arial" w:eastAsia="Arial" w:hAnsi="Arial" w:cs="Arial"/>
                <w:sz w:val="16"/>
                <w:szCs w:val="16"/>
              </w:rPr>
              <w:t>TGATAGG</w:t>
            </w:r>
            <w:r>
              <w:rPr>
                <w:rFonts w:ascii="Arial" w:eastAsia="Arial" w:hAnsi="Arial" w:cs="Arial"/>
                <w:spacing w:val="-5"/>
                <w:sz w:val="16"/>
                <w:szCs w:val="16"/>
              </w:rPr>
              <w:t>C</w:t>
            </w:r>
            <w:r>
              <w:rPr>
                <w:rFonts w:ascii="Arial" w:eastAsia="Arial" w:hAnsi="Arial" w:cs="Arial"/>
                <w:sz w:val="16"/>
                <w:szCs w:val="16"/>
              </w:rPr>
              <w:t>AAAAT</w:t>
            </w:r>
            <w:r>
              <w:rPr>
                <w:rFonts w:ascii="Arial" w:eastAsia="Arial" w:hAnsi="Arial" w:cs="Arial"/>
                <w:spacing w:val="-4"/>
                <w:sz w:val="16"/>
                <w:szCs w:val="16"/>
              </w:rPr>
              <w:t>T</w:t>
            </w:r>
            <w:r>
              <w:rPr>
                <w:rFonts w:ascii="Arial" w:eastAsia="Arial" w:hAnsi="Arial" w:cs="Arial"/>
                <w:sz w:val="16"/>
                <w:szCs w:val="16"/>
              </w:rPr>
              <w:t>AAGCA</w:t>
            </w:r>
          </w:p>
        </w:tc>
      </w:tr>
      <w:tr w:rsidR="00966A57">
        <w:trPr>
          <w:trHeight w:hRule="exact" w:val="300"/>
        </w:trPr>
        <w:tc>
          <w:tcPr>
            <w:tcW w:w="714" w:type="dxa"/>
            <w:tcBorders>
              <w:top w:val="nil"/>
              <w:left w:val="nil"/>
              <w:bottom w:val="nil"/>
              <w:right w:val="nil"/>
            </w:tcBorders>
          </w:tcPr>
          <w:p w:rsidR="00966A57" w:rsidRDefault="00A937A8">
            <w:pPr>
              <w:spacing w:before="50"/>
              <w:ind w:left="4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8[139]</w:t>
            </w:r>
          </w:p>
        </w:tc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</w:tcPr>
          <w:p w:rsidR="00966A57" w:rsidRDefault="00A937A8">
            <w:pPr>
              <w:spacing w:before="50"/>
              <w:ind w:left="227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15[139]</w:t>
            </w:r>
          </w:p>
        </w:tc>
        <w:tc>
          <w:tcPr>
            <w:tcW w:w="5845" w:type="dxa"/>
            <w:tcBorders>
              <w:top w:val="nil"/>
              <w:left w:val="nil"/>
              <w:bottom w:val="nil"/>
              <w:right w:val="nil"/>
            </w:tcBorders>
          </w:tcPr>
          <w:p w:rsidR="00966A57" w:rsidRDefault="00A937A8">
            <w:pPr>
              <w:spacing w:before="50"/>
              <w:ind w:left="182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GAAAAATT</w:t>
            </w:r>
            <w:r>
              <w:rPr>
                <w:rFonts w:ascii="Arial" w:eastAsia="Arial" w:hAnsi="Arial" w:cs="Arial"/>
                <w:spacing w:val="-4"/>
                <w:sz w:val="16"/>
                <w:szCs w:val="16"/>
              </w:rPr>
              <w:t>C</w:t>
            </w:r>
            <w:r>
              <w:rPr>
                <w:rFonts w:ascii="Arial" w:eastAsia="Arial" w:hAnsi="Arial" w:cs="Arial"/>
                <w:sz w:val="16"/>
                <w:szCs w:val="16"/>
              </w:rPr>
              <w:t>ATTCACAGCT</w:t>
            </w:r>
            <w:r>
              <w:rPr>
                <w:rFonts w:ascii="Arial" w:eastAsia="Arial" w:hAnsi="Arial" w:cs="Arial"/>
                <w:spacing w:val="-5"/>
                <w:sz w:val="16"/>
                <w:szCs w:val="16"/>
              </w:rPr>
              <w:t>G</w:t>
            </w:r>
            <w:r>
              <w:rPr>
                <w:rFonts w:ascii="Arial" w:eastAsia="Arial" w:hAnsi="Arial" w:cs="Arial"/>
                <w:sz w:val="16"/>
                <w:szCs w:val="16"/>
              </w:rPr>
              <w:t>GGAC</w:t>
            </w:r>
            <w:r>
              <w:rPr>
                <w:rFonts w:ascii="Arial" w:eastAsia="Arial" w:hAnsi="Arial" w:cs="Arial"/>
                <w:spacing w:val="-3"/>
                <w:sz w:val="16"/>
                <w:szCs w:val="16"/>
              </w:rPr>
              <w:t>G</w:t>
            </w:r>
            <w:r>
              <w:rPr>
                <w:rFonts w:ascii="Arial" w:eastAsia="Arial" w:hAnsi="Arial" w:cs="Arial"/>
                <w:sz w:val="16"/>
                <w:szCs w:val="16"/>
              </w:rPr>
              <w:t>ACGAACCGT</w:t>
            </w:r>
            <w:r>
              <w:rPr>
                <w:rFonts w:ascii="Arial" w:eastAsia="Arial" w:hAnsi="Arial" w:cs="Arial"/>
                <w:spacing w:val="-6"/>
                <w:sz w:val="16"/>
                <w:szCs w:val="16"/>
              </w:rPr>
              <w:t>G</w:t>
            </w:r>
            <w:r>
              <w:rPr>
                <w:rFonts w:ascii="Arial" w:eastAsia="Arial" w:hAnsi="Arial" w:cs="Arial"/>
                <w:sz w:val="16"/>
                <w:szCs w:val="16"/>
              </w:rPr>
              <w:t>GCAAAAG</w:t>
            </w:r>
          </w:p>
        </w:tc>
      </w:tr>
      <w:tr w:rsidR="00966A57">
        <w:trPr>
          <w:trHeight w:hRule="exact" w:val="300"/>
        </w:trPr>
        <w:tc>
          <w:tcPr>
            <w:tcW w:w="714" w:type="dxa"/>
            <w:tcBorders>
              <w:top w:val="nil"/>
              <w:left w:val="nil"/>
              <w:bottom w:val="nil"/>
              <w:right w:val="nil"/>
            </w:tcBorders>
          </w:tcPr>
          <w:p w:rsidR="00966A57" w:rsidRDefault="00A937A8">
            <w:pPr>
              <w:spacing w:before="50"/>
              <w:ind w:left="4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8[160]</w:t>
            </w:r>
          </w:p>
        </w:tc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</w:tcPr>
          <w:p w:rsidR="00966A57" w:rsidRDefault="00A937A8">
            <w:pPr>
              <w:spacing w:before="50"/>
              <w:ind w:left="227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15[160]</w:t>
            </w:r>
          </w:p>
        </w:tc>
        <w:tc>
          <w:tcPr>
            <w:tcW w:w="5845" w:type="dxa"/>
            <w:tcBorders>
              <w:top w:val="nil"/>
              <w:left w:val="nil"/>
              <w:bottom w:val="nil"/>
              <w:right w:val="nil"/>
            </w:tcBorders>
          </w:tcPr>
          <w:p w:rsidR="00966A57" w:rsidRDefault="00A937A8">
            <w:pPr>
              <w:spacing w:before="50"/>
              <w:ind w:left="182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ATTGGGC</w:t>
            </w:r>
            <w:r>
              <w:rPr>
                <w:rFonts w:ascii="Arial" w:eastAsia="Arial" w:hAnsi="Arial" w:cs="Arial"/>
                <w:spacing w:val="-4"/>
                <w:sz w:val="16"/>
                <w:szCs w:val="16"/>
              </w:rPr>
              <w:t>C</w:t>
            </w:r>
            <w:r>
              <w:rPr>
                <w:rFonts w:ascii="Arial" w:eastAsia="Arial" w:hAnsi="Arial" w:cs="Arial"/>
                <w:sz w:val="16"/>
                <w:szCs w:val="16"/>
              </w:rPr>
              <w:t>CCTGACCG</w:t>
            </w:r>
            <w:r>
              <w:rPr>
                <w:rFonts w:ascii="Arial" w:eastAsia="Arial" w:hAnsi="Arial" w:cs="Arial"/>
                <w:spacing w:val="-3"/>
                <w:sz w:val="16"/>
                <w:szCs w:val="16"/>
              </w:rPr>
              <w:t>G</w:t>
            </w:r>
            <w:r>
              <w:rPr>
                <w:rFonts w:ascii="Arial" w:eastAsia="Arial" w:hAnsi="Arial" w:cs="Arial"/>
                <w:sz w:val="16"/>
                <w:szCs w:val="16"/>
              </w:rPr>
              <w:t>GCC</w:t>
            </w:r>
            <w:r>
              <w:rPr>
                <w:rFonts w:ascii="Arial" w:eastAsia="Arial" w:hAnsi="Arial" w:cs="Arial"/>
                <w:spacing w:val="-4"/>
                <w:sz w:val="16"/>
                <w:szCs w:val="16"/>
              </w:rPr>
              <w:t>T</w:t>
            </w:r>
            <w:r>
              <w:rPr>
                <w:rFonts w:ascii="Arial" w:eastAsia="Arial" w:hAnsi="Arial" w:cs="Arial"/>
                <w:sz w:val="16"/>
                <w:szCs w:val="16"/>
              </w:rPr>
              <w:t>AGGAA</w:t>
            </w:r>
            <w:r>
              <w:rPr>
                <w:rFonts w:ascii="Arial" w:eastAsia="Arial" w:hAnsi="Arial" w:cs="Arial"/>
                <w:spacing w:val="-3"/>
                <w:sz w:val="16"/>
                <w:szCs w:val="16"/>
              </w:rPr>
              <w:t>G</w:t>
            </w:r>
            <w:r>
              <w:rPr>
                <w:rFonts w:ascii="Arial" w:eastAsia="Arial" w:hAnsi="Arial" w:cs="Arial"/>
                <w:sz w:val="16"/>
                <w:szCs w:val="16"/>
              </w:rPr>
              <w:t>ATGGTGTACT</w:t>
            </w:r>
            <w:r>
              <w:rPr>
                <w:rFonts w:ascii="Arial" w:eastAsia="Arial" w:hAnsi="Arial" w:cs="Arial"/>
                <w:spacing w:val="-5"/>
                <w:sz w:val="16"/>
                <w:szCs w:val="16"/>
              </w:rPr>
              <w:t>C</w:t>
            </w:r>
            <w:r>
              <w:rPr>
                <w:rFonts w:ascii="Arial" w:eastAsia="Arial" w:hAnsi="Arial" w:cs="Arial"/>
                <w:sz w:val="16"/>
                <w:szCs w:val="16"/>
              </w:rPr>
              <w:t>ATCT</w:t>
            </w:r>
          </w:p>
        </w:tc>
      </w:tr>
      <w:tr w:rsidR="00966A57">
        <w:trPr>
          <w:trHeight w:hRule="exact" w:val="300"/>
        </w:trPr>
        <w:tc>
          <w:tcPr>
            <w:tcW w:w="714" w:type="dxa"/>
            <w:tcBorders>
              <w:top w:val="nil"/>
              <w:left w:val="nil"/>
              <w:bottom w:val="nil"/>
              <w:right w:val="nil"/>
            </w:tcBorders>
          </w:tcPr>
          <w:p w:rsidR="00966A57" w:rsidRDefault="00A937A8">
            <w:pPr>
              <w:spacing w:before="50"/>
              <w:ind w:left="4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8[189]</w:t>
            </w:r>
          </w:p>
        </w:tc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</w:tcPr>
          <w:p w:rsidR="00966A57" w:rsidRDefault="00A937A8">
            <w:pPr>
              <w:spacing w:before="50"/>
              <w:ind w:left="227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29[169]</w:t>
            </w:r>
          </w:p>
        </w:tc>
        <w:tc>
          <w:tcPr>
            <w:tcW w:w="5845" w:type="dxa"/>
            <w:tcBorders>
              <w:top w:val="nil"/>
              <w:left w:val="nil"/>
              <w:bottom w:val="nil"/>
              <w:right w:val="nil"/>
            </w:tcBorders>
          </w:tcPr>
          <w:p w:rsidR="00966A57" w:rsidRDefault="00A937A8">
            <w:pPr>
              <w:spacing w:before="50"/>
              <w:ind w:left="182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TAACAG</w:t>
            </w:r>
            <w:r>
              <w:rPr>
                <w:rFonts w:ascii="Arial" w:eastAsia="Arial" w:hAnsi="Arial" w:cs="Arial"/>
                <w:spacing w:val="-4"/>
                <w:sz w:val="16"/>
                <w:szCs w:val="16"/>
              </w:rPr>
              <w:t>G</w:t>
            </w:r>
            <w:r>
              <w:rPr>
                <w:rFonts w:ascii="Arial" w:eastAsia="Arial" w:hAnsi="Arial" w:cs="Arial"/>
                <w:sz w:val="16"/>
                <w:szCs w:val="16"/>
              </w:rPr>
              <w:t>ATTAGCA</w:t>
            </w:r>
            <w:r>
              <w:rPr>
                <w:rFonts w:ascii="Arial" w:eastAsia="Arial" w:hAnsi="Arial" w:cs="Arial"/>
                <w:spacing w:val="-4"/>
                <w:sz w:val="16"/>
                <w:szCs w:val="16"/>
              </w:rPr>
              <w:t>G</w:t>
            </w:r>
            <w:r>
              <w:rPr>
                <w:rFonts w:ascii="Arial" w:eastAsia="Arial" w:hAnsi="Arial" w:cs="Arial"/>
                <w:sz w:val="16"/>
                <w:szCs w:val="16"/>
              </w:rPr>
              <w:t>AGCGA</w:t>
            </w:r>
            <w:r>
              <w:rPr>
                <w:rFonts w:ascii="Arial" w:eastAsia="Arial" w:hAnsi="Arial" w:cs="Arial"/>
                <w:spacing w:val="-5"/>
                <w:sz w:val="16"/>
                <w:szCs w:val="16"/>
              </w:rPr>
              <w:t>G</w:t>
            </w:r>
            <w:r>
              <w:rPr>
                <w:rFonts w:ascii="Arial" w:eastAsia="Arial" w:hAnsi="Arial" w:cs="Arial"/>
                <w:sz w:val="16"/>
                <w:szCs w:val="16"/>
              </w:rPr>
              <w:t>GAACGAG</w:t>
            </w:r>
            <w:r>
              <w:rPr>
                <w:rFonts w:ascii="Arial" w:eastAsia="Arial" w:hAnsi="Arial" w:cs="Arial"/>
                <w:spacing w:val="-4"/>
                <w:sz w:val="16"/>
                <w:szCs w:val="16"/>
              </w:rPr>
              <w:t>T</w:t>
            </w:r>
            <w:r>
              <w:rPr>
                <w:rFonts w:ascii="Arial" w:eastAsia="Arial" w:hAnsi="Arial" w:cs="Arial"/>
                <w:sz w:val="16"/>
                <w:szCs w:val="16"/>
              </w:rPr>
              <w:t>AGTAAGTT</w:t>
            </w:r>
            <w:r>
              <w:rPr>
                <w:rFonts w:ascii="Arial" w:eastAsia="Arial" w:hAnsi="Arial" w:cs="Arial"/>
                <w:spacing w:val="-4"/>
                <w:sz w:val="16"/>
                <w:szCs w:val="16"/>
              </w:rPr>
              <w:t>A</w:t>
            </w:r>
            <w:r>
              <w:rPr>
                <w:rFonts w:ascii="Arial" w:eastAsia="Arial" w:hAnsi="Arial" w:cs="Arial"/>
                <w:sz w:val="16"/>
                <w:szCs w:val="16"/>
              </w:rPr>
              <w:t>GCGTA</w:t>
            </w:r>
          </w:p>
        </w:tc>
      </w:tr>
      <w:tr w:rsidR="00966A57">
        <w:trPr>
          <w:trHeight w:hRule="exact" w:val="300"/>
        </w:trPr>
        <w:tc>
          <w:tcPr>
            <w:tcW w:w="714" w:type="dxa"/>
            <w:tcBorders>
              <w:top w:val="nil"/>
              <w:left w:val="nil"/>
              <w:bottom w:val="nil"/>
              <w:right w:val="nil"/>
            </w:tcBorders>
          </w:tcPr>
          <w:p w:rsidR="00966A57" w:rsidRDefault="00A937A8">
            <w:pPr>
              <w:spacing w:before="50"/>
              <w:ind w:left="4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9[112]</w:t>
            </w:r>
          </w:p>
        </w:tc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</w:tcPr>
          <w:p w:rsidR="00966A57" w:rsidRDefault="00A937A8">
            <w:pPr>
              <w:spacing w:before="50"/>
              <w:ind w:left="227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13[118]</w:t>
            </w:r>
          </w:p>
        </w:tc>
        <w:tc>
          <w:tcPr>
            <w:tcW w:w="5845" w:type="dxa"/>
            <w:tcBorders>
              <w:top w:val="nil"/>
              <w:left w:val="nil"/>
              <w:bottom w:val="nil"/>
              <w:right w:val="nil"/>
            </w:tcBorders>
          </w:tcPr>
          <w:p w:rsidR="00966A57" w:rsidRDefault="00A937A8">
            <w:pPr>
              <w:spacing w:before="50"/>
              <w:ind w:left="182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ACATAACGC</w:t>
            </w:r>
            <w:r>
              <w:rPr>
                <w:rFonts w:ascii="Arial" w:eastAsia="Arial" w:hAnsi="Arial" w:cs="Arial"/>
                <w:spacing w:val="-4"/>
                <w:sz w:val="16"/>
                <w:szCs w:val="16"/>
              </w:rPr>
              <w:t>T</w:t>
            </w:r>
            <w:r>
              <w:rPr>
                <w:rFonts w:ascii="Arial" w:eastAsia="Arial" w:hAnsi="Arial" w:cs="Arial"/>
                <w:sz w:val="16"/>
                <w:szCs w:val="16"/>
              </w:rPr>
              <w:t>GCAAGACGG</w:t>
            </w:r>
            <w:r>
              <w:rPr>
                <w:rFonts w:ascii="Arial" w:eastAsia="Arial" w:hAnsi="Arial" w:cs="Arial"/>
                <w:spacing w:val="-4"/>
                <w:sz w:val="16"/>
                <w:szCs w:val="16"/>
              </w:rPr>
              <w:t>C</w:t>
            </w:r>
            <w:r>
              <w:rPr>
                <w:rFonts w:ascii="Arial" w:eastAsia="Arial" w:hAnsi="Arial" w:cs="Arial"/>
                <w:sz w:val="16"/>
                <w:szCs w:val="16"/>
              </w:rPr>
              <w:t>CAGTG</w:t>
            </w:r>
            <w:r>
              <w:rPr>
                <w:rFonts w:ascii="Arial" w:eastAsia="Arial" w:hAnsi="Arial" w:cs="Arial"/>
                <w:spacing w:val="-4"/>
                <w:sz w:val="16"/>
                <w:szCs w:val="16"/>
              </w:rPr>
              <w:t>C</w:t>
            </w:r>
            <w:r>
              <w:rPr>
                <w:rFonts w:ascii="Arial" w:eastAsia="Arial" w:hAnsi="Arial" w:cs="Arial"/>
                <w:sz w:val="16"/>
                <w:szCs w:val="16"/>
              </w:rPr>
              <w:t>GTG</w:t>
            </w:r>
            <w:r>
              <w:rPr>
                <w:rFonts w:ascii="Arial" w:eastAsia="Arial" w:hAnsi="Arial" w:cs="Arial"/>
                <w:spacing w:val="-4"/>
                <w:sz w:val="16"/>
                <w:szCs w:val="16"/>
              </w:rPr>
              <w:t>A</w:t>
            </w:r>
            <w:r>
              <w:rPr>
                <w:rFonts w:ascii="Arial" w:eastAsia="Arial" w:hAnsi="Arial" w:cs="Arial"/>
                <w:sz w:val="16"/>
                <w:szCs w:val="16"/>
              </w:rPr>
              <w:t>AGAAGTTTTG</w:t>
            </w:r>
            <w:r>
              <w:rPr>
                <w:rFonts w:ascii="Arial" w:eastAsia="Arial" w:hAnsi="Arial" w:cs="Arial"/>
                <w:spacing w:val="-4"/>
                <w:sz w:val="16"/>
                <w:szCs w:val="16"/>
              </w:rPr>
              <w:t>C</w:t>
            </w:r>
            <w:r>
              <w:rPr>
                <w:rFonts w:ascii="Arial" w:eastAsia="Arial" w:hAnsi="Arial" w:cs="Arial"/>
                <w:sz w:val="16"/>
                <w:szCs w:val="16"/>
              </w:rPr>
              <w:t>C</w:t>
            </w:r>
            <w:r>
              <w:rPr>
                <w:rFonts w:ascii="Arial" w:eastAsia="Arial" w:hAnsi="Arial" w:cs="Arial"/>
                <w:spacing w:val="-4"/>
                <w:sz w:val="16"/>
                <w:szCs w:val="16"/>
              </w:rPr>
              <w:t>C</w:t>
            </w:r>
            <w:r>
              <w:rPr>
                <w:rFonts w:ascii="Arial" w:eastAsia="Arial" w:hAnsi="Arial" w:cs="Arial"/>
                <w:sz w:val="16"/>
                <w:szCs w:val="16"/>
              </w:rPr>
              <w:t>CCC</w:t>
            </w:r>
            <w:r>
              <w:rPr>
                <w:rFonts w:ascii="Arial" w:eastAsia="Arial" w:hAnsi="Arial" w:cs="Arial"/>
                <w:spacing w:val="-3"/>
                <w:sz w:val="16"/>
                <w:szCs w:val="16"/>
              </w:rPr>
              <w:t>C</w:t>
            </w:r>
            <w:r>
              <w:rPr>
                <w:rFonts w:ascii="Arial" w:eastAsia="Arial" w:hAnsi="Arial" w:cs="Arial"/>
                <w:sz w:val="16"/>
                <w:szCs w:val="16"/>
              </w:rPr>
              <w:t>TC</w:t>
            </w:r>
          </w:p>
        </w:tc>
      </w:tr>
      <w:tr w:rsidR="00966A57">
        <w:trPr>
          <w:trHeight w:hRule="exact" w:val="300"/>
        </w:trPr>
        <w:tc>
          <w:tcPr>
            <w:tcW w:w="714" w:type="dxa"/>
            <w:tcBorders>
              <w:top w:val="nil"/>
              <w:left w:val="nil"/>
              <w:bottom w:val="nil"/>
              <w:right w:val="nil"/>
            </w:tcBorders>
          </w:tcPr>
          <w:p w:rsidR="00966A57" w:rsidRDefault="00A937A8">
            <w:pPr>
              <w:spacing w:before="50"/>
              <w:ind w:left="4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9[196]</w:t>
            </w:r>
          </w:p>
        </w:tc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</w:tcPr>
          <w:p w:rsidR="00966A57" w:rsidRDefault="00A937A8">
            <w:pPr>
              <w:spacing w:before="50"/>
              <w:ind w:left="227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2[168]</w:t>
            </w:r>
          </w:p>
        </w:tc>
        <w:tc>
          <w:tcPr>
            <w:tcW w:w="5845" w:type="dxa"/>
            <w:tcBorders>
              <w:top w:val="nil"/>
              <w:left w:val="nil"/>
              <w:bottom w:val="nil"/>
              <w:right w:val="nil"/>
            </w:tcBorders>
          </w:tcPr>
          <w:p w:rsidR="00966A57" w:rsidRDefault="00A937A8">
            <w:pPr>
              <w:spacing w:before="50"/>
              <w:ind w:left="182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TAACAG</w:t>
            </w:r>
            <w:r>
              <w:rPr>
                <w:rFonts w:ascii="Arial" w:eastAsia="Arial" w:hAnsi="Arial" w:cs="Arial"/>
                <w:spacing w:val="-4"/>
                <w:sz w:val="16"/>
                <w:szCs w:val="16"/>
              </w:rPr>
              <w:t>G</w:t>
            </w:r>
            <w:r>
              <w:rPr>
                <w:rFonts w:ascii="Arial" w:eastAsia="Arial" w:hAnsi="Arial" w:cs="Arial"/>
                <w:sz w:val="16"/>
                <w:szCs w:val="16"/>
              </w:rPr>
              <w:t>ATTAGCA</w:t>
            </w:r>
            <w:r>
              <w:rPr>
                <w:rFonts w:ascii="Arial" w:eastAsia="Arial" w:hAnsi="Arial" w:cs="Arial"/>
                <w:spacing w:val="-4"/>
                <w:sz w:val="16"/>
                <w:szCs w:val="16"/>
              </w:rPr>
              <w:t>G</w:t>
            </w:r>
            <w:r>
              <w:rPr>
                <w:rFonts w:ascii="Arial" w:eastAsia="Arial" w:hAnsi="Arial" w:cs="Arial"/>
                <w:sz w:val="16"/>
                <w:szCs w:val="16"/>
              </w:rPr>
              <w:t>AGCGA</w:t>
            </w:r>
            <w:r>
              <w:rPr>
                <w:rFonts w:ascii="Arial" w:eastAsia="Arial" w:hAnsi="Arial" w:cs="Arial"/>
                <w:spacing w:val="-5"/>
                <w:sz w:val="16"/>
                <w:szCs w:val="16"/>
              </w:rPr>
              <w:t>G</w:t>
            </w:r>
            <w:r>
              <w:rPr>
                <w:rFonts w:ascii="Arial" w:eastAsia="Arial" w:hAnsi="Arial" w:cs="Arial"/>
                <w:sz w:val="16"/>
                <w:szCs w:val="16"/>
              </w:rPr>
              <w:t>GTGTTGGG</w:t>
            </w:r>
            <w:r>
              <w:rPr>
                <w:rFonts w:ascii="Arial" w:eastAsia="Arial" w:hAnsi="Arial" w:cs="Arial"/>
                <w:spacing w:val="-4"/>
                <w:sz w:val="16"/>
                <w:szCs w:val="16"/>
              </w:rPr>
              <w:t>G</w:t>
            </w:r>
            <w:r>
              <w:rPr>
                <w:rFonts w:ascii="Arial" w:eastAsia="Arial" w:hAnsi="Arial" w:cs="Arial"/>
                <w:sz w:val="16"/>
                <w:szCs w:val="16"/>
              </w:rPr>
              <w:t>CTTTCCC</w:t>
            </w:r>
            <w:r>
              <w:rPr>
                <w:rFonts w:ascii="Arial" w:eastAsia="Arial" w:hAnsi="Arial" w:cs="Arial"/>
                <w:spacing w:val="-4"/>
                <w:sz w:val="16"/>
                <w:szCs w:val="16"/>
              </w:rPr>
              <w:t>C</w:t>
            </w:r>
            <w:r>
              <w:rPr>
                <w:rFonts w:ascii="Arial" w:eastAsia="Arial" w:hAnsi="Arial" w:cs="Arial"/>
                <w:sz w:val="16"/>
                <w:szCs w:val="16"/>
              </w:rPr>
              <w:t>GTAAT</w:t>
            </w:r>
            <w:r>
              <w:rPr>
                <w:rFonts w:ascii="Arial" w:eastAsia="Arial" w:hAnsi="Arial" w:cs="Arial"/>
                <w:spacing w:val="-3"/>
                <w:sz w:val="16"/>
                <w:szCs w:val="16"/>
              </w:rPr>
              <w:t>G</w:t>
            </w:r>
            <w:r>
              <w:rPr>
                <w:rFonts w:ascii="Arial" w:eastAsia="Arial" w:hAnsi="Arial" w:cs="Arial"/>
                <w:sz w:val="16"/>
                <w:szCs w:val="16"/>
              </w:rPr>
              <w:t>GGATAG</w:t>
            </w:r>
          </w:p>
        </w:tc>
      </w:tr>
      <w:tr w:rsidR="00966A57">
        <w:trPr>
          <w:trHeight w:hRule="exact" w:val="330"/>
        </w:trPr>
        <w:tc>
          <w:tcPr>
            <w:tcW w:w="714" w:type="dxa"/>
            <w:tcBorders>
              <w:top w:val="nil"/>
              <w:left w:val="nil"/>
              <w:bottom w:val="nil"/>
              <w:right w:val="nil"/>
            </w:tcBorders>
          </w:tcPr>
          <w:p w:rsidR="00966A57" w:rsidRDefault="00A937A8">
            <w:pPr>
              <w:spacing w:before="50"/>
              <w:ind w:left="4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9[75]</w:t>
            </w:r>
          </w:p>
        </w:tc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</w:tcPr>
          <w:p w:rsidR="00966A57" w:rsidRDefault="00A937A8">
            <w:pPr>
              <w:spacing w:before="50"/>
              <w:ind w:left="227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10[75]</w:t>
            </w:r>
          </w:p>
        </w:tc>
        <w:tc>
          <w:tcPr>
            <w:tcW w:w="5845" w:type="dxa"/>
            <w:tcBorders>
              <w:top w:val="nil"/>
              <w:left w:val="nil"/>
              <w:bottom w:val="nil"/>
              <w:right w:val="nil"/>
            </w:tcBorders>
          </w:tcPr>
          <w:p w:rsidR="00966A57" w:rsidRDefault="00A937A8">
            <w:pPr>
              <w:spacing w:before="50"/>
              <w:ind w:left="182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TTGAGATTT</w:t>
            </w:r>
            <w:r>
              <w:rPr>
                <w:rFonts w:ascii="Arial" w:eastAsia="Arial" w:hAnsi="Arial" w:cs="Arial"/>
                <w:spacing w:val="-4"/>
                <w:sz w:val="16"/>
                <w:szCs w:val="16"/>
              </w:rPr>
              <w:t>C</w:t>
            </w:r>
            <w:r>
              <w:rPr>
                <w:rFonts w:ascii="Arial" w:eastAsia="Arial" w:hAnsi="Arial" w:cs="Arial"/>
                <w:sz w:val="16"/>
                <w:szCs w:val="16"/>
              </w:rPr>
              <w:t>ATAACCCT</w:t>
            </w:r>
          </w:p>
        </w:tc>
      </w:tr>
    </w:tbl>
    <w:p w:rsidR="00966A57" w:rsidRDefault="00A937A8">
      <w:pPr>
        <w:spacing w:before="86"/>
        <w:ind w:left="107"/>
        <w:rPr>
          <w:rFonts w:ascii="Arial" w:eastAsia="Arial" w:hAnsi="Arial" w:cs="Arial"/>
          <w:sz w:val="16"/>
          <w:szCs w:val="16"/>
        </w:rPr>
      </w:pPr>
      <w:r>
        <w:rPr>
          <w:rFonts w:ascii="Arial" w:eastAsia="Arial" w:hAnsi="Arial" w:cs="Arial"/>
          <w:b/>
          <w:sz w:val="16"/>
          <w:szCs w:val="16"/>
        </w:rPr>
        <w:t>Wheel pore</w:t>
      </w:r>
    </w:p>
    <w:p w:rsidR="00966A57" w:rsidRDefault="00A937A8">
      <w:pPr>
        <w:spacing w:before="58"/>
        <w:ind w:left="198"/>
        <w:rPr>
          <w:rFonts w:ascii="Arial" w:eastAsia="Arial" w:hAnsi="Arial" w:cs="Arial"/>
          <w:sz w:val="16"/>
          <w:szCs w:val="16"/>
        </w:rPr>
      </w:pPr>
      <w:r>
        <w:rPr>
          <w:rFonts w:ascii="Arial" w:eastAsia="Arial" w:hAnsi="Arial" w:cs="Arial"/>
          <w:position w:val="-6"/>
          <w:sz w:val="16"/>
          <w:szCs w:val="16"/>
        </w:rPr>
        <w:t xml:space="preserve">Start              </w:t>
      </w:r>
      <w:r>
        <w:rPr>
          <w:rFonts w:ascii="Arial" w:eastAsia="Arial" w:hAnsi="Arial" w:cs="Arial"/>
          <w:spacing w:val="16"/>
          <w:position w:val="-6"/>
          <w:sz w:val="16"/>
          <w:szCs w:val="16"/>
        </w:rPr>
        <w:t xml:space="preserve"> </w:t>
      </w:r>
      <w:r>
        <w:rPr>
          <w:rFonts w:ascii="Arial" w:eastAsia="Arial" w:hAnsi="Arial" w:cs="Arial"/>
          <w:position w:val="-6"/>
          <w:sz w:val="16"/>
          <w:szCs w:val="16"/>
        </w:rPr>
        <w:t xml:space="preserve">End            </w:t>
      </w:r>
      <w:r>
        <w:rPr>
          <w:rFonts w:ascii="Arial" w:eastAsia="Arial" w:hAnsi="Arial" w:cs="Arial"/>
          <w:spacing w:val="37"/>
          <w:position w:val="-6"/>
          <w:sz w:val="16"/>
          <w:szCs w:val="16"/>
        </w:rPr>
        <w:t xml:space="preserve"> </w:t>
      </w:r>
      <w:r>
        <w:rPr>
          <w:rFonts w:ascii="Arial" w:eastAsia="Arial" w:hAnsi="Arial" w:cs="Arial"/>
          <w:sz w:val="16"/>
          <w:szCs w:val="16"/>
        </w:rPr>
        <w:t>Sequence</w:t>
      </w:r>
    </w:p>
    <w:p w:rsidR="00966A57" w:rsidRDefault="00A937A8">
      <w:pPr>
        <w:spacing w:before="56"/>
        <w:ind w:left="198"/>
        <w:rPr>
          <w:rFonts w:ascii="Arial" w:eastAsia="Arial" w:hAnsi="Arial" w:cs="Arial"/>
          <w:sz w:val="16"/>
          <w:szCs w:val="16"/>
        </w:rPr>
      </w:pPr>
      <w:r>
        <w:rPr>
          <w:rFonts w:ascii="Arial" w:eastAsia="Arial" w:hAnsi="Arial" w:cs="Arial"/>
          <w:position w:val="-6"/>
          <w:sz w:val="16"/>
          <w:szCs w:val="16"/>
        </w:rPr>
        <w:t xml:space="preserve">0[147]           </w:t>
      </w:r>
      <w:r>
        <w:rPr>
          <w:rFonts w:ascii="Arial" w:eastAsia="Arial" w:hAnsi="Arial" w:cs="Arial"/>
          <w:spacing w:val="41"/>
          <w:position w:val="-6"/>
          <w:sz w:val="16"/>
          <w:szCs w:val="16"/>
        </w:rPr>
        <w:t xml:space="preserve"> </w:t>
      </w:r>
      <w:r>
        <w:rPr>
          <w:rFonts w:ascii="Arial" w:eastAsia="Arial" w:hAnsi="Arial" w:cs="Arial"/>
          <w:position w:val="-6"/>
          <w:sz w:val="16"/>
          <w:szCs w:val="16"/>
        </w:rPr>
        <w:t xml:space="preserve">5[144]         </w:t>
      </w:r>
      <w:r>
        <w:rPr>
          <w:rFonts w:ascii="Arial" w:eastAsia="Arial" w:hAnsi="Arial" w:cs="Arial"/>
          <w:spacing w:val="10"/>
          <w:position w:val="-6"/>
          <w:sz w:val="16"/>
          <w:szCs w:val="16"/>
        </w:rPr>
        <w:t xml:space="preserve"> </w:t>
      </w:r>
      <w:r>
        <w:rPr>
          <w:rFonts w:ascii="Arial" w:eastAsia="Arial" w:hAnsi="Arial" w:cs="Arial"/>
          <w:sz w:val="16"/>
          <w:szCs w:val="16"/>
        </w:rPr>
        <w:t>TTTTTTTTTT</w:t>
      </w:r>
      <w:r>
        <w:rPr>
          <w:rFonts w:ascii="Arial" w:eastAsia="Arial" w:hAnsi="Arial" w:cs="Arial"/>
          <w:spacing w:val="-3"/>
          <w:sz w:val="16"/>
          <w:szCs w:val="16"/>
        </w:rPr>
        <w:t>G</w:t>
      </w:r>
      <w:r>
        <w:rPr>
          <w:rFonts w:ascii="Arial" w:eastAsia="Arial" w:hAnsi="Arial" w:cs="Arial"/>
          <w:sz w:val="16"/>
          <w:szCs w:val="16"/>
        </w:rPr>
        <w:t>TTTA</w:t>
      </w:r>
      <w:r>
        <w:rPr>
          <w:rFonts w:ascii="Arial" w:eastAsia="Arial" w:hAnsi="Arial" w:cs="Arial"/>
          <w:spacing w:val="-4"/>
          <w:sz w:val="16"/>
          <w:szCs w:val="16"/>
        </w:rPr>
        <w:t>G</w:t>
      </w:r>
      <w:r>
        <w:rPr>
          <w:rFonts w:ascii="Arial" w:eastAsia="Arial" w:hAnsi="Arial" w:cs="Arial"/>
          <w:sz w:val="16"/>
          <w:szCs w:val="16"/>
        </w:rPr>
        <w:t>TATCA</w:t>
      </w:r>
      <w:r>
        <w:rPr>
          <w:rFonts w:ascii="Arial" w:eastAsia="Arial" w:hAnsi="Arial" w:cs="Arial"/>
          <w:spacing w:val="-4"/>
          <w:sz w:val="16"/>
          <w:szCs w:val="16"/>
        </w:rPr>
        <w:t>T</w:t>
      </w:r>
      <w:r>
        <w:rPr>
          <w:rFonts w:ascii="Arial" w:eastAsia="Arial" w:hAnsi="Arial" w:cs="Arial"/>
          <w:sz w:val="16"/>
          <w:szCs w:val="16"/>
        </w:rPr>
        <w:t>AC</w:t>
      </w:r>
      <w:r>
        <w:rPr>
          <w:rFonts w:ascii="Arial" w:eastAsia="Arial" w:hAnsi="Arial" w:cs="Arial"/>
          <w:spacing w:val="-3"/>
          <w:sz w:val="16"/>
          <w:szCs w:val="16"/>
        </w:rPr>
        <w:t>C</w:t>
      </w:r>
      <w:r>
        <w:rPr>
          <w:rFonts w:ascii="Arial" w:eastAsia="Arial" w:hAnsi="Arial" w:cs="Arial"/>
          <w:sz w:val="16"/>
          <w:szCs w:val="16"/>
        </w:rPr>
        <w:t>TCCGGCTTTTT</w:t>
      </w:r>
      <w:r>
        <w:rPr>
          <w:rFonts w:ascii="Arial" w:eastAsia="Arial" w:hAnsi="Arial" w:cs="Arial"/>
          <w:spacing w:val="-4"/>
          <w:sz w:val="16"/>
          <w:szCs w:val="16"/>
        </w:rPr>
        <w:t>T</w:t>
      </w:r>
      <w:r>
        <w:rPr>
          <w:rFonts w:ascii="Arial" w:eastAsia="Arial" w:hAnsi="Arial" w:cs="Arial"/>
          <w:sz w:val="16"/>
          <w:szCs w:val="16"/>
        </w:rPr>
        <w:t>TTTT</w:t>
      </w:r>
    </w:p>
    <w:p w:rsidR="00966A57" w:rsidRDefault="00A937A8">
      <w:pPr>
        <w:spacing w:before="56"/>
        <w:ind w:left="198"/>
        <w:rPr>
          <w:rFonts w:ascii="Arial" w:eastAsia="Arial" w:hAnsi="Arial" w:cs="Arial"/>
          <w:sz w:val="16"/>
          <w:szCs w:val="16"/>
        </w:rPr>
      </w:pPr>
      <w:r>
        <w:rPr>
          <w:rFonts w:ascii="Arial" w:eastAsia="Arial" w:hAnsi="Arial" w:cs="Arial"/>
          <w:position w:val="-6"/>
          <w:sz w:val="16"/>
          <w:szCs w:val="16"/>
        </w:rPr>
        <w:t>1[112]</w:t>
      </w:r>
      <w:r>
        <w:rPr>
          <w:rFonts w:ascii="Arial" w:eastAsia="Arial" w:hAnsi="Arial" w:cs="Arial"/>
          <w:position w:val="-6"/>
          <w:sz w:val="16"/>
          <w:szCs w:val="16"/>
        </w:rPr>
        <w:t xml:space="preserve">           </w:t>
      </w:r>
      <w:r>
        <w:rPr>
          <w:rFonts w:ascii="Arial" w:eastAsia="Arial" w:hAnsi="Arial" w:cs="Arial"/>
          <w:spacing w:val="41"/>
          <w:position w:val="-6"/>
          <w:sz w:val="16"/>
          <w:szCs w:val="16"/>
        </w:rPr>
        <w:t xml:space="preserve"> </w:t>
      </w:r>
      <w:r>
        <w:rPr>
          <w:rFonts w:ascii="Arial" w:eastAsia="Arial" w:hAnsi="Arial" w:cs="Arial"/>
          <w:position w:val="-6"/>
          <w:sz w:val="16"/>
          <w:szCs w:val="16"/>
        </w:rPr>
        <w:t xml:space="preserve">4[105]         </w:t>
      </w:r>
      <w:r>
        <w:rPr>
          <w:rFonts w:ascii="Arial" w:eastAsia="Arial" w:hAnsi="Arial" w:cs="Arial"/>
          <w:spacing w:val="10"/>
          <w:position w:val="-6"/>
          <w:sz w:val="16"/>
          <w:szCs w:val="16"/>
        </w:rPr>
        <w:t xml:space="preserve"> </w:t>
      </w:r>
      <w:r>
        <w:rPr>
          <w:rFonts w:ascii="Arial" w:eastAsia="Arial" w:hAnsi="Arial" w:cs="Arial"/>
          <w:sz w:val="16"/>
          <w:szCs w:val="16"/>
        </w:rPr>
        <w:t>GGAATC</w:t>
      </w:r>
      <w:r>
        <w:rPr>
          <w:rFonts w:ascii="Arial" w:eastAsia="Arial" w:hAnsi="Arial" w:cs="Arial"/>
          <w:spacing w:val="-4"/>
          <w:sz w:val="16"/>
          <w:szCs w:val="16"/>
        </w:rPr>
        <w:t>A</w:t>
      </w:r>
      <w:r>
        <w:rPr>
          <w:rFonts w:ascii="Arial" w:eastAsia="Arial" w:hAnsi="Arial" w:cs="Arial"/>
          <w:sz w:val="16"/>
          <w:szCs w:val="16"/>
        </w:rPr>
        <w:t>ATACCGAC</w:t>
      </w:r>
      <w:r>
        <w:rPr>
          <w:rFonts w:ascii="Arial" w:eastAsia="Arial" w:hAnsi="Arial" w:cs="Arial"/>
          <w:spacing w:val="-4"/>
          <w:sz w:val="16"/>
          <w:szCs w:val="16"/>
        </w:rPr>
        <w:t>C</w:t>
      </w:r>
      <w:r>
        <w:rPr>
          <w:rFonts w:ascii="Arial" w:eastAsia="Arial" w:hAnsi="Arial" w:cs="Arial"/>
          <w:sz w:val="16"/>
          <w:szCs w:val="16"/>
        </w:rPr>
        <w:t>GTGTGA</w:t>
      </w:r>
      <w:r>
        <w:rPr>
          <w:rFonts w:ascii="Arial" w:eastAsia="Arial" w:hAnsi="Arial" w:cs="Arial"/>
          <w:spacing w:val="-4"/>
          <w:sz w:val="16"/>
          <w:szCs w:val="16"/>
        </w:rPr>
        <w:t>A</w:t>
      </w:r>
      <w:r>
        <w:rPr>
          <w:rFonts w:ascii="Arial" w:eastAsia="Arial" w:hAnsi="Arial" w:cs="Arial"/>
          <w:sz w:val="16"/>
          <w:szCs w:val="16"/>
        </w:rPr>
        <w:t>ACTTTTGT</w:t>
      </w:r>
      <w:r>
        <w:rPr>
          <w:rFonts w:ascii="Arial" w:eastAsia="Arial" w:hAnsi="Arial" w:cs="Arial"/>
          <w:spacing w:val="-4"/>
          <w:sz w:val="16"/>
          <w:szCs w:val="16"/>
        </w:rPr>
        <w:t>A</w:t>
      </w:r>
      <w:r>
        <w:rPr>
          <w:rFonts w:ascii="Arial" w:eastAsia="Arial" w:hAnsi="Arial" w:cs="Arial"/>
          <w:sz w:val="16"/>
          <w:szCs w:val="16"/>
        </w:rPr>
        <w:t>AAT</w:t>
      </w:r>
    </w:p>
    <w:p w:rsidR="00966A57" w:rsidRDefault="00A937A8">
      <w:pPr>
        <w:spacing w:before="56"/>
        <w:ind w:left="198"/>
        <w:rPr>
          <w:rFonts w:ascii="Arial" w:eastAsia="Arial" w:hAnsi="Arial" w:cs="Arial"/>
          <w:sz w:val="16"/>
          <w:szCs w:val="16"/>
        </w:rPr>
      </w:pPr>
      <w:r>
        <w:rPr>
          <w:rFonts w:ascii="Arial" w:eastAsia="Arial" w:hAnsi="Arial" w:cs="Arial"/>
          <w:position w:val="-6"/>
          <w:sz w:val="16"/>
          <w:szCs w:val="16"/>
        </w:rPr>
        <w:t xml:space="preserve">1[54]             </w:t>
      </w:r>
      <w:r>
        <w:rPr>
          <w:rFonts w:ascii="Arial" w:eastAsia="Arial" w:hAnsi="Arial" w:cs="Arial"/>
          <w:spacing w:val="42"/>
          <w:position w:val="-6"/>
          <w:sz w:val="16"/>
          <w:szCs w:val="16"/>
        </w:rPr>
        <w:t xml:space="preserve"> </w:t>
      </w:r>
      <w:r>
        <w:rPr>
          <w:rFonts w:ascii="Arial" w:eastAsia="Arial" w:hAnsi="Arial" w:cs="Arial"/>
          <w:position w:val="-6"/>
          <w:sz w:val="16"/>
          <w:szCs w:val="16"/>
        </w:rPr>
        <w:t xml:space="preserve">5[76]           </w:t>
      </w:r>
      <w:r>
        <w:rPr>
          <w:rFonts w:ascii="Arial" w:eastAsia="Arial" w:hAnsi="Arial" w:cs="Arial"/>
          <w:spacing w:val="11"/>
          <w:position w:val="-6"/>
          <w:sz w:val="16"/>
          <w:szCs w:val="16"/>
        </w:rPr>
        <w:t xml:space="preserve"> </w:t>
      </w:r>
      <w:r>
        <w:rPr>
          <w:rFonts w:ascii="Arial" w:eastAsia="Arial" w:hAnsi="Arial" w:cs="Arial"/>
          <w:sz w:val="16"/>
          <w:szCs w:val="16"/>
        </w:rPr>
        <w:t>TAACAACGCC</w:t>
      </w:r>
      <w:r>
        <w:rPr>
          <w:rFonts w:ascii="Arial" w:eastAsia="Arial" w:hAnsi="Arial" w:cs="Arial"/>
          <w:spacing w:val="-5"/>
          <w:sz w:val="16"/>
          <w:szCs w:val="16"/>
        </w:rPr>
        <w:t>A</w:t>
      </w:r>
      <w:r>
        <w:rPr>
          <w:rFonts w:ascii="Arial" w:eastAsia="Arial" w:hAnsi="Arial" w:cs="Arial"/>
          <w:sz w:val="16"/>
          <w:szCs w:val="16"/>
        </w:rPr>
        <w:t>ACAAATG</w:t>
      </w:r>
      <w:r>
        <w:rPr>
          <w:rFonts w:ascii="Arial" w:eastAsia="Arial" w:hAnsi="Arial" w:cs="Arial"/>
          <w:spacing w:val="-4"/>
          <w:sz w:val="16"/>
          <w:szCs w:val="16"/>
        </w:rPr>
        <w:t>A</w:t>
      </w:r>
      <w:r>
        <w:rPr>
          <w:rFonts w:ascii="Arial" w:eastAsia="Arial" w:hAnsi="Arial" w:cs="Arial"/>
          <w:sz w:val="16"/>
          <w:szCs w:val="16"/>
        </w:rPr>
        <w:t>GA</w:t>
      </w:r>
      <w:r>
        <w:rPr>
          <w:rFonts w:ascii="Arial" w:eastAsia="Arial" w:hAnsi="Arial" w:cs="Arial"/>
          <w:spacing w:val="-4"/>
          <w:sz w:val="16"/>
          <w:szCs w:val="16"/>
        </w:rPr>
        <w:t>A</w:t>
      </w:r>
      <w:r>
        <w:rPr>
          <w:rFonts w:ascii="Arial" w:eastAsia="Arial" w:hAnsi="Arial" w:cs="Arial"/>
          <w:sz w:val="16"/>
          <w:szCs w:val="16"/>
        </w:rPr>
        <w:t>TTTACGCTGA</w:t>
      </w:r>
      <w:r>
        <w:rPr>
          <w:rFonts w:ascii="Arial" w:eastAsia="Arial" w:hAnsi="Arial" w:cs="Arial"/>
          <w:spacing w:val="-5"/>
          <w:sz w:val="16"/>
          <w:szCs w:val="16"/>
        </w:rPr>
        <w:t>G</w:t>
      </w:r>
      <w:r>
        <w:rPr>
          <w:rFonts w:ascii="Arial" w:eastAsia="Arial" w:hAnsi="Arial" w:cs="Arial"/>
          <w:sz w:val="16"/>
          <w:szCs w:val="16"/>
        </w:rPr>
        <w:t>AAGA</w:t>
      </w:r>
    </w:p>
    <w:p w:rsidR="00966A57" w:rsidRDefault="00A937A8">
      <w:pPr>
        <w:spacing w:before="56"/>
        <w:ind w:left="198"/>
        <w:rPr>
          <w:rFonts w:ascii="Arial" w:eastAsia="Arial" w:hAnsi="Arial" w:cs="Arial"/>
          <w:sz w:val="16"/>
          <w:szCs w:val="16"/>
        </w:rPr>
      </w:pPr>
      <w:r>
        <w:rPr>
          <w:rFonts w:ascii="Arial" w:eastAsia="Arial" w:hAnsi="Arial" w:cs="Arial"/>
          <w:position w:val="-6"/>
          <w:sz w:val="16"/>
          <w:szCs w:val="16"/>
        </w:rPr>
        <w:t xml:space="preserve">10[117]         </w:t>
      </w:r>
      <w:r>
        <w:rPr>
          <w:rFonts w:ascii="Arial" w:eastAsia="Arial" w:hAnsi="Arial" w:cs="Arial"/>
          <w:spacing w:val="40"/>
          <w:position w:val="-6"/>
          <w:sz w:val="16"/>
          <w:szCs w:val="16"/>
        </w:rPr>
        <w:t xml:space="preserve"> </w:t>
      </w:r>
      <w:r>
        <w:rPr>
          <w:rFonts w:ascii="Arial" w:eastAsia="Arial" w:hAnsi="Arial" w:cs="Arial"/>
          <w:position w:val="-6"/>
          <w:sz w:val="16"/>
          <w:szCs w:val="16"/>
        </w:rPr>
        <w:t xml:space="preserve">11[92]         </w:t>
      </w:r>
      <w:r>
        <w:rPr>
          <w:rFonts w:ascii="Arial" w:eastAsia="Arial" w:hAnsi="Arial" w:cs="Arial"/>
          <w:spacing w:val="10"/>
          <w:position w:val="-6"/>
          <w:sz w:val="16"/>
          <w:szCs w:val="16"/>
        </w:rPr>
        <w:t xml:space="preserve"> </w:t>
      </w:r>
      <w:r>
        <w:rPr>
          <w:rFonts w:ascii="Arial" w:eastAsia="Arial" w:hAnsi="Arial" w:cs="Arial"/>
          <w:sz w:val="16"/>
          <w:szCs w:val="16"/>
        </w:rPr>
        <w:t>TAACAG</w:t>
      </w:r>
      <w:r>
        <w:rPr>
          <w:rFonts w:ascii="Arial" w:eastAsia="Arial" w:hAnsi="Arial" w:cs="Arial"/>
          <w:spacing w:val="-4"/>
          <w:sz w:val="16"/>
          <w:szCs w:val="16"/>
        </w:rPr>
        <w:t>G</w:t>
      </w:r>
      <w:r>
        <w:rPr>
          <w:rFonts w:ascii="Arial" w:eastAsia="Arial" w:hAnsi="Arial" w:cs="Arial"/>
          <w:sz w:val="16"/>
          <w:szCs w:val="16"/>
        </w:rPr>
        <w:t>ATTAGCA</w:t>
      </w:r>
      <w:r>
        <w:rPr>
          <w:rFonts w:ascii="Arial" w:eastAsia="Arial" w:hAnsi="Arial" w:cs="Arial"/>
          <w:spacing w:val="-4"/>
          <w:sz w:val="16"/>
          <w:szCs w:val="16"/>
        </w:rPr>
        <w:t>G</w:t>
      </w:r>
      <w:r>
        <w:rPr>
          <w:rFonts w:ascii="Arial" w:eastAsia="Arial" w:hAnsi="Arial" w:cs="Arial"/>
          <w:sz w:val="16"/>
          <w:szCs w:val="16"/>
        </w:rPr>
        <w:t>AGCGA</w:t>
      </w:r>
      <w:r>
        <w:rPr>
          <w:rFonts w:ascii="Arial" w:eastAsia="Arial" w:hAnsi="Arial" w:cs="Arial"/>
          <w:spacing w:val="-5"/>
          <w:sz w:val="16"/>
          <w:szCs w:val="16"/>
        </w:rPr>
        <w:t>G</w:t>
      </w:r>
      <w:r>
        <w:rPr>
          <w:rFonts w:ascii="Arial" w:eastAsia="Arial" w:hAnsi="Arial" w:cs="Arial"/>
          <w:sz w:val="16"/>
          <w:szCs w:val="16"/>
        </w:rPr>
        <w:t>GGCGAATT</w:t>
      </w:r>
      <w:r>
        <w:rPr>
          <w:rFonts w:ascii="Arial" w:eastAsia="Arial" w:hAnsi="Arial" w:cs="Arial"/>
          <w:spacing w:val="-4"/>
          <w:sz w:val="16"/>
          <w:szCs w:val="16"/>
        </w:rPr>
        <w:t>A</w:t>
      </w:r>
      <w:r>
        <w:rPr>
          <w:rFonts w:ascii="Arial" w:eastAsia="Arial" w:hAnsi="Arial" w:cs="Arial"/>
          <w:sz w:val="16"/>
          <w:szCs w:val="16"/>
        </w:rPr>
        <w:t>TTCAAAT</w:t>
      </w:r>
      <w:r>
        <w:rPr>
          <w:rFonts w:ascii="Arial" w:eastAsia="Arial" w:hAnsi="Arial" w:cs="Arial"/>
          <w:spacing w:val="-4"/>
          <w:sz w:val="16"/>
          <w:szCs w:val="16"/>
        </w:rPr>
        <w:t>C</w:t>
      </w:r>
      <w:r>
        <w:rPr>
          <w:rFonts w:ascii="Arial" w:eastAsia="Arial" w:hAnsi="Arial" w:cs="Arial"/>
          <w:sz w:val="16"/>
          <w:szCs w:val="16"/>
        </w:rPr>
        <w:t>GCGCA</w:t>
      </w:r>
    </w:p>
    <w:p w:rsidR="00966A57" w:rsidRDefault="00A937A8">
      <w:pPr>
        <w:spacing w:before="56"/>
        <w:ind w:left="198"/>
        <w:rPr>
          <w:rFonts w:ascii="Arial" w:eastAsia="Arial" w:hAnsi="Arial" w:cs="Arial"/>
          <w:sz w:val="16"/>
          <w:szCs w:val="16"/>
        </w:rPr>
      </w:pPr>
      <w:r>
        <w:rPr>
          <w:rFonts w:ascii="Arial" w:eastAsia="Arial" w:hAnsi="Arial" w:cs="Arial"/>
          <w:position w:val="-6"/>
          <w:sz w:val="16"/>
          <w:szCs w:val="16"/>
        </w:rPr>
        <w:t xml:space="preserve">100[117]       </w:t>
      </w:r>
      <w:r>
        <w:rPr>
          <w:rFonts w:ascii="Arial" w:eastAsia="Arial" w:hAnsi="Arial" w:cs="Arial"/>
          <w:spacing w:val="39"/>
          <w:position w:val="-6"/>
          <w:sz w:val="16"/>
          <w:szCs w:val="16"/>
        </w:rPr>
        <w:t xml:space="preserve"> </w:t>
      </w:r>
      <w:r>
        <w:rPr>
          <w:rFonts w:ascii="Arial" w:eastAsia="Arial" w:hAnsi="Arial" w:cs="Arial"/>
          <w:position w:val="-6"/>
          <w:sz w:val="16"/>
          <w:szCs w:val="16"/>
        </w:rPr>
        <w:t xml:space="preserve">100[77]       </w:t>
      </w:r>
      <w:r>
        <w:rPr>
          <w:rFonts w:ascii="Arial" w:eastAsia="Arial" w:hAnsi="Arial" w:cs="Arial"/>
          <w:spacing w:val="9"/>
          <w:position w:val="-6"/>
          <w:sz w:val="16"/>
          <w:szCs w:val="16"/>
        </w:rPr>
        <w:t xml:space="preserve"> </w:t>
      </w:r>
      <w:r>
        <w:rPr>
          <w:rFonts w:ascii="Arial" w:eastAsia="Arial" w:hAnsi="Arial" w:cs="Arial"/>
          <w:sz w:val="16"/>
          <w:szCs w:val="16"/>
        </w:rPr>
        <w:t>TAACAG</w:t>
      </w:r>
      <w:r>
        <w:rPr>
          <w:rFonts w:ascii="Arial" w:eastAsia="Arial" w:hAnsi="Arial" w:cs="Arial"/>
          <w:spacing w:val="-4"/>
          <w:sz w:val="16"/>
          <w:szCs w:val="16"/>
        </w:rPr>
        <w:t>G</w:t>
      </w:r>
      <w:r>
        <w:rPr>
          <w:rFonts w:ascii="Arial" w:eastAsia="Arial" w:hAnsi="Arial" w:cs="Arial"/>
          <w:sz w:val="16"/>
          <w:szCs w:val="16"/>
        </w:rPr>
        <w:t>ATTAGCA</w:t>
      </w:r>
      <w:r>
        <w:rPr>
          <w:rFonts w:ascii="Arial" w:eastAsia="Arial" w:hAnsi="Arial" w:cs="Arial"/>
          <w:spacing w:val="-4"/>
          <w:sz w:val="16"/>
          <w:szCs w:val="16"/>
        </w:rPr>
        <w:t>G</w:t>
      </w:r>
      <w:r>
        <w:rPr>
          <w:rFonts w:ascii="Arial" w:eastAsia="Arial" w:hAnsi="Arial" w:cs="Arial"/>
          <w:sz w:val="16"/>
          <w:szCs w:val="16"/>
        </w:rPr>
        <w:t>AGCGA</w:t>
      </w:r>
      <w:r>
        <w:rPr>
          <w:rFonts w:ascii="Arial" w:eastAsia="Arial" w:hAnsi="Arial" w:cs="Arial"/>
          <w:spacing w:val="-5"/>
          <w:sz w:val="16"/>
          <w:szCs w:val="16"/>
        </w:rPr>
        <w:t>G</w:t>
      </w:r>
      <w:r>
        <w:rPr>
          <w:rFonts w:ascii="Arial" w:eastAsia="Arial" w:hAnsi="Arial" w:cs="Arial"/>
          <w:sz w:val="16"/>
          <w:szCs w:val="16"/>
        </w:rPr>
        <w:t>GTCAATA</w:t>
      </w:r>
      <w:r>
        <w:rPr>
          <w:rFonts w:ascii="Arial" w:eastAsia="Arial" w:hAnsi="Arial" w:cs="Arial"/>
          <w:spacing w:val="-4"/>
          <w:sz w:val="16"/>
          <w:szCs w:val="16"/>
        </w:rPr>
        <w:t>G</w:t>
      </w:r>
      <w:r>
        <w:rPr>
          <w:rFonts w:ascii="Arial" w:eastAsia="Arial" w:hAnsi="Arial" w:cs="Arial"/>
          <w:sz w:val="16"/>
          <w:szCs w:val="16"/>
        </w:rPr>
        <w:t>ATAATAC</w:t>
      </w:r>
      <w:r>
        <w:rPr>
          <w:rFonts w:ascii="Arial" w:eastAsia="Arial" w:hAnsi="Arial" w:cs="Arial"/>
          <w:spacing w:val="-4"/>
          <w:sz w:val="16"/>
          <w:szCs w:val="16"/>
        </w:rPr>
        <w:t>A</w:t>
      </w:r>
      <w:r>
        <w:rPr>
          <w:rFonts w:ascii="Arial" w:eastAsia="Arial" w:hAnsi="Arial" w:cs="Arial"/>
          <w:sz w:val="16"/>
          <w:szCs w:val="16"/>
        </w:rPr>
        <w:t>TTTG</w:t>
      </w:r>
    </w:p>
    <w:p w:rsidR="00966A57" w:rsidRDefault="00A937A8">
      <w:pPr>
        <w:spacing w:before="56"/>
        <w:ind w:left="198"/>
        <w:rPr>
          <w:rFonts w:ascii="Arial" w:eastAsia="Arial" w:hAnsi="Arial" w:cs="Arial"/>
          <w:sz w:val="16"/>
          <w:szCs w:val="16"/>
        </w:rPr>
      </w:pPr>
      <w:r>
        <w:rPr>
          <w:rFonts w:ascii="Arial" w:eastAsia="Arial" w:hAnsi="Arial" w:cs="Arial"/>
          <w:position w:val="-6"/>
          <w:sz w:val="16"/>
          <w:szCs w:val="16"/>
        </w:rPr>
        <w:t xml:space="preserve">101[23]         </w:t>
      </w:r>
      <w:r>
        <w:rPr>
          <w:rFonts w:ascii="Arial" w:eastAsia="Arial" w:hAnsi="Arial" w:cs="Arial"/>
          <w:spacing w:val="40"/>
          <w:position w:val="-6"/>
          <w:sz w:val="16"/>
          <w:szCs w:val="16"/>
        </w:rPr>
        <w:t xml:space="preserve"> </w:t>
      </w:r>
      <w:r>
        <w:rPr>
          <w:rFonts w:ascii="Arial" w:eastAsia="Arial" w:hAnsi="Arial" w:cs="Arial"/>
          <w:position w:val="-6"/>
          <w:sz w:val="16"/>
          <w:szCs w:val="16"/>
        </w:rPr>
        <w:t xml:space="preserve">102[23]       </w:t>
      </w:r>
      <w:r>
        <w:rPr>
          <w:rFonts w:ascii="Arial" w:eastAsia="Arial" w:hAnsi="Arial" w:cs="Arial"/>
          <w:spacing w:val="9"/>
          <w:position w:val="-6"/>
          <w:sz w:val="16"/>
          <w:szCs w:val="16"/>
        </w:rPr>
        <w:t xml:space="preserve"> </w:t>
      </w:r>
      <w:r>
        <w:rPr>
          <w:rFonts w:ascii="Arial" w:eastAsia="Arial" w:hAnsi="Arial" w:cs="Arial"/>
          <w:sz w:val="16"/>
          <w:szCs w:val="16"/>
        </w:rPr>
        <w:t>TTTTTTTTTTA</w:t>
      </w:r>
      <w:r>
        <w:rPr>
          <w:rFonts w:ascii="Arial" w:eastAsia="Arial" w:hAnsi="Arial" w:cs="Arial"/>
          <w:spacing w:val="-6"/>
          <w:sz w:val="16"/>
          <w:szCs w:val="16"/>
        </w:rPr>
        <w:t>C</w:t>
      </w:r>
      <w:r>
        <w:rPr>
          <w:rFonts w:ascii="Arial" w:eastAsia="Arial" w:hAnsi="Arial" w:cs="Arial"/>
          <w:sz w:val="16"/>
          <w:szCs w:val="16"/>
        </w:rPr>
        <w:t>AGACAAT</w:t>
      </w:r>
      <w:r>
        <w:rPr>
          <w:rFonts w:ascii="Arial" w:eastAsia="Arial" w:hAnsi="Arial" w:cs="Arial"/>
          <w:spacing w:val="-4"/>
          <w:sz w:val="16"/>
          <w:szCs w:val="16"/>
        </w:rPr>
        <w:t>C</w:t>
      </w:r>
      <w:r>
        <w:rPr>
          <w:rFonts w:ascii="Arial" w:eastAsia="Arial" w:hAnsi="Arial" w:cs="Arial"/>
          <w:sz w:val="16"/>
          <w:szCs w:val="16"/>
        </w:rPr>
        <w:t>GCCATTAA</w:t>
      </w:r>
      <w:r>
        <w:rPr>
          <w:rFonts w:ascii="Arial" w:eastAsia="Arial" w:hAnsi="Arial" w:cs="Arial"/>
          <w:spacing w:val="-4"/>
          <w:sz w:val="16"/>
          <w:szCs w:val="16"/>
        </w:rPr>
        <w:t>T</w:t>
      </w:r>
      <w:r>
        <w:rPr>
          <w:rFonts w:ascii="Arial" w:eastAsia="Arial" w:hAnsi="Arial" w:cs="Arial"/>
          <w:sz w:val="16"/>
          <w:szCs w:val="16"/>
        </w:rPr>
        <w:t>TTTTTT</w:t>
      </w:r>
      <w:r>
        <w:rPr>
          <w:rFonts w:ascii="Arial" w:eastAsia="Arial" w:hAnsi="Arial" w:cs="Arial"/>
          <w:spacing w:val="-4"/>
          <w:sz w:val="16"/>
          <w:szCs w:val="16"/>
        </w:rPr>
        <w:t>T</w:t>
      </w:r>
      <w:r>
        <w:rPr>
          <w:rFonts w:ascii="Arial" w:eastAsia="Arial" w:hAnsi="Arial" w:cs="Arial"/>
          <w:sz w:val="16"/>
          <w:szCs w:val="16"/>
        </w:rPr>
        <w:t>TT</w:t>
      </w:r>
    </w:p>
    <w:p w:rsidR="00966A57" w:rsidRDefault="00A937A8">
      <w:pPr>
        <w:spacing w:before="56"/>
        <w:ind w:left="198"/>
        <w:rPr>
          <w:rFonts w:ascii="Arial" w:eastAsia="Arial" w:hAnsi="Arial" w:cs="Arial"/>
          <w:sz w:val="16"/>
          <w:szCs w:val="16"/>
        </w:rPr>
      </w:pPr>
      <w:r>
        <w:rPr>
          <w:rFonts w:ascii="Arial" w:eastAsia="Arial" w:hAnsi="Arial" w:cs="Arial"/>
          <w:position w:val="-6"/>
          <w:sz w:val="16"/>
          <w:szCs w:val="16"/>
        </w:rPr>
        <w:t xml:space="preserve">101[49]         </w:t>
      </w:r>
      <w:r>
        <w:rPr>
          <w:rFonts w:ascii="Arial" w:eastAsia="Arial" w:hAnsi="Arial" w:cs="Arial"/>
          <w:spacing w:val="40"/>
          <w:position w:val="-6"/>
          <w:sz w:val="16"/>
          <w:szCs w:val="16"/>
        </w:rPr>
        <w:t xml:space="preserve"> </w:t>
      </w:r>
      <w:r>
        <w:rPr>
          <w:rFonts w:ascii="Arial" w:eastAsia="Arial" w:hAnsi="Arial" w:cs="Arial"/>
          <w:position w:val="-6"/>
          <w:sz w:val="16"/>
          <w:szCs w:val="16"/>
        </w:rPr>
        <w:t xml:space="preserve">100[49]       </w:t>
      </w:r>
      <w:r>
        <w:rPr>
          <w:rFonts w:ascii="Arial" w:eastAsia="Arial" w:hAnsi="Arial" w:cs="Arial"/>
          <w:spacing w:val="9"/>
          <w:position w:val="-6"/>
          <w:sz w:val="16"/>
          <w:szCs w:val="16"/>
        </w:rPr>
        <w:t xml:space="preserve"> </w:t>
      </w:r>
      <w:r>
        <w:rPr>
          <w:rFonts w:ascii="Arial" w:eastAsia="Arial" w:hAnsi="Arial" w:cs="Arial"/>
          <w:sz w:val="16"/>
          <w:szCs w:val="16"/>
        </w:rPr>
        <w:t>AATGGCT</w:t>
      </w:r>
      <w:r>
        <w:rPr>
          <w:rFonts w:ascii="Arial" w:eastAsia="Arial" w:hAnsi="Arial" w:cs="Arial"/>
          <w:spacing w:val="-4"/>
          <w:sz w:val="16"/>
          <w:szCs w:val="16"/>
        </w:rPr>
        <w:t>A</w:t>
      </w:r>
      <w:r>
        <w:rPr>
          <w:rFonts w:ascii="Arial" w:eastAsia="Arial" w:hAnsi="Arial" w:cs="Arial"/>
          <w:sz w:val="16"/>
          <w:szCs w:val="16"/>
        </w:rPr>
        <w:t>TTAGTCTT</w:t>
      </w:r>
      <w:r>
        <w:rPr>
          <w:rFonts w:ascii="Arial" w:eastAsia="Arial" w:hAnsi="Arial" w:cs="Arial"/>
          <w:spacing w:val="-4"/>
          <w:sz w:val="16"/>
          <w:szCs w:val="16"/>
        </w:rPr>
        <w:t>T</w:t>
      </w:r>
      <w:r>
        <w:rPr>
          <w:rFonts w:ascii="Arial" w:eastAsia="Arial" w:hAnsi="Arial" w:cs="Arial"/>
          <w:sz w:val="16"/>
          <w:szCs w:val="16"/>
        </w:rPr>
        <w:t>AAAG</w:t>
      </w:r>
      <w:r>
        <w:rPr>
          <w:rFonts w:ascii="Arial" w:eastAsia="Arial" w:hAnsi="Arial" w:cs="Arial"/>
          <w:spacing w:val="-4"/>
          <w:sz w:val="16"/>
          <w:szCs w:val="16"/>
        </w:rPr>
        <w:t>A</w:t>
      </w:r>
      <w:r>
        <w:rPr>
          <w:rFonts w:ascii="Arial" w:eastAsia="Arial" w:hAnsi="Arial" w:cs="Arial"/>
          <w:sz w:val="16"/>
          <w:szCs w:val="16"/>
        </w:rPr>
        <w:t>GAAGTATT</w:t>
      </w:r>
      <w:r>
        <w:rPr>
          <w:rFonts w:ascii="Arial" w:eastAsia="Arial" w:hAnsi="Arial" w:cs="Arial"/>
          <w:spacing w:val="-3"/>
          <w:sz w:val="16"/>
          <w:szCs w:val="16"/>
        </w:rPr>
        <w:t>C</w:t>
      </w:r>
      <w:r>
        <w:rPr>
          <w:rFonts w:ascii="Arial" w:eastAsia="Arial" w:hAnsi="Arial" w:cs="Arial"/>
          <w:sz w:val="16"/>
          <w:szCs w:val="16"/>
        </w:rPr>
        <w:t>TGACCT</w:t>
      </w:r>
      <w:r>
        <w:rPr>
          <w:rFonts w:ascii="Arial" w:eastAsia="Arial" w:hAnsi="Arial" w:cs="Arial"/>
          <w:spacing w:val="-4"/>
          <w:sz w:val="16"/>
          <w:szCs w:val="16"/>
        </w:rPr>
        <w:t>G</w:t>
      </w:r>
      <w:r>
        <w:rPr>
          <w:rFonts w:ascii="Arial" w:eastAsia="Arial" w:hAnsi="Arial" w:cs="Arial"/>
          <w:sz w:val="16"/>
          <w:szCs w:val="16"/>
        </w:rPr>
        <w:t>AAAG</w:t>
      </w:r>
    </w:p>
    <w:p w:rsidR="00966A57" w:rsidRDefault="00A937A8">
      <w:pPr>
        <w:spacing w:before="56"/>
        <w:ind w:left="198"/>
        <w:rPr>
          <w:rFonts w:ascii="Arial" w:eastAsia="Arial" w:hAnsi="Arial" w:cs="Arial"/>
          <w:sz w:val="16"/>
          <w:szCs w:val="16"/>
        </w:rPr>
      </w:pPr>
      <w:r>
        <w:rPr>
          <w:rFonts w:ascii="Arial" w:eastAsia="Arial" w:hAnsi="Arial" w:cs="Arial"/>
          <w:position w:val="-6"/>
          <w:sz w:val="16"/>
          <w:szCs w:val="16"/>
        </w:rPr>
        <w:t xml:space="preserve">102[117]       </w:t>
      </w:r>
      <w:r>
        <w:rPr>
          <w:rFonts w:ascii="Arial" w:eastAsia="Arial" w:hAnsi="Arial" w:cs="Arial"/>
          <w:spacing w:val="39"/>
          <w:position w:val="-6"/>
          <w:sz w:val="16"/>
          <w:szCs w:val="16"/>
        </w:rPr>
        <w:t xml:space="preserve"> </w:t>
      </w:r>
      <w:r>
        <w:rPr>
          <w:rFonts w:ascii="Arial" w:eastAsia="Arial" w:hAnsi="Arial" w:cs="Arial"/>
          <w:position w:val="-6"/>
          <w:sz w:val="16"/>
          <w:szCs w:val="16"/>
        </w:rPr>
        <w:t xml:space="preserve">101[95]       </w:t>
      </w:r>
      <w:r>
        <w:rPr>
          <w:rFonts w:ascii="Arial" w:eastAsia="Arial" w:hAnsi="Arial" w:cs="Arial"/>
          <w:spacing w:val="9"/>
          <w:position w:val="-6"/>
          <w:sz w:val="16"/>
          <w:szCs w:val="16"/>
        </w:rPr>
        <w:t xml:space="preserve"> </w:t>
      </w:r>
      <w:r>
        <w:rPr>
          <w:rFonts w:ascii="Arial" w:eastAsia="Arial" w:hAnsi="Arial" w:cs="Arial"/>
          <w:sz w:val="16"/>
          <w:szCs w:val="16"/>
        </w:rPr>
        <w:t>TAACAG</w:t>
      </w:r>
      <w:r>
        <w:rPr>
          <w:rFonts w:ascii="Arial" w:eastAsia="Arial" w:hAnsi="Arial" w:cs="Arial"/>
          <w:spacing w:val="-4"/>
          <w:sz w:val="16"/>
          <w:szCs w:val="16"/>
        </w:rPr>
        <w:t>G</w:t>
      </w:r>
      <w:r>
        <w:rPr>
          <w:rFonts w:ascii="Arial" w:eastAsia="Arial" w:hAnsi="Arial" w:cs="Arial"/>
          <w:sz w:val="16"/>
          <w:szCs w:val="16"/>
        </w:rPr>
        <w:t>ATTAGCA</w:t>
      </w:r>
      <w:r>
        <w:rPr>
          <w:rFonts w:ascii="Arial" w:eastAsia="Arial" w:hAnsi="Arial" w:cs="Arial"/>
          <w:spacing w:val="-4"/>
          <w:sz w:val="16"/>
          <w:szCs w:val="16"/>
        </w:rPr>
        <w:t>G</w:t>
      </w:r>
      <w:r>
        <w:rPr>
          <w:rFonts w:ascii="Arial" w:eastAsia="Arial" w:hAnsi="Arial" w:cs="Arial"/>
          <w:sz w:val="16"/>
          <w:szCs w:val="16"/>
        </w:rPr>
        <w:t>AGCGA</w:t>
      </w:r>
      <w:r>
        <w:rPr>
          <w:rFonts w:ascii="Arial" w:eastAsia="Arial" w:hAnsi="Arial" w:cs="Arial"/>
          <w:spacing w:val="-5"/>
          <w:sz w:val="16"/>
          <w:szCs w:val="16"/>
        </w:rPr>
        <w:t>G</w:t>
      </w:r>
      <w:r>
        <w:rPr>
          <w:rFonts w:ascii="Arial" w:eastAsia="Arial" w:hAnsi="Arial" w:cs="Arial"/>
          <w:sz w:val="16"/>
          <w:szCs w:val="16"/>
        </w:rPr>
        <w:t>GGAGGAAG</w:t>
      </w:r>
      <w:r>
        <w:rPr>
          <w:rFonts w:ascii="Arial" w:eastAsia="Arial" w:hAnsi="Arial" w:cs="Arial"/>
          <w:spacing w:val="-4"/>
          <w:sz w:val="16"/>
          <w:szCs w:val="16"/>
        </w:rPr>
        <w:t>G</w:t>
      </w:r>
      <w:r>
        <w:rPr>
          <w:rFonts w:ascii="Arial" w:eastAsia="Arial" w:hAnsi="Arial" w:cs="Arial"/>
          <w:sz w:val="16"/>
          <w:szCs w:val="16"/>
        </w:rPr>
        <w:t>TTATAGA</w:t>
      </w:r>
      <w:r>
        <w:rPr>
          <w:rFonts w:ascii="Arial" w:eastAsia="Arial" w:hAnsi="Arial" w:cs="Arial"/>
          <w:spacing w:val="-5"/>
          <w:sz w:val="16"/>
          <w:szCs w:val="16"/>
        </w:rPr>
        <w:t>T</w:t>
      </w:r>
      <w:r>
        <w:rPr>
          <w:rFonts w:ascii="Arial" w:eastAsia="Arial" w:hAnsi="Arial" w:cs="Arial"/>
          <w:sz w:val="16"/>
          <w:szCs w:val="16"/>
        </w:rPr>
        <w:t>TAG</w:t>
      </w:r>
      <w:r>
        <w:rPr>
          <w:rFonts w:ascii="Arial" w:eastAsia="Arial" w:hAnsi="Arial" w:cs="Arial"/>
          <w:spacing w:val="-3"/>
          <w:sz w:val="16"/>
          <w:szCs w:val="16"/>
        </w:rPr>
        <w:t>A</w:t>
      </w:r>
      <w:r>
        <w:rPr>
          <w:rFonts w:ascii="Arial" w:eastAsia="Arial" w:hAnsi="Arial" w:cs="Arial"/>
          <w:sz w:val="16"/>
          <w:szCs w:val="16"/>
        </w:rPr>
        <w:t>GCCG</w:t>
      </w:r>
    </w:p>
    <w:p w:rsidR="00966A57" w:rsidRDefault="00A937A8">
      <w:pPr>
        <w:spacing w:before="56"/>
        <w:ind w:left="198"/>
        <w:rPr>
          <w:rFonts w:ascii="Arial" w:eastAsia="Arial" w:hAnsi="Arial" w:cs="Arial"/>
          <w:sz w:val="16"/>
          <w:szCs w:val="16"/>
        </w:rPr>
      </w:pPr>
      <w:r>
        <w:rPr>
          <w:rFonts w:ascii="Arial" w:eastAsia="Arial" w:hAnsi="Arial" w:cs="Arial"/>
          <w:position w:val="-6"/>
          <w:sz w:val="16"/>
          <w:szCs w:val="16"/>
        </w:rPr>
        <w:t xml:space="preserve">102[69]         </w:t>
      </w:r>
      <w:r>
        <w:rPr>
          <w:rFonts w:ascii="Arial" w:eastAsia="Arial" w:hAnsi="Arial" w:cs="Arial"/>
          <w:spacing w:val="40"/>
          <w:position w:val="-6"/>
          <w:sz w:val="16"/>
          <w:szCs w:val="16"/>
        </w:rPr>
        <w:t xml:space="preserve"> </w:t>
      </w:r>
      <w:r>
        <w:rPr>
          <w:rFonts w:ascii="Arial" w:eastAsia="Arial" w:hAnsi="Arial" w:cs="Arial"/>
          <w:position w:val="-6"/>
          <w:sz w:val="16"/>
          <w:szCs w:val="16"/>
        </w:rPr>
        <w:t xml:space="preserve">99[69]         </w:t>
      </w:r>
      <w:r>
        <w:rPr>
          <w:rFonts w:ascii="Arial" w:eastAsia="Arial" w:hAnsi="Arial" w:cs="Arial"/>
          <w:spacing w:val="10"/>
          <w:position w:val="-6"/>
          <w:sz w:val="16"/>
          <w:szCs w:val="16"/>
        </w:rPr>
        <w:t xml:space="preserve"> </w:t>
      </w:r>
      <w:r>
        <w:rPr>
          <w:rFonts w:ascii="Arial" w:eastAsia="Arial" w:hAnsi="Arial" w:cs="Arial"/>
          <w:sz w:val="16"/>
          <w:szCs w:val="16"/>
        </w:rPr>
        <w:t>GGTGCGCG</w:t>
      </w:r>
      <w:r>
        <w:rPr>
          <w:rFonts w:ascii="Arial" w:eastAsia="Arial" w:hAnsi="Arial" w:cs="Arial"/>
          <w:spacing w:val="-5"/>
          <w:sz w:val="16"/>
          <w:szCs w:val="16"/>
        </w:rPr>
        <w:t>A</w:t>
      </w:r>
      <w:r>
        <w:rPr>
          <w:rFonts w:ascii="Arial" w:eastAsia="Arial" w:hAnsi="Arial" w:cs="Arial"/>
          <w:sz w:val="16"/>
          <w:szCs w:val="16"/>
        </w:rPr>
        <w:t>ACTGATAA</w:t>
      </w:r>
      <w:r>
        <w:rPr>
          <w:rFonts w:ascii="Arial" w:eastAsia="Arial" w:hAnsi="Arial" w:cs="Arial"/>
          <w:spacing w:val="-5"/>
          <w:sz w:val="16"/>
          <w:szCs w:val="16"/>
        </w:rPr>
        <w:t>G</w:t>
      </w:r>
      <w:r>
        <w:rPr>
          <w:rFonts w:ascii="Arial" w:eastAsia="Arial" w:hAnsi="Arial" w:cs="Arial"/>
          <w:sz w:val="16"/>
          <w:szCs w:val="16"/>
        </w:rPr>
        <w:t>AGCG</w:t>
      </w:r>
      <w:r>
        <w:rPr>
          <w:rFonts w:ascii="Arial" w:eastAsia="Arial" w:hAnsi="Arial" w:cs="Arial"/>
          <w:spacing w:val="-3"/>
          <w:sz w:val="16"/>
          <w:szCs w:val="16"/>
        </w:rPr>
        <w:t>G</w:t>
      </w:r>
      <w:r>
        <w:rPr>
          <w:rFonts w:ascii="Arial" w:eastAsia="Arial" w:hAnsi="Arial" w:cs="Arial"/>
          <w:sz w:val="16"/>
          <w:szCs w:val="16"/>
        </w:rPr>
        <w:t>GAGCTTGA</w:t>
      </w:r>
      <w:r>
        <w:rPr>
          <w:rFonts w:ascii="Arial" w:eastAsia="Arial" w:hAnsi="Arial" w:cs="Arial"/>
          <w:spacing w:val="-5"/>
          <w:sz w:val="16"/>
          <w:szCs w:val="16"/>
        </w:rPr>
        <w:t>G</w:t>
      </w:r>
      <w:r>
        <w:rPr>
          <w:rFonts w:ascii="Arial" w:eastAsia="Arial" w:hAnsi="Arial" w:cs="Arial"/>
          <w:sz w:val="16"/>
          <w:szCs w:val="16"/>
        </w:rPr>
        <w:t>AAGACTTTAC</w:t>
      </w:r>
    </w:p>
    <w:p w:rsidR="00966A57" w:rsidRDefault="00A937A8">
      <w:pPr>
        <w:spacing w:before="56"/>
        <w:ind w:left="198"/>
        <w:rPr>
          <w:rFonts w:ascii="Arial" w:eastAsia="Arial" w:hAnsi="Arial" w:cs="Arial"/>
          <w:sz w:val="16"/>
          <w:szCs w:val="16"/>
        </w:rPr>
      </w:pPr>
      <w:r>
        <w:rPr>
          <w:rFonts w:ascii="Arial" w:eastAsia="Arial" w:hAnsi="Arial" w:cs="Arial"/>
          <w:position w:val="-6"/>
          <w:sz w:val="16"/>
          <w:szCs w:val="16"/>
        </w:rPr>
        <w:t xml:space="preserve">102[83]         </w:t>
      </w:r>
      <w:r>
        <w:rPr>
          <w:rFonts w:ascii="Arial" w:eastAsia="Arial" w:hAnsi="Arial" w:cs="Arial"/>
          <w:spacing w:val="40"/>
          <w:position w:val="-6"/>
          <w:sz w:val="16"/>
          <w:szCs w:val="16"/>
        </w:rPr>
        <w:t xml:space="preserve"> </w:t>
      </w:r>
      <w:r>
        <w:rPr>
          <w:rFonts w:ascii="Arial" w:eastAsia="Arial" w:hAnsi="Arial" w:cs="Arial"/>
          <w:position w:val="-6"/>
          <w:sz w:val="16"/>
          <w:szCs w:val="16"/>
        </w:rPr>
        <w:t xml:space="preserve">104[70]       </w:t>
      </w:r>
      <w:r>
        <w:rPr>
          <w:rFonts w:ascii="Arial" w:eastAsia="Arial" w:hAnsi="Arial" w:cs="Arial"/>
          <w:spacing w:val="9"/>
          <w:position w:val="-6"/>
          <w:sz w:val="16"/>
          <w:szCs w:val="16"/>
        </w:rPr>
        <w:t xml:space="preserve"> </w:t>
      </w:r>
      <w:r>
        <w:rPr>
          <w:rFonts w:ascii="Arial" w:eastAsia="Arial" w:hAnsi="Arial" w:cs="Arial"/>
          <w:sz w:val="16"/>
          <w:szCs w:val="16"/>
        </w:rPr>
        <w:t>CTAAAATAGGC</w:t>
      </w:r>
      <w:r>
        <w:rPr>
          <w:rFonts w:ascii="Arial" w:eastAsia="Arial" w:hAnsi="Arial" w:cs="Arial"/>
          <w:spacing w:val="-4"/>
          <w:sz w:val="16"/>
          <w:szCs w:val="16"/>
        </w:rPr>
        <w:t>C</w:t>
      </w:r>
      <w:r>
        <w:rPr>
          <w:rFonts w:ascii="Arial" w:eastAsia="Arial" w:hAnsi="Arial" w:cs="Arial"/>
          <w:sz w:val="16"/>
          <w:szCs w:val="16"/>
        </w:rPr>
        <w:t>GA</w:t>
      </w:r>
      <w:r>
        <w:rPr>
          <w:rFonts w:ascii="Arial" w:eastAsia="Arial" w:hAnsi="Arial" w:cs="Arial"/>
          <w:spacing w:val="-4"/>
          <w:sz w:val="16"/>
          <w:szCs w:val="16"/>
        </w:rPr>
        <w:t>T</w:t>
      </w:r>
      <w:r>
        <w:rPr>
          <w:rFonts w:ascii="Arial" w:eastAsia="Arial" w:hAnsi="Arial" w:cs="Arial"/>
          <w:sz w:val="16"/>
          <w:szCs w:val="16"/>
        </w:rPr>
        <w:t>ATAACGT</w:t>
      </w:r>
      <w:r>
        <w:rPr>
          <w:rFonts w:ascii="Arial" w:eastAsia="Arial" w:hAnsi="Arial" w:cs="Arial"/>
          <w:spacing w:val="-4"/>
          <w:sz w:val="16"/>
          <w:szCs w:val="16"/>
        </w:rPr>
        <w:t>G</w:t>
      </w:r>
      <w:r>
        <w:rPr>
          <w:rFonts w:ascii="Arial" w:eastAsia="Arial" w:hAnsi="Arial" w:cs="Arial"/>
          <w:sz w:val="16"/>
          <w:szCs w:val="16"/>
        </w:rPr>
        <w:t>CTTTCGCTA</w:t>
      </w:r>
      <w:r>
        <w:rPr>
          <w:rFonts w:ascii="Arial" w:eastAsia="Arial" w:hAnsi="Arial" w:cs="Arial"/>
          <w:spacing w:val="-5"/>
          <w:sz w:val="16"/>
          <w:szCs w:val="16"/>
        </w:rPr>
        <w:t>C</w:t>
      </w:r>
      <w:r>
        <w:rPr>
          <w:rFonts w:ascii="Arial" w:eastAsia="Arial" w:hAnsi="Arial" w:cs="Arial"/>
          <w:sz w:val="16"/>
          <w:szCs w:val="16"/>
        </w:rPr>
        <w:t>AGATCTGGT</w:t>
      </w:r>
    </w:p>
    <w:p w:rsidR="00966A57" w:rsidRDefault="00A937A8">
      <w:pPr>
        <w:spacing w:before="56"/>
        <w:ind w:left="198"/>
        <w:rPr>
          <w:rFonts w:ascii="Arial" w:eastAsia="Arial" w:hAnsi="Arial" w:cs="Arial"/>
          <w:sz w:val="16"/>
          <w:szCs w:val="16"/>
        </w:rPr>
      </w:pPr>
      <w:r>
        <w:rPr>
          <w:rFonts w:ascii="Arial" w:eastAsia="Arial" w:hAnsi="Arial" w:cs="Arial"/>
          <w:position w:val="-6"/>
          <w:sz w:val="16"/>
          <w:szCs w:val="16"/>
        </w:rPr>
        <w:t xml:space="preserve">103[23]         </w:t>
      </w:r>
      <w:r>
        <w:rPr>
          <w:rFonts w:ascii="Arial" w:eastAsia="Arial" w:hAnsi="Arial" w:cs="Arial"/>
          <w:spacing w:val="40"/>
          <w:position w:val="-6"/>
          <w:sz w:val="16"/>
          <w:szCs w:val="16"/>
        </w:rPr>
        <w:t xml:space="preserve"> </w:t>
      </w:r>
      <w:r>
        <w:rPr>
          <w:rFonts w:ascii="Arial" w:eastAsia="Arial" w:hAnsi="Arial" w:cs="Arial"/>
          <w:position w:val="-6"/>
          <w:sz w:val="16"/>
          <w:szCs w:val="16"/>
        </w:rPr>
        <w:t xml:space="preserve">104[23]       </w:t>
      </w:r>
      <w:r>
        <w:rPr>
          <w:rFonts w:ascii="Arial" w:eastAsia="Arial" w:hAnsi="Arial" w:cs="Arial"/>
          <w:spacing w:val="9"/>
          <w:position w:val="-6"/>
          <w:sz w:val="16"/>
          <w:szCs w:val="16"/>
        </w:rPr>
        <w:t xml:space="preserve"> </w:t>
      </w:r>
      <w:r>
        <w:rPr>
          <w:rFonts w:ascii="Arial" w:eastAsia="Arial" w:hAnsi="Arial" w:cs="Arial"/>
          <w:sz w:val="16"/>
          <w:szCs w:val="16"/>
        </w:rPr>
        <w:t>TTTTTTTTTT</w:t>
      </w:r>
      <w:r>
        <w:rPr>
          <w:rFonts w:ascii="Arial" w:eastAsia="Arial" w:hAnsi="Arial" w:cs="Arial"/>
          <w:spacing w:val="-5"/>
          <w:sz w:val="16"/>
          <w:szCs w:val="16"/>
        </w:rPr>
        <w:t>A</w:t>
      </w:r>
      <w:r>
        <w:rPr>
          <w:rFonts w:ascii="Arial" w:eastAsia="Arial" w:hAnsi="Arial" w:cs="Arial"/>
          <w:sz w:val="16"/>
          <w:szCs w:val="16"/>
        </w:rPr>
        <w:t>AATACC</w:t>
      </w:r>
      <w:r>
        <w:rPr>
          <w:rFonts w:ascii="Arial" w:eastAsia="Arial" w:hAnsi="Arial" w:cs="Arial"/>
          <w:spacing w:val="-4"/>
          <w:sz w:val="16"/>
          <w:szCs w:val="16"/>
        </w:rPr>
        <w:t>G</w:t>
      </w:r>
      <w:r>
        <w:rPr>
          <w:rFonts w:ascii="Arial" w:eastAsia="Arial" w:hAnsi="Arial" w:cs="Arial"/>
          <w:sz w:val="16"/>
          <w:szCs w:val="16"/>
        </w:rPr>
        <w:t>AGCC</w:t>
      </w:r>
      <w:r>
        <w:rPr>
          <w:rFonts w:ascii="Arial" w:eastAsia="Arial" w:hAnsi="Arial" w:cs="Arial"/>
          <w:spacing w:val="-3"/>
          <w:sz w:val="16"/>
          <w:szCs w:val="16"/>
        </w:rPr>
        <w:t>T</w:t>
      </w:r>
      <w:r>
        <w:rPr>
          <w:rFonts w:ascii="Arial" w:eastAsia="Arial" w:hAnsi="Arial" w:cs="Arial"/>
          <w:sz w:val="16"/>
          <w:szCs w:val="16"/>
        </w:rPr>
        <w:t>GCAACTTTT</w:t>
      </w:r>
      <w:r>
        <w:rPr>
          <w:rFonts w:ascii="Arial" w:eastAsia="Arial" w:hAnsi="Arial" w:cs="Arial"/>
          <w:spacing w:val="-5"/>
          <w:sz w:val="16"/>
          <w:szCs w:val="16"/>
        </w:rPr>
        <w:t>T</w:t>
      </w:r>
      <w:r>
        <w:rPr>
          <w:rFonts w:ascii="Arial" w:eastAsia="Arial" w:hAnsi="Arial" w:cs="Arial"/>
          <w:sz w:val="16"/>
          <w:szCs w:val="16"/>
        </w:rPr>
        <w:t>TTTTT</w:t>
      </w:r>
    </w:p>
    <w:p w:rsidR="00966A57" w:rsidRDefault="00A937A8">
      <w:pPr>
        <w:spacing w:before="56"/>
        <w:ind w:left="198"/>
        <w:rPr>
          <w:rFonts w:ascii="Arial" w:eastAsia="Arial" w:hAnsi="Arial" w:cs="Arial"/>
          <w:sz w:val="16"/>
          <w:szCs w:val="16"/>
        </w:rPr>
      </w:pPr>
      <w:r>
        <w:rPr>
          <w:rFonts w:ascii="Arial" w:eastAsia="Arial" w:hAnsi="Arial" w:cs="Arial"/>
          <w:position w:val="-6"/>
          <w:sz w:val="16"/>
          <w:szCs w:val="16"/>
        </w:rPr>
        <w:t xml:space="preserve">103[42]         </w:t>
      </w:r>
      <w:r>
        <w:rPr>
          <w:rFonts w:ascii="Arial" w:eastAsia="Arial" w:hAnsi="Arial" w:cs="Arial"/>
          <w:spacing w:val="40"/>
          <w:position w:val="-6"/>
          <w:sz w:val="16"/>
          <w:szCs w:val="16"/>
        </w:rPr>
        <w:t xml:space="preserve"> </w:t>
      </w:r>
      <w:r>
        <w:rPr>
          <w:rFonts w:ascii="Arial" w:eastAsia="Arial" w:hAnsi="Arial" w:cs="Arial"/>
          <w:position w:val="-6"/>
          <w:sz w:val="16"/>
          <w:szCs w:val="16"/>
        </w:rPr>
        <w:t>100[23]</w:t>
      </w:r>
      <w:r>
        <w:rPr>
          <w:rFonts w:ascii="Arial" w:eastAsia="Arial" w:hAnsi="Arial" w:cs="Arial"/>
          <w:position w:val="-6"/>
          <w:sz w:val="16"/>
          <w:szCs w:val="16"/>
        </w:rPr>
        <w:t xml:space="preserve">       </w:t>
      </w:r>
      <w:r>
        <w:rPr>
          <w:rFonts w:ascii="Arial" w:eastAsia="Arial" w:hAnsi="Arial" w:cs="Arial"/>
          <w:spacing w:val="9"/>
          <w:position w:val="-6"/>
          <w:sz w:val="16"/>
          <w:szCs w:val="16"/>
        </w:rPr>
        <w:t xml:space="preserve"> </w:t>
      </w:r>
      <w:r>
        <w:rPr>
          <w:rFonts w:ascii="Arial" w:eastAsia="Arial" w:hAnsi="Arial" w:cs="Arial"/>
          <w:sz w:val="16"/>
          <w:szCs w:val="16"/>
        </w:rPr>
        <w:t>ACGAACCA</w:t>
      </w:r>
      <w:r>
        <w:rPr>
          <w:rFonts w:ascii="Arial" w:eastAsia="Arial" w:hAnsi="Arial" w:cs="Arial"/>
          <w:spacing w:val="-4"/>
          <w:sz w:val="16"/>
          <w:szCs w:val="16"/>
        </w:rPr>
        <w:t>A</w:t>
      </w:r>
      <w:r>
        <w:rPr>
          <w:rFonts w:ascii="Arial" w:eastAsia="Arial" w:hAnsi="Arial" w:cs="Arial"/>
          <w:sz w:val="16"/>
          <w:szCs w:val="16"/>
        </w:rPr>
        <w:t>AACATATT</w:t>
      </w:r>
      <w:r>
        <w:rPr>
          <w:rFonts w:ascii="Arial" w:eastAsia="Arial" w:hAnsi="Arial" w:cs="Arial"/>
          <w:spacing w:val="-4"/>
          <w:sz w:val="16"/>
          <w:szCs w:val="16"/>
        </w:rPr>
        <w:t>T</w:t>
      </w:r>
      <w:r>
        <w:rPr>
          <w:rFonts w:ascii="Arial" w:eastAsia="Arial" w:hAnsi="Arial" w:cs="Arial"/>
          <w:sz w:val="16"/>
          <w:szCs w:val="16"/>
        </w:rPr>
        <w:t>TTGC</w:t>
      </w:r>
      <w:r>
        <w:rPr>
          <w:rFonts w:ascii="Arial" w:eastAsia="Arial" w:hAnsi="Arial" w:cs="Arial"/>
          <w:spacing w:val="-3"/>
          <w:sz w:val="16"/>
          <w:szCs w:val="16"/>
        </w:rPr>
        <w:t>G</w:t>
      </w:r>
      <w:r>
        <w:rPr>
          <w:rFonts w:ascii="Arial" w:eastAsia="Arial" w:hAnsi="Arial" w:cs="Arial"/>
          <w:sz w:val="16"/>
          <w:szCs w:val="16"/>
        </w:rPr>
        <w:t>TAAGAATAC</w:t>
      </w:r>
      <w:r>
        <w:rPr>
          <w:rFonts w:ascii="Arial" w:eastAsia="Arial" w:hAnsi="Arial" w:cs="Arial"/>
          <w:spacing w:val="-5"/>
          <w:sz w:val="16"/>
          <w:szCs w:val="16"/>
        </w:rPr>
        <w:t>G</w:t>
      </w:r>
      <w:r>
        <w:rPr>
          <w:rFonts w:ascii="Arial" w:eastAsia="Arial" w:hAnsi="Arial" w:cs="Arial"/>
          <w:sz w:val="16"/>
          <w:szCs w:val="16"/>
        </w:rPr>
        <w:t>TGGCTTTT</w:t>
      </w:r>
      <w:r>
        <w:rPr>
          <w:rFonts w:ascii="Arial" w:eastAsia="Arial" w:hAnsi="Arial" w:cs="Arial"/>
          <w:spacing w:val="-5"/>
          <w:sz w:val="16"/>
          <w:szCs w:val="16"/>
        </w:rPr>
        <w:t>T</w:t>
      </w:r>
      <w:r>
        <w:rPr>
          <w:rFonts w:ascii="Arial" w:eastAsia="Arial" w:hAnsi="Arial" w:cs="Arial"/>
          <w:sz w:val="16"/>
          <w:szCs w:val="16"/>
        </w:rPr>
        <w:t>TTTTT</w:t>
      </w:r>
    </w:p>
    <w:p w:rsidR="00966A57" w:rsidRDefault="00A937A8">
      <w:pPr>
        <w:spacing w:before="56"/>
        <w:ind w:left="198"/>
        <w:rPr>
          <w:rFonts w:ascii="Arial" w:eastAsia="Arial" w:hAnsi="Arial" w:cs="Arial"/>
          <w:sz w:val="16"/>
          <w:szCs w:val="16"/>
        </w:rPr>
      </w:pPr>
      <w:r>
        <w:rPr>
          <w:rFonts w:ascii="Arial" w:eastAsia="Arial" w:hAnsi="Arial" w:cs="Arial"/>
          <w:position w:val="-6"/>
          <w:sz w:val="16"/>
          <w:szCs w:val="16"/>
        </w:rPr>
        <w:t xml:space="preserve">104[117]       </w:t>
      </w:r>
      <w:r>
        <w:rPr>
          <w:rFonts w:ascii="Arial" w:eastAsia="Arial" w:hAnsi="Arial" w:cs="Arial"/>
          <w:spacing w:val="39"/>
          <w:position w:val="-6"/>
          <w:sz w:val="16"/>
          <w:szCs w:val="16"/>
        </w:rPr>
        <w:t xml:space="preserve"> </w:t>
      </w:r>
      <w:r>
        <w:rPr>
          <w:rFonts w:ascii="Arial" w:eastAsia="Arial" w:hAnsi="Arial" w:cs="Arial"/>
          <w:position w:val="-6"/>
          <w:sz w:val="16"/>
          <w:szCs w:val="16"/>
        </w:rPr>
        <w:t xml:space="preserve">103[95]       </w:t>
      </w:r>
      <w:r>
        <w:rPr>
          <w:rFonts w:ascii="Arial" w:eastAsia="Arial" w:hAnsi="Arial" w:cs="Arial"/>
          <w:spacing w:val="9"/>
          <w:position w:val="-6"/>
          <w:sz w:val="16"/>
          <w:szCs w:val="16"/>
        </w:rPr>
        <w:t xml:space="preserve"> </w:t>
      </w:r>
      <w:r>
        <w:rPr>
          <w:rFonts w:ascii="Arial" w:eastAsia="Arial" w:hAnsi="Arial" w:cs="Arial"/>
          <w:sz w:val="16"/>
          <w:szCs w:val="16"/>
        </w:rPr>
        <w:t>TAACAG</w:t>
      </w:r>
      <w:r>
        <w:rPr>
          <w:rFonts w:ascii="Arial" w:eastAsia="Arial" w:hAnsi="Arial" w:cs="Arial"/>
          <w:spacing w:val="-4"/>
          <w:sz w:val="16"/>
          <w:szCs w:val="16"/>
        </w:rPr>
        <w:t>G</w:t>
      </w:r>
      <w:r>
        <w:rPr>
          <w:rFonts w:ascii="Arial" w:eastAsia="Arial" w:hAnsi="Arial" w:cs="Arial"/>
          <w:sz w:val="16"/>
          <w:szCs w:val="16"/>
        </w:rPr>
        <w:t>ATTAGCA</w:t>
      </w:r>
      <w:r>
        <w:rPr>
          <w:rFonts w:ascii="Arial" w:eastAsia="Arial" w:hAnsi="Arial" w:cs="Arial"/>
          <w:spacing w:val="-4"/>
          <w:sz w:val="16"/>
          <w:szCs w:val="16"/>
        </w:rPr>
        <w:t>G</w:t>
      </w:r>
      <w:r>
        <w:rPr>
          <w:rFonts w:ascii="Arial" w:eastAsia="Arial" w:hAnsi="Arial" w:cs="Arial"/>
          <w:sz w:val="16"/>
          <w:szCs w:val="16"/>
        </w:rPr>
        <w:t>AGCGA</w:t>
      </w:r>
      <w:r>
        <w:rPr>
          <w:rFonts w:ascii="Arial" w:eastAsia="Arial" w:hAnsi="Arial" w:cs="Arial"/>
          <w:spacing w:val="-5"/>
          <w:sz w:val="16"/>
          <w:szCs w:val="16"/>
        </w:rPr>
        <w:t>G</w:t>
      </w:r>
      <w:r>
        <w:rPr>
          <w:rFonts w:ascii="Arial" w:eastAsia="Arial" w:hAnsi="Arial" w:cs="Arial"/>
          <w:sz w:val="16"/>
          <w:szCs w:val="16"/>
        </w:rPr>
        <w:t>GTATCAAA</w:t>
      </w:r>
      <w:r>
        <w:rPr>
          <w:rFonts w:ascii="Arial" w:eastAsia="Arial" w:hAnsi="Arial" w:cs="Arial"/>
          <w:spacing w:val="-3"/>
          <w:sz w:val="16"/>
          <w:szCs w:val="16"/>
        </w:rPr>
        <w:t>C</w:t>
      </w:r>
      <w:r>
        <w:rPr>
          <w:rFonts w:ascii="Arial" w:eastAsia="Arial" w:hAnsi="Arial" w:cs="Arial"/>
          <w:sz w:val="16"/>
          <w:szCs w:val="16"/>
        </w:rPr>
        <w:t>CCTCTT</w:t>
      </w:r>
      <w:r>
        <w:rPr>
          <w:rFonts w:ascii="Arial" w:eastAsia="Arial" w:hAnsi="Arial" w:cs="Arial"/>
          <w:spacing w:val="-5"/>
          <w:sz w:val="16"/>
          <w:szCs w:val="16"/>
        </w:rPr>
        <w:t>G</w:t>
      </w:r>
      <w:r>
        <w:rPr>
          <w:rFonts w:ascii="Arial" w:eastAsia="Arial" w:hAnsi="Arial" w:cs="Arial"/>
          <w:sz w:val="16"/>
          <w:szCs w:val="16"/>
        </w:rPr>
        <w:t>AAAGGAATT</w:t>
      </w:r>
    </w:p>
    <w:p w:rsidR="00966A57" w:rsidRDefault="00A937A8">
      <w:pPr>
        <w:spacing w:before="56"/>
        <w:ind w:left="198"/>
        <w:rPr>
          <w:rFonts w:ascii="Arial" w:eastAsia="Arial" w:hAnsi="Arial" w:cs="Arial"/>
          <w:sz w:val="16"/>
          <w:szCs w:val="16"/>
        </w:rPr>
      </w:pPr>
      <w:r>
        <w:rPr>
          <w:rFonts w:ascii="Arial" w:eastAsia="Arial" w:hAnsi="Arial" w:cs="Arial"/>
          <w:position w:val="-6"/>
          <w:sz w:val="16"/>
          <w:szCs w:val="16"/>
        </w:rPr>
        <w:t xml:space="preserve">105[23]         </w:t>
      </w:r>
      <w:r>
        <w:rPr>
          <w:rFonts w:ascii="Arial" w:eastAsia="Arial" w:hAnsi="Arial" w:cs="Arial"/>
          <w:spacing w:val="40"/>
          <w:position w:val="-6"/>
          <w:sz w:val="16"/>
          <w:szCs w:val="16"/>
        </w:rPr>
        <w:t xml:space="preserve"> </w:t>
      </w:r>
      <w:r>
        <w:rPr>
          <w:rFonts w:ascii="Arial" w:eastAsia="Arial" w:hAnsi="Arial" w:cs="Arial"/>
          <w:position w:val="-6"/>
          <w:sz w:val="16"/>
          <w:szCs w:val="16"/>
        </w:rPr>
        <w:t xml:space="preserve">58[23]         </w:t>
      </w:r>
      <w:r>
        <w:rPr>
          <w:rFonts w:ascii="Arial" w:eastAsia="Arial" w:hAnsi="Arial" w:cs="Arial"/>
          <w:spacing w:val="10"/>
          <w:position w:val="-6"/>
          <w:sz w:val="16"/>
          <w:szCs w:val="16"/>
        </w:rPr>
        <w:t xml:space="preserve"> </w:t>
      </w:r>
      <w:r>
        <w:rPr>
          <w:rFonts w:ascii="Arial" w:eastAsia="Arial" w:hAnsi="Arial" w:cs="Arial"/>
          <w:sz w:val="16"/>
          <w:szCs w:val="16"/>
        </w:rPr>
        <w:t>TTTTTTTTTTA</w:t>
      </w:r>
      <w:r>
        <w:rPr>
          <w:rFonts w:ascii="Arial" w:eastAsia="Arial" w:hAnsi="Arial" w:cs="Arial"/>
          <w:spacing w:val="-5"/>
          <w:sz w:val="16"/>
          <w:szCs w:val="16"/>
        </w:rPr>
        <w:t>G</w:t>
      </w:r>
      <w:r>
        <w:rPr>
          <w:rFonts w:ascii="Arial" w:eastAsia="Arial" w:hAnsi="Arial" w:cs="Arial"/>
          <w:sz w:val="16"/>
          <w:szCs w:val="16"/>
        </w:rPr>
        <w:t>TGCCAC</w:t>
      </w:r>
      <w:r>
        <w:rPr>
          <w:rFonts w:ascii="Arial" w:eastAsia="Arial" w:hAnsi="Arial" w:cs="Arial"/>
          <w:spacing w:val="-5"/>
          <w:sz w:val="16"/>
          <w:szCs w:val="16"/>
        </w:rPr>
        <w:t>G</w:t>
      </w:r>
      <w:r>
        <w:rPr>
          <w:rFonts w:ascii="Arial" w:eastAsia="Arial" w:hAnsi="Arial" w:cs="Arial"/>
          <w:sz w:val="16"/>
          <w:szCs w:val="16"/>
        </w:rPr>
        <w:t>ATTGTGTCGT</w:t>
      </w:r>
      <w:r>
        <w:rPr>
          <w:rFonts w:ascii="Arial" w:eastAsia="Arial" w:hAnsi="Arial" w:cs="Arial"/>
          <w:spacing w:val="-5"/>
          <w:sz w:val="16"/>
          <w:szCs w:val="16"/>
        </w:rPr>
        <w:t>T</w:t>
      </w:r>
      <w:r>
        <w:rPr>
          <w:rFonts w:ascii="Arial" w:eastAsia="Arial" w:hAnsi="Arial" w:cs="Arial"/>
          <w:sz w:val="16"/>
          <w:szCs w:val="16"/>
        </w:rPr>
        <w:t>TTTTTTTT</w:t>
      </w:r>
    </w:p>
    <w:p w:rsidR="00966A57" w:rsidRDefault="00A937A8">
      <w:pPr>
        <w:spacing w:before="56"/>
        <w:ind w:left="198"/>
        <w:rPr>
          <w:rFonts w:ascii="Arial" w:eastAsia="Arial" w:hAnsi="Arial" w:cs="Arial"/>
          <w:sz w:val="16"/>
          <w:szCs w:val="16"/>
        </w:rPr>
      </w:pPr>
      <w:r>
        <w:rPr>
          <w:rFonts w:ascii="Arial" w:eastAsia="Arial" w:hAnsi="Arial" w:cs="Arial"/>
          <w:position w:val="-6"/>
          <w:sz w:val="16"/>
          <w:szCs w:val="16"/>
        </w:rPr>
        <w:t xml:space="preserve">105[70]         </w:t>
      </w:r>
      <w:r>
        <w:rPr>
          <w:rFonts w:ascii="Arial" w:eastAsia="Arial" w:hAnsi="Arial" w:cs="Arial"/>
          <w:spacing w:val="40"/>
          <w:position w:val="-6"/>
          <w:sz w:val="16"/>
          <w:szCs w:val="16"/>
        </w:rPr>
        <w:t xml:space="preserve"> </w:t>
      </w:r>
      <w:r>
        <w:rPr>
          <w:rFonts w:ascii="Arial" w:eastAsia="Arial" w:hAnsi="Arial" w:cs="Arial"/>
          <w:position w:val="-6"/>
          <w:sz w:val="16"/>
          <w:szCs w:val="16"/>
        </w:rPr>
        <w:t xml:space="preserve">27[76]         </w:t>
      </w:r>
      <w:r>
        <w:rPr>
          <w:rFonts w:ascii="Arial" w:eastAsia="Arial" w:hAnsi="Arial" w:cs="Arial"/>
          <w:spacing w:val="10"/>
          <w:position w:val="-6"/>
          <w:sz w:val="16"/>
          <w:szCs w:val="16"/>
        </w:rPr>
        <w:t xml:space="preserve"> </w:t>
      </w:r>
      <w:r>
        <w:rPr>
          <w:rFonts w:ascii="Arial" w:eastAsia="Arial" w:hAnsi="Arial" w:cs="Arial"/>
          <w:sz w:val="16"/>
          <w:szCs w:val="16"/>
        </w:rPr>
        <w:t>AAAGCAT</w:t>
      </w:r>
      <w:r>
        <w:rPr>
          <w:rFonts w:ascii="Arial" w:eastAsia="Arial" w:hAnsi="Arial" w:cs="Arial"/>
          <w:spacing w:val="-4"/>
          <w:sz w:val="16"/>
          <w:szCs w:val="16"/>
        </w:rPr>
        <w:t>C</w:t>
      </w:r>
      <w:r>
        <w:rPr>
          <w:rFonts w:ascii="Arial" w:eastAsia="Arial" w:hAnsi="Arial" w:cs="Arial"/>
          <w:sz w:val="16"/>
          <w:szCs w:val="16"/>
        </w:rPr>
        <w:t>ACCTTGCG</w:t>
      </w:r>
      <w:r>
        <w:rPr>
          <w:rFonts w:ascii="Arial" w:eastAsia="Arial" w:hAnsi="Arial" w:cs="Arial"/>
          <w:spacing w:val="-4"/>
          <w:sz w:val="16"/>
          <w:szCs w:val="16"/>
        </w:rPr>
        <w:t>T</w:t>
      </w:r>
      <w:r>
        <w:rPr>
          <w:rFonts w:ascii="Arial" w:eastAsia="Arial" w:hAnsi="Arial" w:cs="Arial"/>
          <w:sz w:val="16"/>
          <w:szCs w:val="16"/>
        </w:rPr>
        <w:t>GGC</w:t>
      </w:r>
      <w:r>
        <w:rPr>
          <w:rFonts w:ascii="Arial" w:eastAsia="Arial" w:hAnsi="Arial" w:cs="Arial"/>
          <w:spacing w:val="-4"/>
          <w:sz w:val="16"/>
          <w:szCs w:val="16"/>
        </w:rPr>
        <w:t>G</w:t>
      </w:r>
      <w:r>
        <w:rPr>
          <w:rFonts w:ascii="Arial" w:eastAsia="Arial" w:hAnsi="Arial" w:cs="Arial"/>
          <w:sz w:val="16"/>
          <w:szCs w:val="16"/>
        </w:rPr>
        <w:t>CGCTAGGA</w:t>
      </w:r>
      <w:r>
        <w:rPr>
          <w:rFonts w:ascii="Arial" w:eastAsia="Arial" w:hAnsi="Arial" w:cs="Arial"/>
          <w:spacing w:val="-5"/>
          <w:sz w:val="16"/>
          <w:szCs w:val="16"/>
        </w:rPr>
        <w:t>A</w:t>
      </w:r>
      <w:r>
        <w:rPr>
          <w:rFonts w:ascii="Arial" w:eastAsia="Arial" w:hAnsi="Arial" w:cs="Arial"/>
          <w:sz w:val="16"/>
          <w:szCs w:val="16"/>
        </w:rPr>
        <w:t>ATAAATCCT</w:t>
      </w:r>
      <w:r>
        <w:rPr>
          <w:rFonts w:ascii="Arial" w:eastAsia="Arial" w:hAnsi="Arial" w:cs="Arial"/>
          <w:spacing w:val="-4"/>
          <w:sz w:val="16"/>
          <w:szCs w:val="16"/>
        </w:rPr>
        <w:t>C</w:t>
      </w:r>
      <w:r>
        <w:rPr>
          <w:rFonts w:ascii="Arial" w:eastAsia="Arial" w:hAnsi="Arial" w:cs="Arial"/>
          <w:sz w:val="16"/>
          <w:szCs w:val="16"/>
        </w:rPr>
        <w:t>CTTGAGG</w:t>
      </w:r>
      <w:r>
        <w:rPr>
          <w:rFonts w:ascii="Arial" w:eastAsia="Arial" w:hAnsi="Arial" w:cs="Arial"/>
          <w:spacing w:val="-4"/>
          <w:sz w:val="16"/>
          <w:szCs w:val="16"/>
        </w:rPr>
        <w:t>C</w:t>
      </w:r>
      <w:r>
        <w:rPr>
          <w:rFonts w:ascii="Arial" w:eastAsia="Arial" w:hAnsi="Arial" w:cs="Arial"/>
          <w:sz w:val="16"/>
          <w:szCs w:val="16"/>
        </w:rPr>
        <w:t>A</w:t>
      </w:r>
    </w:p>
    <w:p w:rsidR="00966A57" w:rsidRDefault="00A937A8">
      <w:pPr>
        <w:spacing w:before="58"/>
        <w:ind w:left="198"/>
        <w:rPr>
          <w:rFonts w:ascii="Arial" w:eastAsia="Arial" w:hAnsi="Arial" w:cs="Arial"/>
          <w:sz w:val="16"/>
          <w:szCs w:val="16"/>
        </w:rPr>
      </w:pPr>
      <w:r>
        <w:rPr>
          <w:rFonts w:ascii="Arial" w:eastAsia="Arial" w:hAnsi="Arial" w:cs="Arial"/>
          <w:position w:val="-6"/>
          <w:sz w:val="16"/>
          <w:szCs w:val="16"/>
        </w:rPr>
        <w:t xml:space="preserve">106[117]       </w:t>
      </w:r>
      <w:r>
        <w:rPr>
          <w:rFonts w:ascii="Arial" w:eastAsia="Arial" w:hAnsi="Arial" w:cs="Arial"/>
          <w:spacing w:val="39"/>
          <w:position w:val="-6"/>
          <w:sz w:val="16"/>
          <w:szCs w:val="16"/>
        </w:rPr>
        <w:t xml:space="preserve"> </w:t>
      </w:r>
      <w:r>
        <w:rPr>
          <w:rFonts w:ascii="Arial" w:eastAsia="Arial" w:hAnsi="Arial" w:cs="Arial"/>
          <w:position w:val="-6"/>
          <w:sz w:val="16"/>
          <w:szCs w:val="16"/>
        </w:rPr>
        <w:t xml:space="preserve">65[92]         </w:t>
      </w:r>
      <w:r>
        <w:rPr>
          <w:rFonts w:ascii="Arial" w:eastAsia="Arial" w:hAnsi="Arial" w:cs="Arial"/>
          <w:spacing w:val="10"/>
          <w:position w:val="-6"/>
          <w:sz w:val="16"/>
          <w:szCs w:val="16"/>
        </w:rPr>
        <w:t xml:space="preserve"> </w:t>
      </w:r>
      <w:r>
        <w:rPr>
          <w:rFonts w:ascii="Arial" w:eastAsia="Arial" w:hAnsi="Arial" w:cs="Arial"/>
          <w:sz w:val="16"/>
          <w:szCs w:val="16"/>
        </w:rPr>
        <w:t>TAACAG</w:t>
      </w:r>
      <w:r>
        <w:rPr>
          <w:rFonts w:ascii="Arial" w:eastAsia="Arial" w:hAnsi="Arial" w:cs="Arial"/>
          <w:spacing w:val="-4"/>
          <w:sz w:val="16"/>
          <w:szCs w:val="16"/>
        </w:rPr>
        <w:t>G</w:t>
      </w:r>
      <w:r>
        <w:rPr>
          <w:rFonts w:ascii="Arial" w:eastAsia="Arial" w:hAnsi="Arial" w:cs="Arial"/>
          <w:sz w:val="16"/>
          <w:szCs w:val="16"/>
        </w:rPr>
        <w:t>ATTAGCA</w:t>
      </w:r>
      <w:r>
        <w:rPr>
          <w:rFonts w:ascii="Arial" w:eastAsia="Arial" w:hAnsi="Arial" w:cs="Arial"/>
          <w:spacing w:val="-4"/>
          <w:sz w:val="16"/>
          <w:szCs w:val="16"/>
        </w:rPr>
        <w:t>G</w:t>
      </w:r>
      <w:r>
        <w:rPr>
          <w:rFonts w:ascii="Arial" w:eastAsia="Arial" w:hAnsi="Arial" w:cs="Arial"/>
          <w:sz w:val="16"/>
          <w:szCs w:val="16"/>
        </w:rPr>
        <w:t>AGCGA</w:t>
      </w:r>
      <w:r>
        <w:rPr>
          <w:rFonts w:ascii="Arial" w:eastAsia="Arial" w:hAnsi="Arial" w:cs="Arial"/>
          <w:spacing w:val="-5"/>
          <w:sz w:val="16"/>
          <w:szCs w:val="16"/>
        </w:rPr>
        <w:t>G</w:t>
      </w:r>
      <w:r>
        <w:rPr>
          <w:rFonts w:ascii="Arial" w:eastAsia="Arial" w:hAnsi="Arial" w:cs="Arial"/>
          <w:sz w:val="16"/>
          <w:szCs w:val="16"/>
        </w:rPr>
        <w:t>GTTCGAGC</w:t>
      </w:r>
      <w:r>
        <w:rPr>
          <w:rFonts w:ascii="Arial" w:eastAsia="Arial" w:hAnsi="Arial" w:cs="Arial"/>
          <w:spacing w:val="-4"/>
          <w:sz w:val="16"/>
          <w:szCs w:val="16"/>
        </w:rPr>
        <w:t>T</w:t>
      </w:r>
      <w:r>
        <w:rPr>
          <w:rFonts w:ascii="Arial" w:eastAsia="Arial" w:hAnsi="Arial" w:cs="Arial"/>
          <w:sz w:val="16"/>
          <w:szCs w:val="16"/>
        </w:rPr>
        <w:t>TCAACGG</w:t>
      </w:r>
      <w:r>
        <w:rPr>
          <w:rFonts w:ascii="Arial" w:eastAsia="Arial" w:hAnsi="Arial" w:cs="Arial"/>
          <w:spacing w:val="-4"/>
          <w:sz w:val="16"/>
          <w:szCs w:val="16"/>
        </w:rPr>
        <w:t>C</w:t>
      </w:r>
      <w:r>
        <w:rPr>
          <w:rFonts w:ascii="Arial" w:eastAsia="Arial" w:hAnsi="Arial" w:cs="Arial"/>
          <w:sz w:val="16"/>
          <w:szCs w:val="16"/>
        </w:rPr>
        <w:t>AAAAT</w:t>
      </w:r>
    </w:p>
    <w:p w:rsidR="00966A57" w:rsidRDefault="00A937A8">
      <w:pPr>
        <w:spacing w:before="56"/>
        <w:ind w:left="198"/>
        <w:rPr>
          <w:rFonts w:ascii="Arial" w:eastAsia="Arial" w:hAnsi="Arial" w:cs="Arial"/>
          <w:sz w:val="16"/>
          <w:szCs w:val="16"/>
        </w:rPr>
      </w:pPr>
      <w:r>
        <w:rPr>
          <w:rFonts w:ascii="Arial" w:eastAsia="Arial" w:hAnsi="Arial" w:cs="Arial"/>
          <w:position w:val="-6"/>
          <w:sz w:val="16"/>
          <w:szCs w:val="16"/>
        </w:rPr>
        <w:t xml:space="preserve">106[62]         </w:t>
      </w:r>
      <w:r>
        <w:rPr>
          <w:rFonts w:ascii="Arial" w:eastAsia="Arial" w:hAnsi="Arial" w:cs="Arial"/>
          <w:spacing w:val="40"/>
          <w:position w:val="-6"/>
          <w:sz w:val="16"/>
          <w:szCs w:val="16"/>
        </w:rPr>
        <w:t xml:space="preserve"> </w:t>
      </w:r>
      <w:r>
        <w:rPr>
          <w:rFonts w:ascii="Arial" w:eastAsia="Arial" w:hAnsi="Arial" w:cs="Arial"/>
          <w:position w:val="-6"/>
          <w:sz w:val="16"/>
          <w:szCs w:val="16"/>
        </w:rPr>
        <w:t xml:space="preserve">68[56]         </w:t>
      </w:r>
      <w:r>
        <w:rPr>
          <w:rFonts w:ascii="Arial" w:eastAsia="Arial" w:hAnsi="Arial" w:cs="Arial"/>
          <w:spacing w:val="10"/>
          <w:position w:val="-6"/>
          <w:sz w:val="16"/>
          <w:szCs w:val="16"/>
        </w:rPr>
        <w:t xml:space="preserve"> </w:t>
      </w:r>
      <w:r>
        <w:rPr>
          <w:rFonts w:ascii="Arial" w:eastAsia="Arial" w:hAnsi="Arial" w:cs="Arial"/>
          <w:sz w:val="16"/>
          <w:szCs w:val="16"/>
        </w:rPr>
        <w:t>ACTCCAA</w:t>
      </w:r>
      <w:r>
        <w:rPr>
          <w:rFonts w:ascii="Arial" w:eastAsia="Arial" w:hAnsi="Arial" w:cs="Arial"/>
          <w:spacing w:val="-3"/>
          <w:sz w:val="16"/>
          <w:szCs w:val="16"/>
        </w:rPr>
        <w:t>C</w:t>
      </w:r>
      <w:r>
        <w:rPr>
          <w:rFonts w:ascii="Arial" w:eastAsia="Arial" w:hAnsi="Arial" w:cs="Arial"/>
          <w:sz w:val="16"/>
          <w:szCs w:val="16"/>
        </w:rPr>
        <w:t>TAAGAGG</w:t>
      </w:r>
      <w:r>
        <w:rPr>
          <w:rFonts w:ascii="Arial" w:eastAsia="Arial" w:hAnsi="Arial" w:cs="Arial"/>
          <w:spacing w:val="-5"/>
          <w:sz w:val="16"/>
          <w:szCs w:val="16"/>
        </w:rPr>
        <w:t>A</w:t>
      </w:r>
      <w:r>
        <w:rPr>
          <w:rFonts w:ascii="Arial" w:eastAsia="Arial" w:hAnsi="Arial" w:cs="Arial"/>
          <w:sz w:val="16"/>
          <w:szCs w:val="16"/>
        </w:rPr>
        <w:t>AGCCCGC</w:t>
      </w:r>
      <w:r>
        <w:rPr>
          <w:rFonts w:ascii="Arial" w:eastAsia="Arial" w:hAnsi="Arial" w:cs="Arial"/>
          <w:spacing w:val="-4"/>
          <w:sz w:val="16"/>
          <w:szCs w:val="16"/>
        </w:rPr>
        <w:t>C</w:t>
      </w:r>
      <w:r>
        <w:rPr>
          <w:rFonts w:ascii="Arial" w:eastAsia="Arial" w:hAnsi="Arial" w:cs="Arial"/>
          <w:sz w:val="16"/>
          <w:szCs w:val="16"/>
        </w:rPr>
        <w:t>CTGAGAGA</w:t>
      </w:r>
      <w:r>
        <w:rPr>
          <w:rFonts w:ascii="Arial" w:eastAsia="Arial" w:hAnsi="Arial" w:cs="Arial"/>
          <w:spacing w:val="-4"/>
          <w:sz w:val="16"/>
          <w:szCs w:val="16"/>
        </w:rPr>
        <w:t>G</w:t>
      </w:r>
      <w:r>
        <w:rPr>
          <w:rFonts w:ascii="Arial" w:eastAsia="Arial" w:hAnsi="Arial" w:cs="Arial"/>
          <w:sz w:val="16"/>
          <w:szCs w:val="16"/>
        </w:rPr>
        <w:t>AA</w:t>
      </w:r>
    </w:p>
    <w:p w:rsidR="00966A57" w:rsidRDefault="00A937A8">
      <w:pPr>
        <w:spacing w:before="56"/>
        <w:ind w:left="198"/>
        <w:rPr>
          <w:rFonts w:ascii="Arial" w:eastAsia="Arial" w:hAnsi="Arial" w:cs="Arial"/>
          <w:sz w:val="16"/>
          <w:szCs w:val="16"/>
        </w:rPr>
      </w:pPr>
      <w:r>
        <w:rPr>
          <w:rFonts w:ascii="Arial" w:eastAsia="Arial" w:hAnsi="Arial" w:cs="Arial"/>
          <w:position w:val="-6"/>
          <w:sz w:val="16"/>
          <w:szCs w:val="16"/>
        </w:rPr>
        <w:t xml:space="preserve">106[76]         </w:t>
      </w:r>
      <w:r>
        <w:rPr>
          <w:rFonts w:ascii="Arial" w:eastAsia="Arial" w:hAnsi="Arial" w:cs="Arial"/>
          <w:spacing w:val="40"/>
          <w:position w:val="-6"/>
          <w:sz w:val="16"/>
          <w:szCs w:val="16"/>
        </w:rPr>
        <w:t xml:space="preserve"> </w:t>
      </w:r>
      <w:r>
        <w:rPr>
          <w:rFonts w:ascii="Arial" w:eastAsia="Arial" w:hAnsi="Arial" w:cs="Arial"/>
          <w:position w:val="-6"/>
          <w:sz w:val="16"/>
          <w:szCs w:val="16"/>
        </w:rPr>
        <w:t xml:space="preserve">65[62]         </w:t>
      </w:r>
      <w:r>
        <w:rPr>
          <w:rFonts w:ascii="Arial" w:eastAsia="Arial" w:hAnsi="Arial" w:cs="Arial"/>
          <w:spacing w:val="10"/>
          <w:position w:val="-6"/>
          <w:sz w:val="16"/>
          <w:szCs w:val="16"/>
        </w:rPr>
        <w:t xml:space="preserve"> </w:t>
      </w:r>
      <w:r>
        <w:rPr>
          <w:rFonts w:ascii="Arial" w:eastAsia="Arial" w:hAnsi="Arial" w:cs="Arial"/>
          <w:sz w:val="16"/>
          <w:szCs w:val="16"/>
        </w:rPr>
        <w:t>CAGACCG</w:t>
      </w:r>
      <w:r>
        <w:rPr>
          <w:rFonts w:ascii="Arial" w:eastAsia="Arial" w:hAnsi="Arial" w:cs="Arial"/>
          <w:spacing w:val="-4"/>
          <w:sz w:val="16"/>
          <w:szCs w:val="16"/>
        </w:rPr>
        <w:t>G</w:t>
      </w:r>
      <w:r>
        <w:rPr>
          <w:rFonts w:ascii="Arial" w:eastAsia="Arial" w:hAnsi="Arial" w:cs="Arial"/>
          <w:sz w:val="16"/>
          <w:szCs w:val="16"/>
        </w:rPr>
        <w:t>AAGCAAAA</w:t>
      </w:r>
      <w:r>
        <w:rPr>
          <w:rFonts w:ascii="Arial" w:eastAsia="Arial" w:hAnsi="Arial" w:cs="Arial"/>
          <w:spacing w:val="-4"/>
          <w:sz w:val="16"/>
          <w:szCs w:val="16"/>
        </w:rPr>
        <w:t>T</w:t>
      </w:r>
      <w:r>
        <w:rPr>
          <w:rFonts w:ascii="Arial" w:eastAsia="Arial" w:hAnsi="Arial" w:cs="Arial"/>
          <w:sz w:val="16"/>
          <w:szCs w:val="16"/>
        </w:rPr>
        <w:t>TGCT</w:t>
      </w:r>
      <w:r>
        <w:rPr>
          <w:rFonts w:ascii="Arial" w:eastAsia="Arial" w:hAnsi="Arial" w:cs="Arial"/>
          <w:spacing w:val="-4"/>
          <w:sz w:val="16"/>
          <w:szCs w:val="16"/>
        </w:rPr>
        <w:t>C</w:t>
      </w:r>
      <w:r>
        <w:rPr>
          <w:rFonts w:ascii="Arial" w:eastAsia="Arial" w:hAnsi="Arial" w:cs="Arial"/>
          <w:sz w:val="16"/>
          <w:szCs w:val="16"/>
        </w:rPr>
        <w:t>CTTTTTCCCGA</w:t>
      </w:r>
      <w:r>
        <w:rPr>
          <w:rFonts w:ascii="Arial" w:eastAsia="Arial" w:hAnsi="Arial" w:cs="Arial"/>
          <w:spacing w:val="-5"/>
          <w:sz w:val="16"/>
          <w:szCs w:val="16"/>
        </w:rPr>
        <w:t>G</w:t>
      </w:r>
      <w:r>
        <w:rPr>
          <w:rFonts w:ascii="Arial" w:eastAsia="Arial" w:hAnsi="Arial" w:cs="Arial"/>
          <w:sz w:val="16"/>
          <w:szCs w:val="16"/>
        </w:rPr>
        <w:t>ATAGGG</w:t>
      </w:r>
      <w:r>
        <w:rPr>
          <w:rFonts w:ascii="Arial" w:eastAsia="Arial" w:hAnsi="Arial" w:cs="Arial"/>
          <w:spacing w:val="-4"/>
          <w:sz w:val="16"/>
          <w:szCs w:val="16"/>
        </w:rPr>
        <w:t>T</w:t>
      </w:r>
      <w:r>
        <w:rPr>
          <w:rFonts w:ascii="Arial" w:eastAsia="Arial" w:hAnsi="Arial" w:cs="Arial"/>
          <w:sz w:val="16"/>
          <w:szCs w:val="16"/>
        </w:rPr>
        <w:t>TGAGTGCT</w:t>
      </w:r>
      <w:r>
        <w:rPr>
          <w:rFonts w:ascii="Arial" w:eastAsia="Arial" w:hAnsi="Arial" w:cs="Arial"/>
          <w:spacing w:val="-5"/>
          <w:sz w:val="16"/>
          <w:szCs w:val="16"/>
        </w:rPr>
        <w:t>T</w:t>
      </w:r>
      <w:r>
        <w:rPr>
          <w:rFonts w:ascii="Arial" w:eastAsia="Arial" w:hAnsi="Arial" w:cs="Arial"/>
          <w:sz w:val="16"/>
          <w:szCs w:val="16"/>
        </w:rPr>
        <w:t>ACCTTT</w:t>
      </w:r>
    </w:p>
    <w:p w:rsidR="00966A57" w:rsidRDefault="00A937A8">
      <w:pPr>
        <w:spacing w:before="56"/>
        <w:ind w:left="198"/>
        <w:rPr>
          <w:rFonts w:ascii="Arial" w:eastAsia="Arial" w:hAnsi="Arial" w:cs="Arial"/>
          <w:sz w:val="16"/>
          <w:szCs w:val="16"/>
        </w:rPr>
      </w:pPr>
      <w:r>
        <w:rPr>
          <w:rFonts w:ascii="Arial" w:eastAsia="Arial" w:hAnsi="Arial" w:cs="Arial"/>
          <w:position w:val="-6"/>
          <w:sz w:val="16"/>
          <w:szCs w:val="16"/>
        </w:rPr>
        <w:t xml:space="preserve">106[83]         </w:t>
      </w:r>
      <w:r>
        <w:rPr>
          <w:rFonts w:ascii="Arial" w:eastAsia="Arial" w:hAnsi="Arial" w:cs="Arial"/>
          <w:spacing w:val="40"/>
          <w:position w:val="-6"/>
          <w:sz w:val="16"/>
          <w:szCs w:val="16"/>
        </w:rPr>
        <w:t xml:space="preserve"> </w:t>
      </w:r>
      <w:r>
        <w:rPr>
          <w:rFonts w:ascii="Arial" w:eastAsia="Arial" w:hAnsi="Arial" w:cs="Arial"/>
          <w:position w:val="-6"/>
          <w:sz w:val="16"/>
          <w:szCs w:val="16"/>
        </w:rPr>
        <w:t xml:space="preserve">111[91]       </w:t>
      </w:r>
      <w:r>
        <w:rPr>
          <w:rFonts w:ascii="Arial" w:eastAsia="Arial" w:hAnsi="Arial" w:cs="Arial"/>
          <w:spacing w:val="9"/>
          <w:position w:val="-6"/>
          <w:sz w:val="16"/>
          <w:szCs w:val="16"/>
        </w:rPr>
        <w:t xml:space="preserve"> </w:t>
      </w:r>
      <w:r>
        <w:rPr>
          <w:rFonts w:ascii="Arial" w:eastAsia="Arial" w:hAnsi="Arial" w:cs="Arial"/>
          <w:sz w:val="16"/>
          <w:szCs w:val="16"/>
        </w:rPr>
        <w:t>AGCGAACTT</w:t>
      </w:r>
      <w:r>
        <w:rPr>
          <w:rFonts w:ascii="Arial" w:eastAsia="Arial" w:hAnsi="Arial" w:cs="Arial"/>
          <w:spacing w:val="-5"/>
          <w:sz w:val="16"/>
          <w:szCs w:val="16"/>
        </w:rPr>
        <w:t>C</w:t>
      </w:r>
      <w:r>
        <w:rPr>
          <w:rFonts w:ascii="Arial" w:eastAsia="Arial" w:hAnsi="Arial" w:cs="Arial"/>
          <w:sz w:val="16"/>
          <w:szCs w:val="16"/>
        </w:rPr>
        <w:t>AAATGCAA</w:t>
      </w:r>
      <w:r>
        <w:rPr>
          <w:rFonts w:ascii="Arial" w:eastAsia="Arial" w:hAnsi="Arial" w:cs="Arial"/>
          <w:spacing w:val="-4"/>
          <w:sz w:val="16"/>
          <w:szCs w:val="16"/>
        </w:rPr>
        <w:t>A</w:t>
      </w:r>
      <w:r>
        <w:rPr>
          <w:rFonts w:ascii="Arial" w:eastAsia="Arial" w:hAnsi="Arial" w:cs="Arial"/>
          <w:sz w:val="16"/>
          <w:szCs w:val="16"/>
        </w:rPr>
        <w:t>GCCAGGTCT</w:t>
      </w:r>
      <w:r>
        <w:rPr>
          <w:rFonts w:ascii="Arial" w:eastAsia="Arial" w:hAnsi="Arial" w:cs="Arial"/>
          <w:spacing w:val="-5"/>
          <w:sz w:val="16"/>
          <w:szCs w:val="16"/>
        </w:rPr>
        <w:t>T</w:t>
      </w:r>
      <w:r>
        <w:rPr>
          <w:rFonts w:ascii="Arial" w:eastAsia="Arial" w:hAnsi="Arial" w:cs="Arial"/>
          <w:sz w:val="16"/>
          <w:szCs w:val="16"/>
        </w:rPr>
        <w:t>GCTTTAC</w:t>
      </w:r>
      <w:r>
        <w:rPr>
          <w:rFonts w:ascii="Arial" w:eastAsia="Arial" w:hAnsi="Arial" w:cs="Arial"/>
          <w:spacing w:val="-3"/>
          <w:sz w:val="16"/>
          <w:szCs w:val="16"/>
        </w:rPr>
        <w:t>G</w:t>
      </w:r>
      <w:r>
        <w:rPr>
          <w:rFonts w:ascii="Arial" w:eastAsia="Arial" w:hAnsi="Arial" w:cs="Arial"/>
          <w:sz w:val="16"/>
          <w:szCs w:val="16"/>
        </w:rPr>
        <w:t>TCAT</w:t>
      </w:r>
      <w:r>
        <w:rPr>
          <w:rFonts w:ascii="Arial" w:eastAsia="Arial" w:hAnsi="Arial" w:cs="Arial"/>
          <w:spacing w:val="-4"/>
          <w:sz w:val="16"/>
          <w:szCs w:val="16"/>
        </w:rPr>
        <w:t>A</w:t>
      </w:r>
      <w:r>
        <w:rPr>
          <w:rFonts w:ascii="Arial" w:eastAsia="Arial" w:hAnsi="Arial" w:cs="Arial"/>
          <w:sz w:val="16"/>
          <w:szCs w:val="16"/>
        </w:rPr>
        <w:t>AATATTCA</w:t>
      </w:r>
    </w:p>
    <w:p w:rsidR="00966A57" w:rsidRDefault="00A937A8">
      <w:pPr>
        <w:spacing w:before="56"/>
        <w:ind w:left="198"/>
        <w:rPr>
          <w:rFonts w:ascii="Arial" w:eastAsia="Arial" w:hAnsi="Arial" w:cs="Arial"/>
          <w:sz w:val="16"/>
          <w:szCs w:val="16"/>
        </w:rPr>
      </w:pPr>
      <w:r>
        <w:rPr>
          <w:rFonts w:ascii="Arial" w:eastAsia="Arial" w:hAnsi="Arial" w:cs="Arial"/>
          <w:position w:val="-6"/>
          <w:sz w:val="16"/>
          <w:szCs w:val="16"/>
        </w:rPr>
        <w:t xml:space="preserve">107[20]         </w:t>
      </w:r>
      <w:r>
        <w:rPr>
          <w:rFonts w:ascii="Arial" w:eastAsia="Arial" w:hAnsi="Arial" w:cs="Arial"/>
          <w:spacing w:val="40"/>
          <w:position w:val="-6"/>
          <w:sz w:val="16"/>
          <w:szCs w:val="16"/>
        </w:rPr>
        <w:t xml:space="preserve"> </w:t>
      </w:r>
      <w:r>
        <w:rPr>
          <w:rFonts w:ascii="Arial" w:eastAsia="Arial" w:hAnsi="Arial" w:cs="Arial"/>
          <w:position w:val="-6"/>
          <w:sz w:val="16"/>
          <w:szCs w:val="16"/>
        </w:rPr>
        <w:t xml:space="preserve">108[20]       </w:t>
      </w:r>
      <w:r>
        <w:rPr>
          <w:rFonts w:ascii="Arial" w:eastAsia="Arial" w:hAnsi="Arial" w:cs="Arial"/>
          <w:spacing w:val="9"/>
          <w:position w:val="-6"/>
          <w:sz w:val="16"/>
          <w:szCs w:val="16"/>
        </w:rPr>
        <w:t xml:space="preserve"> </w:t>
      </w:r>
      <w:r>
        <w:rPr>
          <w:rFonts w:ascii="Arial" w:eastAsia="Arial" w:hAnsi="Arial" w:cs="Arial"/>
          <w:sz w:val="16"/>
          <w:szCs w:val="16"/>
        </w:rPr>
        <w:t>TTTTTTTTTTTG</w:t>
      </w:r>
      <w:r>
        <w:rPr>
          <w:rFonts w:ascii="Arial" w:eastAsia="Arial" w:hAnsi="Arial" w:cs="Arial"/>
          <w:spacing w:val="-4"/>
          <w:sz w:val="16"/>
          <w:szCs w:val="16"/>
        </w:rPr>
        <w:t>C</w:t>
      </w:r>
      <w:r>
        <w:rPr>
          <w:rFonts w:ascii="Arial" w:eastAsia="Arial" w:hAnsi="Arial" w:cs="Arial"/>
          <w:sz w:val="16"/>
          <w:szCs w:val="16"/>
        </w:rPr>
        <w:t>TCATT</w:t>
      </w:r>
      <w:r>
        <w:rPr>
          <w:rFonts w:ascii="Arial" w:eastAsia="Arial" w:hAnsi="Arial" w:cs="Arial"/>
          <w:spacing w:val="-5"/>
          <w:sz w:val="16"/>
          <w:szCs w:val="16"/>
        </w:rPr>
        <w:t>C</w:t>
      </w:r>
      <w:r>
        <w:rPr>
          <w:rFonts w:ascii="Arial" w:eastAsia="Arial" w:hAnsi="Arial" w:cs="Arial"/>
          <w:sz w:val="16"/>
          <w:szCs w:val="16"/>
        </w:rPr>
        <w:t>AGT</w:t>
      </w:r>
      <w:r>
        <w:rPr>
          <w:rFonts w:ascii="Arial" w:eastAsia="Arial" w:hAnsi="Arial" w:cs="Arial"/>
          <w:spacing w:val="-3"/>
          <w:sz w:val="16"/>
          <w:szCs w:val="16"/>
        </w:rPr>
        <w:t>A</w:t>
      </w:r>
      <w:r>
        <w:rPr>
          <w:rFonts w:ascii="Arial" w:eastAsia="Arial" w:hAnsi="Arial" w:cs="Arial"/>
          <w:sz w:val="16"/>
          <w:szCs w:val="16"/>
        </w:rPr>
        <w:t>CGAGTAGT</w:t>
      </w:r>
      <w:r>
        <w:rPr>
          <w:rFonts w:ascii="Arial" w:eastAsia="Arial" w:hAnsi="Arial" w:cs="Arial"/>
          <w:spacing w:val="-4"/>
          <w:sz w:val="16"/>
          <w:szCs w:val="16"/>
        </w:rPr>
        <w:t>A</w:t>
      </w:r>
      <w:r>
        <w:rPr>
          <w:rFonts w:ascii="Arial" w:eastAsia="Arial" w:hAnsi="Arial" w:cs="Arial"/>
          <w:sz w:val="16"/>
          <w:szCs w:val="16"/>
        </w:rPr>
        <w:t>AATTTTTT</w:t>
      </w:r>
      <w:r>
        <w:rPr>
          <w:rFonts w:ascii="Arial" w:eastAsia="Arial" w:hAnsi="Arial" w:cs="Arial"/>
          <w:spacing w:val="-5"/>
          <w:sz w:val="16"/>
          <w:szCs w:val="16"/>
        </w:rPr>
        <w:t>T</w:t>
      </w:r>
      <w:r>
        <w:rPr>
          <w:rFonts w:ascii="Arial" w:eastAsia="Arial" w:hAnsi="Arial" w:cs="Arial"/>
          <w:sz w:val="16"/>
          <w:szCs w:val="16"/>
        </w:rPr>
        <w:t>TTT</w:t>
      </w:r>
    </w:p>
    <w:p w:rsidR="00966A57" w:rsidRDefault="00A937A8">
      <w:pPr>
        <w:spacing w:before="56"/>
        <w:ind w:left="198"/>
        <w:rPr>
          <w:rFonts w:ascii="Arial" w:eastAsia="Arial" w:hAnsi="Arial" w:cs="Arial"/>
          <w:sz w:val="16"/>
          <w:szCs w:val="16"/>
        </w:rPr>
      </w:pPr>
      <w:r>
        <w:rPr>
          <w:rFonts w:ascii="Arial" w:eastAsia="Arial" w:hAnsi="Arial" w:cs="Arial"/>
          <w:position w:val="-6"/>
          <w:sz w:val="16"/>
          <w:szCs w:val="16"/>
        </w:rPr>
        <w:t xml:space="preserve">107[42]         </w:t>
      </w:r>
      <w:r>
        <w:rPr>
          <w:rFonts w:ascii="Arial" w:eastAsia="Arial" w:hAnsi="Arial" w:cs="Arial"/>
          <w:spacing w:val="40"/>
          <w:position w:val="-6"/>
          <w:sz w:val="16"/>
          <w:szCs w:val="16"/>
        </w:rPr>
        <w:t xml:space="preserve"> </w:t>
      </w:r>
      <w:r>
        <w:rPr>
          <w:rFonts w:ascii="Arial" w:eastAsia="Arial" w:hAnsi="Arial" w:cs="Arial"/>
          <w:position w:val="-6"/>
          <w:sz w:val="16"/>
          <w:szCs w:val="16"/>
        </w:rPr>
        <w:t xml:space="preserve">65[55]         </w:t>
      </w:r>
      <w:r>
        <w:rPr>
          <w:rFonts w:ascii="Arial" w:eastAsia="Arial" w:hAnsi="Arial" w:cs="Arial"/>
          <w:spacing w:val="10"/>
          <w:position w:val="-6"/>
          <w:sz w:val="16"/>
          <w:szCs w:val="16"/>
        </w:rPr>
        <w:t xml:space="preserve"> </w:t>
      </w:r>
      <w:r>
        <w:rPr>
          <w:rFonts w:ascii="Arial" w:eastAsia="Arial" w:hAnsi="Arial" w:cs="Arial"/>
          <w:sz w:val="16"/>
          <w:szCs w:val="16"/>
        </w:rPr>
        <w:t>GAATAAGCT</w:t>
      </w:r>
      <w:r>
        <w:rPr>
          <w:rFonts w:ascii="Arial" w:eastAsia="Arial" w:hAnsi="Arial" w:cs="Arial"/>
          <w:spacing w:val="-5"/>
          <w:sz w:val="16"/>
          <w:szCs w:val="16"/>
        </w:rPr>
        <w:t>A</w:t>
      </w:r>
      <w:r>
        <w:rPr>
          <w:rFonts w:ascii="Arial" w:eastAsia="Arial" w:hAnsi="Arial" w:cs="Arial"/>
          <w:sz w:val="16"/>
          <w:szCs w:val="16"/>
        </w:rPr>
        <w:t>AAGTAG</w:t>
      </w:r>
      <w:r>
        <w:rPr>
          <w:rFonts w:ascii="Arial" w:eastAsia="Arial" w:hAnsi="Arial" w:cs="Arial"/>
          <w:spacing w:val="-4"/>
          <w:sz w:val="16"/>
          <w:szCs w:val="16"/>
        </w:rPr>
        <w:t>C</w:t>
      </w:r>
      <w:r>
        <w:rPr>
          <w:rFonts w:ascii="Arial" w:eastAsia="Arial" w:hAnsi="Arial" w:cs="Arial"/>
          <w:sz w:val="16"/>
          <w:szCs w:val="16"/>
        </w:rPr>
        <w:t>TCAACATGT</w:t>
      </w:r>
      <w:r>
        <w:rPr>
          <w:rFonts w:ascii="Arial" w:eastAsia="Arial" w:hAnsi="Arial" w:cs="Arial"/>
          <w:spacing w:val="-4"/>
          <w:sz w:val="16"/>
          <w:szCs w:val="16"/>
        </w:rPr>
        <w:t>T</w:t>
      </w:r>
      <w:r>
        <w:rPr>
          <w:rFonts w:ascii="Arial" w:eastAsia="Arial" w:hAnsi="Arial" w:cs="Arial"/>
          <w:sz w:val="16"/>
          <w:szCs w:val="16"/>
        </w:rPr>
        <w:t>TCGGATGG</w:t>
      </w:r>
      <w:r>
        <w:rPr>
          <w:rFonts w:ascii="Arial" w:eastAsia="Arial" w:hAnsi="Arial" w:cs="Arial"/>
          <w:spacing w:val="-5"/>
          <w:sz w:val="16"/>
          <w:szCs w:val="16"/>
        </w:rPr>
        <w:t>T</w:t>
      </w:r>
      <w:r>
        <w:rPr>
          <w:rFonts w:ascii="Arial" w:eastAsia="Arial" w:hAnsi="Arial" w:cs="Arial"/>
          <w:sz w:val="16"/>
          <w:szCs w:val="16"/>
        </w:rPr>
        <w:t>AGAGAG</w:t>
      </w:r>
    </w:p>
    <w:p w:rsidR="00966A57" w:rsidRDefault="00A937A8">
      <w:pPr>
        <w:spacing w:before="56"/>
        <w:ind w:left="198"/>
        <w:rPr>
          <w:rFonts w:ascii="Arial" w:eastAsia="Arial" w:hAnsi="Arial" w:cs="Arial"/>
          <w:sz w:val="16"/>
          <w:szCs w:val="16"/>
        </w:rPr>
      </w:pPr>
      <w:r>
        <w:rPr>
          <w:rFonts w:ascii="Arial" w:eastAsia="Arial" w:hAnsi="Arial" w:cs="Arial"/>
          <w:position w:val="-6"/>
          <w:sz w:val="16"/>
          <w:szCs w:val="16"/>
        </w:rPr>
        <w:t xml:space="preserve">107[49]         </w:t>
      </w:r>
      <w:r>
        <w:rPr>
          <w:rFonts w:ascii="Arial" w:eastAsia="Arial" w:hAnsi="Arial" w:cs="Arial"/>
          <w:spacing w:val="40"/>
          <w:position w:val="-6"/>
          <w:sz w:val="16"/>
          <w:szCs w:val="16"/>
        </w:rPr>
        <w:t xml:space="preserve"> </w:t>
      </w:r>
      <w:r>
        <w:rPr>
          <w:rFonts w:ascii="Arial" w:eastAsia="Arial" w:hAnsi="Arial" w:cs="Arial"/>
          <w:position w:val="-6"/>
          <w:sz w:val="16"/>
          <w:szCs w:val="16"/>
        </w:rPr>
        <w:t xml:space="preserve">106[20]       </w:t>
      </w:r>
      <w:r>
        <w:rPr>
          <w:rFonts w:ascii="Arial" w:eastAsia="Arial" w:hAnsi="Arial" w:cs="Arial"/>
          <w:spacing w:val="9"/>
          <w:position w:val="-6"/>
          <w:sz w:val="16"/>
          <w:szCs w:val="16"/>
        </w:rPr>
        <w:t xml:space="preserve"> </w:t>
      </w:r>
      <w:r>
        <w:rPr>
          <w:rFonts w:ascii="Arial" w:eastAsia="Arial" w:hAnsi="Arial" w:cs="Arial"/>
          <w:sz w:val="16"/>
          <w:szCs w:val="16"/>
        </w:rPr>
        <w:t>GCTTGCC</w:t>
      </w:r>
      <w:r>
        <w:rPr>
          <w:rFonts w:ascii="Arial" w:eastAsia="Arial" w:hAnsi="Arial" w:cs="Arial"/>
          <w:spacing w:val="-4"/>
          <w:sz w:val="16"/>
          <w:szCs w:val="16"/>
        </w:rPr>
        <w:t>C</w:t>
      </w:r>
      <w:r>
        <w:rPr>
          <w:rFonts w:ascii="Arial" w:eastAsia="Arial" w:hAnsi="Arial" w:cs="Arial"/>
          <w:sz w:val="16"/>
          <w:szCs w:val="16"/>
        </w:rPr>
        <w:t>AGGTCAG</w:t>
      </w:r>
      <w:r>
        <w:rPr>
          <w:rFonts w:ascii="Arial" w:eastAsia="Arial" w:hAnsi="Arial" w:cs="Arial"/>
          <w:spacing w:val="-5"/>
          <w:sz w:val="16"/>
          <w:szCs w:val="16"/>
        </w:rPr>
        <w:t>G</w:t>
      </w:r>
      <w:r>
        <w:rPr>
          <w:rFonts w:ascii="Arial" w:eastAsia="Arial" w:hAnsi="Arial" w:cs="Arial"/>
          <w:sz w:val="16"/>
          <w:szCs w:val="16"/>
        </w:rPr>
        <w:t>AATCAAC</w:t>
      </w:r>
      <w:r>
        <w:rPr>
          <w:rFonts w:ascii="Arial" w:eastAsia="Arial" w:hAnsi="Arial" w:cs="Arial"/>
          <w:spacing w:val="-4"/>
          <w:sz w:val="16"/>
          <w:szCs w:val="16"/>
        </w:rPr>
        <w:t>G</w:t>
      </w:r>
      <w:r>
        <w:rPr>
          <w:rFonts w:ascii="Arial" w:eastAsia="Arial" w:hAnsi="Arial" w:cs="Arial"/>
          <w:sz w:val="16"/>
          <w:szCs w:val="16"/>
        </w:rPr>
        <w:t>TAACAAAG</w:t>
      </w:r>
      <w:r>
        <w:rPr>
          <w:rFonts w:ascii="Arial" w:eastAsia="Arial" w:hAnsi="Arial" w:cs="Arial"/>
          <w:spacing w:val="-5"/>
          <w:sz w:val="16"/>
          <w:szCs w:val="16"/>
        </w:rPr>
        <w:t>C</w:t>
      </w:r>
      <w:r>
        <w:rPr>
          <w:rFonts w:ascii="Arial" w:eastAsia="Arial" w:hAnsi="Arial" w:cs="Arial"/>
          <w:sz w:val="16"/>
          <w:szCs w:val="16"/>
        </w:rPr>
        <w:t>TTTTTTT</w:t>
      </w:r>
      <w:r>
        <w:rPr>
          <w:rFonts w:ascii="Arial" w:eastAsia="Arial" w:hAnsi="Arial" w:cs="Arial"/>
          <w:spacing w:val="-3"/>
          <w:sz w:val="16"/>
          <w:szCs w:val="16"/>
        </w:rPr>
        <w:t>T</w:t>
      </w:r>
      <w:r>
        <w:rPr>
          <w:rFonts w:ascii="Arial" w:eastAsia="Arial" w:hAnsi="Arial" w:cs="Arial"/>
          <w:sz w:val="16"/>
          <w:szCs w:val="16"/>
        </w:rPr>
        <w:t>TT</w:t>
      </w:r>
    </w:p>
    <w:p w:rsidR="00966A57" w:rsidRDefault="00A937A8">
      <w:pPr>
        <w:spacing w:before="56"/>
        <w:ind w:left="198"/>
        <w:rPr>
          <w:rFonts w:ascii="Arial" w:eastAsia="Arial" w:hAnsi="Arial" w:cs="Arial"/>
          <w:sz w:val="16"/>
          <w:szCs w:val="16"/>
        </w:rPr>
      </w:pPr>
      <w:r>
        <w:rPr>
          <w:rFonts w:ascii="Arial" w:eastAsia="Arial" w:hAnsi="Arial" w:cs="Arial"/>
          <w:position w:val="-6"/>
          <w:sz w:val="16"/>
          <w:szCs w:val="16"/>
        </w:rPr>
        <w:t xml:space="preserve">108[117]       </w:t>
      </w:r>
      <w:r>
        <w:rPr>
          <w:rFonts w:ascii="Arial" w:eastAsia="Arial" w:hAnsi="Arial" w:cs="Arial"/>
          <w:spacing w:val="39"/>
          <w:position w:val="-6"/>
          <w:sz w:val="16"/>
          <w:szCs w:val="16"/>
        </w:rPr>
        <w:t xml:space="preserve"> </w:t>
      </w:r>
      <w:r>
        <w:rPr>
          <w:rFonts w:ascii="Arial" w:eastAsia="Arial" w:hAnsi="Arial" w:cs="Arial"/>
          <w:position w:val="-6"/>
          <w:sz w:val="16"/>
          <w:szCs w:val="16"/>
        </w:rPr>
        <w:t xml:space="preserve">107[92]       </w:t>
      </w:r>
      <w:r>
        <w:rPr>
          <w:rFonts w:ascii="Arial" w:eastAsia="Arial" w:hAnsi="Arial" w:cs="Arial"/>
          <w:spacing w:val="9"/>
          <w:position w:val="-6"/>
          <w:sz w:val="16"/>
          <w:szCs w:val="16"/>
        </w:rPr>
        <w:t xml:space="preserve"> </w:t>
      </w:r>
      <w:r>
        <w:rPr>
          <w:rFonts w:ascii="Arial" w:eastAsia="Arial" w:hAnsi="Arial" w:cs="Arial"/>
          <w:sz w:val="16"/>
          <w:szCs w:val="16"/>
        </w:rPr>
        <w:t>TAACAG</w:t>
      </w:r>
      <w:r>
        <w:rPr>
          <w:rFonts w:ascii="Arial" w:eastAsia="Arial" w:hAnsi="Arial" w:cs="Arial"/>
          <w:spacing w:val="-4"/>
          <w:sz w:val="16"/>
          <w:szCs w:val="16"/>
        </w:rPr>
        <w:t>G</w:t>
      </w:r>
      <w:r>
        <w:rPr>
          <w:rFonts w:ascii="Arial" w:eastAsia="Arial" w:hAnsi="Arial" w:cs="Arial"/>
          <w:sz w:val="16"/>
          <w:szCs w:val="16"/>
        </w:rPr>
        <w:t>ATTAGCA</w:t>
      </w:r>
      <w:r>
        <w:rPr>
          <w:rFonts w:ascii="Arial" w:eastAsia="Arial" w:hAnsi="Arial" w:cs="Arial"/>
          <w:spacing w:val="-4"/>
          <w:sz w:val="16"/>
          <w:szCs w:val="16"/>
        </w:rPr>
        <w:t>G</w:t>
      </w:r>
      <w:r>
        <w:rPr>
          <w:rFonts w:ascii="Arial" w:eastAsia="Arial" w:hAnsi="Arial" w:cs="Arial"/>
          <w:sz w:val="16"/>
          <w:szCs w:val="16"/>
        </w:rPr>
        <w:t>AGCGA</w:t>
      </w:r>
      <w:r>
        <w:rPr>
          <w:rFonts w:ascii="Arial" w:eastAsia="Arial" w:hAnsi="Arial" w:cs="Arial"/>
          <w:spacing w:val="-5"/>
          <w:sz w:val="16"/>
          <w:szCs w:val="16"/>
        </w:rPr>
        <w:t>G</w:t>
      </w:r>
      <w:r>
        <w:rPr>
          <w:rFonts w:ascii="Arial" w:eastAsia="Arial" w:hAnsi="Arial" w:cs="Arial"/>
          <w:sz w:val="16"/>
          <w:szCs w:val="16"/>
        </w:rPr>
        <w:t>GTTATAGT</w:t>
      </w:r>
      <w:r>
        <w:rPr>
          <w:rFonts w:ascii="Arial" w:eastAsia="Arial" w:hAnsi="Arial" w:cs="Arial"/>
          <w:spacing w:val="-4"/>
          <w:sz w:val="16"/>
          <w:szCs w:val="16"/>
        </w:rPr>
        <w:t>C</w:t>
      </w:r>
      <w:r>
        <w:rPr>
          <w:rFonts w:ascii="Arial" w:eastAsia="Arial" w:hAnsi="Arial" w:cs="Arial"/>
          <w:sz w:val="16"/>
          <w:szCs w:val="16"/>
        </w:rPr>
        <w:t>AGAAATCG</w:t>
      </w:r>
      <w:r>
        <w:rPr>
          <w:rFonts w:ascii="Arial" w:eastAsia="Arial" w:hAnsi="Arial" w:cs="Arial"/>
          <w:spacing w:val="-4"/>
          <w:sz w:val="16"/>
          <w:szCs w:val="16"/>
        </w:rPr>
        <w:t>C</w:t>
      </w:r>
      <w:r>
        <w:rPr>
          <w:rFonts w:ascii="Arial" w:eastAsia="Arial" w:hAnsi="Arial" w:cs="Arial"/>
          <w:sz w:val="16"/>
          <w:szCs w:val="16"/>
        </w:rPr>
        <w:t>GTTT</w:t>
      </w:r>
    </w:p>
    <w:p w:rsidR="00966A57" w:rsidRDefault="00A937A8">
      <w:pPr>
        <w:spacing w:before="56"/>
        <w:ind w:left="198"/>
        <w:rPr>
          <w:rFonts w:ascii="Arial" w:eastAsia="Arial" w:hAnsi="Arial" w:cs="Arial"/>
          <w:sz w:val="16"/>
          <w:szCs w:val="16"/>
        </w:rPr>
      </w:pPr>
      <w:r>
        <w:rPr>
          <w:rFonts w:ascii="Arial" w:eastAsia="Arial" w:hAnsi="Arial" w:cs="Arial"/>
          <w:position w:val="-6"/>
          <w:sz w:val="16"/>
          <w:szCs w:val="16"/>
        </w:rPr>
        <w:t xml:space="preserve">109[20]         </w:t>
      </w:r>
      <w:r>
        <w:rPr>
          <w:rFonts w:ascii="Arial" w:eastAsia="Arial" w:hAnsi="Arial" w:cs="Arial"/>
          <w:spacing w:val="40"/>
          <w:position w:val="-6"/>
          <w:sz w:val="16"/>
          <w:szCs w:val="16"/>
        </w:rPr>
        <w:t xml:space="preserve"> </w:t>
      </w:r>
      <w:r>
        <w:rPr>
          <w:rFonts w:ascii="Arial" w:eastAsia="Arial" w:hAnsi="Arial" w:cs="Arial"/>
          <w:position w:val="-6"/>
          <w:sz w:val="16"/>
          <w:szCs w:val="16"/>
        </w:rPr>
        <w:t xml:space="preserve">110[20]       </w:t>
      </w:r>
      <w:r>
        <w:rPr>
          <w:rFonts w:ascii="Arial" w:eastAsia="Arial" w:hAnsi="Arial" w:cs="Arial"/>
          <w:spacing w:val="9"/>
          <w:position w:val="-6"/>
          <w:sz w:val="16"/>
          <w:szCs w:val="16"/>
        </w:rPr>
        <w:t xml:space="preserve"> </w:t>
      </w:r>
      <w:r>
        <w:rPr>
          <w:rFonts w:ascii="Arial" w:eastAsia="Arial" w:hAnsi="Arial" w:cs="Arial"/>
          <w:sz w:val="16"/>
          <w:szCs w:val="16"/>
        </w:rPr>
        <w:t>TTTTTTTTTTTT</w:t>
      </w:r>
      <w:r>
        <w:rPr>
          <w:rFonts w:ascii="Arial" w:eastAsia="Arial" w:hAnsi="Arial" w:cs="Arial"/>
          <w:spacing w:val="-5"/>
          <w:sz w:val="16"/>
          <w:szCs w:val="16"/>
        </w:rPr>
        <w:t>G</w:t>
      </w:r>
      <w:r>
        <w:rPr>
          <w:rFonts w:ascii="Arial" w:eastAsia="Arial" w:hAnsi="Arial" w:cs="Arial"/>
          <w:sz w:val="16"/>
          <w:szCs w:val="16"/>
        </w:rPr>
        <w:t>GGCTT</w:t>
      </w:r>
      <w:r>
        <w:rPr>
          <w:rFonts w:ascii="Arial" w:eastAsia="Arial" w:hAnsi="Arial" w:cs="Arial"/>
          <w:spacing w:val="-4"/>
          <w:sz w:val="16"/>
          <w:szCs w:val="16"/>
        </w:rPr>
        <w:t>G</w:t>
      </w:r>
      <w:r>
        <w:rPr>
          <w:rFonts w:ascii="Arial" w:eastAsia="Arial" w:hAnsi="Arial" w:cs="Arial"/>
          <w:sz w:val="16"/>
          <w:szCs w:val="16"/>
        </w:rPr>
        <w:t>AGAA</w:t>
      </w:r>
      <w:r>
        <w:rPr>
          <w:rFonts w:ascii="Arial" w:eastAsia="Arial" w:hAnsi="Arial" w:cs="Arial"/>
          <w:spacing w:val="-4"/>
          <w:sz w:val="16"/>
          <w:szCs w:val="16"/>
        </w:rPr>
        <w:t>C</w:t>
      </w:r>
      <w:r>
        <w:rPr>
          <w:rFonts w:ascii="Arial" w:eastAsia="Arial" w:hAnsi="Arial" w:cs="Arial"/>
          <w:sz w:val="16"/>
          <w:szCs w:val="16"/>
        </w:rPr>
        <w:t>CTTATGC</w:t>
      </w:r>
      <w:r>
        <w:rPr>
          <w:rFonts w:ascii="Arial" w:eastAsia="Arial" w:hAnsi="Arial" w:cs="Arial"/>
          <w:spacing w:val="-3"/>
          <w:sz w:val="16"/>
          <w:szCs w:val="16"/>
        </w:rPr>
        <w:t>G</w:t>
      </w:r>
      <w:r>
        <w:rPr>
          <w:rFonts w:ascii="Arial" w:eastAsia="Arial" w:hAnsi="Arial" w:cs="Arial"/>
          <w:sz w:val="16"/>
          <w:szCs w:val="16"/>
        </w:rPr>
        <w:t>ATTTTTTTTT</w:t>
      </w:r>
      <w:r>
        <w:rPr>
          <w:rFonts w:ascii="Arial" w:eastAsia="Arial" w:hAnsi="Arial" w:cs="Arial"/>
          <w:spacing w:val="-5"/>
          <w:sz w:val="16"/>
          <w:szCs w:val="16"/>
        </w:rPr>
        <w:t>T</w:t>
      </w:r>
      <w:r>
        <w:rPr>
          <w:rFonts w:ascii="Arial" w:eastAsia="Arial" w:hAnsi="Arial" w:cs="Arial"/>
          <w:sz w:val="16"/>
          <w:szCs w:val="16"/>
        </w:rPr>
        <w:t>T</w:t>
      </w:r>
    </w:p>
    <w:p w:rsidR="00966A57" w:rsidRDefault="00A937A8">
      <w:pPr>
        <w:spacing w:before="56"/>
        <w:ind w:left="198"/>
        <w:rPr>
          <w:rFonts w:ascii="Arial" w:eastAsia="Arial" w:hAnsi="Arial" w:cs="Arial"/>
          <w:sz w:val="16"/>
          <w:szCs w:val="16"/>
        </w:rPr>
      </w:pPr>
      <w:r>
        <w:rPr>
          <w:rFonts w:ascii="Arial" w:eastAsia="Arial" w:hAnsi="Arial" w:cs="Arial"/>
          <w:position w:val="-6"/>
          <w:sz w:val="16"/>
          <w:szCs w:val="16"/>
        </w:rPr>
        <w:t xml:space="preserve">109[56]         </w:t>
      </w:r>
      <w:r>
        <w:rPr>
          <w:rFonts w:ascii="Arial" w:eastAsia="Arial" w:hAnsi="Arial" w:cs="Arial"/>
          <w:spacing w:val="40"/>
          <w:position w:val="-6"/>
          <w:sz w:val="16"/>
          <w:szCs w:val="16"/>
        </w:rPr>
        <w:t xml:space="preserve"> </w:t>
      </w:r>
      <w:r>
        <w:rPr>
          <w:rFonts w:ascii="Arial" w:eastAsia="Arial" w:hAnsi="Arial" w:cs="Arial"/>
          <w:position w:val="-6"/>
          <w:sz w:val="16"/>
          <w:szCs w:val="16"/>
        </w:rPr>
        <w:t>112[56]</w:t>
      </w:r>
      <w:r>
        <w:rPr>
          <w:rFonts w:ascii="Arial" w:eastAsia="Arial" w:hAnsi="Arial" w:cs="Arial"/>
          <w:position w:val="-6"/>
          <w:sz w:val="16"/>
          <w:szCs w:val="16"/>
        </w:rPr>
        <w:t xml:space="preserve">       </w:t>
      </w:r>
      <w:r>
        <w:rPr>
          <w:rFonts w:ascii="Arial" w:eastAsia="Arial" w:hAnsi="Arial" w:cs="Arial"/>
          <w:spacing w:val="9"/>
          <w:position w:val="-6"/>
          <w:sz w:val="16"/>
          <w:szCs w:val="16"/>
        </w:rPr>
        <w:t xml:space="preserve"> </w:t>
      </w:r>
      <w:r>
        <w:rPr>
          <w:rFonts w:ascii="Arial" w:eastAsia="Arial" w:hAnsi="Arial" w:cs="Arial"/>
          <w:sz w:val="16"/>
          <w:szCs w:val="16"/>
        </w:rPr>
        <w:t>CTATGAC</w:t>
      </w:r>
      <w:r>
        <w:rPr>
          <w:rFonts w:ascii="Arial" w:eastAsia="Arial" w:hAnsi="Arial" w:cs="Arial"/>
          <w:spacing w:val="-3"/>
          <w:sz w:val="16"/>
          <w:szCs w:val="16"/>
        </w:rPr>
        <w:t>C</w:t>
      </w:r>
      <w:r>
        <w:rPr>
          <w:rFonts w:ascii="Arial" w:eastAsia="Arial" w:hAnsi="Arial" w:cs="Arial"/>
          <w:sz w:val="16"/>
          <w:szCs w:val="16"/>
        </w:rPr>
        <w:t>ATAAAT</w:t>
      </w:r>
      <w:r>
        <w:rPr>
          <w:rFonts w:ascii="Arial" w:eastAsia="Arial" w:hAnsi="Arial" w:cs="Arial"/>
          <w:spacing w:val="-4"/>
          <w:sz w:val="16"/>
          <w:szCs w:val="16"/>
        </w:rPr>
        <w:t>T</w:t>
      </w:r>
      <w:r>
        <w:rPr>
          <w:rFonts w:ascii="Arial" w:eastAsia="Arial" w:hAnsi="Arial" w:cs="Arial"/>
          <w:sz w:val="16"/>
          <w:szCs w:val="16"/>
        </w:rPr>
        <w:t>TTGCGT</w:t>
      </w:r>
      <w:r>
        <w:rPr>
          <w:rFonts w:ascii="Arial" w:eastAsia="Arial" w:hAnsi="Arial" w:cs="Arial"/>
          <w:spacing w:val="-5"/>
          <w:sz w:val="16"/>
          <w:szCs w:val="16"/>
        </w:rPr>
        <w:t>A</w:t>
      </w:r>
      <w:r>
        <w:rPr>
          <w:rFonts w:ascii="Arial" w:eastAsia="Arial" w:hAnsi="Arial" w:cs="Arial"/>
          <w:sz w:val="16"/>
          <w:szCs w:val="16"/>
        </w:rPr>
        <w:t>TTGGCAT</w:t>
      </w:r>
      <w:r>
        <w:rPr>
          <w:rFonts w:ascii="Arial" w:eastAsia="Arial" w:hAnsi="Arial" w:cs="Arial"/>
          <w:spacing w:val="-3"/>
          <w:sz w:val="16"/>
          <w:szCs w:val="16"/>
        </w:rPr>
        <w:t>C</w:t>
      </w:r>
      <w:r>
        <w:rPr>
          <w:rFonts w:ascii="Arial" w:eastAsia="Arial" w:hAnsi="Arial" w:cs="Arial"/>
          <w:sz w:val="16"/>
          <w:szCs w:val="16"/>
        </w:rPr>
        <w:t>AATAAT</w:t>
      </w:r>
      <w:r>
        <w:rPr>
          <w:rFonts w:ascii="Arial" w:eastAsia="Arial" w:hAnsi="Arial" w:cs="Arial"/>
          <w:spacing w:val="-4"/>
          <w:sz w:val="16"/>
          <w:szCs w:val="16"/>
        </w:rPr>
        <w:t>T</w:t>
      </w:r>
      <w:r>
        <w:rPr>
          <w:rFonts w:ascii="Arial" w:eastAsia="Arial" w:hAnsi="Arial" w:cs="Arial"/>
          <w:sz w:val="16"/>
          <w:szCs w:val="16"/>
        </w:rPr>
        <w:t>TAGAC</w:t>
      </w:r>
    </w:p>
    <w:p w:rsidR="00966A57" w:rsidRDefault="00A937A8">
      <w:pPr>
        <w:spacing w:before="56"/>
        <w:ind w:left="198"/>
        <w:rPr>
          <w:rFonts w:ascii="Arial" w:eastAsia="Arial" w:hAnsi="Arial" w:cs="Arial"/>
          <w:sz w:val="16"/>
          <w:szCs w:val="16"/>
        </w:rPr>
      </w:pPr>
      <w:r>
        <w:rPr>
          <w:rFonts w:ascii="Arial" w:eastAsia="Arial" w:hAnsi="Arial" w:cs="Arial"/>
          <w:position w:val="-6"/>
          <w:sz w:val="16"/>
          <w:szCs w:val="16"/>
        </w:rPr>
        <w:t xml:space="preserve">11[27]           </w:t>
      </w:r>
      <w:r>
        <w:rPr>
          <w:rFonts w:ascii="Arial" w:eastAsia="Arial" w:hAnsi="Arial" w:cs="Arial"/>
          <w:spacing w:val="41"/>
          <w:position w:val="-6"/>
          <w:sz w:val="16"/>
          <w:szCs w:val="16"/>
        </w:rPr>
        <w:t xml:space="preserve"> </w:t>
      </w:r>
      <w:r>
        <w:rPr>
          <w:rFonts w:ascii="Arial" w:eastAsia="Arial" w:hAnsi="Arial" w:cs="Arial"/>
          <w:position w:val="-6"/>
          <w:sz w:val="16"/>
          <w:szCs w:val="16"/>
        </w:rPr>
        <w:t xml:space="preserve">14[27]         </w:t>
      </w:r>
      <w:r>
        <w:rPr>
          <w:rFonts w:ascii="Arial" w:eastAsia="Arial" w:hAnsi="Arial" w:cs="Arial"/>
          <w:spacing w:val="10"/>
          <w:position w:val="-6"/>
          <w:sz w:val="16"/>
          <w:szCs w:val="16"/>
        </w:rPr>
        <w:t xml:space="preserve"> </w:t>
      </w:r>
      <w:r>
        <w:rPr>
          <w:rFonts w:ascii="Arial" w:eastAsia="Arial" w:hAnsi="Arial" w:cs="Arial"/>
          <w:sz w:val="16"/>
          <w:szCs w:val="16"/>
        </w:rPr>
        <w:t>TTTTTTTTTTA</w:t>
      </w:r>
      <w:r>
        <w:rPr>
          <w:rFonts w:ascii="Arial" w:eastAsia="Arial" w:hAnsi="Arial" w:cs="Arial"/>
          <w:spacing w:val="-6"/>
          <w:sz w:val="16"/>
          <w:szCs w:val="16"/>
        </w:rPr>
        <w:t>C</w:t>
      </w:r>
      <w:r>
        <w:rPr>
          <w:rFonts w:ascii="Arial" w:eastAsia="Arial" w:hAnsi="Arial" w:cs="Arial"/>
          <w:sz w:val="16"/>
          <w:szCs w:val="16"/>
        </w:rPr>
        <w:t>AAAATTAAT</w:t>
      </w:r>
      <w:r>
        <w:rPr>
          <w:rFonts w:ascii="Arial" w:eastAsia="Arial" w:hAnsi="Arial" w:cs="Arial"/>
          <w:spacing w:val="-4"/>
          <w:sz w:val="16"/>
          <w:szCs w:val="16"/>
        </w:rPr>
        <w:t>T</w:t>
      </w:r>
      <w:r>
        <w:rPr>
          <w:rFonts w:ascii="Arial" w:eastAsia="Arial" w:hAnsi="Arial" w:cs="Arial"/>
          <w:sz w:val="16"/>
          <w:szCs w:val="16"/>
        </w:rPr>
        <w:t>GAGTTTC</w:t>
      </w:r>
      <w:r>
        <w:rPr>
          <w:rFonts w:ascii="Arial" w:eastAsia="Arial" w:hAnsi="Arial" w:cs="Arial"/>
          <w:spacing w:val="-5"/>
          <w:sz w:val="16"/>
          <w:szCs w:val="16"/>
        </w:rPr>
        <w:t>G</w:t>
      </w:r>
      <w:r>
        <w:rPr>
          <w:rFonts w:ascii="Arial" w:eastAsia="Arial" w:hAnsi="Arial" w:cs="Arial"/>
          <w:sz w:val="16"/>
          <w:szCs w:val="16"/>
        </w:rPr>
        <w:t>TCACTTTT</w:t>
      </w:r>
      <w:r>
        <w:rPr>
          <w:rFonts w:ascii="Arial" w:eastAsia="Arial" w:hAnsi="Arial" w:cs="Arial"/>
          <w:spacing w:val="-5"/>
          <w:sz w:val="16"/>
          <w:szCs w:val="16"/>
        </w:rPr>
        <w:t>T</w:t>
      </w:r>
      <w:r>
        <w:rPr>
          <w:rFonts w:ascii="Arial" w:eastAsia="Arial" w:hAnsi="Arial" w:cs="Arial"/>
          <w:sz w:val="16"/>
          <w:szCs w:val="16"/>
        </w:rPr>
        <w:t>TTTTT</w:t>
      </w:r>
    </w:p>
    <w:p w:rsidR="00966A57" w:rsidRDefault="00A937A8">
      <w:pPr>
        <w:spacing w:before="56"/>
        <w:ind w:left="198"/>
        <w:rPr>
          <w:rFonts w:ascii="Arial" w:eastAsia="Arial" w:hAnsi="Arial" w:cs="Arial"/>
          <w:sz w:val="16"/>
          <w:szCs w:val="16"/>
        </w:rPr>
      </w:pPr>
      <w:r>
        <w:rPr>
          <w:rFonts w:ascii="Arial" w:eastAsia="Arial" w:hAnsi="Arial" w:cs="Arial"/>
          <w:position w:val="-6"/>
          <w:sz w:val="16"/>
          <w:szCs w:val="16"/>
        </w:rPr>
        <w:t xml:space="preserve">11[63]           </w:t>
      </w:r>
      <w:r>
        <w:rPr>
          <w:rFonts w:ascii="Arial" w:eastAsia="Arial" w:hAnsi="Arial" w:cs="Arial"/>
          <w:spacing w:val="41"/>
          <w:position w:val="-6"/>
          <w:sz w:val="16"/>
          <w:szCs w:val="16"/>
        </w:rPr>
        <w:t xml:space="preserve"> </w:t>
      </w:r>
      <w:r>
        <w:rPr>
          <w:rFonts w:ascii="Arial" w:eastAsia="Arial" w:hAnsi="Arial" w:cs="Arial"/>
          <w:position w:val="-6"/>
          <w:sz w:val="16"/>
          <w:szCs w:val="16"/>
        </w:rPr>
        <w:t xml:space="preserve">13[95]         </w:t>
      </w:r>
      <w:r>
        <w:rPr>
          <w:rFonts w:ascii="Arial" w:eastAsia="Arial" w:hAnsi="Arial" w:cs="Arial"/>
          <w:spacing w:val="10"/>
          <w:position w:val="-6"/>
          <w:sz w:val="16"/>
          <w:szCs w:val="16"/>
        </w:rPr>
        <w:t xml:space="preserve"> </w:t>
      </w:r>
      <w:r>
        <w:rPr>
          <w:rFonts w:ascii="Arial" w:eastAsia="Arial" w:hAnsi="Arial" w:cs="Arial"/>
          <w:sz w:val="16"/>
          <w:szCs w:val="16"/>
        </w:rPr>
        <w:t>GATAGC</w:t>
      </w:r>
      <w:r>
        <w:rPr>
          <w:rFonts w:ascii="Arial" w:eastAsia="Arial" w:hAnsi="Arial" w:cs="Arial"/>
          <w:spacing w:val="-4"/>
          <w:sz w:val="16"/>
          <w:szCs w:val="16"/>
        </w:rPr>
        <w:t>A</w:t>
      </w:r>
      <w:r>
        <w:rPr>
          <w:rFonts w:ascii="Arial" w:eastAsia="Arial" w:hAnsi="Arial" w:cs="Arial"/>
          <w:sz w:val="16"/>
          <w:szCs w:val="16"/>
        </w:rPr>
        <w:t>AGCCCAAGAAC</w:t>
      </w:r>
      <w:r>
        <w:rPr>
          <w:rFonts w:ascii="Arial" w:eastAsia="Arial" w:hAnsi="Arial" w:cs="Arial"/>
          <w:spacing w:val="-4"/>
          <w:sz w:val="16"/>
          <w:szCs w:val="16"/>
        </w:rPr>
        <w:t>C</w:t>
      </w:r>
      <w:r>
        <w:rPr>
          <w:rFonts w:ascii="Arial" w:eastAsia="Arial" w:hAnsi="Arial" w:cs="Arial"/>
          <w:sz w:val="16"/>
          <w:szCs w:val="16"/>
        </w:rPr>
        <w:t>G</w:t>
      </w:r>
      <w:r>
        <w:rPr>
          <w:rFonts w:ascii="Arial" w:eastAsia="Arial" w:hAnsi="Arial" w:cs="Arial"/>
          <w:spacing w:val="-4"/>
          <w:sz w:val="16"/>
          <w:szCs w:val="16"/>
        </w:rPr>
        <w:t>C</w:t>
      </w:r>
      <w:r>
        <w:rPr>
          <w:rFonts w:ascii="Arial" w:eastAsia="Arial" w:hAnsi="Arial" w:cs="Arial"/>
          <w:sz w:val="16"/>
          <w:szCs w:val="16"/>
        </w:rPr>
        <w:t>ATATGTGAGG</w:t>
      </w:r>
      <w:r>
        <w:rPr>
          <w:rFonts w:ascii="Arial" w:eastAsia="Arial" w:hAnsi="Arial" w:cs="Arial"/>
          <w:spacing w:val="-3"/>
          <w:sz w:val="16"/>
          <w:szCs w:val="16"/>
        </w:rPr>
        <w:t>G</w:t>
      </w:r>
      <w:r>
        <w:rPr>
          <w:rFonts w:ascii="Arial" w:eastAsia="Arial" w:hAnsi="Arial" w:cs="Arial"/>
          <w:sz w:val="16"/>
          <w:szCs w:val="16"/>
        </w:rPr>
        <w:t>TTT</w:t>
      </w:r>
      <w:r>
        <w:rPr>
          <w:rFonts w:ascii="Arial" w:eastAsia="Arial" w:hAnsi="Arial" w:cs="Arial"/>
          <w:spacing w:val="-4"/>
          <w:sz w:val="16"/>
          <w:szCs w:val="16"/>
        </w:rPr>
        <w:t>A</w:t>
      </w:r>
      <w:r>
        <w:rPr>
          <w:rFonts w:ascii="Arial" w:eastAsia="Arial" w:hAnsi="Arial" w:cs="Arial"/>
          <w:sz w:val="16"/>
          <w:szCs w:val="16"/>
        </w:rPr>
        <w:t>GTACCG</w:t>
      </w:r>
      <w:r>
        <w:rPr>
          <w:rFonts w:ascii="Arial" w:eastAsia="Arial" w:hAnsi="Arial" w:cs="Arial"/>
          <w:spacing w:val="-5"/>
          <w:sz w:val="16"/>
          <w:szCs w:val="16"/>
        </w:rPr>
        <w:t>C</w:t>
      </w:r>
      <w:r>
        <w:rPr>
          <w:rFonts w:ascii="Arial" w:eastAsia="Arial" w:hAnsi="Arial" w:cs="Arial"/>
          <w:sz w:val="16"/>
          <w:szCs w:val="16"/>
        </w:rPr>
        <w:t>CACC</w:t>
      </w:r>
    </w:p>
    <w:p w:rsidR="00966A57" w:rsidRDefault="00A937A8">
      <w:pPr>
        <w:spacing w:before="56"/>
        <w:ind w:left="198"/>
        <w:rPr>
          <w:rFonts w:ascii="Arial" w:eastAsia="Arial" w:hAnsi="Arial" w:cs="Arial"/>
          <w:sz w:val="16"/>
          <w:szCs w:val="16"/>
        </w:rPr>
      </w:pPr>
      <w:r>
        <w:rPr>
          <w:rFonts w:ascii="Arial" w:eastAsia="Arial" w:hAnsi="Arial" w:cs="Arial"/>
          <w:position w:val="-6"/>
          <w:sz w:val="16"/>
          <w:szCs w:val="16"/>
        </w:rPr>
        <w:t xml:space="preserve">110[117]       </w:t>
      </w:r>
      <w:r>
        <w:rPr>
          <w:rFonts w:ascii="Arial" w:eastAsia="Arial" w:hAnsi="Arial" w:cs="Arial"/>
          <w:spacing w:val="39"/>
          <w:position w:val="-6"/>
          <w:sz w:val="16"/>
          <w:szCs w:val="16"/>
        </w:rPr>
        <w:t xml:space="preserve"> </w:t>
      </w:r>
      <w:r>
        <w:rPr>
          <w:rFonts w:ascii="Arial" w:eastAsia="Arial" w:hAnsi="Arial" w:cs="Arial"/>
          <w:position w:val="-6"/>
          <w:sz w:val="16"/>
          <w:szCs w:val="16"/>
        </w:rPr>
        <w:t xml:space="preserve">109[92]       </w:t>
      </w:r>
      <w:r>
        <w:rPr>
          <w:rFonts w:ascii="Arial" w:eastAsia="Arial" w:hAnsi="Arial" w:cs="Arial"/>
          <w:spacing w:val="9"/>
          <w:position w:val="-6"/>
          <w:sz w:val="16"/>
          <w:szCs w:val="16"/>
        </w:rPr>
        <w:t xml:space="preserve"> </w:t>
      </w:r>
      <w:r>
        <w:rPr>
          <w:rFonts w:ascii="Arial" w:eastAsia="Arial" w:hAnsi="Arial" w:cs="Arial"/>
          <w:sz w:val="16"/>
          <w:szCs w:val="16"/>
        </w:rPr>
        <w:t>TAACAG</w:t>
      </w:r>
      <w:r>
        <w:rPr>
          <w:rFonts w:ascii="Arial" w:eastAsia="Arial" w:hAnsi="Arial" w:cs="Arial"/>
          <w:spacing w:val="-4"/>
          <w:sz w:val="16"/>
          <w:szCs w:val="16"/>
        </w:rPr>
        <w:t>G</w:t>
      </w:r>
      <w:r>
        <w:rPr>
          <w:rFonts w:ascii="Arial" w:eastAsia="Arial" w:hAnsi="Arial" w:cs="Arial"/>
          <w:sz w:val="16"/>
          <w:szCs w:val="16"/>
        </w:rPr>
        <w:t>ATTAGCA</w:t>
      </w:r>
      <w:r>
        <w:rPr>
          <w:rFonts w:ascii="Arial" w:eastAsia="Arial" w:hAnsi="Arial" w:cs="Arial"/>
          <w:spacing w:val="-4"/>
          <w:sz w:val="16"/>
          <w:szCs w:val="16"/>
        </w:rPr>
        <w:t>G</w:t>
      </w:r>
      <w:r>
        <w:rPr>
          <w:rFonts w:ascii="Arial" w:eastAsia="Arial" w:hAnsi="Arial" w:cs="Arial"/>
          <w:sz w:val="16"/>
          <w:szCs w:val="16"/>
        </w:rPr>
        <w:t>AGCGA</w:t>
      </w:r>
      <w:r>
        <w:rPr>
          <w:rFonts w:ascii="Arial" w:eastAsia="Arial" w:hAnsi="Arial" w:cs="Arial"/>
          <w:spacing w:val="-5"/>
          <w:sz w:val="16"/>
          <w:szCs w:val="16"/>
        </w:rPr>
        <w:t>G</w:t>
      </w:r>
      <w:r>
        <w:rPr>
          <w:rFonts w:ascii="Arial" w:eastAsia="Arial" w:hAnsi="Arial" w:cs="Arial"/>
          <w:sz w:val="16"/>
          <w:szCs w:val="16"/>
        </w:rPr>
        <w:t>GTATCCCC</w:t>
      </w:r>
      <w:r>
        <w:rPr>
          <w:rFonts w:ascii="Arial" w:eastAsia="Arial" w:hAnsi="Arial" w:cs="Arial"/>
          <w:spacing w:val="-4"/>
          <w:sz w:val="16"/>
          <w:szCs w:val="16"/>
        </w:rPr>
        <w:t>C</w:t>
      </w:r>
      <w:r>
        <w:rPr>
          <w:rFonts w:ascii="Arial" w:eastAsia="Arial" w:hAnsi="Arial" w:cs="Arial"/>
          <w:sz w:val="16"/>
          <w:szCs w:val="16"/>
        </w:rPr>
        <w:t>TCAAATTAC</w:t>
      </w:r>
      <w:r>
        <w:rPr>
          <w:rFonts w:ascii="Arial" w:eastAsia="Arial" w:hAnsi="Arial" w:cs="Arial"/>
          <w:spacing w:val="-4"/>
          <w:sz w:val="16"/>
          <w:szCs w:val="16"/>
        </w:rPr>
        <w:t>C</w:t>
      </w:r>
      <w:r>
        <w:rPr>
          <w:rFonts w:ascii="Arial" w:eastAsia="Arial" w:hAnsi="Arial" w:cs="Arial"/>
          <w:sz w:val="16"/>
          <w:szCs w:val="16"/>
        </w:rPr>
        <w:t>CT</w:t>
      </w:r>
      <w:r>
        <w:rPr>
          <w:rFonts w:ascii="Arial" w:eastAsia="Arial" w:hAnsi="Arial" w:cs="Arial"/>
          <w:spacing w:val="-3"/>
          <w:sz w:val="16"/>
          <w:szCs w:val="16"/>
        </w:rPr>
        <w:t>G</w:t>
      </w:r>
      <w:r>
        <w:rPr>
          <w:rFonts w:ascii="Arial" w:eastAsia="Arial" w:hAnsi="Arial" w:cs="Arial"/>
          <w:sz w:val="16"/>
          <w:szCs w:val="16"/>
        </w:rPr>
        <w:t>A</w:t>
      </w:r>
    </w:p>
    <w:p w:rsidR="00966A57" w:rsidRDefault="00A937A8">
      <w:pPr>
        <w:spacing w:before="56"/>
        <w:ind w:left="198"/>
        <w:rPr>
          <w:rFonts w:ascii="Arial" w:eastAsia="Arial" w:hAnsi="Arial" w:cs="Arial"/>
          <w:sz w:val="16"/>
          <w:szCs w:val="16"/>
        </w:rPr>
      </w:pPr>
      <w:r>
        <w:rPr>
          <w:rFonts w:ascii="Arial" w:eastAsia="Arial" w:hAnsi="Arial" w:cs="Arial"/>
          <w:position w:val="-6"/>
          <w:sz w:val="16"/>
          <w:szCs w:val="16"/>
        </w:rPr>
        <w:t xml:space="preserve">110[76]         </w:t>
      </w:r>
      <w:r>
        <w:rPr>
          <w:rFonts w:ascii="Arial" w:eastAsia="Arial" w:hAnsi="Arial" w:cs="Arial"/>
          <w:spacing w:val="40"/>
          <w:position w:val="-6"/>
          <w:sz w:val="16"/>
          <w:szCs w:val="16"/>
        </w:rPr>
        <w:t xml:space="preserve"> </w:t>
      </w:r>
      <w:r>
        <w:rPr>
          <w:rFonts w:ascii="Arial" w:eastAsia="Arial" w:hAnsi="Arial" w:cs="Arial"/>
          <w:position w:val="-6"/>
          <w:sz w:val="16"/>
          <w:szCs w:val="16"/>
        </w:rPr>
        <w:t xml:space="preserve">112[63]       </w:t>
      </w:r>
      <w:r>
        <w:rPr>
          <w:rFonts w:ascii="Arial" w:eastAsia="Arial" w:hAnsi="Arial" w:cs="Arial"/>
          <w:spacing w:val="9"/>
          <w:position w:val="-6"/>
          <w:sz w:val="16"/>
          <w:szCs w:val="16"/>
        </w:rPr>
        <w:t xml:space="preserve"> </w:t>
      </w:r>
      <w:r>
        <w:rPr>
          <w:rFonts w:ascii="Arial" w:eastAsia="Arial" w:hAnsi="Arial" w:cs="Arial"/>
          <w:sz w:val="16"/>
          <w:szCs w:val="16"/>
        </w:rPr>
        <w:t>AACAGTT</w:t>
      </w:r>
      <w:r>
        <w:rPr>
          <w:rFonts w:ascii="Arial" w:eastAsia="Arial" w:hAnsi="Arial" w:cs="Arial"/>
          <w:spacing w:val="-4"/>
          <w:sz w:val="16"/>
          <w:szCs w:val="16"/>
        </w:rPr>
        <w:t>C</w:t>
      </w:r>
      <w:r>
        <w:rPr>
          <w:rFonts w:ascii="Arial" w:eastAsia="Arial" w:hAnsi="Arial" w:cs="Arial"/>
          <w:sz w:val="16"/>
          <w:szCs w:val="16"/>
        </w:rPr>
        <w:t>AGAAAACGA</w:t>
      </w:r>
      <w:r>
        <w:rPr>
          <w:rFonts w:ascii="Arial" w:eastAsia="Arial" w:hAnsi="Arial" w:cs="Arial"/>
          <w:spacing w:val="-4"/>
          <w:sz w:val="16"/>
          <w:szCs w:val="16"/>
        </w:rPr>
        <w:t>G</w:t>
      </w:r>
      <w:r>
        <w:rPr>
          <w:rFonts w:ascii="Arial" w:eastAsia="Arial" w:hAnsi="Arial" w:cs="Arial"/>
          <w:sz w:val="16"/>
          <w:szCs w:val="16"/>
        </w:rPr>
        <w:t>ATT</w:t>
      </w:r>
      <w:r>
        <w:rPr>
          <w:rFonts w:ascii="Arial" w:eastAsia="Arial" w:hAnsi="Arial" w:cs="Arial"/>
          <w:spacing w:val="-4"/>
          <w:sz w:val="16"/>
          <w:szCs w:val="16"/>
        </w:rPr>
        <w:t>T</w:t>
      </w:r>
      <w:r>
        <w:rPr>
          <w:rFonts w:ascii="Arial" w:eastAsia="Arial" w:hAnsi="Arial" w:cs="Arial"/>
          <w:sz w:val="16"/>
          <w:szCs w:val="16"/>
        </w:rPr>
        <w:t>AGCGTCC</w:t>
      </w:r>
      <w:r>
        <w:rPr>
          <w:rFonts w:ascii="Arial" w:eastAsia="Arial" w:hAnsi="Arial" w:cs="Arial"/>
          <w:spacing w:val="-4"/>
          <w:sz w:val="16"/>
          <w:szCs w:val="16"/>
        </w:rPr>
        <w:t>A</w:t>
      </w:r>
      <w:r>
        <w:rPr>
          <w:rFonts w:ascii="Arial" w:eastAsia="Arial" w:hAnsi="Arial" w:cs="Arial"/>
          <w:sz w:val="16"/>
          <w:szCs w:val="16"/>
        </w:rPr>
        <w:t>ATACTTAA</w:t>
      </w:r>
      <w:r>
        <w:rPr>
          <w:rFonts w:ascii="Arial" w:eastAsia="Arial" w:hAnsi="Arial" w:cs="Arial"/>
          <w:spacing w:val="-4"/>
          <w:sz w:val="16"/>
          <w:szCs w:val="16"/>
        </w:rPr>
        <w:t>A</w:t>
      </w:r>
      <w:r>
        <w:rPr>
          <w:rFonts w:ascii="Arial" w:eastAsia="Arial" w:hAnsi="Arial" w:cs="Arial"/>
          <w:sz w:val="16"/>
          <w:szCs w:val="16"/>
        </w:rPr>
        <w:t>ATG</w:t>
      </w:r>
    </w:p>
    <w:p w:rsidR="00966A57" w:rsidRDefault="00A937A8">
      <w:pPr>
        <w:spacing w:before="56"/>
        <w:ind w:left="198"/>
        <w:rPr>
          <w:rFonts w:ascii="Arial" w:eastAsia="Arial" w:hAnsi="Arial" w:cs="Arial"/>
          <w:sz w:val="16"/>
          <w:szCs w:val="16"/>
        </w:rPr>
      </w:pPr>
      <w:r>
        <w:rPr>
          <w:rFonts w:ascii="Arial" w:eastAsia="Arial" w:hAnsi="Arial" w:cs="Arial"/>
          <w:position w:val="-6"/>
          <w:sz w:val="16"/>
          <w:szCs w:val="16"/>
        </w:rPr>
        <w:t xml:space="preserve">111[20]         </w:t>
      </w:r>
      <w:r>
        <w:rPr>
          <w:rFonts w:ascii="Arial" w:eastAsia="Arial" w:hAnsi="Arial" w:cs="Arial"/>
          <w:spacing w:val="40"/>
          <w:position w:val="-6"/>
          <w:sz w:val="16"/>
          <w:szCs w:val="16"/>
        </w:rPr>
        <w:t xml:space="preserve"> </w:t>
      </w:r>
      <w:r>
        <w:rPr>
          <w:rFonts w:ascii="Arial" w:eastAsia="Arial" w:hAnsi="Arial" w:cs="Arial"/>
          <w:position w:val="-6"/>
          <w:sz w:val="16"/>
          <w:szCs w:val="16"/>
        </w:rPr>
        <w:t xml:space="preserve">68[49]         </w:t>
      </w:r>
      <w:r>
        <w:rPr>
          <w:rFonts w:ascii="Arial" w:eastAsia="Arial" w:hAnsi="Arial" w:cs="Arial"/>
          <w:spacing w:val="10"/>
          <w:position w:val="-6"/>
          <w:sz w:val="16"/>
          <w:szCs w:val="16"/>
        </w:rPr>
        <w:t xml:space="preserve"> </w:t>
      </w:r>
      <w:r>
        <w:rPr>
          <w:rFonts w:ascii="Arial" w:eastAsia="Arial" w:hAnsi="Arial" w:cs="Arial"/>
          <w:sz w:val="16"/>
          <w:szCs w:val="16"/>
        </w:rPr>
        <w:t>TTTTTTTTTTT</w:t>
      </w:r>
      <w:r>
        <w:rPr>
          <w:rFonts w:ascii="Arial" w:eastAsia="Arial" w:hAnsi="Arial" w:cs="Arial"/>
          <w:spacing w:val="-5"/>
          <w:sz w:val="16"/>
          <w:szCs w:val="16"/>
        </w:rPr>
        <w:t>T</w:t>
      </w:r>
      <w:r>
        <w:rPr>
          <w:rFonts w:ascii="Arial" w:eastAsia="Arial" w:hAnsi="Arial" w:cs="Arial"/>
          <w:sz w:val="16"/>
          <w:szCs w:val="16"/>
        </w:rPr>
        <w:t>TAAGAACTGG</w:t>
      </w:r>
      <w:r>
        <w:rPr>
          <w:rFonts w:ascii="Arial" w:eastAsia="Arial" w:hAnsi="Arial" w:cs="Arial"/>
          <w:spacing w:val="-6"/>
          <w:sz w:val="16"/>
          <w:szCs w:val="16"/>
        </w:rPr>
        <w:t>C</w:t>
      </w:r>
      <w:r>
        <w:rPr>
          <w:rFonts w:ascii="Arial" w:eastAsia="Arial" w:hAnsi="Arial" w:cs="Arial"/>
          <w:sz w:val="16"/>
          <w:szCs w:val="16"/>
        </w:rPr>
        <w:t>TCATTA</w:t>
      </w:r>
      <w:r>
        <w:rPr>
          <w:rFonts w:ascii="Arial" w:eastAsia="Arial" w:hAnsi="Arial" w:cs="Arial"/>
          <w:spacing w:val="-3"/>
          <w:sz w:val="16"/>
          <w:szCs w:val="16"/>
        </w:rPr>
        <w:t>T</w:t>
      </w:r>
      <w:r>
        <w:rPr>
          <w:rFonts w:ascii="Arial" w:eastAsia="Arial" w:hAnsi="Arial" w:cs="Arial"/>
          <w:sz w:val="16"/>
          <w:szCs w:val="16"/>
        </w:rPr>
        <w:t>ACCAGA</w:t>
      </w:r>
      <w:r>
        <w:rPr>
          <w:rFonts w:ascii="Arial" w:eastAsia="Arial" w:hAnsi="Arial" w:cs="Arial"/>
          <w:spacing w:val="-4"/>
          <w:sz w:val="16"/>
          <w:szCs w:val="16"/>
        </w:rPr>
        <w:t>A</w:t>
      </w:r>
      <w:r>
        <w:rPr>
          <w:rFonts w:ascii="Arial" w:eastAsia="Arial" w:hAnsi="Arial" w:cs="Arial"/>
          <w:sz w:val="16"/>
          <w:szCs w:val="16"/>
        </w:rPr>
        <w:t>ATCATTG</w:t>
      </w:r>
      <w:r>
        <w:rPr>
          <w:rFonts w:ascii="Arial" w:eastAsia="Arial" w:hAnsi="Arial" w:cs="Arial"/>
          <w:spacing w:val="-4"/>
          <w:sz w:val="16"/>
          <w:szCs w:val="16"/>
        </w:rPr>
        <w:t>T</w:t>
      </w:r>
      <w:r>
        <w:rPr>
          <w:rFonts w:ascii="Arial" w:eastAsia="Arial" w:hAnsi="Arial" w:cs="Arial"/>
          <w:sz w:val="16"/>
          <w:szCs w:val="16"/>
        </w:rPr>
        <w:t>GAATTTG</w:t>
      </w:r>
      <w:r>
        <w:rPr>
          <w:rFonts w:ascii="Arial" w:eastAsia="Arial" w:hAnsi="Arial" w:cs="Arial"/>
          <w:spacing w:val="-4"/>
          <w:sz w:val="16"/>
          <w:szCs w:val="16"/>
        </w:rPr>
        <w:t>G</w:t>
      </w:r>
      <w:r>
        <w:rPr>
          <w:rFonts w:ascii="Arial" w:eastAsia="Arial" w:hAnsi="Arial" w:cs="Arial"/>
          <w:sz w:val="16"/>
          <w:szCs w:val="16"/>
        </w:rPr>
        <w:t>TTTAGAAC</w:t>
      </w:r>
      <w:r>
        <w:rPr>
          <w:rFonts w:ascii="Arial" w:eastAsia="Arial" w:hAnsi="Arial" w:cs="Arial"/>
          <w:spacing w:val="-3"/>
          <w:sz w:val="16"/>
          <w:szCs w:val="16"/>
        </w:rPr>
        <w:t>G</w:t>
      </w:r>
      <w:r>
        <w:rPr>
          <w:rFonts w:ascii="Arial" w:eastAsia="Arial" w:hAnsi="Arial" w:cs="Arial"/>
          <w:sz w:val="16"/>
          <w:szCs w:val="16"/>
        </w:rPr>
        <w:t>AGT</w:t>
      </w:r>
      <w:r>
        <w:rPr>
          <w:rFonts w:ascii="Arial" w:eastAsia="Arial" w:hAnsi="Arial" w:cs="Arial"/>
          <w:spacing w:val="-3"/>
          <w:sz w:val="16"/>
          <w:szCs w:val="16"/>
        </w:rPr>
        <w:t>A</w:t>
      </w:r>
      <w:r>
        <w:rPr>
          <w:rFonts w:ascii="Arial" w:eastAsia="Arial" w:hAnsi="Arial" w:cs="Arial"/>
          <w:sz w:val="16"/>
          <w:szCs w:val="16"/>
        </w:rPr>
        <w:t>TAACA</w:t>
      </w:r>
      <w:r>
        <w:rPr>
          <w:rFonts w:ascii="Arial" w:eastAsia="Arial" w:hAnsi="Arial" w:cs="Arial"/>
          <w:spacing w:val="-3"/>
          <w:sz w:val="16"/>
          <w:szCs w:val="16"/>
        </w:rPr>
        <w:t>G</w:t>
      </w:r>
      <w:r>
        <w:rPr>
          <w:rFonts w:ascii="Arial" w:eastAsia="Arial" w:hAnsi="Arial" w:cs="Arial"/>
          <w:sz w:val="16"/>
          <w:szCs w:val="16"/>
        </w:rPr>
        <w:t>TTGAT</w:t>
      </w:r>
      <w:r>
        <w:rPr>
          <w:rFonts w:ascii="Arial" w:eastAsia="Arial" w:hAnsi="Arial" w:cs="Arial"/>
          <w:spacing w:val="-4"/>
          <w:sz w:val="16"/>
          <w:szCs w:val="16"/>
        </w:rPr>
        <w:t>T</w:t>
      </w:r>
      <w:r>
        <w:rPr>
          <w:rFonts w:ascii="Arial" w:eastAsia="Arial" w:hAnsi="Arial" w:cs="Arial"/>
          <w:sz w:val="16"/>
          <w:szCs w:val="16"/>
        </w:rPr>
        <w:t>TATGCAA</w:t>
      </w:r>
    </w:p>
    <w:p w:rsidR="00966A57" w:rsidRDefault="00A937A8">
      <w:pPr>
        <w:spacing w:before="56"/>
        <w:ind w:left="198"/>
        <w:rPr>
          <w:rFonts w:ascii="Arial" w:eastAsia="Arial" w:hAnsi="Arial" w:cs="Arial"/>
          <w:sz w:val="16"/>
          <w:szCs w:val="16"/>
        </w:rPr>
      </w:pPr>
      <w:r>
        <w:rPr>
          <w:rFonts w:ascii="Arial" w:eastAsia="Arial" w:hAnsi="Arial" w:cs="Arial"/>
          <w:position w:val="-6"/>
          <w:sz w:val="16"/>
          <w:szCs w:val="16"/>
        </w:rPr>
        <w:t xml:space="preserve">112[117]       </w:t>
      </w:r>
      <w:r>
        <w:rPr>
          <w:rFonts w:ascii="Arial" w:eastAsia="Arial" w:hAnsi="Arial" w:cs="Arial"/>
          <w:spacing w:val="39"/>
          <w:position w:val="-6"/>
          <w:sz w:val="16"/>
          <w:szCs w:val="16"/>
        </w:rPr>
        <w:t xml:space="preserve"> </w:t>
      </w:r>
      <w:r>
        <w:rPr>
          <w:rFonts w:ascii="Arial" w:eastAsia="Arial" w:hAnsi="Arial" w:cs="Arial"/>
          <w:position w:val="-6"/>
          <w:sz w:val="16"/>
          <w:szCs w:val="16"/>
        </w:rPr>
        <w:t>71[92]</w:t>
      </w:r>
      <w:r>
        <w:rPr>
          <w:rFonts w:ascii="Arial" w:eastAsia="Arial" w:hAnsi="Arial" w:cs="Arial"/>
          <w:position w:val="-6"/>
          <w:sz w:val="16"/>
          <w:szCs w:val="16"/>
        </w:rPr>
        <w:t xml:space="preserve">         </w:t>
      </w:r>
      <w:r>
        <w:rPr>
          <w:rFonts w:ascii="Arial" w:eastAsia="Arial" w:hAnsi="Arial" w:cs="Arial"/>
          <w:spacing w:val="10"/>
          <w:position w:val="-6"/>
          <w:sz w:val="16"/>
          <w:szCs w:val="16"/>
        </w:rPr>
        <w:t xml:space="preserve"> </w:t>
      </w:r>
      <w:r>
        <w:rPr>
          <w:rFonts w:ascii="Arial" w:eastAsia="Arial" w:hAnsi="Arial" w:cs="Arial"/>
          <w:sz w:val="16"/>
          <w:szCs w:val="16"/>
        </w:rPr>
        <w:t>TAACAG</w:t>
      </w:r>
      <w:r>
        <w:rPr>
          <w:rFonts w:ascii="Arial" w:eastAsia="Arial" w:hAnsi="Arial" w:cs="Arial"/>
          <w:spacing w:val="-4"/>
          <w:sz w:val="16"/>
          <w:szCs w:val="16"/>
        </w:rPr>
        <w:t>G</w:t>
      </w:r>
      <w:r>
        <w:rPr>
          <w:rFonts w:ascii="Arial" w:eastAsia="Arial" w:hAnsi="Arial" w:cs="Arial"/>
          <w:sz w:val="16"/>
          <w:szCs w:val="16"/>
        </w:rPr>
        <w:t>ATTAGCA</w:t>
      </w:r>
      <w:r>
        <w:rPr>
          <w:rFonts w:ascii="Arial" w:eastAsia="Arial" w:hAnsi="Arial" w:cs="Arial"/>
          <w:spacing w:val="-4"/>
          <w:sz w:val="16"/>
          <w:szCs w:val="16"/>
        </w:rPr>
        <w:t>G</w:t>
      </w:r>
      <w:r>
        <w:rPr>
          <w:rFonts w:ascii="Arial" w:eastAsia="Arial" w:hAnsi="Arial" w:cs="Arial"/>
          <w:sz w:val="16"/>
          <w:szCs w:val="16"/>
        </w:rPr>
        <w:t>AGCGA</w:t>
      </w:r>
      <w:r>
        <w:rPr>
          <w:rFonts w:ascii="Arial" w:eastAsia="Arial" w:hAnsi="Arial" w:cs="Arial"/>
          <w:spacing w:val="-5"/>
          <w:sz w:val="16"/>
          <w:szCs w:val="16"/>
        </w:rPr>
        <w:t>G</w:t>
      </w:r>
      <w:r>
        <w:rPr>
          <w:rFonts w:ascii="Arial" w:eastAsia="Arial" w:hAnsi="Arial" w:cs="Arial"/>
          <w:sz w:val="16"/>
          <w:szCs w:val="16"/>
        </w:rPr>
        <w:t>GAGAAGTTTTG</w:t>
      </w:r>
      <w:r>
        <w:rPr>
          <w:rFonts w:ascii="Arial" w:eastAsia="Arial" w:hAnsi="Arial" w:cs="Arial"/>
          <w:spacing w:val="-4"/>
          <w:sz w:val="16"/>
          <w:szCs w:val="16"/>
        </w:rPr>
        <w:t>C</w:t>
      </w:r>
      <w:r>
        <w:rPr>
          <w:rFonts w:ascii="Arial" w:eastAsia="Arial" w:hAnsi="Arial" w:cs="Arial"/>
          <w:sz w:val="16"/>
          <w:szCs w:val="16"/>
        </w:rPr>
        <w:t>CCTG</w:t>
      </w:r>
      <w:r>
        <w:rPr>
          <w:rFonts w:ascii="Arial" w:eastAsia="Arial" w:hAnsi="Arial" w:cs="Arial"/>
          <w:spacing w:val="-5"/>
          <w:sz w:val="16"/>
          <w:szCs w:val="16"/>
        </w:rPr>
        <w:t>C</w:t>
      </w:r>
      <w:r>
        <w:rPr>
          <w:rFonts w:ascii="Arial" w:eastAsia="Arial" w:hAnsi="Arial" w:cs="Arial"/>
          <w:sz w:val="16"/>
          <w:szCs w:val="16"/>
        </w:rPr>
        <w:t>ATTAA</w:t>
      </w:r>
    </w:p>
    <w:p w:rsidR="00966A57" w:rsidRDefault="00A937A8">
      <w:pPr>
        <w:spacing w:before="56"/>
        <w:ind w:left="198"/>
        <w:rPr>
          <w:rFonts w:ascii="Arial" w:eastAsia="Arial" w:hAnsi="Arial" w:cs="Arial"/>
          <w:sz w:val="16"/>
          <w:szCs w:val="16"/>
        </w:rPr>
      </w:pPr>
      <w:r>
        <w:rPr>
          <w:rFonts w:ascii="Arial" w:eastAsia="Arial" w:hAnsi="Arial" w:cs="Arial"/>
          <w:position w:val="-6"/>
          <w:sz w:val="16"/>
          <w:szCs w:val="16"/>
        </w:rPr>
        <w:t xml:space="preserve">113[20]         </w:t>
      </w:r>
      <w:r>
        <w:rPr>
          <w:rFonts w:ascii="Arial" w:eastAsia="Arial" w:hAnsi="Arial" w:cs="Arial"/>
          <w:spacing w:val="40"/>
          <w:position w:val="-6"/>
          <w:sz w:val="16"/>
          <w:szCs w:val="16"/>
        </w:rPr>
        <w:t xml:space="preserve"> </w:t>
      </w:r>
      <w:r>
        <w:rPr>
          <w:rFonts w:ascii="Arial" w:eastAsia="Arial" w:hAnsi="Arial" w:cs="Arial"/>
          <w:position w:val="-6"/>
          <w:sz w:val="16"/>
          <w:szCs w:val="16"/>
        </w:rPr>
        <w:t xml:space="preserve">72[20]         </w:t>
      </w:r>
      <w:r>
        <w:rPr>
          <w:rFonts w:ascii="Arial" w:eastAsia="Arial" w:hAnsi="Arial" w:cs="Arial"/>
          <w:spacing w:val="10"/>
          <w:position w:val="-6"/>
          <w:sz w:val="16"/>
          <w:szCs w:val="16"/>
        </w:rPr>
        <w:t xml:space="preserve"> </w:t>
      </w:r>
      <w:r>
        <w:rPr>
          <w:rFonts w:ascii="Arial" w:eastAsia="Arial" w:hAnsi="Arial" w:cs="Arial"/>
          <w:sz w:val="16"/>
          <w:szCs w:val="16"/>
        </w:rPr>
        <w:t>TTTTTTTTTT</w:t>
      </w:r>
      <w:r>
        <w:rPr>
          <w:rFonts w:ascii="Arial" w:eastAsia="Arial" w:hAnsi="Arial" w:cs="Arial"/>
          <w:spacing w:val="-5"/>
          <w:sz w:val="16"/>
          <w:szCs w:val="16"/>
        </w:rPr>
        <w:t>T</w:t>
      </w:r>
      <w:r>
        <w:rPr>
          <w:rFonts w:ascii="Arial" w:eastAsia="Arial" w:hAnsi="Arial" w:cs="Arial"/>
          <w:sz w:val="16"/>
          <w:szCs w:val="16"/>
        </w:rPr>
        <w:t>ACGTTAATA</w:t>
      </w:r>
      <w:r>
        <w:rPr>
          <w:rFonts w:ascii="Arial" w:eastAsia="Arial" w:hAnsi="Arial" w:cs="Arial"/>
          <w:spacing w:val="-4"/>
          <w:sz w:val="16"/>
          <w:szCs w:val="16"/>
        </w:rPr>
        <w:t>A</w:t>
      </w:r>
      <w:r>
        <w:rPr>
          <w:rFonts w:ascii="Arial" w:eastAsia="Arial" w:hAnsi="Arial" w:cs="Arial"/>
          <w:sz w:val="16"/>
          <w:szCs w:val="16"/>
        </w:rPr>
        <w:t>AA</w:t>
      </w:r>
      <w:r>
        <w:rPr>
          <w:rFonts w:ascii="Arial" w:eastAsia="Arial" w:hAnsi="Arial" w:cs="Arial"/>
          <w:spacing w:val="-4"/>
          <w:sz w:val="16"/>
          <w:szCs w:val="16"/>
        </w:rPr>
        <w:t>C</w:t>
      </w:r>
      <w:r>
        <w:rPr>
          <w:rFonts w:ascii="Arial" w:eastAsia="Arial" w:hAnsi="Arial" w:cs="Arial"/>
          <w:sz w:val="16"/>
          <w:szCs w:val="16"/>
        </w:rPr>
        <w:t>GAACTAACGG</w:t>
      </w:r>
      <w:r>
        <w:rPr>
          <w:rFonts w:ascii="Arial" w:eastAsia="Arial" w:hAnsi="Arial" w:cs="Arial"/>
          <w:spacing w:val="-5"/>
          <w:sz w:val="16"/>
          <w:szCs w:val="16"/>
        </w:rPr>
        <w:t>C</w:t>
      </w:r>
      <w:r>
        <w:rPr>
          <w:rFonts w:ascii="Arial" w:eastAsia="Arial" w:hAnsi="Arial" w:cs="Arial"/>
          <w:sz w:val="16"/>
          <w:szCs w:val="16"/>
        </w:rPr>
        <w:t>ATGGTCAG</w:t>
      </w:r>
      <w:r>
        <w:rPr>
          <w:rFonts w:ascii="Arial" w:eastAsia="Arial" w:hAnsi="Arial" w:cs="Arial"/>
          <w:spacing w:val="-5"/>
          <w:sz w:val="16"/>
          <w:szCs w:val="16"/>
        </w:rPr>
        <w:t>G</w:t>
      </w:r>
      <w:r>
        <w:rPr>
          <w:rFonts w:ascii="Arial" w:eastAsia="Arial" w:hAnsi="Arial" w:cs="Arial"/>
          <w:sz w:val="16"/>
          <w:szCs w:val="16"/>
        </w:rPr>
        <w:t>ACGTTG</w:t>
      </w:r>
      <w:r>
        <w:rPr>
          <w:rFonts w:ascii="Arial" w:eastAsia="Arial" w:hAnsi="Arial" w:cs="Arial"/>
          <w:spacing w:val="-4"/>
          <w:sz w:val="16"/>
          <w:szCs w:val="16"/>
        </w:rPr>
        <w:t>C</w:t>
      </w:r>
      <w:r>
        <w:rPr>
          <w:rFonts w:ascii="Arial" w:eastAsia="Arial" w:hAnsi="Arial" w:cs="Arial"/>
          <w:sz w:val="16"/>
          <w:szCs w:val="16"/>
        </w:rPr>
        <w:t>ATTTCGCAT</w:t>
      </w:r>
      <w:r>
        <w:rPr>
          <w:rFonts w:ascii="Arial" w:eastAsia="Arial" w:hAnsi="Arial" w:cs="Arial"/>
          <w:spacing w:val="-5"/>
          <w:sz w:val="16"/>
          <w:szCs w:val="16"/>
        </w:rPr>
        <w:t>T</w:t>
      </w:r>
      <w:r>
        <w:rPr>
          <w:rFonts w:ascii="Arial" w:eastAsia="Arial" w:hAnsi="Arial" w:cs="Arial"/>
          <w:sz w:val="16"/>
          <w:szCs w:val="16"/>
        </w:rPr>
        <w:t>TGGG</w:t>
      </w:r>
      <w:r>
        <w:rPr>
          <w:rFonts w:ascii="Arial" w:eastAsia="Arial" w:hAnsi="Arial" w:cs="Arial"/>
          <w:spacing w:val="-3"/>
          <w:sz w:val="16"/>
          <w:szCs w:val="16"/>
        </w:rPr>
        <w:t>G</w:t>
      </w:r>
      <w:r>
        <w:rPr>
          <w:rFonts w:ascii="Arial" w:eastAsia="Arial" w:hAnsi="Arial" w:cs="Arial"/>
          <w:sz w:val="16"/>
          <w:szCs w:val="16"/>
        </w:rPr>
        <w:t>CGCGAGCTG</w:t>
      </w:r>
      <w:r>
        <w:rPr>
          <w:rFonts w:ascii="Arial" w:eastAsia="Arial" w:hAnsi="Arial" w:cs="Arial"/>
          <w:spacing w:val="-5"/>
          <w:sz w:val="16"/>
          <w:szCs w:val="16"/>
        </w:rPr>
        <w:t>A</w:t>
      </w:r>
      <w:r>
        <w:rPr>
          <w:rFonts w:ascii="Arial" w:eastAsia="Arial" w:hAnsi="Arial" w:cs="Arial"/>
          <w:sz w:val="16"/>
          <w:szCs w:val="16"/>
        </w:rPr>
        <w:t>TTTTTT</w:t>
      </w:r>
      <w:r>
        <w:rPr>
          <w:rFonts w:ascii="Arial" w:eastAsia="Arial" w:hAnsi="Arial" w:cs="Arial"/>
          <w:spacing w:val="-4"/>
          <w:sz w:val="16"/>
          <w:szCs w:val="16"/>
        </w:rPr>
        <w:t>T</w:t>
      </w:r>
      <w:r>
        <w:rPr>
          <w:rFonts w:ascii="Arial" w:eastAsia="Arial" w:hAnsi="Arial" w:cs="Arial"/>
          <w:sz w:val="16"/>
          <w:szCs w:val="16"/>
        </w:rPr>
        <w:t>TTT</w:t>
      </w:r>
    </w:p>
    <w:p w:rsidR="00966A57" w:rsidRDefault="00A937A8">
      <w:pPr>
        <w:spacing w:before="56"/>
        <w:ind w:left="198"/>
        <w:rPr>
          <w:rFonts w:ascii="Arial" w:eastAsia="Arial" w:hAnsi="Arial" w:cs="Arial"/>
          <w:sz w:val="16"/>
          <w:szCs w:val="16"/>
        </w:rPr>
      </w:pPr>
      <w:r>
        <w:rPr>
          <w:rFonts w:ascii="Arial" w:eastAsia="Arial" w:hAnsi="Arial" w:cs="Arial"/>
          <w:position w:val="-6"/>
          <w:sz w:val="16"/>
          <w:szCs w:val="16"/>
        </w:rPr>
        <w:t xml:space="preserve">113[56]         </w:t>
      </w:r>
      <w:r>
        <w:rPr>
          <w:rFonts w:ascii="Arial" w:eastAsia="Arial" w:hAnsi="Arial" w:cs="Arial"/>
          <w:spacing w:val="40"/>
          <w:position w:val="-6"/>
          <w:sz w:val="16"/>
          <w:szCs w:val="16"/>
        </w:rPr>
        <w:t xml:space="preserve"> </w:t>
      </w:r>
      <w:r>
        <w:rPr>
          <w:rFonts w:ascii="Arial" w:eastAsia="Arial" w:hAnsi="Arial" w:cs="Arial"/>
          <w:position w:val="-6"/>
          <w:sz w:val="16"/>
          <w:szCs w:val="16"/>
        </w:rPr>
        <w:t xml:space="preserve">73[76]         </w:t>
      </w:r>
      <w:r>
        <w:rPr>
          <w:rFonts w:ascii="Arial" w:eastAsia="Arial" w:hAnsi="Arial" w:cs="Arial"/>
          <w:spacing w:val="10"/>
          <w:position w:val="-6"/>
          <w:sz w:val="16"/>
          <w:szCs w:val="16"/>
        </w:rPr>
        <w:t xml:space="preserve"> </w:t>
      </w:r>
      <w:r>
        <w:rPr>
          <w:rFonts w:ascii="Arial" w:eastAsia="Arial" w:hAnsi="Arial" w:cs="Arial"/>
          <w:sz w:val="16"/>
          <w:szCs w:val="16"/>
        </w:rPr>
        <w:t>GACGAC</w:t>
      </w:r>
      <w:r>
        <w:rPr>
          <w:rFonts w:ascii="Arial" w:eastAsia="Arial" w:hAnsi="Arial" w:cs="Arial"/>
          <w:spacing w:val="-3"/>
          <w:sz w:val="16"/>
          <w:szCs w:val="16"/>
        </w:rPr>
        <w:t>G</w:t>
      </w:r>
      <w:r>
        <w:rPr>
          <w:rFonts w:ascii="Arial" w:eastAsia="Arial" w:hAnsi="Arial" w:cs="Arial"/>
          <w:sz w:val="16"/>
          <w:szCs w:val="16"/>
        </w:rPr>
        <w:t>ATAAAAACA</w:t>
      </w:r>
      <w:r>
        <w:rPr>
          <w:rFonts w:ascii="Arial" w:eastAsia="Arial" w:hAnsi="Arial" w:cs="Arial"/>
          <w:spacing w:val="-5"/>
          <w:sz w:val="16"/>
          <w:szCs w:val="16"/>
        </w:rPr>
        <w:t>T</w:t>
      </w:r>
      <w:r>
        <w:rPr>
          <w:rFonts w:ascii="Arial" w:eastAsia="Arial" w:hAnsi="Arial" w:cs="Arial"/>
          <w:sz w:val="16"/>
          <w:szCs w:val="16"/>
        </w:rPr>
        <w:t>AACC</w:t>
      </w:r>
      <w:r>
        <w:rPr>
          <w:rFonts w:ascii="Arial" w:eastAsia="Arial" w:hAnsi="Arial" w:cs="Arial"/>
          <w:spacing w:val="-4"/>
          <w:sz w:val="16"/>
          <w:szCs w:val="16"/>
        </w:rPr>
        <w:t>A</w:t>
      </w:r>
      <w:r>
        <w:rPr>
          <w:rFonts w:ascii="Arial" w:eastAsia="Arial" w:hAnsi="Arial" w:cs="Arial"/>
          <w:sz w:val="16"/>
          <w:szCs w:val="16"/>
        </w:rPr>
        <w:t>TGGTGCCT</w:t>
      </w:r>
      <w:r>
        <w:rPr>
          <w:rFonts w:ascii="Arial" w:eastAsia="Arial" w:hAnsi="Arial" w:cs="Arial"/>
          <w:spacing w:val="-4"/>
          <w:sz w:val="16"/>
          <w:szCs w:val="16"/>
        </w:rPr>
        <w:t>A</w:t>
      </w:r>
      <w:r>
        <w:rPr>
          <w:rFonts w:ascii="Arial" w:eastAsia="Arial" w:hAnsi="Arial" w:cs="Arial"/>
          <w:sz w:val="16"/>
          <w:szCs w:val="16"/>
        </w:rPr>
        <w:t>ATGA</w:t>
      </w:r>
    </w:p>
    <w:p w:rsidR="00966A57" w:rsidRDefault="00A937A8">
      <w:pPr>
        <w:spacing w:before="56"/>
        <w:ind w:left="198"/>
        <w:rPr>
          <w:rFonts w:ascii="Arial" w:eastAsia="Arial" w:hAnsi="Arial" w:cs="Arial"/>
          <w:sz w:val="16"/>
          <w:szCs w:val="16"/>
        </w:rPr>
      </w:pPr>
      <w:r>
        <w:rPr>
          <w:rFonts w:ascii="Arial" w:eastAsia="Arial" w:hAnsi="Arial" w:cs="Arial"/>
          <w:position w:val="-6"/>
          <w:sz w:val="16"/>
          <w:szCs w:val="16"/>
        </w:rPr>
        <w:t>114[117]</w:t>
      </w:r>
      <w:r>
        <w:rPr>
          <w:rFonts w:ascii="Arial" w:eastAsia="Arial" w:hAnsi="Arial" w:cs="Arial"/>
          <w:position w:val="-6"/>
          <w:sz w:val="16"/>
          <w:szCs w:val="16"/>
        </w:rPr>
        <w:t xml:space="preserve">       </w:t>
      </w:r>
      <w:r>
        <w:rPr>
          <w:rFonts w:ascii="Arial" w:eastAsia="Arial" w:hAnsi="Arial" w:cs="Arial"/>
          <w:spacing w:val="39"/>
          <w:position w:val="-6"/>
          <w:sz w:val="16"/>
          <w:szCs w:val="16"/>
        </w:rPr>
        <w:t xml:space="preserve"> </w:t>
      </w:r>
      <w:r>
        <w:rPr>
          <w:rFonts w:ascii="Arial" w:eastAsia="Arial" w:hAnsi="Arial" w:cs="Arial"/>
          <w:position w:val="-6"/>
          <w:sz w:val="16"/>
          <w:szCs w:val="16"/>
        </w:rPr>
        <w:t xml:space="preserve">73[92]         </w:t>
      </w:r>
      <w:r>
        <w:rPr>
          <w:rFonts w:ascii="Arial" w:eastAsia="Arial" w:hAnsi="Arial" w:cs="Arial"/>
          <w:spacing w:val="10"/>
          <w:position w:val="-6"/>
          <w:sz w:val="16"/>
          <w:szCs w:val="16"/>
        </w:rPr>
        <w:t xml:space="preserve"> </w:t>
      </w:r>
      <w:r>
        <w:rPr>
          <w:rFonts w:ascii="Arial" w:eastAsia="Arial" w:hAnsi="Arial" w:cs="Arial"/>
          <w:sz w:val="16"/>
          <w:szCs w:val="16"/>
        </w:rPr>
        <w:t>TAACAG</w:t>
      </w:r>
      <w:r>
        <w:rPr>
          <w:rFonts w:ascii="Arial" w:eastAsia="Arial" w:hAnsi="Arial" w:cs="Arial"/>
          <w:spacing w:val="-4"/>
          <w:sz w:val="16"/>
          <w:szCs w:val="16"/>
        </w:rPr>
        <w:t>G</w:t>
      </w:r>
      <w:r>
        <w:rPr>
          <w:rFonts w:ascii="Arial" w:eastAsia="Arial" w:hAnsi="Arial" w:cs="Arial"/>
          <w:sz w:val="16"/>
          <w:szCs w:val="16"/>
        </w:rPr>
        <w:t>ATTAGCA</w:t>
      </w:r>
      <w:r>
        <w:rPr>
          <w:rFonts w:ascii="Arial" w:eastAsia="Arial" w:hAnsi="Arial" w:cs="Arial"/>
          <w:spacing w:val="-4"/>
          <w:sz w:val="16"/>
          <w:szCs w:val="16"/>
        </w:rPr>
        <w:t>G</w:t>
      </w:r>
      <w:r>
        <w:rPr>
          <w:rFonts w:ascii="Arial" w:eastAsia="Arial" w:hAnsi="Arial" w:cs="Arial"/>
          <w:sz w:val="16"/>
          <w:szCs w:val="16"/>
        </w:rPr>
        <w:t>AGCGA</w:t>
      </w:r>
      <w:r>
        <w:rPr>
          <w:rFonts w:ascii="Arial" w:eastAsia="Arial" w:hAnsi="Arial" w:cs="Arial"/>
          <w:spacing w:val="-5"/>
          <w:sz w:val="16"/>
          <w:szCs w:val="16"/>
        </w:rPr>
        <w:t>G</w:t>
      </w:r>
      <w:r>
        <w:rPr>
          <w:rFonts w:ascii="Arial" w:eastAsia="Arial" w:hAnsi="Arial" w:cs="Arial"/>
          <w:sz w:val="16"/>
          <w:szCs w:val="16"/>
        </w:rPr>
        <w:t>GACGAGG</w:t>
      </w:r>
      <w:r>
        <w:rPr>
          <w:rFonts w:ascii="Arial" w:eastAsia="Arial" w:hAnsi="Arial" w:cs="Arial"/>
          <w:spacing w:val="-4"/>
          <w:sz w:val="16"/>
          <w:szCs w:val="16"/>
        </w:rPr>
        <w:t>C</w:t>
      </w:r>
      <w:r>
        <w:rPr>
          <w:rFonts w:ascii="Arial" w:eastAsia="Arial" w:hAnsi="Arial" w:cs="Arial"/>
          <w:sz w:val="16"/>
          <w:szCs w:val="16"/>
        </w:rPr>
        <w:t>ATAGTAACT</w:t>
      </w:r>
      <w:r>
        <w:rPr>
          <w:rFonts w:ascii="Arial" w:eastAsia="Arial" w:hAnsi="Arial" w:cs="Arial"/>
          <w:spacing w:val="-6"/>
          <w:sz w:val="16"/>
          <w:szCs w:val="16"/>
        </w:rPr>
        <w:t>C</w:t>
      </w:r>
      <w:r>
        <w:rPr>
          <w:rFonts w:ascii="Arial" w:eastAsia="Arial" w:hAnsi="Arial" w:cs="Arial"/>
          <w:sz w:val="16"/>
          <w:szCs w:val="16"/>
        </w:rPr>
        <w:t>ACAT</w:t>
      </w:r>
    </w:p>
    <w:p w:rsidR="00966A57" w:rsidRDefault="00A937A8">
      <w:pPr>
        <w:spacing w:before="56"/>
        <w:ind w:left="198"/>
        <w:rPr>
          <w:rFonts w:ascii="Arial" w:eastAsia="Arial" w:hAnsi="Arial" w:cs="Arial"/>
          <w:sz w:val="16"/>
          <w:szCs w:val="16"/>
        </w:rPr>
        <w:sectPr w:rsidR="00966A57">
          <w:pgSz w:w="11900" w:h="16860"/>
          <w:pgMar w:top="1360" w:right="40" w:bottom="280" w:left="320" w:header="720" w:footer="720" w:gutter="0"/>
          <w:cols w:space="720"/>
        </w:sectPr>
      </w:pPr>
      <w:r>
        <w:rPr>
          <w:rFonts w:ascii="Arial" w:eastAsia="Arial" w:hAnsi="Arial" w:cs="Arial"/>
          <w:position w:val="-6"/>
          <w:sz w:val="16"/>
          <w:szCs w:val="16"/>
        </w:rPr>
        <w:t xml:space="preserve">115[20]         </w:t>
      </w:r>
      <w:r>
        <w:rPr>
          <w:rFonts w:ascii="Arial" w:eastAsia="Arial" w:hAnsi="Arial" w:cs="Arial"/>
          <w:spacing w:val="40"/>
          <w:position w:val="-6"/>
          <w:sz w:val="16"/>
          <w:szCs w:val="16"/>
        </w:rPr>
        <w:t xml:space="preserve"> </w:t>
      </w:r>
      <w:r>
        <w:rPr>
          <w:rFonts w:ascii="Arial" w:eastAsia="Arial" w:hAnsi="Arial" w:cs="Arial"/>
          <w:position w:val="-6"/>
          <w:sz w:val="16"/>
          <w:szCs w:val="16"/>
        </w:rPr>
        <w:t xml:space="preserve">76[42]         </w:t>
      </w:r>
      <w:r>
        <w:rPr>
          <w:rFonts w:ascii="Arial" w:eastAsia="Arial" w:hAnsi="Arial" w:cs="Arial"/>
          <w:spacing w:val="10"/>
          <w:position w:val="-6"/>
          <w:sz w:val="16"/>
          <w:szCs w:val="16"/>
        </w:rPr>
        <w:t xml:space="preserve"> </w:t>
      </w:r>
      <w:r>
        <w:rPr>
          <w:rFonts w:ascii="Arial" w:eastAsia="Arial" w:hAnsi="Arial" w:cs="Arial"/>
          <w:sz w:val="16"/>
          <w:szCs w:val="16"/>
        </w:rPr>
        <w:t>TTTTTTTTTT</w:t>
      </w:r>
      <w:r>
        <w:rPr>
          <w:rFonts w:ascii="Arial" w:eastAsia="Arial" w:hAnsi="Arial" w:cs="Arial"/>
          <w:spacing w:val="-5"/>
          <w:sz w:val="16"/>
          <w:szCs w:val="16"/>
        </w:rPr>
        <w:t>A</w:t>
      </w:r>
      <w:r>
        <w:rPr>
          <w:rFonts w:ascii="Arial" w:eastAsia="Arial" w:hAnsi="Arial" w:cs="Arial"/>
          <w:sz w:val="16"/>
          <w:szCs w:val="16"/>
        </w:rPr>
        <w:t>TTCATCAG</w:t>
      </w:r>
      <w:r>
        <w:rPr>
          <w:rFonts w:ascii="Arial" w:eastAsia="Arial" w:hAnsi="Arial" w:cs="Arial"/>
          <w:spacing w:val="-5"/>
          <w:sz w:val="16"/>
          <w:szCs w:val="16"/>
        </w:rPr>
        <w:t>T</w:t>
      </w:r>
      <w:r>
        <w:rPr>
          <w:rFonts w:ascii="Arial" w:eastAsia="Arial" w:hAnsi="Arial" w:cs="Arial"/>
          <w:sz w:val="16"/>
          <w:szCs w:val="16"/>
        </w:rPr>
        <w:t>TGAGATTTAC</w:t>
      </w:r>
      <w:r>
        <w:rPr>
          <w:rFonts w:ascii="Arial" w:eastAsia="Arial" w:hAnsi="Arial" w:cs="Arial"/>
          <w:spacing w:val="-5"/>
          <w:sz w:val="16"/>
          <w:szCs w:val="16"/>
        </w:rPr>
        <w:t>T</w:t>
      </w:r>
      <w:r>
        <w:rPr>
          <w:rFonts w:ascii="Arial" w:eastAsia="Arial" w:hAnsi="Arial" w:cs="Arial"/>
          <w:sz w:val="16"/>
          <w:szCs w:val="16"/>
        </w:rPr>
        <w:t>AAATC</w:t>
      </w:r>
    </w:p>
    <w:p w:rsidR="00966A57" w:rsidRDefault="00A937A8">
      <w:pPr>
        <w:spacing w:before="89"/>
        <w:ind w:left="118"/>
        <w:rPr>
          <w:rFonts w:ascii="Arial" w:eastAsia="Arial" w:hAnsi="Arial" w:cs="Arial"/>
          <w:sz w:val="16"/>
          <w:szCs w:val="16"/>
        </w:rPr>
      </w:pPr>
      <w:r>
        <w:rPr>
          <w:rFonts w:ascii="Arial" w:eastAsia="Arial" w:hAnsi="Arial" w:cs="Arial"/>
          <w:position w:val="-6"/>
          <w:sz w:val="16"/>
          <w:szCs w:val="16"/>
        </w:rPr>
        <w:lastRenderedPageBreak/>
        <w:t xml:space="preserve">115[56]         </w:t>
      </w:r>
      <w:r>
        <w:rPr>
          <w:rFonts w:ascii="Arial" w:eastAsia="Arial" w:hAnsi="Arial" w:cs="Arial"/>
          <w:spacing w:val="40"/>
          <w:position w:val="-6"/>
          <w:sz w:val="16"/>
          <w:szCs w:val="16"/>
        </w:rPr>
        <w:t xml:space="preserve"> </w:t>
      </w:r>
      <w:r>
        <w:rPr>
          <w:rFonts w:ascii="Arial" w:eastAsia="Arial" w:hAnsi="Arial" w:cs="Arial"/>
          <w:position w:val="-6"/>
          <w:sz w:val="16"/>
          <w:szCs w:val="16"/>
        </w:rPr>
        <w:t xml:space="preserve">77[76]         </w:t>
      </w:r>
      <w:r>
        <w:rPr>
          <w:rFonts w:ascii="Arial" w:eastAsia="Arial" w:hAnsi="Arial" w:cs="Arial"/>
          <w:spacing w:val="10"/>
          <w:position w:val="-6"/>
          <w:sz w:val="16"/>
          <w:szCs w:val="16"/>
        </w:rPr>
        <w:t xml:space="preserve"> </w:t>
      </w:r>
      <w:r>
        <w:rPr>
          <w:rFonts w:ascii="Arial" w:eastAsia="Arial" w:hAnsi="Arial" w:cs="Arial"/>
          <w:sz w:val="16"/>
          <w:szCs w:val="16"/>
        </w:rPr>
        <w:t>CACATTCAAC</w:t>
      </w:r>
      <w:r>
        <w:rPr>
          <w:rFonts w:ascii="Arial" w:eastAsia="Arial" w:hAnsi="Arial" w:cs="Arial"/>
          <w:spacing w:val="-5"/>
          <w:sz w:val="16"/>
          <w:szCs w:val="16"/>
        </w:rPr>
        <w:t>T</w:t>
      </w:r>
      <w:r>
        <w:rPr>
          <w:rFonts w:ascii="Arial" w:eastAsia="Arial" w:hAnsi="Arial" w:cs="Arial"/>
          <w:sz w:val="16"/>
          <w:szCs w:val="16"/>
        </w:rPr>
        <w:t>AATTAGCT</w:t>
      </w:r>
      <w:r>
        <w:rPr>
          <w:rFonts w:ascii="Arial" w:eastAsia="Arial" w:hAnsi="Arial" w:cs="Arial"/>
          <w:spacing w:val="-3"/>
          <w:sz w:val="16"/>
          <w:szCs w:val="16"/>
        </w:rPr>
        <w:t>G</w:t>
      </w:r>
      <w:r>
        <w:rPr>
          <w:rFonts w:ascii="Arial" w:eastAsia="Arial" w:hAnsi="Arial" w:cs="Arial"/>
          <w:sz w:val="16"/>
          <w:szCs w:val="16"/>
        </w:rPr>
        <w:t>TT</w:t>
      </w:r>
      <w:r>
        <w:rPr>
          <w:rFonts w:ascii="Arial" w:eastAsia="Arial" w:hAnsi="Arial" w:cs="Arial"/>
          <w:spacing w:val="-4"/>
          <w:sz w:val="16"/>
          <w:szCs w:val="16"/>
        </w:rPr>
        <w:t>T</w:t>
      </w:r>
      <w:r>
        <w:rPr>
          <w:rFonts w:ascii="Arial" w:eastAsia="Arial" w:hAnsi="Arial" w:cs="Arial"/>
          <w:sz w:val="16"/>
          <w:szCs w:val="16"/>
        </w:rPr>
        <w:t>CCTAGCGGG</w:t>
      </w:r>
      <w:r>
        <w:rPr>
          <w:rFonts w:ascii="Arial" w:eastAsia="Arial" w:hAnsi="Arial" w:cs="Arial"/>
          <w:spacing w:val="-5"/>
          <w:sz w:val="16"/>
          <w:szCs w:val="16"/>
        </w:rPr>
        <w:t>A</w:t>
      </w:r>
      <w:r>
        <w:rPr>
          <w:rFonts w:ascii="Arial" w:eastAsia="Arial" w:hAnsi="Arial" w:cs="Arial"/>
          <w:sz w:val="16"/>
          <w:szCs w:val="16"/>
        </w:rPr>
        <w:t>GAAGAGCCT</w:t>
      </w:r>
      <w:r>
        <w:rPr>
          <w:rFonts w:ascii="Arial" w:eastAsia="Arial" w:hAnsi="Arial" w:cs="Arial"/>
          <w:spacing w:val="-3"/>
          <w:sz w:val="16"/>
          <w:szCs w:val="16"/>
        </w:rPr>
        <w:t>C</w:t>
      </w:r>
      <w:r>
        <w:rPr>
          <w:rFonts w:ascii="Arial" w:eastAsia="Arial" w:hAnsi="Arial" w:cs="Arial"/>
          <w:sz w:val="16"/>
          <w:szCs w:val="16"/>
        </w:rPr>
        <w:t>CT</w:t>
      </w:r>
      <w:r>
        <w:rPr>
          <w:rFonts w:ascii="Arial" w:eastAsia="Arial" w:hAnsi="Arial" w:cs="Arial"/>
          <w:spacing w:val="-4"/>
          <w:sz w:val="16"/>
          <w:szCs w:val="16"/>
        </w:rPr>
        <w:t>C</w:t>
      </w:r>
      <w:r>
        <w:rPr>
          <w:rFonts w:ascii="Arial" w:eastAsia="Arial" w:hAnsi="Arial" w:cs="Arial"/>
          <w:sz w:val="16"/>
          <w:szCs w:val="16"/>
        </w:rPr>
        <w:t>ACA</w:t>
      </w:r>
    </w:p>
    <w:p w:rsidR="00966A57" w:rsidRDefault="00A937A8">
      <w:pPr>
        <w:spacing w:before="56"/>
        <w:ind w:left="118"/>
        <w:rPr>
          <w:rFonts w:ascii="Arial" w:eastAsia="Arial" w:hAnsi="Arial" w:cs="Arial"/>
          <w:sz w:val="16"/>
          <w:szCs w:val="16"/>
        </w:rPr>
      </w:pPr>
      <w:r>
        <w:rPr>
          <w:rFonts w:ascii="Arial" w:eastAsia="Arial" w:hAnsi="Arial" w:cs="Arial"/>
          <w:position w:val="-6"/>
          <w:sz w:val="16"/>
          <w:szCs w:val="16"/>
        </w:rPr>
        <w:t xml:space="preserve">116[117]       </w:t>
      </w:r>
      <w:r>
        <w:rPr>
          <w:rFonts w:ascii="Arial" w:eastAsia="Arial" w:hAnsi="Arial" w:cs="Arial"/>
          <w:spacing w:val="39"/>
          <w:position w:val="-6"/>
          <w:sz w:val="16"/>
          <w:szCs w:val="16"/>
        </w:rPr>
        <w:t xml:space="preserve"> </w:t>
      </w:r>
      <w:r>
        <w:rPr>
          <w:rFonts w:ascii="Arial" w:eastAsia="Arial" w:hAnsi="Arial" w:cs="Arial"/>
          <w:position w:val="-6"/>
          <w:sz w:val="16"/>
          <w:szCs w:val="16"/>
        </w:rPr>
        <w:t xml:space="preserve">117[92]       </w:t>
      </w:r>
      <w:r>
        <w:rPr>
          <w:rFonts w:ascii="Arial" w:eastAsia="Arial" w:hAnsi="Arial" w:cs="Arial"/>
          <w:spacing w:val="9"/>
          <w:position w:val="-6"/>
          <w:sz w:val="16"/>
          <w:szCs w:val="16"/>
        </w:rPr>
        <w:t xml:space="preserve"> </w:t>
      </w:r>
      <w:r>
        <w:rPr>
          <w:rFonts w:ascii="Arial" w:eastAsia="Arial" w:hAnsi="Arial" w:cs="Arial"/>
          <w:sz w:val="16"/>
          <w:szCs w:val="16"/>
        </w:rPr>
        <w:t>TAACAG</w:t>
      </w:r>
      <w:r>
        <w:rPr>
          <w:rFonts w:ascii="Arial" w:eastAsia="Arial" w:hAnsi="Arial" w:cs="Arial"/>
          <w:spacing w:val="-4"/>
          <w:sz w:val="16"/>
          <w:szCs w:val="16"/>
        </w:rPr>
        <w:t>G</w:t>
      </w:r>
      <w:r>
        <w:rPr>
          <w:rFonts w:ascii="Arial" w:eastAsia="Arial" w:hAnsi="Arial" w:cs="Arial"/>
          <w:sz w:val="16"/>
          <w:szCs w:val="16"/>
        </w:rPr>
        <w:t>ATTAGCA</w:t>
      </w:r>
      <w:r>
        <w:rPr>
          <w:rFonts w:ascii="Arial" w:eastAsia="Arial" w:hAnsi="Arial" w:cs="Arial"/>
          <w:spacing w:val="-4"/>
          <w:sz w:val="16"/>
          <w:szCs w:val="16"/>
        </w:rPr>
        <w:t>G</w:t>
      </w:r>
      <w:r>
        <w:rPr>
          <w:rFonts w:ascii="Arial" w:eastAsia="Arial" w:hAnsi="Arial" w:cs="Arial"/>
          <w:sz w:val="16"/>
          <w:szCs w:val="16"/>
        </w:rPr>
        <w:t>AGCGA</w:t>
      </w:r>
      <w:r>
        <w:rPr>
          <w:rFonts w:ascii="Arial" w:eastAsia="Arial" w:hAnsi="Arial" w:cs="Arial"/>
          <w:spacing w:val="-5"/>
          <w:sz w:val="16"/>
          <w:szCs w:val="16"/>
        </w:rPr>
        <w:t>G</w:t>
      </w:r>
      <w:r>
        <w:rPr>
          <w:rFonts w:ascii="Arial" w:eastAsia="Arial" w:hAnsi="Arial" w:cs="Arial"/>
          <w:sz w:val="16"/>
          <w:szCs w:val="16"/>
        </w:rPr>
        <w:t>GTTCAG</w:t>
      </w:r>
      <w:r>
        <w:rPr>
          <w:rFonts w:ascii="Arial" w:eastAsia="Arial" w:hAnsi="Arial" w:cs="Arial"/>
          <w:spacing w:val="-4"/>
          <w:sz w:val="16"/>
          <w:szCs w:val="16"/>
        </w:rPr>
        <w:t>C</w:t>
      </w:r>
      <w:r>
        <w:rPr>
          <w:rFonts w:ascii="Arial" w:eastAsia="Arial" w:hAnsi="Arial" w:cs="Arial"/>
          <w:sz w:val="16"/>
          <w:szCs w:val="16"/>
        </w:rPr>
        <w:t>AAATCGTA</w:t>
      </w:r>
      <w:r>
        <w:rPr>
          <w:rFonts w:ascii="Arial" w:eastAsia="Arial" w:hAnsi="Arial" w:cs="Arial"/>
          <w:spacing w:val="-3"/>
          <w:sz w:val="16"/>
          <w:szCs w:val="16"/>
        </w:rPr>
        <w:t>C</w:t>
      </w:r>
      <w:r>
        <w:rPr>
          <w:rFonts w:ascii="Arial" w:eastAsia="Arial" w:hAnsi="Arial" w:cs="Arial"/>
          <w:sz w:val="16"/>
          <w:szCs w:val="16"/>
        </w:rPr>
        <w:t>ACTGGT</w:t>
      </w:r>
    </w:p>
    <w:p w:rsidR="00966A57" w:rsidRDefault="00A937A8">
      <w:pPr>
        <w:spacing w:before="56"/>
        <w:ind w:left="118"/>
        <w:rPr>
          <w:rFonts w:ascii="Arial" w:eastAsia="Arial" w:hAnsi="Arial" w:cs="Arial"/>
          <w:sz w:val="16"/>
          <w:szCs w:val="16"/>
        </w:rPr>
      </w:pPr>
      <w:r>
        <w:rPr>
          <w:rFonts w:ascii="Arial" w:eastAsia="Arial" w:hAnsi="Arial" w:cs="Arial"/>
          <w:position w:val="-6"/>
          <w:sz w:val="16"/>
          <w:szCs w:val="16"/>
        </w:rPr>
        <w:t xml:space="preserve">116[83]         </w:t>
      </w:r>
      <w:r>
        <w:rPr>
          <w:rFonts w:ascii="Arial" w:eastAsia="Arial" w:hAnsi="Arial" w:cs="Arial"/>
          <w:spacing w:val="40"/>
          <w:position w:val="-6"/>
          <w:sz w:val="16"/>
          <w:szCs w:val="16"/>
        </w:rPr>
        <w:t xml:space="preserve"> </w:t>
      </w:r>
      <w:r>
        <w:rPr>
          <w:rFonts w:ascii="Arial" w:eastAsia="Arial" w:hAnsi="Arial" w:cs="Arial"/>
          <w:position w:val="-6"/>
          <w:sz w:val="16"/>
          <w:szCs w:val="16"/>
        </w:rPr>
        <w:t xml:space="preserve">86[63]         </w:t>
      </w:r>
      <w:r>
        <w:rPr>
          <w:rFonts w:ascii="Arial" w:eastAsia="Arial" w:hAnsi="Arial" w:cs="Arial"/>
          <w:spacing w:val="10"/>
          <w:position w:val="-6"/>
          <w:sz w:val="16"/>
          <w:szCs w:val="16"/>
        </w:rPr>
        <w:t xml:space="preserve"> </w:t>
      </w:r>
      <w:r>
        <w:rPr>
          <w:rFonts w:ascii="Arial" w:eastAsia="Arial" w:hAnsi="Arial" w:cs="Arial"/>
          <w:sz w:val="16"/>
          <w:szCs w:val="16"/>
        </w:rPr>
        <w:t>TTAACGGCA</w:t>
      </w:r>
      <w:r>
        <w:rPr>
          <w:rFonts w:ascii="Arial" w:eastAsia="Arial" w:hAnsi="Arial" w:cs="Arial"/>
          <w:spacing w:val="-5"/>
          <w:sz w:val="16"/>
          <w:szCs w:val="16"/>
        </w:rPr>
        <w:t>G</w:t>
      </w:r>
      <w:r>
        <w:rPr>
          <w:rFonts w:ascii="Arial" w:eastAsia="Arial" w:hAnsi="Arial" w:cs="Arial"/>
          <w:sz w:val="16"/>
          <w:szCs w:val="16"/>
        </w:rPr>
        <w:t>TACAGCG</w:t>
      </w:r>
      <w:r>
        <w:rPr>
          <w:rFonts w:ascii="Arial" w:eastAsia="Arial" w:hAnsi="Arial" w:cs="Arial"/>
          <w:spacing w:val="-4"/>
          <w:sz w:val="16"/>
          <w:szCs w:val="16"/>
        </w:rPr>
        <w:t>C</w:t>
      </w:r>
      <w:r>
        <w:rPr>
          <w:rFonts w:ascii="Arial" w:eastAsia="Arial" w:hAnsi="Arial" w:cs="Arial"/>
          <w:sz w:val="16"/>
          <w:szCs w:val="16"/>
        </w:rPr>
        <w:t>CATTAGCTC</w:t>
      </w:r>
      <w:r>
        <w:rPr>
          <w:rFonts w:ascii="Arial" w:eastAsia="Arial" w:hAnsi="Arial" w:cs="Arial"/>
          <w:spacing w:val="-4"/>
          <w:sz w:val="16"/>
          <w:szCs w:val="16"/>
        </w:rPr>
        <w:t>G</w:t>
      </w:r>
      <w:r>
        <w:rPr>
          <w:rFonts w:ascii="Arial" w:eastAsia="Arial" w:hAnsi="Arial" w:cs="Arial"/>
          <w:sz w:val="16"/>
          <w:szCs w:val="16"/>
        </w:rPr>
        <w:t>TCAT</w:t>
      </w:r>
      <w:r>
        <w:rPr>
          <w:rFonts w:ascii="Arial" w:eastAsia="Arial" w:hAnsi="Arial" w:cs="Arial"/>
          <w:spacing w:val="-4"/>
          <w:sz w:val="16"/>
          <w:szCs w:val="16"/>
        </w:rPr>
        <w:t>A</w:t>
      </w:r>
      <w:r>
        <w:rPr>
          <w:rFonts w:ascii="Arial" w:eastAsia="Arial" w:hAnsi="Arial" w:cs="Arial"/>
          <w:sz w:val="16"/>
          <w:szCs w:val="16"/>
        </w:rPr>
        <w:t>AATCACGAC</w:t>
      </w:r>
      <w:r>
        <w:rPr>
          <w:rFonts w:ascii="Arial" w:eastAsia="Arial" w:hAnsi="Arial" w:cs="Arial"/>
          <w:spacing w:val="-5"/>
          <w:sz w:val="16"/>
          <w:szCs w:val="16"/>
        </w:rPr>
        <w:t>G</w:t>
      </w:r>
      <w:r>
        <w:rPr>
          <w:rFonts w:ascii="Arial" w:eastAsia="Arial" w:hAnsi="Arial" w:cs="Arial"/>
          <w:sz w:val="16"/>
          <w:szCs w:val="16"/>
        </w:rPr>
        <w:t>TTGTAC</w:t>
      </w:r>
    </w:p>
    <w:p w:rsidR="00966A57" w:rsidRDefault="00A937A8">
      <w:pPr>
        <w:spacing w:before="56"/>
        <w:ind w:left="118"/>
        <w:rPr>
          <w:rFonts w:ascii="Arial" w:eastAsia="Arial" w:hAnsi="Arial" w:cs="Arial"/>
          <w:sz w:val="16"/>
          <w:szCs w:val="16"/>
        </w:rPr>
      </w:pPr>
      <w:r>
        <w:rPr>
          <w:rFonts w:ascii="Arial" w:eastAsia="Arial" w:hAnsi="Arial" w:cs="Arial"/>
          <w:position w:val="-6"/>
          <w:sz w:val="16"/>
          <w:szCs w:val="16"/>
        </w:rPr>
        <w:t xml:space="preserve">117[27]         </w:t>
      </w:r>
      <w:r>
        <w:rPr>
          <w:rFonts w:ascii="Arial" w:eastAsia="Arial" w:hAnsi="Arial" w:cs="Arial"/>
          <w:spacing w:val="40"/>
          <w:position w:val="-6"/>
          <w:sz w:val="16"/>
          <w:szCs w:val="16"/>
        </w:rPr>
        <w:t xml:space="preserve"> </w:t>
      </w:r>
      <w:r>
        <w:rPr>
          <w:rFonts w:ascii="Arial" w:eastAsia="Arial" w:hAnsi="Arial" w:cs="Arial"/>
          <w:position w:val="-6"/>
          <w:sz w:val="16"/>
          <w:szCs w:val="16"/>
        </w:rPr>
        <w:t xml:space="preserve">118[27]       </w:t>
      </w:r>
      <w:r>
        <w:rPr>
          <w:rFonts w:ascii="Arial" w:eastAsia="Arial" w:hAnsi="Arial" w:cs="Arial"/>
          <w:spacing w:val="9"/>
          <w:position w:val="-6"/>
          <w:sz w:val="16"/>
          <w:szCs w:val="16"/>
        </w:rPr>
        <w:t xml:space="preserve"> </w:t>
      </w:r>
      <w:r>
        <w:rPr>
          <w:rFonts w:ascii="Arial" w:eastAsia="Arial" w:hAnsi="Arial" w:cs="Arial"/>
          <w:sz w:val="16"/>
          <w:szCs w:val="16"/>
        </w:rPr>
        <w:t>TTTTTTTTTT</w:t>
      </w:r>
      <w:r>
        <w:rPr>
          <w:rFonts w:ascii="Arial" w:eastAsia="Arial" w:hAnsi="Arial" w:cs="Arial"/>
          <w:spacing w:val="-3"/>
          <w:sz w:val="16"/>
          <w:szCs w:val="16"/>
        </w:rPr>
        <w:t>G</w:t>
      </w:r>
      <w:r>
        <w:rPr>
          <w:rFonts w:ascii="Arial" w:eastAsia="Arial" w:hAnsi="Arial" w:cs="Arial"/>
          <w:sz w:val="16"/>
          <w:szCs w:val="16"/>
        </w:rPr>
        <w:t>ATA</w:t>
      </w:r>
      <w:r>
        <w:rPr>
          <w:rFonts w:ascii="Arial" w:eastAsia="Arial" w:hAnsi="Arial" w:cs="Arial"/>
          <w:spacing w:val="-3"/>
          <w:sz w:val="16"/>
          <w:szCs w:val="16"/>
        </w:rPr>
        <w:t>G</w:t>
      </w:r>
      <w:r>
        <w:rPr>
          <w:rFonts w:ascii="Arial" w:eastAsia="Arial" w:hAnsi="Arial" w:cs="Arial"/>
          <w:sz w:val="16"/>
          <w:szCs w:val="16"/>
        </w:rPr>
        <w:t>ACTTTCT</w:t>
      </w:r>
      <w:r>
        <w:rPr>
          <w:rFonts w:ascii="Arial" w:eastAsia="Arial" w:hAnsi="Arial" w:cs="Arial"/>
          <w:spacing w:val="-4"/>
          <w:sz w:val="16"/>
          <w:szCs w:val="16"/>
        </w:rPr>
        <w:t>A</w:t>
      </w:r>
      <w:r>
        <w:rPr>
          <w:rFonts w:ascii="Arial" w:eastAsia="Arial" w:hAnsi="Arial" w:cs="Arial"/>
          <w:sz w:val="16"/>
          <w:szCs w:val="16"/>
        </w:rPr>
        <w:t>GACGCA</w:t>
      </w:r>
      <w:r>
        <w:rPr>
          <w:rFonts w:ascii="Arial" w:eastAsia="Arial" w:hAnsi="Arial" w:cs="Arial"/>
          <w:spacing w:val="-3"/>
          <w:sz w:val="16"/>
          <w:szCs w:val="16"/>
        </w:rPr>
        <w:t>G</w:t>
      </w:r>
      <w:r>
        <w:rPr>
          <w:rFonts w:ascii="Arial" w:eastAsia="Arial" w:hAnsi="Arial" w:cs="Arial"/>
          <w:sz w:val="16"/>
          <w:szCs w:val="16"/>
        </w:rPr>
        <w:t>AAACTTTTT</w:t>
      </w:r>
      <w:r>
        <w:rPr>
          <w:rFonts w:ascii="Arial" w:eastAsia="Arial" w:hAnsi="Arial" w:cs="Arial"/>
          <w:spacing w:val="-5"/>
          <w:sz w:val="16"/>
          <w:szCs w:val="16"/>
        </w:rPr>
        <w:t>T</w:t>
      </w:r>
      <w:r>
        <w:rPr>
          <w:rFonts w:ascii="Arial" w:eastAsia="Arial" w:hAnsi="Arial" w:cs="Arial"/>
          <w:sz w:val="16"/>
          <w:szCs w:val="16"/>
        </w:rPr>
        <w:t>TTTT</w:t>
      </w:r>
    </w:p>
    <w:p w:rsidR="00966A57" w:rsidRDefault="00A937A8">
      <w:pPr>
        <w:spacing w:before="56"/>
        <w:ind w:left="118"/>
        <w:rPr>
          <w:rFonts w:ascii="Arial" w:eastAsia="Arial" w:hAnsi="Arial" w:cs="Arial"/>
          <w:sz w:val="16"/>
          <w:szCs w:val="16"/>
        </w:rPr>
      </w:pPr>
      <w:r>
        <w:rPr>
          <w:rFonts w:ascii="Arial" w:eastAsia="Arial" w:hAnsi="Arial" w:cs="Arial"/>
          <w:position w:val="-6"/>
          <w:sz w:val="16"/>
          <w:szCs w:val="16"/>
        </w:rPr>
        <w:t xml:space="preserve">117[49]         </w:t>
      </w:r>
      <w:r>
        <w:rPr>
          <w:rFonts w:ascii="Arial" w:eastAsia="Arial" w:hAnsi="Arial" w:cs="Arial"/>
          <w:spacing w:val="40"/>
          <w:position w:val="-6"/>
          <w:sz w:val="16"/>
          <w:szCs w:val="16"/>
        </w:rPr>
        <w:t xml:space="preserve"> </w:t>
      </w:r>
      <w:r>
        <w:rPr>
          <w:rFonts w:ascii="Arial" w:eastAsia="Arial" w:hAnsi="Arial" w:cs="Arial"/>
          <w:position w:val="-6"/>
          <w:sz w:val="16"/>
          <w:szCs w:val="16"/>
        </w:rPr>
        <w:t xml:space="preserve">84[49]         </w:t>
      </w:r>
      <w:r>
        <w:rPr>
          <w:rFonts w:ascii="Arial" w:eastAsia="Arial" w:hAnsi="Arial" w:cs="Arial"/>
          <w:spacing w:val="10"/>
          <w:position w:val="-6"/>
          <w:sz w:val="16"/>
          <w:szCs w:val="16"/>
        </w:rPr>
        <w:t xml:space="preserve"> </w:t>
      </w:r>
      <w:r>
        <w:rPr>
          <w:rFonts w:ascii="Arial" w:eastAsia="Arial" w:hAnsi="Arial" w:cs="Arial"/>
          <w:sz w:val="16"/>
          <w:szCs w:val="16"/>
        </w:rPr>
        <w:t>CCGTGGTTCG</w:t>
      </w:r>
      <w:r>
        <w:rPr>
          <w:rFonts w:ascii="Arial" w:eastAsia="Arial" w:hAnsi="Arial" w:cs="Arial"/>
          <w:spacing w:val="-5"/>
          <w:sz w:val="16"/>
          <w:szCs w:val="16"/>
        </w:rPr>
        <w:t>A</w:t>
      </w:r>
      <w:r>
        <w:rPr>
          <w:rFonts w:ascii="Arial" w:eastAsia="Arial" w:hAnsi="Arial" w:cs="Arial"/>
          <w:sz w:val="16"/>
          <w:szCs w:val="16"/>
        </w:rPr>
        <w:t>TGATG</w:t>
      </w:r>
      <w:r>
        <w:rPr>
          <w:rFonts w:ascii="Arial" w:eastAsia="Arial" w:hAnsi="Arial" w:cs="Arial"/>
          <w:spacing w:val="-3"/>
          <w:sz w:val="16"/>
          <w:szCs w:val="16"/>
        </w:rPr>
        <w:t>A</w:t>
      </w:r>
      <w:r>
        <w:rPr>
          <w:rFonts w:ascii="Arial" w:eastAsia="Arial" w:hAnsi="Arial" w:cs="Arial"/>
          <w:sz w:val="16"/>
          <w:szCs w:val="16"/>
        </w:rPr>
        <w:t>GAGTCTGGAG</w:t>
      </w:r>
      <w:r>
        <w:rPr>
          <w:rFonts w:ascii="Arial" w:eastAsia="Arial" w:hAnsi="Arial" w:cs="Arial"/>
          <w:spacing w:val="-4"/>
          <w:sz w:val="16"/>
          <w:szCs w:val="16"/>
        </w:rPr>
        <w:t>C</w:t>
      </w:r>
      <w:r>
        <w:rPr>
          <w:rFonts w:ascii="Arial" w:eastAsia="Arial" w:hAnsi="Arial" w:cs="Arial"/>
          <w:sz w:val="16"/>
          <w:szCs w:val="16"/>
        </w:rPr>
        <w:t>AATTTT</w:t>
      </w:r>
      <w:r>
        <w:rPr>
          <w:rFonts w:ascii="Arial" w:eastAsia="Arial" w:hAnsi="Arial" w:cs="Arial"/>
          <w:spacing w:val="-5"/>
          <w:sz w:val="16"/>
          <w:szCs w:val="16"/>
        </w:rPr>
        <w:t>G</w:t>
      </w:r>
      <w:r>
        <w:rPr>
          <w:rFonts w:ascii="Arial" w:eastAsia="Arial" w:hAnsi="Arial" w:cs="Arial"/>
          <w:sz w:val="16"/>
          <w:szCs w:val="16"/>
        </w:rPr>
        <w:t>AGAGATC</w:t>
      </w:r>
    </w:p>
    <w:p w:rsidR="00966A57" w:rsidRDefault="00A937A8">
      <w:pPr>
        <w:spacing w:before="56"/>
        <w:ind w:left="118"/>
        <w:rPr>
          <w:rFonts w:ascii="Arial" w:eastAsia="Arial" w:hAnsi="Arial" w:cs="Arial"/>
          <w:sz w:val="16"/>
          <w:szCs w:val="16"/>
        </w:rPr>
      </w:pPr>
      <w:r>
        <w:rPr>
          <w:rFonts w:ascii="Arial" w:eastAsia="Arial" w:hAnsi="Arial" w:cs="Arial"/>
          <w:position w:val="-6"/>
          <w:sz w:val="16"/>
          <w:szCs w:val="16"/>
        </w:rPr>
        <w:t xml:space="preserve">118[117]       </w:t>
      </w:r>
      <w:r>
        <w:rPr>
          <w:rFonts w:ascii="Arial" w:eastAsia="Arial" w:hAnsi="Arial" w:cs="Arial"/>
          <w:spacing w:val="39"/>
          <w:position w:val="-6"/>
          <w:sz w:val="16"/>
          <w:szCs w:val="16"/>
        </w:rPr>
        <w:t xml:space="preserve"> </w:t>
      </w:r>
      <w:r>
        <w:rPr>
          <w:rFonts w:ascii="Arial" w:eastAsia="Arial" w:hAnsi="Arial" w:cs="Arial"/>
          <w:position w:val="-6"/>
          <w:sz w:val="16"/>
          <w:szCs w:val="16"/>
        </w:rPr>
        <w:t xml:space="preserve">119[92]       </w:t>
      </w:r>
      <w:r>
        <w:rPr>
          <w:rFonts w:ascii="Arial" w:eastAsia="Arial" w:hAnsi="Arial" w:cs="Arial"/>
          <w:spacing w:val="9"/>
          <w:position w:val="-6"/>
          <w:sz w:val="16"/>
          <w:szCs w:val="16"/>
        </w:rPr>
        <w:t xml:space="preserve"> </w:t>
      </w:r>
      <w:r>
        <w:rPr>
          <w:rFonts w:ascii="Arial" w:eastAsia="Arial" w:hAnsi="Arial" w:cs="Arial"/>
          <w:sz w:val="16"/>
          <w:szCs w:val="16"/>
        </w:rPr>
        <w:t>TAACAG</w:t>
      </w:r>
      <w:r>
        <w:rPr>
          <w:rFonts w:ascii="Arial" w:eastAsia="Arial" w:hAnsi="Arial" w:cs="Arial"/>
          <w:spacing w:val="-4"/>
          <w:sz w:val="16"/>
          <w:szCs w:val="16"/>
        </w:rPr>
        <w:t>G</w:t>
      </w:r>
      <w:r>
        <w:rPr>
          <w:rFonts w:ascii="Arial" w:eastAsia="Arial" w:hAnsi="Arial" w:cs="Arial"/>
          <w:sz w:val="16"/>
          <w:szCs w:val="16"/>
        </w:rPr>
        <w:t>ATTAGCA</w:t>
      </w:r>
      <w:r>
        <w:rPr>
          <w:rFonts w:ascii="Arial" w:eastAsia="Arial" w:hAnsi="Arial" w:cs="Arial"/>
          <w:spacing w:val="-4"/>
          <w:sz w:val="16"/>
          <w:szCs w:val="16"/>
        </w:rPr>
        <w:t>G</w:t>
      </w:r>
      <w:r>
        <w:rPr>
          <w:rFonts w:ascii="Arial" w:eastAsia="Arial" w:hAnsi="Arial" w:cs="Arial"/>
          <w:sz w:val="16"/>
          <w:szCs w:val="16"/>
        </w:rPr>
        <w:t>AGCGA</w:t>
      </w:r>
      <w:r>
        <w:rPr>
          <w:rFonts w:ascii="Arial" w:eastAsia="Arial" w:hAnsi="Arial" w:cs="Arial"/>
          <w:spacing w:val="-5"/>
          <w:sz w:val="16"/>
          <w:szCs w:val="16"/>
        </w:rPr>
        <w:t>G</w:t>
      </w:r>
      <w:r>
        <w:rPr>
          <w:rFonts w:ascii="Arial" w:eastAsia="Arial" w:hAnsi="Arial" w:cs="Arial"/>
          <w:sz w:val="16"/>
          <w:szCs w:val="16"/>
        </w:rPr>
        <w:t>GCCTGCG</w:t>
      </w:r>
      <w:r>
        <w:rPr>
          <w:rFonts w:ascii="Arial" w:eastAsia="Arial" w:hAnsi="Arial" w:cs="Arial"/>
          <w:spacing w:val="-4"/>
          <w:sz w:val="16"/>
          <w:szCs w:val="16"/>
        </w:rPr>
        <w:t>G</w:t>
      </w:r>
      <w:r>
        <w:rPr>
          <w:rFonts w:ascii="Arial" w:eastAsia="Arial" w:hAnsi="Arial" w:cs="Arial"/>
          <w:sz w:val="16"/>
          <w:szCs w:val="16"/>
        </w:rPr>
        <w:t>CTGGTG</w:t>
      </w:r>
      <w:r>
        <w:rPr>
          <w:rFonts w:ascii="Arial" w:eastAsia="Arial" w:hAnsi="Arial" w:cs="Arial"/>
          <w:spacing w:val="-4"/>
          <w:sz w:val="16"/>
          <w:szCs w:val="16"/>
        </w:rPr>
        <w:t>G</w:t>
      </w:r>
      <w:r>
        <w:rPr>
          <w:rFonts w:ascii="Arial" w:eastAsia="Arial" w:hAnsi="Arial" w:cs="Arial"/>
          <w:sz w:val="16"/>
          <w:szCs w:val="16"/>
        </w:rPr>
        <w:t>TCACTGT</w:t>
      </w:r>
    </w:p>
    <w:p w:rsidR="00966A57" w:rsidRDefault="00A937A8">
      <w:pPr>
        <w:spacing w:before="56"/>
        <w:ind w:left="118"/>
        <w:rPr>
          <w:rFonts w:ascii="Arial" w:eastAsia="Arial" w:hAnsi="Arial" w:cs="Arial"/>
          <w:sz w:val="16"/>
          <w:szCs w:val="16"/>
        </w:rPr>
      </w:pPr>
      <w:r>
        <w:rPr>
          <w:rFonts w:ascii="Arial" w:eastAsia="Arial" w:hAnsi="Arial" w:cs="Arial"/>
          <w:position w:val="-6"/>
          <w:sz w:val="16"/>
          <w:szCs w:val="16"/>
        </w:rPr>
        <w:t xml:space="preserve">118[83]         </w:t>
      </w:r>
      <w:r>
        <w:rPr>
          <w:rFonts w:ascii="Arial" w:eastAsia="Arial" w:hAnsi="Arial" w:cs="Arial"/>
          <w:spacing w:val="40"/>
          <w:position w:val="-6"/>
          <w:sz w:val="16"/>
          <w:szCs w:val="16"/>
        </w:rPr>
        <w:t xml:space="preserve"> </w:t>
      </w:r>
      <w:r>
        <w:rPr>
          <w:rFonts w:ascii="Arial" w:eastAsia="Arial" w:hAnsi="Arial" w:cs="Arial"/>
          <w:position w:val="-6"/>
          <w:sz w:val="16"/>
          <w:szCs w:val="16"/>
        </w:rPr>
        <w:t xml:space="preserve">119[76]       </w:t>
      </w:r>
      <w:r>
        <w:rPr>
          <w:rFonts w:ascii="Arial" w:eastAsia="Arial" w:hAnsi="Arial" w:cs="Arial"/>
          <w:spacing w:val="9"/>
          <w:position w:val="-6"/>
          <w:sz w:val="16"/>
          <w:szCs w:val="16"/>
        </w:rPr>
        <w:t xml:space="preserve"> </w:t>
      </w:r>
      <w:r>
        <w:rPr>
          <w:rFonts w:ascii="Arial" w:eastAsia="Arial" w:hAnsi="Arial" w:cs="Arial"/>
          <w:sz w:val="16"/>
          <w:szCs w:val="16"/>
        </w:rPr>
        <w:t>AATGGG</w:t>
      </w:r>
      <w:r>
        <w:rPr>
          <w:rFonts w:ascii="Arial" w:eastAsia="Arial" w:hAnsi="Arial" w:cs="Arial"/>
          <w:spacing w:val="-4"/>
          <w:sz w:val="16"/>
          <w:szCs w:val="16"/>
        </w:rPr>
        <w:t>T</w:t>
      </w:r>
      <w:r>
        <w:rPr>
          <w:rFonts w:ascii="Arial" w:eastAsia="Arial" w:hAnsi="Arial" w:cs="Arial"/>
          <w:sz w:val="16"/>
          <w:szCs w:val="16"/>
        </w:rPr>
        <w:t>AAAGGTTT</w:t>
      </w:r>
      <w:r>
        <w:rPr>
          <w:rFonts w:ascii="Arial" w:eastAsia="Arial" w:hAnsi="Arial" w:cs="Arial"/>
          <w:spacing w:val="-3"/>
          <w:sz w:val="16"/>
          <w:szCs w:val="16"/>
        </w:rPr>
        <w:t>C</w:t>
      </w:r>
      <w:r>
        <w:rPr>
          <w:rFonts w:ascii="Arial" w:eastAsia="Arial" w:hAnsi="Arial" w:cs="Arial"/>
          <w:sz w:val="16"/>
          <w:szCs w:val="16"/>
        </w:rPr>
        <w:t>TTTGC</w:t>
      </w:r>
      <w:r>
        <w:rPr>
          <w:rFonts w:ascii="Arial" w:eastAsia="Arial" w:hAnsi="Arial" w:cs="Arial"/>
          <w:spacing w:val="-5"/>
          <w:sz w:val="16"/>
          <w:szCs w:val="16"/>
        </w:rPr>
        <w:t>A</w:t>
      </w:r>
      <w:r>
        <w:rPr>
          <w:rFonts w:ascii="Arial" w:eastAsia="Arial" w:hAnsi="Arial" w:cs="Arial"/>
          <w:sz w:val="16"/>
          <w:szCs w:val="16"/>
        </w:rPr>
        <w:t>TGCGGTTGCG</w:t>
      </w:r>
      <w:r>
        <w:rPr>
          <w:rFonts w:ascii="Arial" w:eastAsia="Arial" w:hAnsi="Arial" w:cs="Arial"/>
          <w:spacing w:val="-5"/>
          <w:sz w:val="16"/>
          <w:szCs w:val="16"/>
        </w:rPr>
        <w:t>G</w:t>
      </w:r>
      <w:r>
        <w:rPr>
          <w:rFonts w:ascii="Arial" w:eastAsia="Arial" w:hAnsi="Arial" w:cs="Arial"/>
          <w:sz w:val="16"/>
          <w:szCs w:val="16"/>
        </w:rPr>
        <w:t>TA</w:t>
      </w:r>
    </w:p>
    <w:p w:rsidR="00966A57" w:rsidRDefault="00A937A8">
      <w:pPr>
        <w:spacing w:before="56"/>
        <w:ind w:left="118"/>
        <w:rPr>
          <w:rFonts w:ascii="Arial" w:eastAsia="Arial" w:hAnsi="Arial" w:cs="Arial"/>
          <w:sz w:val="16"/>
          <w:szCs w:val="16"/>
        </w:rPr>
      </w:pPr>
      <w:r>
        <w:rPr>
          <w:rFonts w:ascii="Arial" w:eastAsia="Arial" w:hAnsi="Arial" w:cs="Arial"/>
          <w:position w:val="-6"/>
          <w:sz w:val="16"/>
          <w:szCs w:val="16"/>
        </w:rPr>
        <w:t xml:space="preserve">119[27]         </w:t>
      </w:r>
      <w:r>
        <w:rPr>
          <w:rFonts w:ascii="Arial" w:eastAsia="Arial" w:hAnsi="Arial" w:cs="Arial"/>
          <w:spacing w:val="40"/>
          <w:position w:val="-6"/>
          <w:sz w:val="16"/>
          <w:szCs w:val="16"/>
        </w:rPr>
        <w:t xml:space="preserve"> </w:t>
      </w:r>
      <w:r>
        <w:rPr>
          <w:rFonts w:ascii="Arial" w:eastAsia="Arial" w:hAnsi="Arial" w:cs="Arial"/>
          <w:position w:val="-6"/>
          <w:sz w:val="16"/>
          <w:szCs w:val="16"/>
        </w:rPr>
        <w:t xml:space="preserve">120[27]       </w:t>
      </w:r>
      <w:r>
        <w:rPr>
          <w:rFonts w:ascii="Arial" w:eastAsia="Arial" w:hAnsi="Arial" w:cs="Arial"/>
          <w:spacing w:val="9"/>
          <w:position w:val="-6"/>
          <w:sz w:val="16"/>
          <w:szCs w:val="16"/>
        </w:rPr>
        <w:t xml:space="preserve"> </w:t>
      </w:r>
      <w:r>
        <w:rPr>
          <w:rFonts w:ascii="Arial" w:eastAsia="Arial" w:hAnsi="Arial" w:cs="Arial"/>
          <w:sz w:val="16"/>
          <w:szCs w:val="16"/>
        </w:rPr>
        <w:t>TTTTTTTTTTAG</w:t>
      </w:r>
      <w:r>
        <w:rPr>
          <w:rFonts w:ascii="Arial" w:eastAsia="Arial" w:hAnsi="Arial" w:cs="Arial"/>
          <w:spacing w:val="-4"/>
          <w:sz w:val="16"/>
          <w:szCs w:val="16"/>
        </w:rPr>
        <w:t>C</w:t>
      </w:r>
      <w:r>
        <w:rPr>
          <w:rFonts w:ascii="Arial" w:eastAsia="Arial" w:hAnsi="Arial" w:cs="Arial"/>
          <w:sz w:val="16"/>
          <w:szCs w:val="16"/>
        </w:rPr>
        <w:t>GGAT</w:t>
      </w:r>
      <w:r>
        <w:rPr>
          <w:rFonts w:ascii="Arial" w:eastAsia="Arial" w:hAnsi="Arial" w:cs="Arial"/>
          <w:spacing w:val="-5"/>
          <w:sz w:val="16"/>
          <w:szCs w:val="16"/>
        </w:rPr>
        <w:t>C</w:t>
      </w:r>
      <w:r>
        <w:rPr>
          <w:rFonts w:ascii="Arial" w:eastAsia="Arial" w:hAnsi="Arial" w:cs="Arial"/>
          <w:sz w:val="16"/>
          <w:szCs w:val="16"/>
        </w:rPr>
        <w:t>AAAC</w:t>
      </w:r>
      <w:r>
        <w:rPr>
          <w:rFonts w:ascii="Arial" w:eastAsia="Arial" w:hAnsi="Arial" w:cs="Arial"/>
          <w:spacing w:val="-4"/>
          <w:sz w:val="16"/>
          <w:szCs w:val="16"/>
        </w:rPr>
        <w:t>G</w:t>
      </w:r>
      <w:r>
        <w:rPr>
          <w:rFonts w:ascii="Arial" w:eastAsia="Arial" w:hAnsi="Arial" w:cs="Arial"/>
          <w:sz w:val="16"/>
          <w:szCs w:val="16"/>
        </w:rPr>
        <w:t>GCGGTTGT</w:t>
      </w:r>
      <w:r>
        <w:rPr>
          <w:rFonts w:ascii="Arial" w:eastAsia="Arial" w:hAnsi="Arial" w:cs="Arial"/>
          <w:spacing w:val="-4"/>
          <w:sz w:val="16"/>
          <w:szCs w:val="16"/>
        </w:rPr>
        <w:t>G</w:t>
      </w:r>
      <w:r>
        <w:rPr>
          <w:rFonts w:ascii="Arial" w:eastAsia="Arial" w:hAnsi="Arial" w:cs="Arial"/>
          <w:sz w:val="16"/>
          <w:szCs w:val="16"/>
        </w:rPr>
        <w:t>TATTTTTTT</w:t>
      </w:r>
      <w:r>
        <w:rPr>
          <w:rFonts w:ascii="Arial" w:eastAsia="Arial" w:hAnsi="Arial" w:cs="Arial"/>
          <w:spacing w:val="-5"/>
          <w:sz w:val="16"/>
          <w:szCs w:val="16"/>
        </w:rPr>
        <w:t>T</w:t>
      </w:r>
      <w:r>
        <w:rPr>
          <w:rFonts w:ascii="Arial" w:eastAsia="Arial" w:hAnsi="Arial" w:cs="Arial"/>
          <w:sz w:val="16"/>
          <w:szCs w:val="16"/>
        </w:rPr>
        <w:t>TT</w:t>
      </w:r>
    </w:p>
    <w:p w:rsidR="00966A57" w:rsidRDefault="00A937A8">
      <w:pPr>
        <w:spacing w:before="56"/>
        <w:ind w:left="118"/>
        <w:rPr>
          <w:rFonts w:ascii="Arial" w:eastAsia="Arial" w:hAnsi="Arial" w:cs="Arial"/>
          <w:sz w:val="16"/>
          <w:szCs w:val="16"/>
        </w:rPr>
      </w:pPr>
      <w:r>
        <w:rPr>
          <w:rFonts w:ascii="Arial" w:eastAsia="Arial" w:hAnsi="Arial" w:cs="Arial"/>
          <w:position w:val="-6"/>
          <w:sz w:val="16"/>
          <w:szCs w:val="16"/>
        </w:rPr>
        <w:t xml:space="preserve">12[117]         </w:t>
      </w:r>
      <w:r>
        <w:rPr>
          <w:rFonts w:ascii="Arial" w:eastAsia="Arial" w:hAnsi="Arial" w:cs="Arial"/>
          <w:spacing w:val="40"/>
          <w:position w:val="-6"/>
          <w:sz w:val="16"/>
          <w:szCs w:val="16"/>
        </w:rPr>
        <w:t xml:space="preserve"> </w:t>
      </w:r>
      <w:r>
        <w:rPr>
          <w:rFonts w:ascii="Arial" w:eastAsia="Arial" w:hAnsi="Arial" w:cs="Arial"/>
          <w:position w:val="-6"/>
          <w:sz w:val="16"/>
          <w:szCs w:val="16"/>
        </w:rPr>
        <w:t xml:space="preserve">17[95]         </w:t>
      </w:r>
      <w:r>
        <w:rPr>
          <w:rFonts w:ascii="Arial" w:eastAsia="Arial" w:hAnsi="Arial" w:cs="Arial"/>
          <w:spacing w:val="10"/>
          <w:position w:val="-6"/>
          <w:sz w:val="16"/>
          <w:szCs w:val="16"/>
        </w:rPr>
        <w:t xml:space="preserve"> </w:t>
      </w:r>
      <w:r>
        <w:rPr>
          <w:rFonts w:ascii="Arial" w:eastAsia="Arial" w:hAnsi="Arial" w:cs="Arial"/>
          <w:sz w:val="16"/>
          <w:szCs w:val="16"/>
        </w:rPr>
        <w:t>TAACAG</w:t>
      </w:r>
      <w:r>
        <w:rPr>
          <w:rFonts w:ascii="Arial" w:eastAsia="Arial" w:hAnsi="Arial" w:cs="Arial"/>
          <w:spacing w:val="-4"/>
          <w:sz w:val="16"/>
          <w:szCs w:val="16"/>
        </w:rPr>
        <w:t>G</w:t>
      </w:r>
      <w:r>
        <w:rPr>
          <w:rFonts w:ascii="Arial" w:eastAsia="Arial" w:hAnsi="Arial" w:cs="Arial"/>
          <w:sz w:val="16"/>
          <w:szCs w:val="16"/>
        </w:rPr>
        <w:t>ATTAGCA</w:t>
      </w:r>
      <w:r>
        <w:rPr>
          <w:rFonts w:ascii="Arial" w:eastAsia="Arial" w:hAnsi="Arial" w:cs="Arial"/>
          <w:spacing w:val="-4"/>
          <w:sz w:val="16"/>
          <w:szCs w:val="16"/>
        </w:rPr>
        <w:t>G</w:t>
      </w:r>
      <w:r>
        <w:rPr>
          <w:rFonts w:ascii="Arial" w:eastAsia="Arial" w:hAnsi="Arial" w:cs="Arial"/>
          <w:sz w:val="16"/>
          <w:szCs w:val="16"/>
        </w:rPr>
        <w:t>AGCGA</w:t>
      </w:r>
      <w:r>
        <w:rPr>
          <w:rFonts w:ascii="Arial" w:eastAsia="Arial" w:hAnsi="Arial" w:cs="Arial"/>
          <w:spacing w:val="-5"/>
          <w:sz w:val="16"/>
          <w:szCs w:val="16"/>
        </w:rPr>
        <w:t>G</w:t>
      </w:r>
      <w:r>
        <w:rPr>
          <w:rFonts w:ascii="Arial" w:eastAsia="Arial" w:hAnsi="Arial" w:cs="Arial"/>
          <w:sz w:val="16"/>
          <w:szCs w:val="16"/>
        </w:rPr>
        <w:t>GCTCAGAAC</w:t>
      </w:r>
      <w:r>
        <w:rPr>
          <w:rFonts w:ascii="Arial" w:eastAsia="Arial" w:hAnsi="Arial" w:cs="Arial"/>
          <w:spacing w:val="-4"/>
          <w:sz w:val="16"/>
          <w:szCs w:val="16"/>
        </w:rPr>
        <w:t>C</w:t>
      </w:r>
      <w:r>
        <w:rPr>
          <w:rFonts w:ascii="Arial" w:eastAsia="Arial" w:hAnsi="Arial" w:cs="Arial"/>
          <w:sz w:val="16"/>
          <w:szCs w:val="16"/>
        </w:rPr>
        <w:t>GCCACGT</w:t>
      </w:r>
      <w:r>
        <w:rPr>
          <w:rFonts w:ascii="Arial" w:eastAsia="Arial" w:hAnsi="Arial" w:cs="Arial"/>
          <w:spacing w:val="-5"/>
          <w:sz w:val="16"/>
          <w:szCs w:val="16"/>
        </w:rPr>
        <w:t>T</w:t>
      </w:r>
      <w:r>
        <w:rPr>
          <w:rFonts w:ascii="Arial" w:eastAsia="Arial" w:hAnsi="Arial" w:cs="Arial"/>
          <w:sz w:val="16"/>
          <w:szCs w:val="16"/>
        </w:rPr>
        <w:t>AGTAAAT</w:t>
      </w:r>
    </w:p>
    <w:p w:rsidR="00966A57" w:rsidRDefault="00A937A8">
      <w:pPr>
        <w:spacing w:before="56"/>
        <w:ind w:left="118"/>
        <w:rPr>
          <w:rFonts w:ascii="Arial" w:eastAsia="Arial" w:hAnsi="Arial" w:cs="Arial"/>
          <w:sz w:val="16"/>
          <w:szCs w:val="16"/>
        </w:rPr>
      </w:pPr>
      <w:r>
        <w:rPr>
          <w:rFonts w:ascii="Arial" w:eastAsia="Arial" w:hAnsi="Arial" w:cs="Arial"/>
          <w:position w:val="-6"/>
          <w:sz w:val="16"/>
          <w:szCs w:val="16"/>
        </w:rPr>
        <w:t xml:space="preserve">12[62]           </w:t>
      </w:r>
      <w:r>
        <w:rPr>
          <w:rFonts w:ascii="Arial" w:eastAsia="Arial" w:hAnsi="Arial" w:cs="Arial"/>
          <w:spacing w:val="41"/>
          <w:position w:val="-6"/>
          <w:sz w:val="16"/>
          <w:szCs w:val="16"/>
        </w:rPr>
        <w:t xml:space="preserve"> </w:t>
      </w:r>
      <w:r>
        <w:rPr>
          <w:rFonts w:ascii="Arial" w:eastAsia="Arial" w:hAnsi="Arial" w:cs="Arial"/>
          <w:position w:val="-6"/>
          <w:sz w:val="16"/>
          <w:szCs w:val="16"/>
        </w:rPr>
        <w:t xml:space="preserve">4[51]           </w:t>
      </w:r>
      <w:r>
        <w:rPr>
          <w:rFonts w:ascii="Arial" w:eastAsia="Arial" w:hAnsi="Arial" w:cs="Arial"/>
          <w:spacing w:val="11"/>
          <w:position w:val="-6"/>
          <w:sz w:val="16"/>
          <w:szCs w:val="16"/>
        </w:rPr>
        <w:t xml:space="preserve"> </w:t>
      </w:r>
      <w:r>
        <w:rPr>
          <w:rFonts w:ascii="Arial" w:eastAsia="Arial" w:hAnsi="Arial" w:cs="Arial"/>
          <w:sz w:val="16"/>
          <w:szCs w:val="16"/>
        </w:rPr>
        <w:t>AGAGCCAC</w:t>
      </w:r>
      <w:r>
        <w:rPr>
          <w:rFonts w:ascii="Arial" w:eastAsia="Arial" w:hAnsi="Arial" w:cs="Arial"/>
          <w:spacing w:val="-4"/>
          <w:sz w:val="16"/>
          <w:szCs w:val="16"/>
        </w:rPr>
        <w:t>C</w:t>
      </w:r>
      <w:r>
        <w:rPr>
          <w:rFonts w:ascii="Arial" w:eastAsia="Arial" w:hAnsi="Arial" w:cs="Arial"/>
          <w:sz w:val="16"/>
          <w:szCs w:val="16"/>
        </w:rPr>
        <w:t>ACCATGG</w:t>
      </w:r>
      <w:r>
        <w:rPr>
          <w:rFonts w:ascii="Arial" w:eastAsia="Arial" w:hAnsi="Arial" w:cs="Arial"/>
          <w:spacing w:val="-5"/>
          <w:sz w:val="16"/>
          <w:szCs w:val="16"/>
        </w:rPr>
        <w:t>A</w:t>
      </w:r>
      <w:r>
        <w:rPr>
          <w:rFonts w:ascii="Arial" w:eastAsia="Arial" w:hAnsi="Arial" w:cs="Arial"/>
          <w:sz w:val="16"/>
          <w:szCs w:val="16"/>
        </w:rPr>
        <w:t>AAC</w:t>
      </w:r>
      <w:r>
        <w:rPr>
          <w:rFonts w:ascii="Arial" w:eastAsia="Arial" w:hAnsi="Arial" w:cs="Arial"/>
          <w:spacing w:val="-3"/>
          <w:sz w:val="16"/>
          <w:szCs w:val="16"/>
        </w:rPr>
        <w:t>A</w:t>
      </w:r>
      <w:r>
        <w:rPr>
          <w:rFonts w:ascii="Arial" w:eastAsia="Arial" w:hAnsi="Arial" w:cs="Arial"/>
          <w:sz w:val="16"/>
          <w:szCs w:val="16"/>
        </w:rPr>
        <w:t>GTACATAT</w:t>
      </w:r>
      <w:r>
        <w:rPr>
          <w:rFonts w:ascii="Arial" w:eastAsia="Arial" w:hAnsi="Arial" w:cs="Arial"/>
          <w:spacing w:val="-3"/>
          <w:sz w:val="16"/>
          <w:szCs w:val="16"/>
        </w:rPr>
        <w:t>G</w:t>
      </w:r>
      <w:r>
        <w:rPr>
          <w:rFonts w:ascii="Arial" w:eastAsia="Arial" w:hAnsi="Arial" w:cs="Arial"/>
          <w:sz w:val="16"/>
          <w:szCs w:val="16"/>
        </w:rPr>
        <w:t>AGAGAAG</w:t>
      </w:r>
      <w:r>
        <w:rPr>
          <w:rFonts w:ascii="Arial" w:eastAsia="Arial" w:hAnsi="Arial" w:cs="Arial"/>
          <w:spacing w:val="-5"/>
          <w:sz w:val="16"/>
          <w:szCs w:val="16"/>
        </w:rPr>
        <w:t>G</w:t>
      </w:r>
      <w:r>
        <w:rPr>
          <w:rFonts w:ascii="Arial" w:eastAsia="Arial" w:hAnsi="Arial" w:cs="Arial"/>
          <w:sz w:val="16"/>
          <w:szCs w:val="16"/>
        </w:rPr>
        <w:t>ATTAATAAGTG</w:t>
      </w:r>
      <w:r>
        <w:rPr>
          <w:rFonts w:ascii="Arial" w:eastAsia="Arial" w:hAnsi="Arial" w:cs="Arial"/>
          <w:spacing w:val="-4"/>
          <w:sz w:val="16"/>
          <w:szCs w:val="16"/>
        </w:rPr>
        <w:t>C</w:t>
      </w:r>
      <w:r>
        <w:rPr>
          <w:rFonts w:ascii="Arial" w:eastAsia="Arial" w:hAnsi="Arial" w:cs="Arial"/>
          <w:sz w:val="16"/>
          <w:szCs w:val="16"/>
        </w:rPr>
        <w:t>CGTC</w:t>
      </w:r>
      <w:r>
        <w:rPr>
          <w:rFonts w:ascii="Arial" w:eastAsia="Arial" w:hAnsi="Arial" w:cs="Arial"/>
          <w:spacing w:val="-5"/>
          <w:sz w:val="16"/>
          <w:szCs w:val="16"/>
        </w:rPr>
        <w:t>G</w:t>
      </w:r>
      <w:r>
        <w:rPr>
          <w:rFonts w:ascii="Arial" w:eastAsia="Arial" w:hAnsi="Arial" w:cs="Arial"/>
          <w:sz w:val="16"/>
          <w:szCs w:val="16"/>
        </w:rPr>
        <w:t>ATAAACAGT</w:t>
      </w:r>
      <w:r>
        <w:rPr>
          <w:rFonts w:ascii="Arial" w:eastAsia="Arial" w:hAnsi="Arial" w:cs="Arial"/>
          <w:spacing w:val="-4"/>
          <w:sz w:val="16"/>
          <w:szCs w:val="16"/>
        </w:rPr>
        <w:t>T</w:t>
      </w:r>
      <w:r>
        <w:rPr>
          <w:rFonts w:ascii="Arial" w:eastAsia="Arial" w:hAnsi="Arial" w:cs="Arial"/>
          <w:sz w:val="16"/>
          <w:szCs w:val="16"/>
        </w:rPr>
        <w:t>AAT</w:t>
      </w:r>
    </w:p>
    <w:p w:rsidR="00966A57" w:rsidRDefault="00A937A8">
      <w:pPr>
        <w:spacing w:before="56"/>
        <w:ind w:left="118"/>
        <w:rPr>
          <w:rFonts w:ascii="Arial" w:eastAsia="Arial" w:hAnsi="Arial" w:cs="Arial"/>
          <w:sz w:val="16"/>
          <w:szCs w:val="16"/>
        </w:rPr>
      </w:pPr>
      <w:r>
        <w:rPr>
          <w:rFonts w:ascii="Arial" w:eastAsia="Arial" w:hAnsi="Arial" w:cs="Arial"/>
          <w:position w:val="-6"/>
          <w:sz w:val="16"/>
          <w:szCs w:val="16"/>
        </w:rPr>
        <w:t xml:space="preserve">12[69]           </w:t>
      </w:r>
      <w:r>
        <w:rPr>
          <w:rFonts w:ascii="Arial" w:eastAsia="Arial" w:hAnsi="Arial" w:cs="Arial"/>
          <w:spacing w:val="41"/>
          <w:position w:val="-6"/>
          <w:sz w:val="16"/>
          <w:szCs w:val="16"/>
        </w:rPr>
        <w:t xml:space="preserve"> </w:t>
      </w:r>
      <w:r>
        <w:rPr>
          <w:rFonts w:ascii="Arial" w:eastAsia="Arial" w:hAnsi="Arial" w:cs="Arial"/>
          <w:position w:val="-6"/>
          <w:sz w:val="16"/>
          <w:szCs w:val="16"/>
        </w:rPr>
        <w:t xml:space="preserve">44[49]         </w:t>
      </w:r>
      <w:r>
        <w:rPr>
          <w:rFonts w:ascii="Arial" w:eastAsia="Arial" w:hAnsi="Arial" w:cs="Arial"/>
          <w:spacing w:val="10"/>
          <w:position w:val="-6"/>
          <w:sz w:val="16"/>
          <w:szCs w:val="16"/>
        </w:rPr>
        <w:t xml:space="preserve"> </w:t>
      </w:r>
      <w:r>
        <w:rPr>
          <w:rFonts w:ascii="Arial" w:eastAsia="Arial" w:hAnsi="Arial" w:cs="Arial"/>
          <w:sz w:val="16"/>
          <w:szCs w:val="16"/>
        </w:rPr>
        <w:t>CACCCT</w:t>
      </w:r>
      <w:r>
        <w:rPr>
          <w:rFonts w:ascii="Arial" w:eastAsia="Arial" w:hAnsi="Arial" w:cs="Arial"/>
          <w:spacing w:val="-3"/>
          <w:sz w:val="16"/>
          <w:szCs w:val="16"/>
        </w:rPr>
        <w:t>C</w:t>
      </w:r>
      <w:r>
        <w:rPr>
          <w:rFonts w:ascii="Arial" w:eastAsia="Arial" w:hAnsi="Arial" w:cs="Arial"/>
          <w:sz w:val="16"/>
          <w:szCs w:val="16"/>
        </w:rPr>
        <w:t>AAAGTTTA</w:t>
      </w:r>
      <w:r>
        <w:rPr>
          <w:rFonts w:ascii="Arial" w:eastAsia="Arial" w:hAnsi="Arial" w:cs="Arial"/>
          <w:spacing w:val="-5"/>
          <w:sz w:val="16"/>
          <w:szCs w:val="16"/>
        </w:rPr>
        <w:t>C</w:t>
      </w:r>
      <w:r>
        <w:rPr>
          <w:rFonts w:ascii="Arial" w:eastAsia="Arial" w:hAnsi="Arial" w:cs="Arial"/>
          <w:sz w:val="16"/>
          <w:szCs w:val="16"/>
        </w:rPr>
        <w:t>AACTT</w:t>
      </w:r>
      <w:r>
        <w:rPr>
          <w:rFonts w:ascii="Arial" w:eastAsia="Arial" w:hAnsi="Arial" w:cs="Arial"/>
          <w:spacing w:val="-4"/>
          <w:sz w:val="16"/>
          <w:szCs w:val="16"/>
        </w:rPr>
        <w:t>T</w:t>
      </w:r>
      <w:r>
        <w:rPr>
          <w:rFonts w:ascii="Arial" w:eastAsia="Arial" w:hAnsi="Arial" w:cs="Arial"/>
          <w:sz w:val="16"/>
          <w:szCs w:val="16"/>
        </w:rPr>
        <w:t>GAATAA</w:t>
      </w:r>
      <w:r>
        <w:rPr>
          <w:rFonts w:ascii="Arial" w:eastAsia="Arial" w:hAnsi="Arial" w:cs="Arial"/>
          <w:spacing w:val="-3"/>
          <w:sz w:val="16"/>
          <w:szCs w:val="16"/>
        </w:rPr>
        <w:t>A</w:t>
      </w:r>
      <w:r>
        <w:rPr>
          <w:rFonts w:ascii="Arial" w:eastAsia="Arial" w:hAnsi="Arial" w:cs="Arial"/>
          <w:sz w:val="16"/>
          <w:szCs w:val="16"/>
        </w:rPr>
        <w:t>AAGAAATTAG</w:t>
      </w:r>
      <w:r>
        <w:rPr>
          <w:rFonts w:ascii="Arial" w:eastAsia="Arial" w:hAnsi="Arial" w:cs="Arial"/>
          <w:spacing w:val="-5"/>
          <w:sz w:val="16"/>
          <w:szCs w:val="16"/>
        </w:rPr>
        <w:t>G</w:t>
      </w:r>
      <w:r>
        <w:rPr>
          <w:rFonts w:ascii="Arial" w:eastAsia="Arial" w:hAnsi="Arial" w:cs="Arial"/>
          <w:sz w:val="16"/>
          <w:szCs w:val="16"/>
        </w:rPr>
        <w:t>AGC</w:t>
      </w:r>
      <w:r>
        <w:rPr>
          <w:rFonts w:ascii="Arial" w:eastAsia="Arial" w:hAnsi="Arial" w:cs="Arial"/>
          <w:spacing w:val="-4"/>
          <w:sz w:val="16"/>
          <w:szCs w:val="16"/>
        </w:rPr>
        <w:t>C</w:t>
      </w:r>
      <w:r>
        <w:rPr>
          <w:rFonts w:ascii="Arial" w:eastAsia="Arial" w:hAnsi="Arial" w:cs="Arial"/>
          <w:sz w:val="16"/>
          <w:szCs w:val="16"/>
        </w:rPr>
        <w:t>TTTAA</w:t>
      </w:r>
    </w:p>
    <w:p w:rsidR="00966A57" w:rsidRDefault="00A937A8">
      <w:pPr>
        <w:spacing w:before="56"/>
        <w:ind w:left="118"/>
        <w:rPr>
          <w:rFonts w:ascii="Arial" w:eastAsia="Arial" w:hAnsi="Arial" w:cs="Arial"/>
          <w:sz w:val="16"/>
          <w:szCs w:val="16"/>
        </w:rPr>
      </w:pPr>
      <w:r>
        <w:rPr>
          <w:rFonts w:ascii="Arial" w:eastAsia="Arial" w:hAnsi="Arial" w:cs="Arial"/>
          <w:position w:val="-6"/>
          <w:sz w:val="16"/>
          <w:szCs w:val="16"/>
        </w:rPr>
        <w:t xml:space="preserve">12[83]           </w:t>
      </w:r>
      <w:r>
        <w:rPr>
          <w:rFonts w:ascii="Arial" w:eastAsia="Arial" w:hAnsi="Arial" w:cs="Arial"/>
          <w:spacing w:val="41"/>
          <w:position w:val="-6"/>
          <w:sz w:val="16"/>
          <w:szCs w:val="16"/>
        </w:rPr>
        <w:t xml:space="preserve"> </w:t>
      </w:r>
      <w:r>
        <w:rPr>
          <w:rFonts w:ascii="Arial" w:eastAsia="Arial" w:hAnsi="Arial" w:cs="Arial"/>
          <w:position w:val="-6"/>
          <w:sz w:val="16"/>
          <w:szCs w:val="16"/>
        </w:rPr>
        <w:t xml:space="preserve">8[70]           </w:t>
      </w:r>
      <w:r>
        <w:rPr>
          <w:rFonts w:ascii="Arial" w:eastAsia="Arial" w:hAnsi="Arial" w:cs="Arial"/>
          <w:spacing w:val="11"/>
          <w:position w:val="-6"/>
          <w:sz w:val="16"/>
          <w:szCs w:val="16"/>
        </w:rPr>
        <w:t xml:space="preserve"> </w:t>
      </w:r>
      <w:r>
        <w:rPr>
          <w:rFonts w:ascii="Arial" w:eastAsia="Arial" w:hAnsi="Arial" w:cs="Arial"/>
          <w:sz w:val="16"/>
          <w:szCs w:val="16"/>
        </w:rPr>
        <w:t>ACCCTCAGT</w:t>
      </w:r>
      <w:r>
        <w:rPr>
          <w:rFonts w:ascii="Arial" w:eastAsia="Arial" w:hAnsi="Arial" w:cs="Arial"/>
          <w:spacing w:val="-4"/>
          <w:sz w:val="16"/>
          <w:szCs w:val="16"/>
        </w:rPr>
        <w:t>T</w:t>
      </w:r>
      <w:r>
        <w:rPr>
          <w:rFonts w:ascii="Arial" w:eastAsia="Arial" w:hAnsi="Arial" w:cs="Arial"/>
          <w:sz w:val="16"/>
          <w:szCs w:val="16"/>
        </w:rPr>
        <w:t>ACAATTT</w:t>
      </w:r>
      <w:r>
        <w:rPr>
          <w:rFonts w:ascii="Arial" w:eastAsia="Arial" w:hAnsi="Arial" w:cs="Arial"/>
          <w:spacing w:val="-4"/>
          <w:sz w:val="16"/>
          <w:szCs w:val="16"/>
        </w:rPr>
        <w:t>C</w:t>
      </w:r>
      <w:r>
        <w:rPr>
          <w:rFonts w:ascii="Arial" w:eastAsia="Arial" w:hAnsi="Arial" w:cs="Arial"/>
          <w:sz w:val="16"/>
          <w:szCs w:val="16"/>
        </w:rPr>
        <w:t>AATT</w:t>
      </w:r>
      <w:r>
        <w:rPr>
          <w:rFonts w:ascii="Arial" w:eastAsia="Arial" w:hAnsi="Arial" w:cs="Arial"/>
          <w:spacing w:val="-5"/>
          <w:sz w:val="16"/>
          <w:szCs w:val="16"/>
        </w:rPr>
        <w:t>A</w:t>
      </w:r>
      <w:r>
        <w:rPr>
          <w:rFonts w:ascii="Arial" w:eastAsia="Arial" w:hAnsi="Arial" w:cs="Arial"/>
          <w:sz w:val="16"/>
          <w:szCs w:val="16"/>
        </w:rPr>
        <w:t>CCTGAGCT</w:t>
      </w:r>
      <w:r>
        <w:rPr>
          <w:rFonts w:ascii="Arial" w:eastAsia="Arial" w:hAnsi="Arial" w:cs="Arial"/>
          <w:spacing w:val="-4"/>
          <w:sz w:val="16"/>
          <w:szCs w:val="16"/>
        </w:rPr>
        <w:t>A</w:t>
      </w:r>
      <w:r>
        <w:rPr>
          <w:rFonts w:ascii="Arial" w:eastAsia="Arial" w:hAnsi="Arial" w:cs="Arial"/>
          <w:sz w:val="16"/>
          <w:szCs w:val="16"/>
        </w:rPr>
        <w:t>TTAAAT</w:t>
      </w:r>
      <w:r>
        <w:rPr>
          <w:rFonts w:ascii="Arial" w:eastAsia="Arial" w:hAnsi="Arial" w:cs="Arial"/>
          <w:spacing w:val="-4"/>
          <w:sz w:val="16"/>
          <w:szCs w:val="16"/>
        </w:rPr>
        <w:t>A</w:t>
      </w:r>
      <w:r>
        <w:rPr>
          <w:rFonts w:ascii="Arial" w:eastAsia="Arial" w:hAnsi="Arial" w:cs="Arial"/>
          <w:sz w:val="16"/>
          <w:szCs w:val="16"/>
        </w:rPr>
        <w:t>ACC</w:t>
      </w:r>
    </w:p>
    <w:p w:rsidR="00966A57" w:rsidRDefault="00A937A8">
      <w:pPr>
        <w:spacing w:before="56"/>
        <w:ind w:left="118"/>
        <w:rPr>
          <w:rFonts w:ascii="Arial" w:eastAsia="Arial" w:hAnsi="Arial" w:cs="Arial"/>
          <w:sz w:val="16"/>
          <w:szCs w:val="16"/>
        </w:rPr>
      </w:pPr>
      <w:r>
        <w:rPr>
          <w:rFonts w:ascii="Arial" w:eastAsia="Arial" w:hAnsi="Arial" w:cs="Arial"/>
          <w:position w:val="-6"/>
          <w:sz w:val="16"/>
          <w:szCs w:val="16"/>
        </w:rPr>
        <w:t xml:space="preserve">120[117]       </w:t>
      </w:r>
      <w:r>
        <w:rPr>
          <w:rFonts w:ascii="Arial" w:eastAsia="Arial" w:hAnsi="Arial" w:cs="Arial"/>
          <w:spacing w:val="39"/>
          <w:position w:val="-6"/>
          <w:sz w:val="16"/>
          <w:szCs w:val="16"/>
        </w:rPr>
        <w:t xml:space="preserve"> </w:t>
      </w:r>
      <w:r>
        <w:rPr>
          <w:rFonts w:ascii="Arial" w:eastAsia="Arial" w:hAnsi="Arial" w:cs="Arial"/>
          <w:position w:val="-6"/>
          <w:sz w:val="16"/>
          <w:szCs w:val="16"/>
        </w:rPr>
        <w:t xml:space="preserve">121[92]       </w:t>
      </w:r>
      <w:r>
        <w:rPr>
          <w:rFonts w:ascii="Arial" w:eastAsia="Arial" w:hAnsi="Arial" w:cs="Arial"/>
          <w:spacing w:val="9"/>
          <w:position w:val="-6"/>
          <w:sz w:val="16"/>
          <w:szCs w:val="16"/>
        </w:rPr>
        <w:t xml:space="preserve"> </w:t>
      </w:r>
      <w:r>
        <w:rPr>
          <w:rFonts w:ascii="Arial" w:eastAsia="Arial" w:hAnsi="Arial" w:cs="Arial"/>
          <w:sz w:val="16"/>
          <w:szCs w:val="16"/>
        </w:rPr>
        <w:t>TAACAG</w:t>
      </w:r>
      <w:r>
        <w:rPr>
          <w:rFonts w:ascii="Arial" w:eastAsia="Arial" w:hAnsi="Arial" w:cs="Arial"/>
          <w:spacing w:val="-4"/>
          <w:sz w:val="16"/>
          <w:szCs w:val="16"/>
        </w:rPr>
        <w:t>G</w:t>
      </w:r>
      <w:r>
        <w:rPr>
          <w:rFonts w:ascii="Arial" w:eastAsia="Arial" w:hAnsi="Arial" w:cs="Arial"/>
          <w:sz w:val="16"/>
          <w:szCs w:val="16"/>
        </w:rPr>
        <w:t>ATTAGCA</w:t>
      </w:r>
      <w:r>
        <w:rPr>
          <w:rFonts w:ascii="Arial" w:eastAsia="Arial" w:hAnsi="Arial" w:cs="Arial"/>
          <w:spacing w:val="-4"/>
          <w:sz w:val="16"/>
          <w:szCs w:val="16"/>
        </w:rPr>
        <w:t>G</w:t>
      </w:r>
      <w:r>
        <w:rPr>
          <w:rFonts w:ascii="Arial" w:eastAsia="Arial" w:hAnsi="Arial" w:cs="Arial"/>
          <w:sz w:val="16"/>
          <w:szCs w:val="16"/>
        </w:rPr>
        <w:t>AGCGA</w:t>
      </w:r>
      <w:r>
        <w:rPr>
          <w:rFonts w:ascii="Arial" w:eastAsia="Arial" w:hAnsi="Arial" w:cs="Arial"/>
          <w:spacing w:val="-5"/>
          <w:sz w:val="16"/>
          <w:szCs w:val="16"/>
        </w:rPr>
        <w:t>G</w:t>
      </w:r>
      <w:r>
        <w:rPr>
          <w:rFonts w:ascii="Arial" w:eastAsia="Arial" w:hAnsi="Arial" w:cs="Arial"/>
          <w:sz w:val="16"/>
          <w:szCs w:val="16"/>
        </w:rPr>
        <w:t>GTGCAGGCGC</w:t>
      </w:r>
      <w:r>
        <w:rPr>
          <w:rFonts w:ascii="Arial" w:eastAsia="Arial" w:hAnsi="Arial" w:cs="Arial"/>
          <w:spacing w:val="-5"/>
          <w:sz w:val="16"/>
          <w:szCs w:val="16"/>
        </w:rPr>
        <w:t>T</w:t>
      </w:r>
      <w:r>
        <w:rPr>
          <w:rFonts w:ascii="Arial" w:eastAsia="Arial" w:hAnsi="Arial" w:cs="Arial"/>
          <w:sz w:val="16"/>
          <w:szCs w:val="16"/>
        </w:rPr>
        <w:t>TTCAGC</w:t>
      </w:r>
      <w:r>
        <w:rPr>
          <w:rFonts w:ascii="Arial" w:eastAsia="Arial" w:hAnsi="Arial" w:cs="Arial"/>
          <w:spacing w:val="-4"/>
          <w:sz w:val="16"/>
          <w:szCs w:val="16"/>
        </w:rPr>
        <w:t>G</w:t>
      </w:r>
      <w:r>
        <w:rPr>
          <w:rFonts w:ascii="Arial" w:eastAsia="Arial" w:hAnsi="Arial" w:cs="Arial"/>
          <w:sz w:val="16"/>
          <w:szCs w:val="16"/>
        </w:rPr>
        <w:t>GGGT</w:t>
      </w:r>
    </w:p>
    <w:p w:rsidR="00966A57" w:rsidRDefault="00A937A8">
      <w:pPr>
        <w:spacing w:before="56"/>
        <w:ind w:left="118"/>
        <w:rPr>
          <w:rFonts w:ascii="Arial" w:eastAsia="Arial" w:hAnsi="Arial" w:cs="Arial"/>
          <w:sz w:val="16"/>
          <w:szCs w:val="16"/>
        </w:rPr>
      </w:pPr>
      <w:r>
        <w:rPr>
          <w:rFonts w:ascii="Arial" w:eastAsia="Arial" w:hAnsi="Arial" w:cs="Arial"/>
          <w:position w:val="-6"/>
          <w:sz w:val="16"/>
          <w:szCs w:val="16"/>
        </w:rPr>
        <w:t xml:space="preserve">120[83]         </w:t>
      </w:r>
      <w:r>
        <w:rPr>
          <w:rFonts w:ascii="Arial" w:eastAsia="Arial" w:hAnsi="Arial" w:cs="Arial"/>
          <w:spacing w:val="40"/>
          <w:position w:val="-6"/>
          <w:sz w:val="16"/>
          <w:szCs w:val="16"/>
        </w:rPr>
        <w:t xml:space="preserve"> </w:t>
      </w:r>
      <w:r>
        <w:rPr>
          <w:rFonts w:ascii="Arial" w:eastAsia="Arial" w:hAnsi="Arial" w:cs="Arial"/>
          <w:position w:val="-6"/>
          <w:sz w:val="16"/>
          <w:szCs w:val="16"/>
        </w:rPr>
        <w:t xml:space="preserve">121[83]       </w:t>
      </w:r>
      <w:r>
        <w:rPr>
          <w:rFonts w:ascii="Arial" w:eastAsia="Arial" w:hAnsi="Arial" w:cs="Arial"/>
          <w:spacing w:val="9"/>
          <w:position w:val="-6"/>
          <w:sz w:val="16"/>
          <w:szCs w:val="16"/>
        </w:rPr>
        <w:t xml:space="preserve"> </w:t>
      </w:r>
      <w:r>
        <w:rPr>
          <w:rFonts w:ascii="Arial" w:eastAsia="Arial" w:hAnsi="Arial" w:cs="Arial"/>
          <w:sz w:val="16"/>
          <w:szCs w:val="16"/>
        </w:rPr>
        <w:t>CGCACTCA</w:t>
      </w:r>
      <w:r>
        <w:rPr>
          <w:rFonts w:ascii="Arial" w:eastAsia="Arial" w:hAnsi="Arial" w:cs="Arial"/>
          <w:spacing w:val="-4"/>
          <w:sz w:val="16"/>
          <w:szCs w:val="16"/>
        </w:rPr>
        <w:t>A</w:t>
      </w:r>
      <w:r>
        <w:rPr>
          <w:rFonts w:ascii="Arial" w:eastAsia="Arial" w:hAnsi="Arial" w:cs="Arial"/>
          <w:sz w:val="16"/>
          <w:szCs w:val="16"/>
        </w:rPr>
        <w:t>TCCGC</w:t>
      </w:r>
      <w:r>
        <w:rPr>
          <w:rFonts w:ascii="Arial" w:eastAsia="Arial" w:hAnsi="Arial" w:cs="Arial"/>
          <w:spacing w:val="-4"/>
          <w:sz w:val="16"/>
          <w:szCs w:val="16"/>
        </w:rPr>
        <w:t>C</w:t>
      </w:r>
      <w:r>
        <w:rPr>
          <w:rFonts w:ascii="Arial" w:eastAsia="Arial" w:hAnsi="Arial" w:cs="Arial"/>
          <w:sz w:val="16"/>
          <w:szCs w:val="16"/>
        </w:rPr>
        <w:t>GGGCT</w:t>
      </w:r>
      <w:r>
        <w:rPr>
          <w:rFonts w:ascii="Arial" w:eastAsia="Arial" w:hAnsi="Arial" w:cs="Arial"/>
          <w:spacing w:val="-4"/>
          <w:sz w:val="16"/>
          <w:szCs w:val="16"/>
        </w:rPr>
        <w:t>T</w:t>
      </w:r>
      <w:r>
        <w:rPr>
          <w:rFonts w:ascii="Arial" w:eastAsia="Arial" w:hAnsi="Arial" w:cs="Arial"/>
          <w:sz w:val="16"/>
          <w:szCs w:val="16"/>
        </w:rPr>
        <w:t>AAAGCCGCAG</w:t>
      </w:r>
      <w:r>
        <w:rPr>
          <w:rFonts w:ascii="Arial" w:eastAsia="Arial" w:hAnsi="Arial" w:cs="Arial"/>
          <w:spacing w:val="-5"/>
          <w:sz w:val="16"/>
          <w:szCs w:val="16"/>
        </w:rPr>
        <w:t>G</w:t>
      </w:r>
      <w:r>
        <w:rPr>
          <w:rFonts w:ascii="Arial" w:eastAsia="Arial" w:hAnsi="Arial" w:cs="Arial"/>
          <w:sz w:val="16"/>
          <w:szCs w:val="16"/>
        </w:rPr>
        <w:t>TGTCCAG</w:t>
      </w:r>
      <w:r>
        <w:rPr>
          <w:rFonts w:ascii="Arial" w:eastAsia="Arial" w:hAnsi="Arial" w:cs="Arial"/>
          <w:spacing w:val="-5"/>
          <w:sz w:val="16"/>
          <w:szCs w:val="16"/>
        </w:rPr>
        <w:t>C</w:t>
      </w:r>
      <w:r>
        <w:rPr>
          <w:rFonts w:ascii="Arial" w:eastAsia="Arial" w:hAnsi="Arial" w:cs="Arial"/>
          <w:sz w:val="16"/>
          <w:szCs w:val="16"/>
        </w:rPr>
        <w:t>AT</w:t>
      </w:r>
    </w:p>
    <w:p w:rsidR="00966A57" w:rsidRDefault="00A937A8">
      <w:pPr>
        <w:spacing w:before="56"/>
        <w:ind w:left="118"/>
        <w:rPr>
          <w:rFonts w:ascii="Arial" w:eastAsia="Arial" w:hAnsi="Arial" w:cs="Arial"/>
          <w:sz w:val="16"/>
          <w:szCs w:val="16"/>
        </w:rPr>
      </w:pPr>
      <w:r>
        <w:rPr>
          <w:rFonts w:ascii="Arial" w:eastAsia="Arial" w:hAnsi="Arial" w:cs="Arial"/>
          <w:position w:val="-6"/>
          <w:sz w:val="16"/>
          <w:szCs w:val="16"/>
        </w:rPr>
        <w:t xml:space="preserve">121[27]         </w:t>
      </w:r>
      <w:r>
        <w:rPr>
          <w:rFonts w:ascii="Arial" w:eastAsia="Arial" w:hAnsi="Arial" w:cs="Arial"/>
          <w:spacing w:val="40"/>
          <w:position w:val="-6"/>
          <w:sz w:val="16"/>
          <w:szCs w:val="16"/>
        </w:rPr>
        <w:t xml:space="preserve"> </w:t>
      </w:r>
      <w:r>
        <w:rPr>
          <w:rFonts w:ascii="Arial" w:eastAsia="Arial" w:hAnsi="Arial" w:cs="Arial"/>
          <w:position w:val="-6"/>
          <w:sz w:val="16"/>
          <w:szCs w:val="16"/>
        </w:rPr>
        <w:t xml:space="preserve">90[27]         </w:t>
      </w:r>
      <w:r>
        <w:rPr>
          <w:rFonts w:ascii="Arial" w:eastAsia="Arial" w:hAnsi="Arial" w:cs="Arial"/>
          <w:spacing w:val="10"/>
          <w:position w:val="-6"/>
          <w:sz w:val="16"/>
          <w:szCs w:val="16"/>
        </w:rPr>
        <w:t xml:space="preserve"> </w:t>
      </w:r>
      <w:r>
        <w:rPr>
          <w:rFonts w:ascii="Arial" w:eastAsia="Arial" w:hAnsi="Arial" w:cs="Arial"/>
          <w:sz w:val="16"/>
          <w:szCs w:val="16"/>
        </w:rPr>
        <w:t>TTTTTTTTTT</w:t>
      </w:r>
      <w:r>
        <w:rPr>
          <w:rFonts w:ascii="Arial" w:eastAsia="Arial" w:hAnsi="Arial" w:cs="Arial"/>
          <w:spacing w:val="-4"/>
          <w:sz w:val="16"/>
          <w:szCs w:val="16"/>
        </w:rPr>
        <w:t>C</w:t>
      </w:r>
      <w:r>
        <w:rPr>
          <w:rFonts w:ascii="Arial" w:eastAsia="Arial" w:hAnsi="Arial" w:cs="Arial"/>
          <w:sz w:val="16"/>
          <w:szCs w:val="16"/>
        </w:rPr>
        <w:t>ATCGAC</w:t>
      </w:r>
      <w:r>
        <w:rPr>
          <w:rFonts w:ascii="Arial" w:eastAsia="Arial" w:hAnsi="Arial" w:cs="Arial"/>
          <w:spacing w:val="-4"/>
          <w:sz w:val="16"/>
          <w:szCs w:val="16"/>
        </w:rPr>
        <w:t>A</w:t>
      </w:r>
      <w:r>
        <w:rPr>
          <w:rFonts w:ascii="Arial" w:eastAsia="Arial" w:hAnsi="Arial" w:cs="Arial"/>
          <w:sz w:val="16"/>
          <w:szCs w:val="16"/>
        </w:rPr>
        <w:t>TAAA</w:t>
      </w:r>
      <w:r>
        <w:rPr>
          <w:rFonts w:ascii="Arial" w:eastAsia="Arial" w:hAnsi="Arial" w:cs="Arial"/>
          <w:spacing w:val="-4"/>
          <w:sz w:val="16"/>
          <w:szCs w:val="16"/>
        </w:rPr>
        <w:t>A</w:t>
      </w:r>
      <w:r>
        <w:rPr>
          <w:rFonts w:ascii="Arial" w:eastAsia="Arial" w:hAnsi="Arial" w:cs="Arial"/>
          <w:sz w:val="16"/>
          <w:szCs w:val="16"/>
        </w:rPr>
        <w:t>AAATCCAT</w:t>
      </w:r>
      <w:r>
        <w:rPr>
          <w:rFonts w:ascii="Arial" w:eastAsia="Arial" w:hAnsi="Arial" w:cs="Arial"/>
          <w:spacing w:val="-3"/>
          <w:sz w:val="16"/>
          <w:szCs w:val="16"/>
        </w:rPr>
        <w:t>G</w:t>
      </w:r>
      <w:r>
        <w:rPr>
          <w:rFonts w:ascii="Arial" w:eastAsia="Arial" w:hAnsi="Arial" w:cs="Arial"/>
          <w:sz w:val="16"/>
          <w:szCs w:val="16"/>
        </w:rPr>
        <w:t>AAGG</w:t>
      </w:r>
      <w:r>
        <w:rPr>
          <w:rFonts w:ascii="Arial" w:eastAsia="Arial" w:hAnsi="Arial" w:cs="Arial"/>
          <w:spacing w:val="-4"/>
          <w:sz w:val="16"/>
          <w:szCs w:val="16"/>
        </w:rPr>
        <w:t>T</w:t>
      </w:r>
      <w:r>
        <w:rPr>
          <w:rFonts w:ascii="Arial" w:eastAsia="Arial" w:hAnsi="Arial" w:cs="Arial"/>
          <w:sz w:val="16"/>
          <w:szCs w:val="16"/>
        </w:rPr>
        <w:t>AAGCAAA</w:t>
      </w:r>
      <w:r>
        <w:rPr>
          <w:rFonts w:ascii="Arial" w:eastAsia="Arial" w:hAnsi="Arial" w:cs="Arial"/>
          <w:spacing w:val="-4"/>
          <w:sz w:val="16"/>
          <w:szCs w:val="16"/>
        </w:rPr>
        <w:t>A</w:t>
      </w:r>
      <w:r>
        <w:rPr>
          <w:rFonts w:ascii="Arial" w:eastAsia="Arial" w:hAnsi="Arial" w:cs="Arial"/>
          <w:sz w:val="16"/>
          <w:szCs w:val="16"/>
        </w:rPr>
        <w:t>ATTCGCAT</w:t>
      </w:r>
      <w:r>
        <w:rPr>
          <w:rFonts w:ascii="Arial" w:eastAsia="Arial" w:hAnsi="Arial" w:cs="Arial"/>
          <w:spacing w:val="-5"/>
          <w:sz w:val="16"/>
          <w:szCs w:val="16"/>
        </w:rPr>
        <w:t>T</w:t>
      </w:r>
      <w:r>
        <w:rPr>
          <w:rFonts w:ascii="Arial" w:eastAsia="Arial" w:hAnsi="Arial" w:cs="Arial"/>
          <w:sz w:val="16"/>
          <w:szCs w:val="16"/>
        </w:rPr>
        <w:t>AAATTTTT</w:t>
      </w:r>
      <w:r>
        <w:rPr>
          <w:rFonts w:ascii="Arial" w:eastAsia="Arial" w:hAnsi="Arial" w:cs="Arial"/>
          <w:spacing w:val="-4"/>
          <w:sz w:val="16"/>
          <w:szCs w:val="16"/>
        </w:rPr>
        <w:t>T</w:t>
      </w:r>
      <w:r>
        <w:rPr>
          <w:rFonts w:ascii="Arial" w:eastAsia="Arial" w:hAnsi="Arial" w:cs="Arial"/>
          <w:sz w:val="16"/>
          <w:szCs w:val="16"/>
        </w:rPr>
        <w:t>TTTTT</w:t>
      </w:r>
      <w:r>
        <w:rPr>
          <w:rFonts w:ascii="Arial" w:eastAsia="Arial" w:hAnsi="Arial" w:cs="Arial"/>
          <w:spacing w:val="-4"/>
          <w:sz w:val="16"/>
          <w:szCs w:val="16"/>
        </w:rPr>
        <w:t>T</w:t>
      </w:r>
      <w:r>
        <w:rPr>
          <w:rFonts w:ascii="Arial" w:eastAsia="Arial" w:hAnsi="Arial" w:cs="Arial"/>
          <w:sz w:val="16"/>
          <w:szCs w:val="16"/>
        </w:rPr>
        <w:t>TTT</w:t>
      </w:r>
    </w:p>
    <w:p w:rsidR="00966A57" w:rsidRDefault="00A937A8">
      <w:pPr>
        <w:spacing w:before="56"/>
        <w:ind w:left="118"/>
        <w:rPr>
          <w:rFonts w:ascii="Arial" w:eastAsia="Arial" w:hAnsi="Arial" w:cs="Arial"/>
          <w:sz w:val="16"/>
          <w:szCs w:val="16"/>
        </w:rPr>
      </w:pPr>
      <w:r>
        <w:rPr>
          <w:rFonts w:ascii="Arial" w:eastAsia="Arial" w:hAnsi="Arial" w:cs="Arial"/>
          <w:position w:val="-6"/>
          <w:sz w:val="16"/>
          <w:szCs w:val="16"/>
        </w:rPr>
        <w:t xml:space="preserve">121[56]         </w:t>
      </w:r>
      <w:r>
        <w:rPr>
          <w:rFonts w:ascii="Arial" w:eastAsia="Arial" w:hAnsi="Arial" w:cs="Arial"/>
          <w:spacing w:val="40"/>
          <w:position w:val="-6"/>
          <w:sz w:val="16"/>
          <w:szCs w:val="16"/>
        </w:rPr>
        <w:t xml:space="preserve"> </w:t>
      </w:r>
      <w:r>
        <w:rPr>
          <w:rFonts w:ascii="Arial" w:eastAsia="Arial" w:hAnsi="Arial" w:cs="Arial"/>
          <w:position w:val="-6"/>
          <w:sz w:val="16"/>
          <w:szCs w:val="16"/>
        </w:rPr>
        <w:t xml:space="preserve">88[49]         </w:t>
      </w:r>
      <w:r>
        <w:rPr>
          <w:rFonts w:ascii="Arial" w:eastAsia="Arial" w:hAnsi="Arial" w:cs="Arial"/>
          <w:spacing w:val="10"/>
          <w:position w:val="-6"/>
          <w:sz w:val="16"/>
          <w:szCs w:val="16"/>
        </w:rPr>
        <w:t xml:space="preserve"> </w:t>
      </w:r>
      <w:r>
        <w:rPr>
          <w:rFonts w:ascii="Arial" w:eastAsia="Arial" w:hAnsi="Arial" w:cs="Arial"/>
          <w:sz w:val="16"/>
          <w:szCs w:val="16"/>
        </w:rPr>
        <w:t>CGTAAAAG</w:t>
      </w:r>
      <w:r>
        <w:rPr>
          <w:rFonts w:ascii="Arial" w:eastAsia="Arial" w:hAnsi="Arial" w:cs="Arial"/>
          <w:spacing w:val="-4"/>
          <w:sz w:val="16"/>
          <w:szCs w:val="16"/>
        </w:rPr>
        <w:t>C</w:t>
      </w:r>
      <w:r>
        <w:rPr>
          <w:rFonts w:ascii="Arial" w:eastAsia="Arial" w:hAnsi="Arial" w:cs="Arial"/>
          <w:sz w:val="16"/>
          <w:szCs w:val="16"/>
        </w:rPr>
        <w:t>CGCCAGCA</w:t>
      </w:r>
      <w:r>
        <w:rPr>
          <w:rFonts w:ascii="Arial" w:eastAsia="Arial" w:hAnsi="Arial" w:cs="Arial"/>
          <w:spacing w:val="-5"/>
          <w:sz w:val="16"/>
          <w:szCs w:val="16"/>
        </w:rPr>
        <w:t>G</w:t>
      </w:r>
      <w:r>
        <w:rPr>
          <w:rFonts w:ascii="Arial" w:eastAsia="Arial" w:hAnsi="Arial" w:cs="Arial"/>
          <w:sz w:val="16"/>
          <w:szCs w:val="16"/>
        </w:rPr>
        <w:t>TTGTT</w:t>
      </w:r>
      <w:r>
        <w:rPr>
          <w:rFonts w:ascii="Arial" w:eastAsia="Arial" w:hAnsi="Arial" w:cs="Arial"/>
          <w:spacing w:val="-4"/>
          <w:sz w:val="16"/>
          <w:szCs w:val="16"/>
        </w:rPr>
        <w:t>A</w:t>
      </w:r>
      <w:r>
        <w:rPr>
          <w:rFonts w:ascii="Arial" w:eastAsia="Arial" w:hAnsi="Arial" w:cs="Arial"/>
          <w:sz w:val="16"/>
          <w:szCs w:val="16"/>
        </w:rPr>
        <w:t>AATTTCAG</w:t>
      </w:r>
      <w:r>
        <w:rPr>
          <w:rFonts w:ascii="Arial" w:eastAsia="Arial" w:hAnsi="Arial" w:cs="Arial"/>
          <w:spacing w:val="-5"/>
          <w:sz w:val="16"/>
          <w:szCs w:val="16"/>
        </w:rPr>
        <w:t>A</w:t>
      </w:r>
      <w:r>
        <w:rPr>
          <w:rFonts w:ascii="Arial" w:eastAsia="Arial" w:hAnsi="Arial" w:cs="Arial"/>
          <w:sz w:val="16"/>
          <w:szCs w:val="16"/>
        </w:rPr>
        <w:t>AA</w:t>
      </w:r>
    </w:p>
    <w:p w:rsidR="00966A57" w:rsidRDefault="00A937A8">
      <w:pPr>
        <w:spacing w:before="56"/>
        <w:ind w:left="118"/>
        <w:rPr>
          <w:rFonts w:ascii="Arial" w:eastAsia="Arial" w:hAnsi="Arial" w:cs="Arial"/>
          <w:sz w:val="16"/>
          <w:szCs w:val="16"/>
        </w:rPr>
      </w:pPr>
      <w:r>
        <w:rPr>
          <w:rFonts w:ascii="Arial" w:eastAsia="Arial" w:hAnsi="Arial" w:cs="Arial"/>
          <w:position w:val="-6"/>
          <w:sz w:val="16"/>
          <w:szCs w:val="16"/>
        </w:rPr>
        <w:t xml:space="preserve">122[117]       </w:t>
      </w:r>
      <w:r>
        <w:rPr>
          <w:rFonts w:ascii="Arial" w:eastAsia="Arial" w:hAnsi="Arial" w:cs="Arial"/>
          <w:spacing w:val="39"/>
          <w:position w:val="-6"/>
          <w:sz w:val="16"/>
          <w:szCs w:val="16"/>
        </w:rPr>
        <w:t xml:space="preserve"> </w:t>
      </w:r>
      <w:r>
        <w:rPr>
          <w:rFonts w:ascii="Arial" w:eastAsia="Arial" w:hAnsi="Arial" w:cs="Arial"/>
          <w:position w:val="-6"/>
          <w:sz w:val="16"/>
          <w:szCs w:val="16"/>
        </w:rPr>
        <w:t xml:space="preserve">123[92]       </w:t>
      </w:r>
      <w:r>
        <w:rPr>
          <w:rFonts w:ascii="Arial" w:eastAsia="Arial" w:hAnsi="Arial" w:cs="Arial"/>
          <w:spacing w:val="9"/>
          <w:position w:val="-6"/>
          <w:sz w:val="16"/>
          <w:szCs w:val="16"/>
        </w:rPr>
        <w:t xml:space="preserve"> </w:t>
      </w:r>
      <w:r>
        <w:rPr>
          <w:rFonts w:ascii="Arial" w:eastAsia="Arial" w:hAnsi="Arial" w:cs="Arial"/>
          <w:sz w:val="16"/>
          <w:szCs w:val="16"/>
        </w:rPr>
        <w:t>TAACAG</w:t>
      </w:r>
      <w:r>
        <w:rPr>
          <w:rFonts w:ascii="Arial" w:eastAsia="Arial" w:hAnsi="Arial" w:cs="Arial"/>
          <w:spacing w:val="-4"/>
          <w:sz w:val="16"/>
          <w:szCs w:val="16"/>
        </w:rPr>
        <w:t>G</w:t>
      </w:r>
      <w:r>
        <w:rPr>
          <w:rFonts w:ascii="Arial" w:eastAsia="Arial" w:hAnsi="Arial" w:cs="Arial"/>
          <w:sz w:val="16"/>
          <w:szCs w:val="16"/>
        </w:rPr>
        <w:t>ATTAGCA</w:t>
      </w:r>
      <w:r>
        <w:rPr>
          <w:rFonts w:ascii="Arial" w:eastAsia="Arial" w:hAnsi="Arial" w:cs="Arial"/>
          <w:spacing w:val="-4"/>
          <w:sz w:val="16"/>
          <w:szCs w:val="16"/>
        </w:rPr>
        <w:t>G</w:t>
      </w:r>
      <w:r>
        <w:rPr>
          <w:rFonts w:ascii="Arial" w:eastAsia="Arial" w:hAnsi="Arial" w:cs="Arial"/>
          <w:sz w:val="16"/>
          <w:szCs w:val="16"/>
        </w:rPr>
        <w:t>AGCGA</w:t>
      </w:r>
      <w:r>
        <w:rPr>
          <w:rFonts w:ascii="Arial" w:eastAsia="Arial" w:hAnsi="Arial" w:cs="Arial"/>
          <w:spacing w:val="-5"/>
          <w:sz w:val="16"/>
          <w:szCs w:val="16"/>
        </w:rPr>
        <w:t>G</w:t>
      </w:r>
      <w:r>
        <w:rPr>
          <w:rFonts w:ascii="Arial" w:eastAsia="Arial" w:hAnsi="Arial" w:cs="Arial"/>
          <w:sz w:val="16"/>
          <w:szCs w:val="16"/>
        </w:rPr>
        <w:t>GCCACGCAAC</w:t>
      </w:r>
      <w:r>
        <w:rPr>
          <w:rFonts w:ascii="Arial" w:eastAsia="Arial" w:hAnsi="Arial" w:cs="Arial"/>
          <w:spacing w:val="-6"/>
          <w:sz w:val="16"/>
          <w:szCs w:val="16"/>
        </w:rPr>
        <w:t>C</w:t>
      </w:r>
      <w:r>
        <w:rPr>
          <w:rFonts w:ascii="Arial" w:eastAsia="Arial" w:hAnsi="Arial" w:cs="Arial"/>
          <w:sz w:val="16"/>
          <w:szCs w:val="16"/>
        </w:rPr>
        <w:t>AGGGTGGTG</w:t>
      </w:r>
      <w:r>
        <w:rPr>
          <w:rFonts w:ascii="Arial" w:eastAsia="Arial" w:hAnsi="Arial" w:cs="Arial"/>
          <w:spacing w:val="-6"/>
          <w:sz w:val="16"/>
          <w:szCs w:val="16"/>
        </w:rPr>
        <w:t>C</w:t>
      </w:r>
      <w:r>
        <w:rPr>
          <w:rFonts w:ascii="Arial" w:eastAsia="Arial" w:hAnsi="Arial" w:cs="Arial"/>
          <w:sz w:val="16"/>
          <w:szCs w:val="16"/>
        </w:rPr>
        <w:t>C</w:t>
      </w:r>
    </w:p>
    <w:p w:rsidR="00966A57" w:rsidRDefault="00A937A8">
      <w:pPr>
        <w:spacing w:before="56"/>
        <w:ind w:left="118"/>
        <w:rPr>
          <w:rFonts w:ascii="Arial" w:eastAsia="Arial" w:hAnsi="Arial" w:cs="Arial"/>
          <w:sz w:val="16"/>
          <w:szCs w:val="16"/>
        </w:rPr>
      </w:pPr>
      <w:r>
        <w:rPr>
          <w:rFonts w:ascii="Arial" w:eastAsia="Arial" w:hAnsi="Arial" w:cs="Arial"/>
          <w:position w:val="-6"/>
          <w:sz w:val="16"/>
          <w:szCs w:val="16"/>
        </w:rPr>
        <w:t xml:space="preserve">122[83]         </w:t>
      </w:r>
      <w:r>
        <w:rPr>
          <w:rFonts w:ascii="Arial" w:eastAsia="Arial" w:hAnsi="Arial" w:cs="Arial"/>
          <w:spacing w:val="40"/>
          <w:position w:val="-6"/>
          <w:sz w:val="16"/>
          <w:szCs w:val="16"/>
        </w:rPr>
        <w:t xml:space="preserve"> </w:t>
      </w:r>
      <w:r>
        <w:rPr>
          <w:rFonts w:ascii="Arial" w:eastAsia="Arial" w:hAnsi="Arial" w:cs="Arial"/>
          <w:position w:val="-6"/>
          <w:sz w:val="16"/>
          <w:szCs w:val="16"/>
        </w:rPr>
        <w:t xml:space="preserve">119[83]       </w:t>
      </w:r>
      <w:r>
        <w:rPr>
          <w:rFonts w:ascii="Arial" w:eastAsia="Arial" w:hAnsi="Arial" w:cs="Arial"/>
          <w:spacing w:val="9"/>
          <w:position w:val="-6"/>
          <w:sz w:val="16"/>
          <w:szCs w:val="16"/>
        </w:rPr>
        <w:t xml:space="preserve"> </w:t>
      </w:r>
      <w:r>
        <w:rPr>
          <w:rFonts w:ascii="Arial" w:eastAsia="Arial" w:hAnsi="Arial" w:cs="Arial"/>
          <w:sz w:val="16"/>
          <w:szCs w:val="16"/>
        </w:rPr>
        <w:t>CTTACGGCTG</w:t>
      </w:r>
      <w:r>
        <w:rPr>
          <w:rFonts w:ascii="Arial" w:eastAsia="Arial" w:hAnsi="Arial" w:cs="Arial"/>
          <w:spacing w:val="-5"/>
          <w:sz w:val="16"/>
          <w:szCs w:val="16"/>
        </w:rPr>
        <w:t>G</w:t>
      </w:r>
      <w:r>
        <w:rPr>
          <w:rFonts w:ascii="Arial" w:eastAsia="Arial" w:hAnsi="Arial" w:cs="Arial"/>
          <w:sz w:val="16"/>
          <w:szCs w:val="16"/>
        </w:rPr>
        <w:t>ACAAATGT</w:t>
      </w:r>
      <w:r>
        <w:rPr>
          <w:rFonts w:ascii="Arial" w:eastAsia="Arial" w:hAnsi="Arial" w:cs="Arial"/>
          <w:spacing w:val="-5"/>
          <w:sz w:val="16"/>
          <w:szCs w:val="16"/>
        </w:rPr>
        <w:t>T</w:t>
      </w:r>
      <w:r>
        <w:rPr>
          <w:rFonts w:ascii="Arial" w:eastAsia="Arial" w:hAnsi="Arial" w:cs="Arial"/>
          <w:sz w:val="16"/>
          <w:szCs w:val="16"/>
        </w:rPr>
        <w:t>GGGAAG</w:t>
      </w:r>
      <w:r>
        <w:rPr>
          <w:rFonts w:ascii="Arial" w:eastAsia="Arial" w:hAnsi="Arial" w:cs="Arial"/>
          <w:spacing w:val="-5"/>
          <w:sz w:val="16"/>
          <w:szCs w:val="16"/>
        </w:rPr>
        <w:t>G</w:t>
      </w:r>
      <w:r>
        <w:rPr>
          <w:rFonts w:ascii="Arial" w:eastAsia="Arial" w:hAnsi="Arial" w:cs="Arial"/>
          <w:sz w:val="16"/>
          <w:szCs w:val="16"/>
        </w:rPr>
        <w:t>GTTACG</w:t>
      </w:r>
      <w:r>
        <w:rPr>
          <w:rFonts w:ascii="Arial" w:eastAsia="Arial" w:hAnsi="Arial" w:cs="Arial"/>
          <w:spacing w:val="-4"/>
          <w:sz w:val="16"/>
          <w:szCs w:val="16"/>
        </w:rPr>
        <w:t>C</w:t>
      </w:r>
      <w:r>
        <w:rPr>
          <w:rFonts w:ascii="Arial" w:eastAsia="Arial" w:hAnsi="Arial" w:cs="Arial"/>
          <w:sz w:val="16"/>
          <w:szCs w:val="16"/>
        </w:rPr>
        <w:t>CTGAGCCG</w:t>
      </w:r>
    </w:p>
    <w:p w:rsidR="00966A57" w:rsidRDefault="00A937A8">
      <w:pPr>
        <w:spacing w:before="56"/>
        <w:ind w:left="118"/>
        <w:rPr>
          <w:rFonts w:ascii="Arial" w:eastAsia="Arial" w:hAnsi="Arial" w:cs="Arial"/>
          <w:sz w:val="16"/>
          <w:szCs w:val="16"/>
        </w:rPr>
      </w:pPr>
      <w:r>
        <w:rPr>
          <w:rFonts w:ascii="Arial" w:eastAsia="Arial" w:hAnsi="Arial" w:cs="Arial"/>
          <w:position w:val="-6"/>
          <w:sz w:val="16"/>
          <w:szCs w:val="16"/>
        </w:rPr>
        <w:t xml:space="preserve">123[27]         </w:t>
      </w:r>
      <w:r>
        <w:rPr>
          <w:rFonts w:ascii="Arial" w:eastAsia="Arial" w:hAnsi="Arial" w:cs="Arial"/>
          <w:spacing w:val="40"/>
          <w:position w:val="-6"/>
          <w:sz w:val="16"/>
          <w:szCs w:val="16"/>
        </w:rPr>
        <w:t xml:space="preserve"> </w:t>
      </w:r>
      <w:r>
        <w:rPr>
          <w:rFonts w:ascii="Arial" w:eastAsia="Arial" w:hAnsi="Arial" w:cs="Arial"/>
          <w:position w:val="-6"/>
          <w:sz w:val="16"/>
          <w:szCs w:val="16"/>
        </w:rPr>
        <w:t xml:space="preserve">92[27]         </w:t>
      </w:r>
      <w:r>
        <w:rPr>
          <w:rFonts w:ascii="Arial" w:eastAsia="Arial" w:hAnsi="Arial" w:cs="Arial"/>
          <w:spacing w:val="10"/>
          <w:position w:val="-6"/>
          <w:sz w:val="16"/>
          <w:szCs w:val="16"/>
        </w:rPr>
        <w:t xml:space="preserve"> </w:t>
      </w:r>
      <w:r>
        <w:rPr>
          <w:rFonts w:ascii="Arial" w:eastAsia="Arial" w:hAnsi="Arial" w:cs="Arial"/>
          <w:sz w:val="16"/>
          <w:szCs w:val="16"/>
        </w:rPr>
        <w:t>TTTTTTTTTT</w:t>
      </w:r>
      <w:r>
        <w:rPr>
          <w:rFonts w:ascii="Arial" w:eastAsia="Arial" w:hAnsi="Arial" w:cs="Arial"/>
          <w:spacing w:val="-3"/>
          <w:sz w:val="16"/>
          <w:szCs w:val="16"/>
        </w:rPr>
        <w:t>G</w:t>
      </w:r>
      <w:r>
        <w:rPr>
          <w:rFonts w:ascii="Arial" w:eastAsia="Arial" w:hAnsi="Arial" w:cs="Arial"/>
          <w:sz w:val="16"/>
          <w:szCs w:val="16"/>
        </w:rPr>
        <w:t>ATGCT</w:t>
      </w:r>
      <w:r>
        <w:rPr>
          <w:rFonts w:ascii="Arial" w:eastAsia="Arial" w:hAnsi="Arial" w:cs="Arial"/>
          <w:spacing w:val="-5"/>
          <w:sz w:val="16"/>
          <w:szCs w:val="16"/>
        </w:rPr>
        <w:t>G</w:t>
      </w:r>
      <w:r>
        <w:rPr>
          <w:rFonts w:ascii="Arial" w:eastAsia="Arial" w:hAnsi="Arial" w:cs="Arial"/>
          <w:sz w:val="16"/>
          <w:szCs w:val="16"/>
        </w:rPr>
        <w:t>ATTGCC</w:t>
      </w:r>
      <w:r>
        <w:rPr>
          <w:rFonts w:ascii="Arial" w:eastAsia="Arial" w:hAnsi="Arial" w:cs="Arial"/>
          <w:spacing w:val="-4"/>
          <w:sz w:val="16"/>
          <w:szCs w:val="16"/>
        </w:rPr>
        <w:t>G</w:t>
      </w:r>
      <w:r>
        <w:rPr>
          <w:rFonts w:ascii="Arial" w:eastAsia="Arial" w:hAnsi="Arial" w:cs="Arial"/>
          <w:sz w:val="16"/>
          <w:szCs w:val="16"/>
        </w:rPr>
        <w:t>TTCCGGGCAG</w:t>
      </w:r>
      <w:r>
        <w:rPr>
          <w:rFonts w:ascii="Arial" w:eastAsia="Arial" w:hAnsi="Arial" w:cs="Arial"/>
          <w:spacing w:val="-4"/>
          <w:sz w:val="16"/>
          <w:szCs w:val="16"/>
        </w:rPr>
        <w:t>C</w:t>
      </w:r>
      <w:r>
        <w:rPr>
          <w:rFonts w:ascii="Arial" w:eastAsia="Arial" w:hAnsi="Arial" w:cs="Arial"/>
          <w:sz w:val="16"/>
          <w:szCs w:val="16"/>
        </w:rPr>
        <w:t>CC</w:t>
      </w:r>
      <w:r>
        <w:rPr>
          <w:rFonts w:ascii="Arial" w:eastAsia="Arial" w:hAnsi="Arial" w:cs="Arial"/>
          <w:spacing w:val="-3"/>
          <w:sz w:val="16"/>
          <w:szCs w:val="16"/>
        </w:rPr>
        <w:t>A</w:t>
      </w:r>
      <w:r>
        <w:rPr>
          <w:rFonts w:ascii="Arial" w:eastAsia="Arial" w:hAnsi="Arial" w:cs="Arial"/>
          <w:sz w:val="16"/>
          <w:szCs w:val="16"/>
        </w:rPr>
        <w:t>TTTTTC</w:t>
      </w:r>
      <w:r>
        <w:rPr>
          <w:rFonts w:ascii="Arial" w:eastAsia="Arial" w:hAnsi="Arial" w:cs="Arial"/>
          <w:spacing w:val="-5"/>
          <w:sz w:val="16"/>
          <w:szCs w:val="16"/>
        </w:rPr>
        <w:t>G</w:t>
      </w:r>
      <w:r>
        <w:rPr>
          <w:rFonts w:ascii="Arial" w:eastAsia="Arial" w:hAnsi="Arial" w:cs="Arial"/>
          <w:sz w:val="16"/>
          <w:szCs w:val="16"/>
        </w:rPr>
        <w:t>TCTGGCCTT</w:t>
      </w:r>
      <w:r>
        <w:rPr>
          <w:rFonts w:ascii="Arial" w:eastAsia="Arial" w:hAnsi="Arial" w:cs="Arial"/>
          <w:spacing w:val="-3"/>
          <w:sz w:val="16"/>
          <w:szCs w:val="16"/>
        </w:rPr>
        <w:t>C</w:t>
      </w:r>
      <w:r>
        <w:rPr>
          <w:rFonts w:ascii="Arial" w:eastAsia="Arial" w:hAnsi="Arial" w:cs="Arial"/>
          <w:sz w:val="16"/>
          <w:szCs w:val="16"/>
        </w:rPr>
        <w:t>CTGTAG</w:t>
      </w:r>
      <w:r>
        <w:rPr>
          <w:rFonts w:ascii="Arial" w:eastAsia="Arial" w:hAnsi="Arial" w:cs="Arial"/>
          <w:spacing w:val="-4"/>
          <w:sz w:val="16"/>
          <w:szCs w:val="16"/>
        </w:rPr>
        <w:t>C</w:t>
      </w:r>
      <w:r>
        <w:rPr>
          <w:rFonts w:ascii="Arial" w:eastAsia="Arial" w:hAnsi="Arial" w:cs="Arial"/>
          <w:sz w:val="16"/>
          <w:szCs w:val="16"/>
        </w:rPr>
        <w:t>TTTT</w:t>
      </w:r>
      <w:r>
        <w:rPr>
          <w:rFonts w:ascii="Arial" w:eastAsia="Arial" w:hAnsi="Arial" w:cs="Arial"/>
          <w:spacing w:val="-4"/>
          <w:sz w:val="16"/>
          <w:szCs w:val="16"/>
        </w:rPr>
        <w:t>T</w:t>
      </w:r>
      <w:r>
        <w:rPr>
          <w:rFonts w:ascii="Arial" w:eastAsia="Arial" w:hAnsi="Arial" w:cs="Arial"/>
          <w:sz w:val="16"/>
          <w:szCs w:val="16"/>
        </w:rPr>
        <w:t>TTTTT</w:t>
      </w:r>
    </w:p>
    <w:p w:rsidR="00966A57" w:rsidRDefault="00A937A8">
      <w:pPr>
        <w:spacing w:before="56"/>
        <w:ind w:left="118"/>
        <w:rPr>
          <w:rFonts w:ascii="Arial" w:eastAsia="Arial" w:hAnsi="Arial" w:cs="Arial"/>
          <w:sz w:val="16"/>
          <w:szCs w:val="16"/>
        </w:rPr>
      </w:pPr>
      <w:r>
        <w:rPr>
          <w:rFonts w:ascii="Arial" w:eastAsia="Arial" w:hAnsi="Arial" w:cs="Arial"/>
          <w:position w:val="-6"/>
          <w:sz w:val="16"/>
          <w:szCs w:val="16"/>
        </w:rPr>
        <w:t xml:space="preserve">124[117]       </w:t>
      </w:r>
      <w:r>
        <w:rPr>
          <w:rFonts w:ascii="Arial" w:eastAsia="Arial" w:hAnsi="Arial" w:cs="Arial"/>
          <w:spacing w:val="39"/>
          <w:position w:val="-6"/>
          <w:sz w:val="16"/>
          <w:szCs w:val="16"/>
        </w:rPr>
        <w:t xml:space="preserve"> </w:t>
      </w:r>
      <w:r>
        <w:rPr>
          <w:rFonts w:ascii="Arial" w:eastAsia="Arial" w:hAnsi="Arial" w:cs="Arial"/>
          <w:position w:val="-6"/>
          <w:sz w:val="16"/>
          <w:szCs w:val="16"/>
        </w:rPr>
        <w:t xml:space="preserve">125[92]       </w:t>
      </w:r>
      <w:r>
        <w:rPr>
          <w:rFonts w:ascii="Arial" w:eastAsia="Arial" w:hAnsi="Arial" w:cs="Arial"/>
          <w:spacing w:val="9"/>
          <w:position w:val="-6"/>
          <w:sz w:val="16"/>
          <w:szCs w:val="16"/>
        </w:rPr>
        <w:t xml:space="preserve"> </w:t>
      </w:r>
      <w:r>
        <w:rPr>
          <w:rFonts w:ascii="Arial" w:eastAsia="Arial" w:hAnsi="Arial" w:cs="Arial"/>
          <w:sz w:val="16"/>
          <w:szCs w:val="16"/>
        </w:rPr>
        <w:t>TAACAG</w:t>
      </w:r>
      <w:r>
        <w:rPr>
          <w:rFonts w:ascii="Arial" w:eastAsia="Arial" w:hAnsi="Arial" w:cs="Arial"/>
          <w:spacing w:val="-4"/>
          <w:sz w:val="16"/>
          <w:szCs w:val="16"/>
        </w:rPr>
        <w:t>G</w:t>
      </w:r>
      <w:r>
        <w:rPr>
          <w:rFonts w:ascii="Arial" w:eastAsia="Arial" w:hAnsi="Arial" w:cs="Arial"/>
          <w:sz w:val="16"/>
          <w:szCs w:val="16"/>
        </w:rPr>
        <w:t>ATTAGCA</w:t>
      </w:r>
      <w:r>
        <w:rPr>
          <w:rFonts w:ascii="Arial" w:eastAsia="Arial" w:hAnsi="Arial" w:cs="Arial"/>
          <w:spacing w:val="-4"/>
          <w:sz w:val="16"/>
          <w:szCs w:val="16"/>
        </w:rPr>
        <w:t>G</w:t>
      </w:r>
      <w:r>
        <w:rPr>
          <w:rFonts w:ascii="Arial" w:eastAsia="Arial" w:hAnsi="Arial" w:cs="Arial"/>
          <w:sz w:val="16"/>
          <w:szCs w:val="16"/>
        </w:rPr>
        <w:t>AGCGA</w:t>
      </w:r>
      <w:r>
        <w:rPr>
          <w:rFonts w:ascii="Arial" w:eastAsia="Arial" w:hAnsi="Arial" w:cs="Arial"/>
          <w:spacing w:val="-5"/>
          <w:sz w:val="16"/>
          <w:szCs w:val="16"/>
        </w:rPr>
        <w:t>G</w:t>
      </w:r>
      <w:r>
        <w:rPr>
          <w:rFonts w:ascii="Arial" w:eastAsia="Arial" w:hAnsi="Arial" w:cs="Arial"/>
          <w:sz w:val="16"/>
          <w:szCs w:val="16"/>
        </w:rPr>
        <w:t>GAGCAG</w:t>
      </w:r>
      <w:r>
        <w:rPr>
          <w:rFonts w:ascii="Arial" w:eastAsia="Arial" w:hAnsi="Arial" w:cs="Arial"/>
          <w:spacing w:val="-3"/>
          <w:sz w:val="16"/>
          <w:szCs w:val="16"/>
        </w:rPr>
        <w:t>C</w:t>
      </w:r>
      <w:r>
        <w:rPr>
          <w:rFonts w:ascii="Arial" w:eastAsia="Arial" w:hAnsi="Arial" w:cs="Arial"/>
          <w:sz w:val="16"/>
          <w:szCs w:val="16"/>
        </w:rPr>
        <w:t>AACCGCGCTG</w:t>
      </w:r>
      <w:r>
        <w:rPr>
          <w:rFonts w:ascii="Arial" w:eastAsia="Arial" w:hAnsi="Arial" w:cs="Arial"/>
          <w:spacing w:val="-5"/>
          <w:sz w:val="16"/>
          <w:szCs w:val="16"/>
        </w:rPr>
        <w:t>G</w:t>
      </w:r>
      <w:r>
        <w:rPr>
          <w:rFonts w:ascii="Arial" w:eastAsia="Arial" w:hAnsi="Arial" w:cs="Arial"/>
          <w:sz w:val="16"/>
          <w:szCs w:val="16"/>
        </w:rPr>
        <w:t>TCTG</w:t>
      </w:r>
    </w:p>
    <w:p w:rsidR="00966A57" w:rsidRDefault="00A937A8">
      <w:pPr>
        <w:spacing w:before="56"/>
        <w:ind w:left="118"/>
        <w:rPr>
          <w:rFonts w:ascii="Arial" w:eastAsia="Arial" w:hAnsi="Arial" w:cs="Arial"/>
          <w:sz w:val="16"/>
          <w:szCs w:val="16"/>
        </w:rPr>
      </w:pPr>
      <w:r>
        <w:rPr>
          <w:rFonts w:ascii="Arial" w:eastAsia="Arial" w:hAnsi="Arial" w:cs="Arial"/>
          <w:position w:val="-6"/>
          <w:sz w:val="16"/>
          <w:szCs w:val="16"/>
        </w:rPr>
        <w:t xml:space="preserve">125[27]         </w:t>
      </w:r>
      <w:r>
        <w:rPr>
          <w:rFonts w:ascii="Arial" w:eastAsia="Arial" w:hAnsi="Arial" w:cs="Arial"/>
          <w:spacing w:val="40"/>
          <w:position w:val="-6"/>
          <w:sz w:val="16"/>
          <w:szCs w:val="16"/>
        </w:rPr>
        <w:t xml:space="preserve"> </w:t>
      </w:r>
      <w:r>
        <w:rPr>
          <w:rFonts w:ascii="Arial" w:eastAsia="Arial" w:hAnsi="Arial" w:cs="Arial"/>
          <w:position w:val="-6"/>
          <w:sz w:val="16"/>
          <w:szCs w:val="16"/>
        </w:rPr>
        <w:t xml:space="preserve">93[55]         </w:t>
      </w:r>
      <w:r>
        <w:rPr>
          <w:rFonts w:ascii="Arial" w:eastAsia="Arial" w:hAnsi="Arial" w:cs="Arial"/>
          <w:spacing w:val="10"/>
          <w:position w:val="-6"/>
          <w:sz w:val="16"/>
          <w:szCs w:val="16"/>
        </w:rPr>
        <w:t xml:space="preserve"> </w:t>
      </w:r>
      <w:r>
        <w:rPr>
          <w:rFonts w:ascii="Arial" w:eastAsia="Arial" w:hAnsi="Arial" w:cs="Arial"/>
          <w:sz w:val="16"/>
          <w:szCs w:val="16"/>
        </w:rPr>
        <w:t>TTTTTTTTTTA</w:t>
      </w:r>
      <w:r>
        <w:rPr>
          <w:rFonts w:ascii="Arial" w:eastAsia="Arial" w:hAnsi="Arial" w:cs="Arial"/>
          <w:spacing w:val="-6"/>
          <w:sz w:val="16"/>
          <w:szCs w:val="16"/>
        </w:rPr>
        <w:t>C</w:t>
      </w:r>
      <w:r>
        <w:rPr>
          <w:rFonts w:ascii="Arial" w:eastAsia="Arial" w:hAnsi="Arial" w:cs="Arial"/>
          <w:sz w:val="16"/>
          <w:szCs w:val="16"/>
        </w:rPr>
        <w:t>ATCCTCAT</w:t>
      </w:r>
      <w:r>
        <w:rPr>
          <w:rFonts w:ascii="Arial" w:eastAsia="Arial" w:hAnsi="Arial" w:cs="Arial"/>
          <w:spacing w:val="-5"/>
          <w:sz w:val="16"/>
          <w:szCs w:val="16"/>
        </w:rPr>
        <w:t>A</w:t>
      </w:r>
      <w:r>
        <w:rPr>
          <w:rFonts w:ascii="Arial" w:eastAsia="Arial" w:hAnsi="Arial" w:cs="Arial"/>
          <w:sz w:val="16"/>
          <w:szCs w:val="16"/>
        </w:rPr>
        <w:t>ACGGAACGCCGTC</w:t>
      </w:r>
      <w:r>
        <w:rPr>
          <w:rFonts w:ascii="Arial" w:eastAsia="Arial" w:hAnsi="Arial" w:cs="Arial"/>
          <w:spacing w:val="-6"/>
          <w:sz w:val="16"/>
          <w:szCs w:val="16"/>
        </w:rPr>
        <w:t>G</w:t>
      </w:r>
      <w:r>
        <w:rPr>
          <w:rFonts w:ascii="Arial" w:eastAsia="Arial" w:hAnsi="Arial" w:cs="Arial"/>
          <w:sz w:val="16"/>
          <w:szCs w:val="16"/>
        </w:rPr>
        <w:t>GACAT</w:t>
      </w:r>
      <w:r>
        <w:rPr>
          <w:rFonts w:ascii="Arial" w:eastAsia="Arial" w:hAnsi="Arial" w:cs="Arial"/>
          <w:spacing w:val="-4"/>
          <w:sz w:val="16"/>
          <w:szCs w:val="16"/>
        </w:rPr>
        <w:t>T</w:t>
      </w:r>
      <w:r>
        <w:rPr>
          <w:rFonts w:ascii="Arial" w:eastAsia="Arial" w:hAnsi="Arial" w:cs="Arial"/>
          <w:sz w:val="16"/>
          <w:szCs w:val="16"/>
        </w:rPr>
        <w:t>AA</w:t>
      </w:r>
    </w:p>
    <w:p w:rsidR="00966A57" w:rsidRDefault="00A937A8">
      <w:pPr>
        <w:spacing w:before="56"/>
        <w:ind w:left="118"/>
        <w:rPr>
          <w:rFonts w:ascii="Arial" w:eastAsia="Arial" w:hAnsi="Arial" w:cs="Arial"/>
          <w:sz w:val="16"/>
          <w:szCs w:val="16"/>
        </w:rPr>
      </w:pPr>
      <w:r>
        <w:rPr>
          <w:rFonts w:ascii="Arial" w:eastAsia="Arial" w:hAnsi="Arial" w:cs="Arial"/>
          <w:position w:val="-6"/>
          <w:sz w:val="16"/>
          <w:szCs w:val="16"/>
        </w:rPr>
        <w:t xml:space="preserve">125[63]         </w:t>
      </w:r>
      <w:r>
        <w:rPr>
          <w:rFonts w:ascii="Arial" w:eastAsia="Arial" w:hAnsi="Arial" w:cs="Arial"/>
          <w:spacing w:val="40"/>
          <w:position w:val="-6"/>
          <w:sz w:val="16"/>
          <w:szCs w:val="16"/>
        </w:rPr>
        <w:t xml:space="preserve"> </w:t>
      </w:r>
      <w:r>
        <w:rPr>
          <w:rFonts w:ascii="Arial" w:eastAsia="Arial" w:hAnsi="Arial" w:cs="Arial"/>
          <w:position w:val="-6"/>
          <w:sz w:val="16"/>
          <w:szCs w:val="16"/>
        </w:rPr>
        <w:t xml:space="preserve">95[76]         </w:t>
      </w:r>
      <w:r>
        <w:rPr>
          <w:rFonts w:ascii="Arial" w:eastAsia="Arial" w:hAnsi="Arial" w:cs="Arial"/>
          <w:spacing w:val="10"/>
          <w:position w:val="-6"/>
          <w:sz w:val="16"/>
          <w:szCs w:val="16"/>
        </w:rPr>
        <w:t xml:space="preserve"> </w:t>
      </w:r>
      <w:r>
        <w:rPr>
          <w:rFonts w:ascii="Arial" w:eastAsia="Arial" w:hAnsi="Arial" w:cs="Arial"/>
          <w:sz w:val="16"/>
          <w:szCs w:val="16"/>
        </w:rPr>
        <w:t>CTTGTAG</w:t>
      </w:r>
      <w:r>
        <w:rPr>
          <w:rFonts w:ascii="Arial" w:eastAsia="Arial" w:hAnsi="Arial" w:cs="Arial"/>
          <w:spacing w:val="-4"/>
          <w:sz w:val="16"/>
          <w:szCs w:val="16"/>
        </w:rPr>
        <w:t>A</w:t>
      </w:r>
      <w:r>
        <w:rPr>
          <w:rFonts w:ascii="Arial" w:eastAsia="Arial" w:hAnsi="Arial" w:cs="Arial"/>
          <w:sz w:val="16"/>
          <w:szCs w:val="16"/>
        </w:rPr>
        <w:t>ACGTCATGAG</w:t>
      </w:r>
      <w:r>
        <w:rPr>
          <w:rFonts w:ascii="Arial" w:eastAsia="Arial" w:hAnsi="Arial" w:cs="Arial"/>
          <w:spacing w:val="-5"/>
          <w:sz w:val="16"/>
          <w:szCs w:val="16"/>
        </w:rPr>
        <w:t>G</w:t>
      </w:r>
      <w:r>
        <w:rPr>
          <w:rFonts w:ascii="Arial" w:eastAsia="Arial" w:hAnsi="Arial" w:cs="Arial"/>
          <w:sz w:val="16"/>
          <w:szCs w:val="16"/>
        </w:rPr>
        <w:t>GGAC</w:t>
      </w:r>
      <w:r>
        <w:rPr>
          <w:rFonts w:ascii="Arial" w:eastAsia="Arial" w:hAnsi="Arial" w:cs="Arial"/>
          <w:spacing w:val="-3"/>
          <w:sz w:val="16"/>
          <w:szCs w:val="16"/>
        </w:rPr>
        <w:t>G</w:t>
      </w:r>
      <w:r>
        <w:rPr>
          <w:rFonts w:ascii="Arial" w:eastAsia="Arial" w:hAnsi="Arial" w:cs="Arial"/>
          <w:sz w:val="16"/>
          <w:szCs w:val="16"/>
        </w:rPr>
        <w:t>ACAGG</w:t>
      </w:r>
      <w:r>
        <w:rPr>
          <w:rFonts w:ascii="Arial" w:eastAsia="Arial" w:hAnsi="Arial" w:cs="Arial"/>
          <w:spacing w:val="-4"/>
          <w:sz w:val="16"/>
          <w:szCs w:val="16"/>
        </w:rPr>
        <w:t>A</w:t>
      </w:r>
      <w:r>
        <w:rPr>
          <w:rFonts w:ascii="Arial" w:eastAsia="Arial" w:hAnsi="Arial" w:cs="Arial"/>
          <w:sz w:val="16"/>
          <w:szCs w:val="16"/>
        </w:rPr>
        <w:t>TAGGTCACG</w:t>
      </w:r>
      <w:r>
        <w:rPr>
          <w:rFonts w:ascii="Arial" w:eastAsia="Arial" w:hAnsi="Arial" w:cs="Arial"/>
          <w:spacing w:val="-5"/>
          <w:sz w:val="16"/>
          <w:szCs w:val="16"/>
        </w:rPr>
        <w:t>T</w:t>
      </w:r>
      <w:r>
        <w:rPr>
          <w:rFonts w:ascii="Arial" w:eastAsia="Arial" w:hAnsi="Arial" w:cs="Arial"/>
          <w:sz w:val="16"/>
          <w:szCs w:val="16"/>
        </w:rPr>
        <w:t>TG</w:t>
      </w:r>
    </w:p>
    <w:p w:rsidR="00966A57" w:rsidRDefault="00A937A8">
      <w:pPr>
        <w:spacing w:before="56"/>
        <w:ind w:left="118"/>
        <w:rPr>
          <w:rFonts w:ascii="Arial" w:eastAsia="Arial" w:hAnsi="Arial" w:cs="Arial"/>
          <w:sz w:val="16"/>
          <w:szCs w:val="16"/>
        </w:rPr>
      </w:pPr>
      <w:r>
        <w:rPr>
          <w:rFonts w:ascii="Arial" w:eastAsia="Arial" w:hAnsi="Arial" w:cs="Arial"/>
          <w:position w:val="-6"/>
          <w:sz w:val="16"/>
          <w:szCs w:val="16"/>
        </w:rPr>
        <w:t xml:space="preserve">13[23]           </w:t>
      </w:r>
      <w:r>
        <w:rPr>
          <w:rFonts w:ascii="Arial" w:eastAsia="Arial" w:hAnsi="Arial" w:cs="Arial"/>
          <w:spacing w:val="41"/>
          <w:position w:val="-6"/>
          <w:sz w:val="16"/>
          <w:szCs w:val="16"/>
        </w:rPr>
        <w:t xml:space="preserve"> </w:t>
      </w:r>
      <w:r>
        <w:rPr>
          <w:rFonts w:ascii="Arial" w:eastAsia="Arial" w:hAnsi="Arial" w:cs="Arial"/>
          <w:position w:val="-6"/>
          <w:sz w:val="16"/>
          <w:szCs w:val="16"/>
        </w:rPr>
        <w:t xml:space="preserve">8[23]           </w:t>
      </w:r>
      <w:r>
        <w:rPr>
          <w:rFonts w:ascii="Arial" w:eastAsia="Arial" w:hAnsi="Arial" w:cs="Arial"/>
          <w:spacing w:val="11"/>
          <w:position w:val="-6"/>
          <w:sz w:val="16"/>
          <w:szCs w:val="16"/>
        </w:rPr>
        <w:t xml:space="preserve"> </w:t>
      </w:r>
      <w:r>
        <w:rPr>
          <w:rFonts w:ascii="Arial" w:eastAsia="Arial" w:hAnsi="Arial" w:cs="Arial"/>
          <w:sz w:val="16"/>
          <w:szCs w:val="16"/>
        </w:rPr>
        <w:t>TTTTTTTTTT</w:t>
      </w:r>
      <w:r>
        <w:rPr>
          <w:rFonts w:ascii="Arial" w:eastAsia="Arial" w:hAnsi="Arial" w:cs="Arial"/>
          <w:spacing w:val="-5"/>
          <w:sz w:val="16"/>
          <w:szCs w:val="16"/>
        </w:rPr>
        <w:t>A</w:t>
      </w:r>
      <w:r>
        <w:rPr>
          <w:rFonts w:ascii="Arial" w:eastAsia="Arial" w:hAnsi="Arial" w:cs="Arial"/>
          <w:sz w:val="16"/>
          <w:szCs w:val="16"/>
        </w:rPr>
        <w:t>ATTACCTTCG</w:t>
      </w:r>
      <w:r>
        <w:rPr>
          <w:rFonts w:ascii="Arial" w:eastAsia="Arial" w:hAnsi="Arial" w:cs="Arial"/>
          <w:spacing w:val="-3"/>
          <w:sz w:val="16"/>
          <w:szCs w:val="16"/>
        </w:rPr>
        <w:t>G</w:t>
      </w:r>
      <w:r>
        <w:rPr>
          <w:rFonts w:ascii="Arial" w:eastAsia="Arial" w:hAnsi="Arial" w:cs="Arial"/>
          <w:sz w:val="16"/>
          <w:szCs w:val="16"/>
        </w:rPr>
        <w:t>GGTTT</w:t>
      </w:r>
      <w:r>
        <w:rPr>
          <w:rFonts w:ascii="Arial" w:eastAsia="Arial" w:hAnsi="Arial" w:cs="Arial"/>
          <w:spacing w:val="-5"/>
          <w:sz w:val="16"/>
          <w:szCs w:val="16"/>
        </w:rPr>
        <w:t>T</w:t>
      </w:r>
      <w:r>
        <w:rPr>
          <w:rFonts w:ascii="Arial" w:eastAsia="Arial" w:hAnsi="Arial" w:cs="Arial"/>
          <w:sz w:val="16"/>
          <w:szCs w:val="16"/>
        </w:rPr>
        <w:t>TTTTTTT</w:t>
      </w:r>
      <w:r>
        <w:rPr>
          <w:rFonts w:ascii="Arial" w:eastAsia="Arial" w:hAnsi="Arial" w:cs="Arial"/>
          <w:spacing w:val="-3"/>
          <w:sz w:val="16"/>
          <w:szCs w:val="16"/>
        </w:rPr>
        <w:t>T</w:t>
      </w:r>
      <w:r>
        <w:rPr>
          <w:rFonts w:ascii="Arial" w:eastAsia="Arial" w:hAnsi="Arial" w:cs="Arial"/>
          <w:sz w:val="16"/>
          <w:szCs w:val="16"/>
        </w:rPr>
        <w:t>TT</w:t>
      </w:r>
    </w:p>
    <w:p w:rsidR="00966A57" w:rsidRDefault="00A937A8">
      <w:pPr>
        <w:spacing w:before="56"/>
        <w:ind w:left="118"/>
        <w:rPr>
          <w:rFonts w:ascii="Arial" w:eastAsia="Arial" w:hAnsi="Arial" w:cs="Arial"/>
          <w:sz w:val="16"/>
          <w:szCs w:val="16"/>
        </w:rPr>
      </w:pPr>
      <w:r>
        <w:rPr>
          <w:rFonts w:ascii="Arial" w:eastAsia="Arial" w:hAnsi="Arial" w:cs="Arial"/>
          <w:position w:val="-6"/>
          <w:sz w:val="16"/>
          <w:szCs w:val="16"/>
        </w:rPr>
        <w:t xml:space="preserve">14[117]         </w:t>
      </w:r>
      <w:r>
        <w:rPr>
          <w:rFonts w:ascii="Arial" w:eastAsia="Arial" w:hAnsi="Arial" w:cs="Arial"/>
          <w:spacing w:val="40"/>
          <w:position w:val="-6"/>
          <w:sz w:val="16"/>
          <w:szCs w:val="16"/>
        </w:rPr>
        <w:t xml:space="preserve"> </w:t>
      </w:r>
      <w:r>
        <w:rPr>
          <w:rFonts w:ascii="Arial" w:eastAsia="Arial" w:hAnsi="Arial" w:cs="Arial"/>
          <w:position w:val="-6"/>
          <w:sz w:val="16"/>
          <w:szCs w:val="16"/>
        </w:rPr>
        <w:t>15[92]</w:t>
      </w:r>
      <w:r>
        <w:rPr>
          <w:rFonts w:ascii="Arial" w:eastAsia="Arial" w:hAnsi="Arial" w:cs="Arial"/>
          <w:position w:val="-6"/>
          <w:sz w:val="16"/>
          <w:szCs w:val="16"/>
        </w:rPr>
        <w:t xml:space="preserve">         </w:t>
      </w:r>
      <w:r>
        <w:rPr>
          <w:rFonts w:ascii="Arial" w:eastAsia="Arial" w:hAnsi="Arial" w:cs="Arial"/>
          <w:spacing w:val="10"/>
          <w:position w:val="-6"/>
          <w:sz w:val="16"/>
          <w:szCs w:val="16"/>
        </w:rPr>
        <w:t xml:space="preserve"> </w:t>
      </w:r>
      <w:r>
        <w:rPr>
          <w:rFonts w:ascii="Arial" w:eastAsia="Arial" w:hAnsi="Arial" w:cs="Arial"/>
          <w:sz w:val="16"/>
          <w:szCs w:val="16"/>
        </w:rPr>
        <w:t>TAACAG</w:t>
      </w:r>
      <w:r>
        <w:rPr>
          <w:rFonts w:ascii="Arial" w:eastAsia="Arial" w:hAnsi="Arial" w:cs="Arial"/>
          <w:spacing w:val="-4"/>
          <w:sz w:val="16"/>
          <w:szCs w:val="16"/>
        </w:rPr>
        <w:t>G</w:t>
      </w:r>
      <w:r>
        <w:rPr>
          <w:rFonts w:ascii="Arial" w:eastAsia="Arial" w:hAnsi="Arial" w:cs="Arial"/>
          <w:sz w:val="16"/>
          <w:szCs w:val="16"/>
        </w:rPr>
        <w:t>ATTAGCA</w:t>
      </w:r>
      <w:r>
        <w:rPr>
          <w:rFonts w:ascii="Arial" w:eastAsia="Arial" w:hAnsi="Arial" w:cs="Arial"/>
          <w:spacing w:val="-4"/>
          <w:sz w:val="16"/>
          <w:szCs w:val="16"/>
        </w:rPr>
        <w:t>G</w:t>
      </w:r>
      <w:r>
        <w:rPr>
          <w:rFonts w:ascii="Arial" w:eastAsia="Arial" w:hAnsi="Arial" w:cs="Arial"/>
          <w:sz w:val="16"/>
          <w:szCs w:val="16"/>
        </w:rPr>
        <w:t>AGCGA</w:t>
      </w:r>
      <w:r>
        <w:rPr>
          <w:rFonts w:ascii="Arial" w:eastAsia="Arial" w:hAnsi="Arial" w:cs="Arial"/>
          <w:spacing w:val="-5"/>
          <w:sz w:val="16"/>
          <w:szCs w:val="16"/>
        </w:rPr>
        <w:t>G</w:t>
      </w:r>
      <w:r>
        <w:rPr>
          <w:rFonts w:ascii="Arial" w:eastAsia="Arial" w:hAnsi="Arial" w:cs="Arial"/>
          <w:sz w:val="16"/>
          <w:szCs w:val="16"/>
        </w:rPr>
        <w:t>GCGCCTGATTG</w:t>
      </w:r>
      <w:r>
        <w:rPr>
          <w:rFonts w:ascii="Arial" w:eastAsia="Arial" w:hAnsi="Arial" w:cs="Arial"/>
          <w:spacing w:val="-6"/>
          <w:sz w:val="16"/>
          <w:szCs w:val="16"/>
        </w:rPr>
        <w:t>C</w:t>
      </w:r>
      <w:r>
        <w:rPr>
          <w:rFonts w:ascii="Arial" w:eastAsia="Arial" w:hAnsi="Arial" w:cs="Arial"/>
          <w:sz w:val="16"/>
          <w:szCs w:val="16"/>
        </w:rPr>
        <w:t>TCAATAAC</w:t>
      </w:r>
      <w:r>
        <w:rPr>
          <w:rFonts w:ascii="Arial" w:eastAsia="Arial" w:hAnsi="Arial" w:cs="Arial"/>
          <w:spacing w:val="-6"/>
          <w:sz w:val="16"/>
          <w:szCs w:val="16"/>
        </w:rPr>
        <w:t>G</w:t>
      </w:r>
      <w:r>
        <w:rPr>
          <w:rFonts w:ascii="Arial" w:eastAsia="Arial" w:hAnsi="Arial" w:cs="Arial"/>
          <w:sz w:val="16"/>
          <w:szCs w:val="16"/>
        </w:rPr>
        <w:t>G</w:t>
      </w:r>
    </w:p>
    <w:p w:rsidR="00966A57" w:rsidRDefault="00A937A8">
      <w:pPr>
        <w:spacing w:before="56"/>
        <w:ind w:left="118"/>
        <w:rPr>
          <w:rFonts w:ascii="Arial" w:eastAsia="Arial" w:hAnsi="Arial" w:cs="Arial"/>
          <w:sz w:val="16"/>
          <w:szCs w:val="16"/>
        </w:rPr>
      </w:pPr>
      <w:r>
        <w:rPr>
          <w:rFonts w:ascii="Arial" w:eastAsia="Arial" w:hAnsi="Arial" w:cs="Arial"/>
          <w:position w:val="-6"/>
          <w:sz w:val="16"/>
          <w:szCs w:val="16"/>
        </w:rPr>
        <w:t xml:space="preserve">14[55]           </w:t>
      </w:r>
      <w:r>
        <w:rPr>
          <w:rFonts w:ascii="Arial" w:eastAsia="Arial" w:hAnsi="Arial" w:cs="Arial"/>
          <w:spacing w:val="41"/>
          <w:position w:val="-6"/>
          <w:sz w:val="16"/>
          <w:szCs w:val="16"/>
        </w:rPr>
        <w:t xml:space="preserve"> </w:t>
      </w:r>
      <w:r>
        <w:rPr>
          <w:rFonts w:ascii="Arial" w:eastAsia="Arial" w:hAnsi="Arial" w:cs="Arial"/>
          <w:position w:val="-6"/>
          <w:sz w:val="16"/>
          <w:szCs w:val="16"/>
        </w:rPr>
        <w:t xml:space="preserve">7[62]           </w:t>
      </w:r>
      <w:r>
        <w:rPr>
          <w:rFonts w:ascii="Arial" w:eastAsia="Arial" w:hAnsi="Arial" w:cs="Arial"/>
          <w:spacing w:val="11"/>
          <w:position w:val="-6"/>
          <w:sz w:val="16"/>
          <w:szCs w:val="16"/>
        </w:rPr>
        <w:t xml:space="preserve"> </w:t>
      </w:r>
      <w:r>
        <w:rPr>
          <w:rFonts w:ascii="Arial" w:eastAsia="Arial" w:hAnsi="Arial" w:cs="Arial"/>
          <w:sz w:val="16"/>
          <w:szCs w:val="16"/>
        </w:rPr>
        <w:t>TAACACTACCT</w:t>
      </w:r>
      <w:r>
        <w:rPr>
          <w:rFonts w:ascii="Arial" w:eastAsia="Arial" w:hAnsi="Arial" w:cs="Arial"/>
          <w:spacing w:val="-6"/>
          <w:sz w:val="16"/>
          <w:szCs w:val="16"/>
        </w:rPr>
        <w:t>C</w:t>
      </w:r>
      <w:r>
        <w:rPr>
          <w:rFonts w:ascii="Arial" w:eastAsia="Arial" w:hAnsi="Arial" w:cs="Arial"/>
          <w:sz w:val="16"/>
          <w:szCs w:val="16"/>
        </w:rPr>
        <w:t>ATTTTCAG</w:t>
      </w:r>
      <w:r>
        <w:rPr>
          <w:rFonts w:ascii="Arial" w:eastAsia="Arial" w:hAnsi="Arial" w:cs="Arial"/>
          <w:spacing w:val="-4"/>
          <w:sz w:val="16"/>
          <w:szCs w:val="16"/>
        </w:rPr>
        <w:t>G</w:t>
      </w:r>
      <w:r>
        <w:rPr>
          <w:rFonts w:ascii="Arial" w:eastAsia="Arial" w:hAnsi="Arial" w:cs="Arial"/>
          <w:sz w:val="16"/>
          <w:szCs w:val="16"/>
        </w:rPr>
        <w:t>AAGATGA</w:t>
      </w:r>
      <w:r>
        <w:rPr>
          <w:rFonts w:ascii="Arial" w:eastAsia="Arial" w:hAnsi="Arial" w:cs="Arial"/>
          <w:spacing w:val="-4"/>
          <w:sz w:val="16"/>
          <w:szCs w:val="16"/>
        </w:rPr>
        <w:t>T</w:t>
      </w:r>
      <w:r>
        <w:rPr>
          <w:rFonts w:ascii="Arial" w:eastAsia="Arial" w:hAnsi="Arial" w:cs="Arial"/>
          <w:sz w:val="16"/>
          <w:szCs w:val="16"/>
        </w:rPr>
        <w:t>GAAA</w:t>
      </w:r>
      <w:r>
        <w:rPr>
          <w:rFonts w:ascii="Arial" w:eastAsia="Arial" w:hAnsi="Arial" w:cs="Arial"/>
          <w:spacing w:val="-4"/>
          <w:sz w:val="16"/>
          <w:szCs w:val="16"/>
        </w:rPr>
        <w:t>C</w:t>
      </w:r>
      <w:r>
        <w:rPr>
          <w:rFonts w:ascii="Arial" w:eastAsia="Arial" w:hAnsi="Arial" w:cs="Arial"/>
          <w:sz w:val="16"/>
          <w:szCs w:val="16"/>
        </w:rPr>
        <w:t>ATGAGACTC</w:t>
      </w:r>
      <w:r>
        <w:rPr>
          <w:rFonts w:ascii="Arial" w:eastAsia="Arial" w:hAnsi="Arial" w:cs="Arial"/>
          <w:spacing w:val="-5"/>
          <w:sz w:val="16"/>
          <w:szCs w:val="16"/>
        </w:rPr>
        <w:t>C</w:t>
      </w:r>
      <w:r>
        <w:rPr>
          <w:rFonts w:ascii="Arial" w:eastAsia="Arial" w:hAnsi="Arial" w:cs="Arial"/>
          <w:sz w:val="16"/>
          <w:szCs w:val="16"/>
        </w:rPr>
        <w:t>TCATA</w:t>
      </w:r>
    </w:p>
    <w:p w:rsidR="00966A57" w:rsidRDefault="00A937A8">
      <w:pPr>
        <w:spacing w:before="56"/>
        <w:ind w:left="118"/>
        <w:rPr>
          <w:rFonts w:ascii="Arial" w:eastAsia="Arial" w:hAnsi="Arial" w:cs="Arial"/>
          <w:sz w:val="16"/>
          <w:szCs w:val="16"/>
        </w:rPr>
      </w:pPr>
      <w:r>
        <w:rPr>
          <w:rFonts w:ascii="Arial" w:eastAsia="Arial" w:hAnsi="Arial" w:cs="Arial"/>
          <w:position w:val="-6"/>
          <w:sz w:val="16"/>
          <w:szCs w:val="16"/>
        </w:rPr>
        <w:t xml:space="preserve">15[27]           </w:t>
      </w:r>
      <w:r>
        <w:rPr>
          <w:rFonts w:ascii="Arial" w:eastAsia="Arial" w:hAnsi="Arial" w:cs="Arial"/>
          <w:spacing w:val="41"/>
          <w:position w:val="-6"/>
          <w:sz w:val="16"/>
          <w:szCs w:val="16"/>
        </w:rPr>
        <w:t xml:space="preserve"> </w:t>
      </w:r>
      <w:r>
        <w:rPr>
          <w:rFonts w:ascii="Arial" w:eastAsia="Arial" w:hAnsi="Arial" w:cs="Arial"/>
          <w:position w:val="-6"/>
          <w:sz w:val="16"/>
          <w:szCs w:val="16"/>
        </w:rPr>
        <w:t xml:space="preserve">42[27]         </w:t>
      </w:r>
      <w:r>
        <w:rPr>
          <w:rFonts w:ascii="Arial" w:eastAsia="Arial" w:hAnsi="Arial" w:cs="Arial"/>
          <w:spacing w:val="10"/>
          <w:position w:val="-6"/>
          <w:sz w:val="16"/>
          <w:szCs w:val="16"/>
        </w:rPr>
        <w:t xml:space="preserve"> </w:t>
      </w:r>
      <w:r>
        <w:rPr>
          <w:rFonts w:ascii="Arial" w:eastAsia="Arial" w:hAnsi="Arial" w:cs="Arial"/>
          <w:sz w:val="16"/>
          <w:szCs w:val="16"/>
        </w:rPr>
        <w:t>TTTTTTTTTT</w:t>
      </w:r>
      <w:r>
        <w:rPr>
          <w:rFonts w:ascii="Arial" w:eastAsia="Arial" w:hAnsi="Arial" w:cs="Arial"/>
          <w:spacing w:val="-4"/>
          <w:sz w:val="16"/>
          <w:szCs w:val="16"/>
        </w:rPr>
        <w:t>C</w:t>
      </w:r>
      <w:r>
        <w:rPr>
          <w:rFonts w:ascii="Arial" w:eastAsia="Arial" w:hAnsi="Arial" w:cs="Arial"/>
          <w:sz w:val="16"/>
          <w:szCs w:val="16"/>
        </w:rPr>
        <w:t>AGTAC</w:t>
      </w:r>
      <w:r>
        <w:rPr>
          <w:rFonts w:ascii="Arial" w:eastAsia="Arial" w:hAnsi="Arial" w:cs="Arial"/>
          <w:spacing w:val="-3"/>
          <w:sz w:val="16"/>
          <w:szCs w:val="16"/>
        </w:rPr>
        <w:t>A</w:t>
      </w:r>
      <w:r>
        <w:rPr>
          <w:rFonts w:ascii="Arial" w:eastAsia="Arial" w:hAnsi="Arial" w:cs="Arial"/>
          <w:sz w:val="16"/>
          <w:szCs w:val="16"/>
        </w:rPr>
        <w:t>AACTATTT</w:t>
      </w:r>
      <w:r>
        <w:rPr>
          <w:rFonts w:ascii="Arial" w:eastAsia="Arial" w:hAnsi="Arial" w:cs="Arial"/>
          <w:spacing w:val="-4"/>
          <w:sz w:val="16"/>
          <w:szCs w:val="16"/>
        </w:rPr>
        <w:t>C</w:t>
      </w:r>
      <w:r>
        <w:rPr>
          <w:rFonts w:ascii="Arial" w:eastAsia="Arial" w:hAnsi="Arial" w:cs="Arial"/>
          <w:sz w:val="16"/>
          <w:szCs w:val="16"/>
        </w:rPr>
        <w:t>ACGTTG</w:t>
      </w:r>
      <w:r>
        <w:rPr>
          <w:rFonts w:ascii="Arial" w:eastAsia="Arial" w:hAnsi="Arial" w:cs="Arial"/>
          <w:spacing w:val="-4"/>
          <w:sz w:val="16"/>
          <w:szCs w:val="16"/>
        </w:rPr>
        <w:t>A</w:t>
      </w:r>
      <w:r>
        <w:rPr>
          <w:rFonts w:ascii="Arial" w:eastAsia="Arial" w:hAnsi="Arial" w:cs="Arial"/>
          <w:sz w:val="16"/>
          <w:szCs w:val="16"/>
        </w:rPr>
        <w:t>ATTTTTTTTTT</w:t>
      </w:r>
    </w:p>
    <w:p w:rsidR="00966A57" w:rsidRDefault="00A937A8">
      <w:pPr>
        <w:spacing w:before="58"/>
        <w:ind w:left="118"/>
        <w:rPr>
          <w:rFonts w:ascii="Arial" w:eastAsia="Arial" w:hAnsi="Arial" w:cs="Arial"/>
          <w:sz w:val="16"/>
          <w:szCs w:val="16"/>
        </w:rPr>
      </w:pPr>
      <w:r>
        <w:rPr>
          <w:rFonts w:ascii="Arial" w:eastAsia="Arial" w:hAnsi="Arial" w:cs="Arial"/>
          <w:position w:val="-6"/>
          <w:sz w:val="16"/>
          <w:szCs w:val="16"/>
        </w:rPr>
        <w:t xml:space="preserve">15[49]           </w:t>
      </w:r>
      <w:r>
        <w:rPr>
          <w:rFonts w:ascii="Arial" w:eastAsia="Arial" w:hAnsi="Arial" w:cs="Arial"/>
          <w:spacing w:val="41"/>
          <w:position w:val="-6"/>
          <w:sz w:val="16"/>
          <w:szCs w:val="16"/>
        </w:rPr>
        <w:t xml:space="preserve"> </w:t>
      </w:r>
      <w:r>
        <w:rPr>
          <w:rFonts w:ascii="Arial" w:eastAsia="Arial" w:hAnsi="Arial" w:cs="Arial"/>
          <w:position w:val="-6"/>
          <w:sz w:val="16"/>
          <w:szCs w:val="16"/>
        </w:rPr>
        <w:t xml:space="preserve">91[62]         </w:t>
      </w:r>
      <w:r>
        <w:rPr>
          <w:rFonts w:ascii="Arial" w:eastAsia="Arial" w:hAnsi="Arial" w:cs="Arial"/>
          <w:spacing w:val="10"/>
          <w:position w:val="-6"/>
          <w:sz w:val="16"/>
          <w:szCs w:val="16"/>
        </w:rPr>
        <w:t xml:space="preserve"> </w:t>
      </w:r>
      <w:r>
        <w:rPr>
          <w:rFonts w:ascii="Arial" w:eastAsia="Arial" w:hAnsi="Arial" w:cs="Arial"/>
          <w:sz w:val="16"/>
          <w:szCs w:val="16"/>
        </w:rPr>
        <w:t>CAGCGGA</w:t>
      </w:r>
      <w:r>
        <w:rPr>
          <w:rFonts w:ascii="Arial" w:eastAsia="Arial" w:hAnsi="Arial" w:cs="Arial"/>
          <w:spacing w:val="-4"/>
          <w:sz w:val="16"/>
          <w:szCs w:val="16"/>
        </w:rPr>
        <w:t>G</w:t>
      </w:r>
      <w:r>
        <w:rPr>
          <w:rFonts w:ascii="Arial" w:eastAsia="Arial" w:hAnsi="Arial" w:cs="Arial"/>
          <w:sz w:val="16"/>
          <w:szCs w:val="16"/>
        </w:rPr>
        <w:t>TGAGAATG</w:t>
      </w:r>
      <w:r>
        <w:rPr>
          <w:rFonts w:ascii="Arial" w:eastAsia="Arial" w:hAnsi="Arial" w:cs="Arial"/>
          <w:spacing w:val="-5"/>
          <w:sz w:val="16"/>
          <w:szCs w:val="16"/>
        </w:rPr>
        <w:t>T</w:t>
      </w:r>
      <w:r>
        <w:rPr>
          <w:rFonts w:ascii="Arial" w:eastAsia="Arial" w:hAnsi="Arial" w:cs="Arial"/>
          <w:sz w:val="16"/>
          <w:szCs w:val="16"/>
        </w:rPr>
        <w:t>ACC</w:t>
      </w:r>
      <w:r>
        <w:rPr>
          <w:rFonts w:ascii="Arial" w:eastAsia="Arial" w:hAnsi="Arial" w:cs="Arial"/>
          <w:spacing w:val="-4"/>
          <w:sz w:val="16"/>
          <w:szCs w:val="16"/>
        </w:rPr>
        <w:t>G</w:t>
      </w:r>
      <w:r>
        <w:rPr>
          <w:rFonts w:ascii="Arial" w:eastAsia="Arial" w:hAnsi="Arial" w:cs="Arial"/>
          <w:sz w:val="16"/>
          <w:szCs w:val="16"/>
        </w:rPr>
        <w:t>ATGTGAG</w:t>
      </w:r>
      <w:r>
        <w:rPr>
          <w:rFonts w:ascii="Arial" w:eastAsia="Arial" w:hAnsi="Arial" w:cs="Arial"/>
          <w:spacing w:val="-4"/>
          <w:sz w:val="16"/>
          <w:szCs w:val="16"/>
        </w:rPr>
        <w:t>T</w:t>
      </w:r>
      <w:r>
        <w:rPr>
          <w:rFonts w:ascii="Arial" w:eastAsia="Arial" w:hAnsi="Arial" w:cs="Arial"/>
          <w:sz w:val="16"/>
          <w:szCs w:val="16"/>
        </w:rPr>
        <w:t>AATTCG</w:t>
      </w:r>
      <w:r>
        <w:rPr>
          <w:rFonts w:ascii="Arial" w:eastAsia="Arial" w:hAnsi="Arial" w:cs="Arial"/>
          <w:spacing w:val="-4"/>
          <w:sz w:val="16"/>
          <w:szCs w:val="16"/>
        </w:rPr>
        <w:t>T</w:t>
      </w:r>
      <w:r>
        <w:rPr>
          <w:rFonts w:ascii="Arial" w:eastAsia="Arial" w:hAnsi="Arial" w:cs="Arial"/>
          <w:sz w:val="16"/>
          <w:szCs w:val="16"/>
        </w:rPr>
        <w:t>AACCAA</w:t>
      </w:r>
    </w:p>
    <w:p w:rsidR="00966A57" w:rsidRDefault="00A937A8">
      <w:pPr>
        <w:spacing w:before="56"/>
        <w:ind w:left="118"/>
        <w:rPr>
          <w:rFonts w:ascii="Arial" w:eastAsia="Arial" w:hAnsi="Arial" w:cs="Arial"/>
          <w:sz w:val="16"/>
          <w:szCs w:val="16"/>
        </w:rPr>
      </w:pPr>
      <w:r>
        <w:rPr>
          <w:rFonts w:ascii="Arial" w:eastAsia="Arial" w:hAnsi="Arial" w:cs="Arial"/>
          <w:position w:val="-6"/>
          <w:sz w:val="16"/>
          <w:szCs w:val="16"/>
        </w:rPr>
        <w:t xml:space="preserve">16[117]         </w:t>
      </w:r>
      <w:r>
        <w:rPr>
          <w:rFonts w:ascii="Arial" w:eastAsia="Arial" w:hAnsi="Arial" w:cs="Arial"/>
          <w:spacing w:val="40"/>
          <w:position w:val="-6"/>
          <w:sz w:val="16"/>
          <w:szCs w:val="16"/>
        </w:rPr>
        <w:t xml:space="preserve"> </w:t>
      </w:r>
      <w:r>
        <w:rPr>
          <w:rFonts w:ascii="Arial" w:eastAsia="Arial" w:hAnsi="Arial" w:cs="Arial"/>
          <w:position w:val="-6"/>
          <w:sz w:val="16"/>
          <w:szCs w:val="16"/>
        </w:rPr>
        <w:t xml:space="preserve">45[95]         </w:t>
      </w:r>
      <w:r>
        <w:rPr>
          <w:rFonts w:ascii="Arial" w:eastAsia="Arial" w:hAnsi="Arial" w:cs="Arial"/>
          <w:spacing w:val="10"/>
          <w:position w:val="-6"/>
          <w:sz w:val="16"/>
          <w:szCs w:val="16"/>
        </w:rPr>
        <w:t xml:space="preserve"> </w:t>
      </w:r>
      <w:r>
        <w:rPr>
          <w:rFonts w:ascii="Arial" w:eastAsia="Arial" w:hAnsi="Arial" w:cs="Arial"/>
          <w:sz w:val="16"/>
          <w:szCs w:val="16"/>
        </w:rPr>
        <w:t>TAACAG</w:t>
      </w:r>
      <w:r>
        <w:rPr>
          <w:rFonts w:ascii="Arial" w:eastAsia="Arial" w:hAnsi="Arial" w:cs="Arial"/>
          <w:spacing w:val="-4"/>
          <w:sz w:val="16"/>
          <w:szCs w:val="16"/>
        </w:rPr>
        <w:t>G</w:t>
      </w:r>
      <w:r>
        <w:rPr>
          <w:rFonts w:ascii="Arial" w:eastAsia="Arial" w:hAnsi="Arial" w:cs="Arial"/>
          <w:sz w:val="16"/>
          <w:szCs w:val="16"/>
        </w:rPr>
        <w:t>ATTAGCA</w:t>
      </w:r>
      <w:r>
        <w:rPr>
          <w:rFonts w:ascii="Arial" w:eastAsia="Arial" w:hAnsi="Arial" w:cs="Arial"/>
          <w:spacing w:val="-4"/>
          <w:sz w:val="16"/>
          <w:szCs w:val="16"/>
        </w:rPr>
        <w:t>G</w:t>
      </w:r>
      <w:r>
        <w:rPr>
          <w:rFonts w:ascii="Arial" w:eastAsia="Arial" w:hAnsi="Arial" w:cs="Arial"/>
          <w:sz w:val="16"/>
          <w:szCs w:val="16"/>
        </w:rPr>
        <w:t>AGCGA</w:t>
      </w:r>
      <w:r>
        <w:rPr>
          <w:rFonts w:ascii="Arial" w:eastAsia="Arial" w:hAnsi="Arial" w:cs="Arial"/>
          <w:spacing w:val="-5"/>
          <w:sz w:val="16"/>
          <w:szCs w:val="16"/>
        </w:rPr>
        <w:t>G</w:t>
      </w:r>
      <w:r>
        <w:rPr>
          <w:rFonts w:ascii="Arial" w:eastAsia="Arial" w:hAnsi="Arial" w:cs="Arial"/>
          <w:sz w:val="16"/>
          <w:szCs w:val="16"/>
        </w:rPr>
        <w:t>GGAATTTT</w:t>
      </w:r>
      <w:r>
        <w:rPr>
          <w:rFonts w:ascii="Arial" w:eastAsia="Arial" w:hAnsi="Arial" w:cs="Arial"/>
          <w:spacing w:val="-4"/>
          <w:sz w:val="16"/>
          <w:szCs w:val="16"/>
        </w:rPr>
        <w:t>C</w:t>
      </w:r>
      <w:r>
        <w:rPr>
          <w:rFonts w:ascii="Arial" w:eastAsia="Arial" w:hAnsi="Arial" w:cs="Arial"/>
          <w:sz w:val="16"/>
          <w:szCs w:val="16"/>
        </w:rPr>
        <w:t>TGTACCTAC</w:t>
      </w:r>
      <w:r>
        <w:rPr>
          <w:rFonts w:ascii="Arial" w:eastAsia="Arial" w:hAnsi="Arial" w:cs="Arial"/>
          <w:spacing w:val="-4"/>
          <w:sz w:val="16"/>
          <w:szCs w:val="16"/>
        </w:rPr>
        <w:t>C</w:t>
      </w:r>
      <w:r>
        <w:rPr>
          <w:rFonts w:ascii="Arial" w:eastAsia="Arial" w:hAnsi="Arial" w:cs="Arial"/>
          <w:sz w:val="16"/>
          <w:szCs w:val="16"/>
        </w:rPr>
        <w:t>ATAT</w:t>
      </w:r>
      <w:r>
        <w:rPr>
          <w:rFonts w:ascii="Arial" w:eastAsia="Arial" w:hAnsi="Arial" w:cs="Arial"/>
          <w:spacing w:val="-4"/>
          <w:sz w:val="16"/>
          <w:szCs w:val="16"/>
        </w:rPr>
        <w:t>C</w:t>
      </w:r>
      <w:r>
        <w:rPr>
          <w:rFonts w:ascii="Arial" w:eastAsia="Arial" w:hAnsi="Arial" w:cs="Arial"/>
          <w:sz w:val="16"/>
          <w:szCs w:val="16"/>
        </w:rPr>
        <w:t>A</w:t>
      </w:r>
    </w:p>
    <w:p w:rsidR="00966A57" w:rsidRDefault="00A937A8">
      <w:pPr>
        <w:spacing w:before="56"/>
        <w:ind w:left="118"/>
        <w:rPr>
          <w:rFonts w:ascii="Arial" w:eastAsia="Arial" w:hAnsi="Arial" w:cs="Arial"/>
          <w:sz w:val="16"/>
          <w:szCs w:val="16"/>
        </w:rPr>
      </w:pPr>
      <w:r>
        <w:rPr>
          <w:rFonts w:ascii="Arial" w:eastAsia="Arial" w:hAnsi="Arial" w:cs="Arial"/>
          <w:position w:val="-6"/>
          <w:sz w:val="16"/>
          <w:szCs w:val="16"/>
        </w:rPr>
        <w:t xml:space="preserve">16[83]           </w:t>
      </w:r>
      <w:r>
        <w:rPr>
          <w:rFonts w:ascii="Arial" w:eastAsia="Arial" w:hAnsi="Arial" w:cs="Arial"/>
          <w:spacing w:val="41"/>
          <w:position w:val="-6"/>
          <w:sz w:val="16"/>
          <w:szCs w:val="16"/>
        </w:rPr>
        <w:t xml:space="preserve"> </w:t>
      </w:r>
      <w:r>
        <w:rPr>
          <w:rFonts w:ascii="Arial" w:eastAsia="Arial" w:hAnsi="Arial" w:cs="Arial"/>
          <w:position w:val="-6"/>
          <w:sz w:val="16"/>
          <w:szCs w:val="16"/>
        </w:rPr>
        <w:t xml:space="preserve">92[63]         </w:t>
      </w:r>
      <w:r>
        <w:rPr>
          <w:rFonts w:ascii="Arial" w:eastAsia="Arial" w:hAnsi="Arial" w:cs="Arial"/>
          <w:spacing w:val="10"/>
          <w:position w:val="-6"/>
          <w:sz w:val="16"/>
          <w:szCs w:val="16"/>
        </w:rPr>
        <w:t xml:space="preserve"> </w:t>
      </w:r>
      <w:r>
        <w:rPr>
          <w:rFonts w:ascii="Arial" w:eastAsia="Arial" w:hAnsi="Arial" w:cs="Arial"/>
          <w:sz w:val="16"/>
          <w:szCs w:val="16"/>
        </w:rPr>
        <w:t>TGGGATTG</w:t>
      </w:r>
      <w:r>
        <w:rPr>
          <w:rFonts w:ascii="Arial" w:eastAsia="Arial" w:hAnsi="Arial" w:cs="Arial"/>
          <w:spacing w:val="-5"/>
          <w:sz w:val="16"/>
          <w:szCs w:val="16"/>
        </w:rPr>
        <w:t>G</w:t>
      </w:r>
      <w:r>
        <w:rPr>
          <w:rFonts w:ascii="Arial" w:eastAsia="Arial" w:hAnsi="Arial" w:cs="Arial"/>
          <w:sz w:val="16"/>
          <w:szCs w:val="16"/>
        </w:rPr>
        <w:t>AGAAATT</w:t>
      </w:r>
      <w:r>
        <w:rPr>
          <w:rFonts w:ascii="Arial" w:eastAsia="Arial" w:hAnsi="Arial" w:cs="Arial"/>
          <w:spacing w:val="-4"/>
          <w:sz w:val="16"/>
          <w:szCs w:val="16"/>
        </w:rPr>
        <w:t>G</w:t>
      </w:r>
      <w:r>
        <w:rPr>
          <w:rFonts w:ascii="Arial" w:eastAsia="Arial" w:hAnsi="Arial" w:cs="Arial"/>
          <w:sz w:val="16"/>
          <w:szCs w:val="16"/>
        </w:rPr>
        <w:t>AATACT</w:t>
      </w:r>
      <w:r>
        <w:rPr>
          <w:rFonts w:ascii="Arial" w:eastAsia="Arial" w:hAnsi="Arial" w:cs="Arial"/>
          <w:spacing w:val="-4"/>
          <w:sz w:val="16"/>
          <w:szCs w:val="16"/>
        </w:rPr>
        <w:t>C</w:t>
      </w:r>
      <w:r>
        <w:rPr>
          <w:rFonts w:ascii="Arial" w:eastAsia="Arial" w:hAnsi="Arial" w:cs="Arial"/>
          <w:sz w:val="16"/>
          <w:szCs w:val="16"/>
        </w:rPr>
        <w:t>AGGAGGCAC</w:t>
      </w:r>
      <w:r>
        <w:rPr>
          <w:rFonts w:ascii="Arial" w:eastAsia="Arial" w:hAnsi="Arial" w:cs="Arial"/>
          <w:spacing w:val="-4"/>
          <w:sz w:val="16"/>
          <w:szCs w:val="16"/>
        </w:rPr>
        <w:t>C</w:t>
      </w:r>
      <w:r>
        <w:rPr>
          <w:rFonts w:ascii="Arial" w:eastAsia="Arial" w:hAnsi="Arial" w:cs="Arial"/>
          <w:sz w:val="16"/>
          <w:szCs w:val="16"/>
        </w:rPr>
        <w:t>GCTT</w:t>
      </w:r>
      <w:r>
        <w:rPr>
          <w:rFonts w:ascii="Arial" w:eastAsia="Arial" w:hAnsi="Arial" w:cs="Arial"/>
          <w:spacing w:val="-4"/>
          <w:sz w:val="16"/>
          <w:szCs w:val="16"/>
        </w:rPr>
        <w:t>C</w:t>
      </w:r>
      <w:r>
        <w:rPr>
          <w:rFonts w:ascii="Arial" w:eastAsia="Arial" w:hAnsi="Arial" w:cs="Arial"/>
          <w:sz w:val="16"/>
          <w:szCs w:val="16"/>
        </w:rPr>
        <w:t>TCATCAAA</w:t>
      </w:r>
      <w:r>
        <w:rPr>
          <w:rFonts w:ascii="Arial" w:eastAsia="Arial" w:hAnsi="Arial" w:cs="Arial"/>
          <w:spacing w:val="-5"/>
          <w:sz w:val="16"/>
          <w:szCs w:val="16"/>
        </w:rPr>
        <w:t>A</w:t>
      </w:r>
      <w:r>
        <w:rPr>
          <w:rFonts w:ascii="Arial" w:eastAsia="Arial" w:hAnsi="Arial" w:cs="Arial"/>
          <w:sz w:val="16"/>
          <w:szCs w:val="16"/>
        </w:rPr>
        <w:t>A</w:t>
      </w:r>
    </w:p>
    <w:p w:rsidR="00966A57" w:rsidRDefault="00A937A8">
      <w:pPr>
        <w:spacing w:before="56"/>
        <w:ind w:left="118"/>
        <w:rPr>
          <w:rFonts w:ascii="Arial" w:eastAsia="Arial" w:hAnsi="Arial" w:cs="Arial"/>
          <w:sz w:val="16"/>
          <w:szCs w:val="16"/>
        </w:rPr>
      </w:pPr>
      <w:r>
        <w:rPr>
          <w:rFonts w:ascii="Arial" w:eastAsia="Arial" w:hAnsi="Arial" w:cs="Arial"/>
          <w:position w:val="-6"/>
          <w:sz w:val="16"/>
          <w:szCs w:val="16"/>
        </w:rPr>
        <w:t xml:space="preserve">17[23]           </w:t>
      </w:r>
      <w:r>
        <w:rPr>
          <w:rFonts w:ascii="Arial" w:eastAsia="Arial" w:hAnsi="Arial" w:cs="Arial"/>
          <w:spacing w:val="41"/>
          <w:position w:val="-6"/>
          <w:sz w:val="16"/>
          <w:szCs w:val="16"/>
        </w:rPr>
        <w:t xml:space="preserve"> </w:t>
      </w:r>
      <w:r>
        <w:rPr>
          <w:rFonts w:ascii="Arial" w:eastAsia="Arial" w:hAnsi="Arial" w:cs="Arial"/>
          <w:position w:val="-6"/>
          <w:sz w:val="16"/>
          <w:szCs w:val="16"/>
        </w:rPr>
        <w:t xml:space="preserve">12[23]         </w:t>
      </w:r>
      <w:r>
        <w:rPr>
          <w:rFonts w:ascii="Arial" w:eastAsia="Arial" w:hAnsi="Arial" w:cs="Arial"/>
          <w:spacing w:val="10"/>
          <w:position w:val="-6"/>
          <w:sz w:val="16"/>
          <w:szCs w:val="16"/>
        </w:rPr>
        <w:t xml:space="preserve"> </w:t>
      </w:r>
      <w:r>
        <w:rPr>
          <w:rFonts w:ascii="Arial" w:eastAsia="Arial" w:hAnsi="Arial" w:cs="Arial"/>
          <w:sz w:val="16"/>
          <w:szCs w:val="16"/>
        </w:rPr>
        <w:t>TTTTTTTTTTA</w:t>
      </w:r>
      <w:r>
        <w:rPr>
          <w:rFonts w:ascii="Arial" w:eastAsia="Arial" w:hAnsi="Arial" w:cs="Arial"/>
          <w:spacing w:val="-5"/>
          <w:sz w:val="16"/>
          <w:szCs w:val="16"/>
        </w:rPr>
        <w:t>G</w:t>
      </w:r>
      <w:r>
        <w:rPr>
          <w:rFonts w:ascii="Arial" w:eastAsia="Arial" w:hAnsi="Arial" w:cs="Arial"/>
          <w:sz w:val="16"/>
          <w:szCs w:val="16"/>
        </w:rPr>
        <w:t>ACAGCCC</w:t>
      </w:r>
      <w:r>
        <w:rPr>
          <w:rFonts w:ascii="Arial" w:eastAsia="Arial" w:hAnsi="Arial" w:cs="Arial"/>
          <w:spacing w:val="-5"/>
          <w:sz w:val="16"/>
          <w:szCs w:val="16"/>
        </w:rPr>
        <w:t>T</w:t>
      </w:r>
      <w:r>
        <w:rPr>
          <w:rFonts w:ascii="Arial" w:eastAsia="Arial" w:hAnsi="Arial" w:cs="Arial"/>
          <w:sz w:val="16"/>
          <w:szCs w:val="16"/>
        </w:rPr>
        <w:t>TTCATTT</w:t>
      </w:r>
      <w:r>
        <w:rPr>
          <w:rFonts w:ascii="Arial" w:eastAsia="Arial" w:hAnsi="Arial" w:cs="Arial"/>
          <w:spacing w:val="-4"/>
          <w:sz w:val="16"/>
          <w:szCs w:val="16"/>
        </w:rPr>
        <w:t>G</w:t>
      </w:r>
      <w:r>
        <w:rPr>
          <w:rFonts w:ascii="Arial" w:eastAsia="Arial" w:hAnsi="Arial" w:cs="Arial"/>
          <w:sz w:val="16"/>
          <w:szCs w:val="16"/>
        </w:rPr>
        <w:t>TTTTTT</w:t>
      </w:r>
      <w:r>
        <w:rPr>
          <w:rFonts w:ascii="Arial" w:eastAsia="Arial" w:hAnsi="Arial" w:cs="Arial"/>
          <w:spacing w:val="-4"/>
          <w:sz w:val="16"/>
          <w:szCs w:val="16"/>
        </w:rPr>
        <w:t>T</w:t>
      </w:r>
      <w:r>
        <w:rPr>
          <w:rFonts w:ascii="Arial" w:eastAsia="Arial" w:hAnsi="Arial" w:cs="Arial"/>
          <w:sz w:val="16"/>
          <w:szCs w:val="16"/>
        </w:rPr>
        <w:t>TTT</w:t>
      </w:r>
    </w:p>
    <w:p w:rsidR="00966A57" w:rsidRDefault="00A937A8">
      <w:pPr>
        <w:spacing w:before="56"/>
        <w:ind w:left="118"/>
        <w:rPr>
          <w:rFonts w:ascii="Arial" w:eastAsia="Arial" w:hAnsi="Arial" w:cs="Arial"/>
          <w:sz w:val="16"/>
          <w:szCs w:val="16"/>
        </w:rPr>
      </w:pPr>
      <w:r>
        <w:rPr>
          <w:rFonts w:ascii="Arial" w:eastAsia="Arial" w:hAnsi="Arial" w:cs="Arial"/>
          <w:position w:val="-6"/>
          <w:sz w:val="16"/>
          <w:szCs w:val="16"/>
        </w:rPr>
        <w:t xml:space="preserve">17[42]           </w:t>
      </w:r>
      <w:r>
        <w:rPr>
          <w:rFonts w:ascii="Arial" w:eastAsia="Arial" w:hAnsi="Arial" w:cs="Arial"/>
          <w:spacing w:val="41"/>
          <w:position w:val="-6"/>
          <w:sz w:val="16"/>
          <w:szCs w:val="16"/>
        </w:rPr>
        <w:t xml:space="preserve"> </w:t>
      </w:r>
      <w:r>
        <w:rPr>
          <w:rFonts w:ascii="Arial" w:eastAsia="Arial" w:hAnsi="Arial" w:cs="Arial"/>
          <w:position w:val="-6"/>
          <w:sz w:val="16"/>
          <w:szCs w:val="16"/>
        </w:rPr>
        <w:t xml:space="preserve">44[23]         </w:t>
      </w:r>
      <w:r>
        <w:rPr>
          <w:rFonts w:ascii="Arial" w:eastAsia="Arial" w:hAnsi="Arial" w:cs="Arial"/>
          <w:spacing w:val="10"/>
          <w:position w:val="-6"/>
          <w:sz w:val="16"/>
          <w:szCs w:val="16"/>
        </w:rPr>
        <w:t xml:space="preserve"> </w:t>
      </w:r>
      <w:r>
        <w:rPr>
          <w:rFonts w:ascii="Arial" w:eastAsia="Arial" w:hAnsi="Arial" w:cs="Arial"/>
          <w:sz w:val="16"/>
          <w:szCs w:val="16"/>
        </w:rPr>
        <w:t>TCATAGTGC</w:t>
      </w:r>
      <w:r>
        <w:rPr>
          <w:rFonts w:ascii="Arial" w:eastAsia="Arial" w:hAnsi="Arial" w:cs="Arial"/>
          <w:spacing w:val="-4"/>
          <w:sz w:val="16"/>
          <w:szCs w:val="16"/>
        </w:rPr>
        <w:t>C</w:t>
      </w:r>
      <w:r>
        <w:rPr>
          <w:rFonts w:ascii="Arial" w:eastAsia="Arial" w:hAnsi="Arial" w:cs="Arial"/>
          <w:sz w:val="16"/>
          <w:szCs w:val="16"/>
        </w:rPr>
        <w:t>TGTACC</w:t>
      </w:r>
      <w:r>
        <w:rPr>
          <w:rFonts w:ascii="Arial" w:eastAsia="Arial" w:hAnsi="Arial" w:cs="Arial"/>
          <w:spacing w:val="-4"/>
          <w:sz w:val="16"/>
          <w:szCs w:val="16"/>
        </w:rPr>
        <w:t>G</w:t>
      </w:r>
      <w:r>
        <w:rPr>
          <w:rFonts w:ascii="Arial" w:eastAsia="Arial" w:hAnsi="Arial" w:cs="Arial"/>
          <w:sz w:val="16"/>
          <w:szCs w:val="16"/>
        </w:rPr>
        <w:t>ACAATTGTATC</w:t>
      </w:r>
      <w:r>
        <w:rPr>
          <w:rFonts w:ascii="Arial" w:eastAsia="Arial" w:hAnsi="Arial" w:cs="Arial"/>
          <w:spacing w:val="-6"/>
          <w:sz w:val="16"/>
          <w:szCs w:val="16"/>
        </w:rPr>
        <w:t>G</w:t>
      </w:r>
      <w:r>
        <w:rPr>
          <w:rFonts w:ascii="Arial" w:eastAsia="Arial" w:hAnsi="Arial" w:cs="Arial"/>
          <w:sz w:val="16"/>
          <w:szCs w:val="16"/>
        </w:rPr>
        <w:t>GTTTAT</w:t>
      </w:r>
      <w:r>
        <w:rPr>
          <w:rFonts w:ascii="Arial" w:eastAsia="Arial" w:hAnsi="Arial" w:cs="Arial"/>
          <w:spacing w:val="-5"/>
          <w:sz w:val="16"/>
          <w:szCs w:val="16"/>
        </w:rPr>
        <w:t>C</w:t>
      </w:r>
      <w:r>
        <w:rPr>
          <w:rFonts w:ascii="Arial" w:eastAsia="Arial" w:hAnsi="Arial" w:cs="Arial"/>
          <w:sz w:val="16"/>
          <w:szCs w:val="16"/>
        </w:rPr>
        <w:t>ATTTTTTT</w:t>
      </w:r>
      <w:r>
        <w:rPr>
          <w:rFonts w:ascii="Arial" w:eastAsia="Arial" w:hAnsi="Arial" w:cs="Arial"/>
          <w:spacing w:val="-5"/>
          <w:sz w:val="16"/>
          <w:szCs w:val="16"/>
        </w:rPr>
        <w:t>T</w:t>
      </w:r>
      <w:r>
        <w:rPr>
          <w:rFonts w:ascii="Arial" w:eastAsia="Arial" w:hAnsi="Arial" w:cs="Arial"/>
          <w:sz w:val="16"/>
          <w:szCs w:val="16"/>
        </w:rPr>
        <w:t>TT</w:t>
      </w:r>
    </w:p>
    <w:p w:rsidR="00966A57" w:rsidRDefault="00A937A8">
      <w:pPr>
        <w:spacing w:before="56"/>
        <w:ind w:left="118"/>
        <w:rPr>
          <w:rFonts w:ascii="Arial" w:eastAsia="Arial" w:hAnsi="Arial" w:cs="Arial"/>
          <w:sz w:val="16"/>
          <w:szCs w:val="16"/>
        </w:rPr>
      </w:pPr>
      <w:r>
        <w:rPr>
          <w:rFonts w:ascii="Arial" w:eastAsia="Arial" w:hAnsi="Arial" w:cs="Arial"/>
          <w:position w:val="-6"/>
          <w:sz w:val="16"/>
          <w:szCs w:val="16"/>
        </w:rPr>
        <w:t xml:space="preserve">17[70]           </w:t>
      </w:r>
      <w:r>
        <w:rPr>
          <w:rFonts w:ascii="Arial" w:eastAsia="Arial" w:hAnsi="Arial" w:cs="Arial"/>
          <w:spacing w:val="41"/>
          <w:position w:val="-6"/>
          <w:sz w:val="16"/>
          <w:szCs w:val="16"/>
        </w:rPr>
        <w:t xml:space="preserve"> </w:t>
      </w:r>
      <w:r>
        <w:rPr>
          <w:rFonts w:ascii="Arial" w:eastAsia="Arial" w:hAnsi="Arial" w:cs="Arial"/>
          <w:position w:val="-6"/>
          <w:sz w:val="16"/>
          <w:szCs w:val="16"/>
        </w:rPr>
        <w:t xml:space="preserve">52[70]         </w:t>
      </w:r>
      <w:r>
        <w:rPr>
          <w:rFonts w:ascii="Arial" w:eastAsia="Arial" w:hAnsi="Arial" w:cs="Arial"/>
          <w:spacing w:val="10"/>
          <w:position w:val="-6"/>
          <w:sz w:val="16"/>
          <w:szCs w:val="16"/>
        </w:rPr>
        <w:t xml:space="preserve"> </w:t>
      </w:r>
      <w:r>
        <w:rPr>
          <w:rFonts w:ascii="Arial" w:eastAsia="Arial" w:hAnsi="Arial" w:cs="Arial"/>
          <w:sz w:val="16"/>
          <w:szCs w:val="16"/>
        </w:rPr>
        <w:t>TGTCGTCC</w:t>
      </w:r>
      <w:r>
        <w:rPr>
          <w:rFonts w:ascii="Arial" w:eastAsia="Arial" w:hAnsi="Arial" w:cs="Arial"/>
          <w:spacing w:val="-4"/>
          <w:sz w:val="16"/>
          <w:szCs w:val="16"/>
        </w:rPr>
        <w:t>C</w:t>
      </w:r>
      <w:r>
        <w:rPr>
          <w:rFonts w:ascii="Arial" w:eastAsia="Arial" w:hAnsi="Arial" w:cs="Arial"/>
          <w:sz w:val="16"/>
          <w:szCs w:val="16"/>
        </w:rPr>
        <w:t>TTGCTTA</w:t>
      </w:r>
      <w:r>
        <w:rPr>
          <w:rFonts w:ascii="Arial" w:eastAsia="Arial" w:hAnsi="Arial" w:cs="Arial"/>
          <w:spacing w:val="-5"/>
          <w:sz w:val="16"/>
          <w:szCs w:val="16"/>
        </w:rPr>
        <w:t>G</w:t>
      </w:r>
      <w:r>
        <w:rPr>
          <w:rFonts w:ascii="Arial" w:eastAsia="Arial" w:hAnsi="Arial" w:cs="Arial"/>
          <w:sz w:val="16"/>
          <w:szCs w:val="16"/>
        </w:rPr>
        <w:t>TAATAC</w:t>
      </w:r>
      <w:r>
        <w:rPr>
          <w:rFonts w:ascii="Arial" w:eastAsia="Arial" w:hAnsi="Arial" w:cs="Arial"/>
          <w:spacing w:val="-4"/>
          <w:sz w:val="16"/>
          <w:szCs w:val="16"/>
        </w:rPr>
        <w:t>C</w:t>
      </w:r>
      <w:r>
        <w:rPr>
          <w:rFonts w:ascii="Arial" w:eastAsia="Arial" w:hAnsi="Arial" w:cs="Arial"/>
          <w:sz w:val="16"/>
          <w:szCs w:val="16"/>
        </w:rPr>
        <w:t>GTTGTCAGTG</w:t>
      </w:r>
      <w:r>
        <w:rPr>
          <w:rFonts w:ascii="Arial" w:eastAsia="Arial" w:hAnsi="Arial" w:cs="Arial"/>
          <w:spacing w:val="-5"/>
          <w:sz w:val="16"/>
          <w:szCs w:val="16"/>
        </w:rPr>
        <w:t>A</w:t>
      </w:r>
      <w:r>
        <w:rPr>
          <w:rFonts w:ascii="Arial" w:eastAsia="Arial" w:hAnsi="Arial" w:cs="Arial"/>
          <w:sz w:val="16"/>
          <w:szCs w:val="16"/>
        </w:rPr>
        <w:t>AGAATCC</w:t>
      </w:r>
    </w:p>
    <w:p w:rsidR="00966A57" w:rsidRDefault="00A937A8">
      <w:pPr>
        <w:spacing w:before="56"/>
        <w:ind w:left="118"/>
        <w:rPr>
          <w:rFonts w:ascii="Arial" w:eastAsia="Arial" w:hAnsi="Arial" w:cs="Arial"/>
          <w:sz w:val="16"/>
          <w:szCs w:val="16"/>
        </w:rPr>
      </w:pPr>
      <w:r>
        <w:rPr>
          <w:rFonts w:ascii="Arial" w:eastAsia="Arial" w:hAnsi="Arial" w:cs="Arial"/>
          <w:position w:val="-6"/>
          <w:sz w:val="16"/>
          <w:szCs w:val="16"/>
        </w:rPr>
        <w:t xml:space="preserve">18[117]         </w:t>
      </w:r>
      <w:r>
        <w:rPr>
          <w:rFonts w:ascii="Arial" w:eastAsia="Arial" w:hAnsi="Arial" w:cs="Arial"/>
          <w:spacing w:val="40"/>
          <w:position w:val="-6"/>
          <w:sz w:val="16"/>
          <w:szCs w:val="16"/>
        </w:rPr>
        <w:t xml:space="preserve"> </w:t>
      </w:r>
      <w:r>
        <w:rPr>
          <w:rFonts w:ascii="Arial" w:eastAsia="Arial" w:hAnsi="Arial" w:cs="Arial"/>
          <w:position w:val="-6"/>
          <w:sz w:val="16"/>
          <w:szCs w:val="16"/>
        </w:rPr>
        <w:t xml:space="preserve">18[70]         </w:t>
      </w:r>
      <w:r>
        <w:rPr>
          <w:rFonts w:ascii="Arial" w:eastAsia="Arial" w:hAnsi="Arial" w:cs="Arial"/>
          <w:spacing w:val="10"/>
          <w:position w:val="-6"/>
          <w:sz w:val="16"/>
          <w:szCs w:val="16"/>
        </w:rPr>
        <w:t xml:space="preserve"> </w:t>
      </w:r>
      <w:r>
        <w:rPr>
          <w:rFonts w:ascii="Arial" w:eastAsia="Arial" w:hAnsi="Arial" w:cs="Arial"/>
          <w:sz w:val="16"/>
          <w:szCs w:val="16"/>
        </w:rPr>
        <w:t>TAACAG</w:t>
      </w:r>
      <w:r>
        <w:rPr>
          <w:rFonts w:ascii="Arial" w:eastAsia="Arial" w:hAnsi="Arial" w:cs="Arial"/>
          <w:spacing w:val="-4"/>
          <w:sz w:val="16"/>
          <w:szCs w:val="16"/>
        </w:rPr>
        <w:t>G</w:t>
      </w:r>
      <w:r>
        <w:rPr>
          <w:rFonts w:ascii="Arial" w:eastAsia="Arial" w:hAnsi="Arial" w:cs="Arial"/>
          <w:sz w:val="16"/>
          <w:szCs w:val="16"/>
        </w:rPr>
        <w:t>ATTAGCA</w:t>
      </w:r>
      <w:r>
        <w:rPr>
          <w:rFonts w:ascii="Arial" w:eastAsia="Arial" w:hAnsi="Arial" w:cs="Arial"/>
          <w:spacing w:val="-4"/>
          <w:sz w:val="16"/>
          <w:szCs w:val="16"/>
        </w:rPr>
        <w:t>G</w:t>
      </w:r>
      <w:r>
        <w:rPr>
          <w:rFonts w:ascii="Arial" w:eastAsia="Arial" w:hAnsi="Arial" w:cs="Arial"/>
          <w:sz w:val="16"/>
          <w:szCs w:val="16"/>
        </w:rPr>
        <w:t>AGCGA</w:t>
      </w:r>
      <w:r>
        <w:rPr>
          <w:rFonts w:ascii="Arial" w:eastAsia="Arial" w:hAnsi="Arial" w:cs="Arial"/>
          <w:spacing w:val="-5"/>
          <w:sz w:val="16"/>
          <w:szCs w:val="16"/>
        </w:rPr>
        <w:t>G</w:t>
      </w:r>
      <w:r>
        <w:rPr>
          <w:rFonts w:ascii="Arial" w:eastAsia="Arial" w:hAnsi="Arial" w:cs="Arial"/>
          <w:sz w:val="16"/>
          <w:szCs w:val="16"/>
        </w:rPr>
        <w:t>GTACAGGA</w:t>
      </w:r>
      <w:r>
        <w:rPr>
          <w:rFonts w:ascii="Arial" w:eastAsia="Arial" w:hAnsi="Arial" w:cs="Arial"/>
          <w:spacing w:val="-4"/>
          <w:sz w:val="16"/>
          <w:szCs w:val="16"/>
        </w:rPr>
        <w:t>G</w:t>
      </w:r>
      <w:r>
        <w:rPr>
          <w:rFonts w:ascii="Arial" w:eastAsia="Arial" w:hAnsi="Arial" w:cs="Arial"/>
          <w:sz w:val="16"/>
          <w:szCs w:val="16"/>
        </w:rPr>
        <w:t>TGTACTGG</w:t>
      </w:r>
      <w:r>
        <w:rPr>
          <w:rFonts w:ascii="Arial" w:eastAsia="Arial" w:hAnsi="Arial" w:cs="Arial"/>
          <w:spacing w:val="-5"/>
          <w:sz w:val="16"/>
          <w:szCs w:val="16"/>
        </w:rPr>
        <w:t>T</w:t>
      </w:r>
      <w:r>
        <w:rPr>
          <w:rFonts w:ascii="Arial" w:eastAsia="Arial" w:hAnsi="Arial" w:cs="Arial"/>
          <w:sz w:val="16"/>
          <w:szCs w:val="16"/>
        </w:rPr>
        <w:t>AATAAGTGG</w:t>
      </w:r>
    </w:p>
    <w:p w:rsidR="00966A57" w:rsidRDefault="00A937A8">
      <w:pPr>
        <w:spacing w:before="56"/>
        <w:ind w:left="118"/>
        <w:rPr>
          <w:rFonts w:ascii="Arial" w:eastAsia="Arial" w:hAnsi="Arial" w:cs="Arial"/>
          <w:sz w:val="16"/>
          <w:szCs w:val="16"/>
        </w:rPr>
      </w:pPr>
      <w:r>
        <w:rPr>
          <w:rFonts w:ascii="Arial" w:eastAsia="Arial" w:hAnsi="Arial" w:cs="Arial"/>
          <w:position w:val="-6"/>
          <w:sz w:val="16"/>
          <w:szCs w:val="16"/>
        </w:rPr>
        <w:t xml:space="preserve">19[24]           </w:t>
      </w:r>
      <w:r>
        <w:rPr>
          <w:rFonts w:ascii="Arial" w:eastAsia="Arial" w:hAnsi="Arial" w:cs="Arial"/>
          <w:spacing w:val="41"/>
          <w:position w:val="-6"/>
          <w:sz w:val="16"/>
          <w:szCs w:val="16"/>
        </w:rPr>
        <w:t xml:space="preserve"> </w:t>
      </w:r>
      <w:r>
        <w:rPr>
          <w:rFonts w:ascii="Arial" w:eastAsia="Arial" w:hAnsi="Arial" w:cs="Arial"/>
          <w:position w:val="-6"/>
          <w:sz w:val="16"/>
          <w:szCs w:val="16"/>
        </w:rPr>
        <w:t xml:space="preserve">18[24]         </w:t>
      </w:r>
      <w:r>
        <w:rPr>
          <w:rFonts w:ascii="Arial" w:eastAsia="Arial" w:hAnsi="Arial" w:cs="Arial"/>
          <w:spacing w:val="10"/>
          <w:position w:val="-6"/>
          <w:sz w:val="16"/>
          <w:szCs w:val="16"/>
        </w:rPr>
        <w:t xml:space="preserve"> </w:t>
      </w:r>
      <w:r>
        <w:rPr>
          <w:rFonts w:ascii="Arial" w:eastAsia="Arial" w:hAnsi="Arial" w:cs="Arial"/>
          <w:sz w:val="16"/>
          <w:szCs w:val="16"/>
        </w:rPr>
        <w:t>TTTTTTTTTT</w:t>
      </w:r>
      <w:r>
        <w:rPr>
          <w:rFonts w:ascii="Arial" w:eastAsia="Arial" w:hAnsi="Arial" w:cs="Arial"/>
          <w:spacing w:val="-3"/>
          <w:sz w:val="16"/>
          <w:szCs w:val="16"/>
        </w:rPr>
        <w:t>G</w:t>
      </w:r>
      <w:r>
        <w:rPr>
          <w:rFonts w:ascii="Arial" w:eastAsia="Arial" w:hAnsi="Arial" w:cs="Arial"/>
          <w:sz w:val="16"/>
          <w:szCs w:val="16"/>
        </w:rPr>
        <w:t>ATTAA</w:t>
      </w:r>
      <w:r>
        <w:rPr>
          <w:rFonts w:ascii="Arial" w:eastAsia="Arial" w:hAnsi="Arial" w:cs="Arial"/>
          <w:spacing w:val="-5"/>
          <w:sz w:val="16"/>
          <w:szCs w:val="16"/>
        </w:rPr>
        <w:t>G</w:t>
      </w:r>
      <w:r>
        <w:rPr>
          <w:rFonts w:ascii="Arial" w:eastAsia="Arial" w:hAnsi="Arial" w:cs="Arial"/>
          <w:sz w:val="16"/>
          <w:szCs w:val="16"/>
        </w:rPr>
        <w:t>ACTCC</w:t>
      </w:r>
      <w:r>
        <w:rPr>
          <w:rFonts w:ascii="Arial" w:eastAsia="Arial" w:hAnsi="Arial" w:cs="Arial"/>
          <w:spacing w:val="-4"/>
          <w:sz w:val="16"/>
          <w:szCs w:val="16"/>
        </w:rPr>
        <w:t>T</w:t>
      </w:r>
      <w:r>
        <w:rPr>
          <w:rFonts w:ascii="Arial" w:eastAsia="Arial" w:hAnsi="Arial" w:cs="Arial"/>
          <w:sz w:val="16"/>
          <w:szCs w:val="16"/>
        </w:rPr>
        <w:t>CACCCA</w:t>
      </w:r>
      <w:r>
        <w:rPr>
          <w:rFonts w:ascii="Arial" w:eastAsia="Arial" w:hAnsi="Arial" w:cs="Arial"/>
          <w:spacing w:val="-4"/>
          <w:sz w:val="16"/>
          <w:szCs w:val="16"/>
        </w:rPr>
        <w:t>A</w:t>
      </w:r>
      <w:r>
        <w:rPr>
          <w:rFonts w:ascii="Arial" w:eastAsia="Arial" w:hAnsi="Arial" w:cs="Arial"/>
          <w:sz w:val="16"/>
          <w:szCs w:val="16"/>
        </w:rPr>
        <w:t>AAGAACTGG</w:t>
      </w:r>
      <w:r>
        <w:rPr>
          <w:rFonts w:ascii="Arial" w:eastAsia="Arial" w:hAnsi="Arial" w:cs="Arial"/>
          <w:spacing w:val="-4"/>
          <w:sz w:val="16"/>
          <w:szCs w:val="16"/>
        </w:rPr>
        <w:t>C</w:t>
      </w:r>
      <w:r>
        <w:rPr>
          <w:rFonts w:ascii="Arial" w:eastAsia="Arial" w:hAnsi="Arial" w:cs="Arial"/>
          <w:sz w:val="16"/>
          <w:szCs w:val="16"/>
        </w:rPr>
        <w:t>ATTT</w:t>
      </w:r>
      <w:r>
        <w:rPr>
          <w:rFonts w:ascii="Arial" w:eastAsia="Arial" w:hAnsi="Arial" w:cs="Arial"/>
          <w:spacing w:val="-3"/>
          <w:sz w:val="16"/>
          <w:szCs w:val="16"/>
        </w:rPr>
        <w:t>T</w:t>
      </w:r>
      <w:r>
        <w:rPr>
          <w:rFonts w:ascii="Arial" w:eastAsia="Arial" w:hAnsi="Arial" w:cs="Arial"/>
          <w:sz w:val="16"/>
          <w:szCs w:val="16"/>
        </w:rPr>
        <w:t>TTTTT</w:t>
      </w:r>
    </w:p>
    <w:p w:rsidR="00966A57" w:rsidRDefault="00A937A8">
      <w:pPr>
        <w:spacing w:before="56"/>
        <w:ind w:left="118"/>
        <w:rPr>
          <w:rFonts w:ascii="Arial" w:eastAsia="Arial" w:hAnsi="Arial" w:cs="Arial"/>
          <w:sz w:val="16"/>
          <w:szCs w:val="16"/>
        </w:rPr>
      </w:pPr>
      <w:r>
        <w:rPr>
          <w:rFonts w:ascii="Arial" w:eastAsia="Arial" w:hAnsi="Arial" w:cs="Arial"/>
          <w:position w:val="-6"/>
          <w:sz w:val="16"/>
          <w:szCs w:val="16"/>
        </w:rPr>
        <w:t xml:space="preserve">19[56]           </w:t>
      </w:r>
      <w:r>
        <w:rPr>
          <w:rFonts w:ascii="Arial" w:eastAsia="Arial" w:hAnsi="Arial" w:cs="Arial"/>
          <w:spacing w:val="41"/>
          <w:position w:val="-6"/>
          <w:sz w:val="16"/>
          <w:szCs w:val="16"/>
        </w:rPr>
        <w:t xml:space="preserve"> </w:t>
      </w:r>
      <w:r>
        <w:rPr>
          <w:rFonts w:ascii="Arial" w:eastAsia="Arial" w:hAnsi="Arial" w:cs="Arial"/>
          <w:position w:val="-6"/>
          <w:sz w:val="16"/>
          <w:szCs w:val="16"/>
        </w:rPr>
        <w:t xml:space="preserve">2[58]           </w:t>
      </w:r>
      <w:r>
        <w:rPr>
          <w:rFonts w:ascii="Arial" w:eastAsia="Arial" w:hAnsi="Arial" w:cs="Arial"/>
          <w:spacing w:val="11"/>
          <w:position w:val="-6"/>
          <w:sz w:val="16"/>
          <w:szCs w:val="16"/>
        </w:rPr>
        <w:t xml:space="preserve"> </w:t>
      </w:r>
      <w:r>
        <w:rPr>
          <w:rFonts w:ascii="Arial" w:eastAsia="Arial" w:hAnsi="Arial" w:cs="Arial"/>
          <w:sz w:val="16"/>
          <w:szCs w:val="16"/>
        </w:rPr>
        <w:t>AAGGGCGT</w:t>
      </w:r>
      <w:r>
        <w:rPr>
          <w:rFonts w:ascii="Arial" w:eastAsia="Arial" w:hAnsi="Arial" w:cs="Arial"/>
          <w:spacing w:val="-4"/>
          <w:sz w:val="16"/>
          <w:szCs w:val="16"/>
        </w:rPr>
        <w:t>A</w:t>
      </w:r>
      <w:r>
        <w:rPr>
          <w:rFonts w:ascii="Arial" w:eastAsia="Arial" w:hAnsi="Arial" w:cs="Arial"/>
          <w:sz w:val="16"/>
          <w:szCs w:val="16"/>
        </w:rPr>
        <w:t>TGGTTGGTG</w:t>
      </w:r>
      <w:r>
        <w:rPr>
          <w:rFonts w:ascii="Arial" w:eastAsia="Arial" w:hAnsi="Arial" w:cs="Arial"/>
          <w:spacing w:val="-3"/>
          <w:sz w:val="16"/>
          <w:szCs w:val="16"/>
        </w:rPr>
        <w:t>G</w:t>
      </w:r>
      <w:r>
        <w:rPr>
          <w:rFonts w:ascii="Arial" w:eastAsia="Arial" w:hAnsi="Arial" w:cs="Arial"/>
          <w:sz w:val="16"/>
          <w:szCs w:val="16"/>
        </w:rPr>
        <w:t>C</w:t>
      </w:r>
      <w:r>
        <w:rPr>
          <w:rFonts w:ascii="Arial" w:eastAsia="Arial" w:hAnsi="Arial" w:cs="Arial"/>
          <w:spacing w:val="-5"/>
          <w:sz w:val="16"/>
          <w:szCs w:val="16"/>
        </w:rPr>
        <w:t>A</w:t>
      </w:r>
      <w:r>
        <w:rPr>
          <w:rFonts w:ascii="Arial" w:eastAsia="Arial" w:hAnsi="Arial" w:cs="Arial"/>
          <w:sz w:val="16"/>
          <w:szCs w:val="16"/>
        </w:rPr>
        <w:t>ACATATAG</w:t>
      </w:r>
      <w:r>
        <w:rPr>
          <w:rFonts w:ascii="Arial" w:eastAsia="Arial" w:hAnsi="Arial" w:cs="Arial"/>
          <w:spacing w:val="-4"/>
          <w:sz w:val="16"/>
          <w:szCs w:val="16"/>
        </w:rPr>
        <w:t>A</w:t>
      </w:r>
      <w:r>
        <w:rPr>
          <w:rFonts w:ascii="Arial" w:eastAsia="Arial" w:hAnsi="Arial" w:cs="Arial"/>
          <w:sz w:val="16"/>
          <w:szCs w:val="16"/>
        </w:rPr>
        <w:t>ACAAAGTTAC</w:t>
      </w:r>
    </w:p>
    <w:p w:rsidR="00966A57" w:rsidRDefault="00A937A8">
      <w:pPr>
        <w:spacing w:before="56"/>
        <w:ind w:left="118"/>
        <w:rPr>
          <w:rFonts w:ascii="Arial" w:eastAsia="Arial" w:hAnsi="Arial" w:cs="Arial"/>
          <w:sz w:val="16"/>
          <w:szCs w:val="16"/>
        </w:rPr>
      </w:pPr>
      <w:r>
        <w:rPr>
          <w:rFonts w:ascii="Arial" w:eastAsia="Arial" w:hAnsi="Arial" w:cs="Arial"/>
          <w:position w:val="-6"/>
          <w:sz w:val="16"/>
          <w:szCs w:val="16"/>
        </w:rPr>
        <w:t xml:space="preserve">19[63]           </w:t>
      </w:r>
      <w:r>
        <w:rPr>
          <w:rFonts w:ascii="Arial" w:eastAsia="Arial" w:hAnsi="Arial" w:cs="Arial"/>
          <w:spacing w:val="41"/>
          <w:position w:val="-6"/>
          <w:sz w:val="16"/>
          <w:szCs w:val="16"/>
        </w:rPr>
        <w:t xml:space="preserve"> </w:t>
      </w:r>
      <w:r>
        <w:rPr>
          <w:rFonts w:ascii="Arial" w:eastAsia="Arial" w:hAnsi="Arial" w:cs="Arial"/>
          <w:position w:val="-6"/>
          <w:sz w:val="16"/>
          <w:szCs w:val="16"/>
        </w:rPr>
        <w:t xml:space="preserve">22[49]         </w:t>
      </w:r>
      <w:r>
        <w:rPr>
          <w:rFonts w:ascii="Arial" w:eastAsia="Arial" w:hAnsi="Arial" w:cs="Arial"/>
          <w:spacing w:val="10"/>
          <w:position w:val="-6"/>
          <w:sz w:val="16"/>
          <w:szCs w:val="16"/>
        </w:rPr>
        <w:t xml:space="preserve"> </w:t>
      </w:r>
      <w:r>
        <w:rPr>
          <w:rFonts w:ascii="Arial" w:eastAsia="Arial" w:hAnsi="Arial" w:cs="Arial"/>
          <w:sz w:val="16"/>
          <w:szCs w:val="16"/>
        </w:rPr>
        <w:t>ACATTCAAAACG</w:t>
      </w:r>
      <w:r>
        <w:rPr>
          <w:rFonts w:ascii="Arial" w:eastAsia="Arial" w:hAnsi="Arial" w:cs="Arial"/>
          <w:spacing w:val="-6"/>
          <w:sz w:val="16"/>
          <w:szCs w:val="16"/>
        </w:rPr>
        <w:t>C</w:t>
      </w:r>
      <w:r>
        <w:rPr>
          <w:rFonts w:ascii="Arial" w:eastAsia="Arial" w:hAnsi="Arial" w:cs="Arial"/>
          <w:sz w:val="16"/>
          <w:szCs w:val="16"/>
        </w:rPr>
        <w:t>AATAATAA</w:t>
      </w:r>
      <w:r>
        <w:rPr>
          <w:rFonts w:ascii="Arial" w:eastAsia="Arial" w:hAnsi="Arial" w:cs="Arial"/>
          <w:spacing w:val="-5"/>
          <w:sz w:val="16"/>
          <w:szCs w:val="16"/>
        </w:rPr>
        <w:t>C</w:t>
      </w:r>
      <w:r>
        <w:rPr>
          <w:rFonts w:ascii="Arial" w:eastAsia="Arial" w:hAnsi="Arial" w:cs="Arial"/>
          <w:sz w:val="16"/>
          <w:szCs w:val="16"/>
        </w:rPr>
        <w:t>GGAATAAA</w:t>
      </w:r>
      <w:r>
        <w:rPr>
          <w:rFonts w:ascii="Arial" w:eastAsia="Arial" w:hAnsi="Arial" w:cs="Arial"/>
          <w:spacing w:val="-4"/>
          <w:sz w:val="16"/>
          <w:szCs w:val="16"/>
        </w:rPr>
        <w:t>G</w:t>
      </w:r>
      <w:r>
        <w:rPr>
          <w:rFonts w:ascii="Arial" w:eastAsia="Arial" w:hAnsi="Arial" w:cs="Arial"/>
          <w:sz w:val="16"/>
          <w:szCs w:val="16"/>
        </w:rPr>
        <w:t>ACAAGG</w:t>
      </w:r>
      <w:r>
        <w:rPr>
          <w:rFonts w:ascii="Arial" w:eastAsia="Arial" w:hAnsi="Arial" w:cs="Arial"/>
          <w:spacing w:val="-4"/>
          <w:sz w:val="16"/>
          <w:szCs w:val="16"/>
        </w:rPr>
        <w:t>T</w:t>
      </w:r>
      <w:r>
        <w:rPr>
          <w:rFonts w:ascii="Arial" w:eastAsia="Arial" w:hAnsi="Arial" w:cs="Arial"/>
          <w:sz w:val="16"/>
          <w:szCs w:val="16"/>
        </w:rPr>
        <w:t>AAAT</w:t>
      </w:r>
    </w:p>
    <w:p w:rsidR="00966A57" w:rsidRDefault="00A937A8">
      <w:pPr>
        <w:spacing w:before="56"/>
        <w:ind w:left="118"/>
        <w:rPr>
          <w:rFonts w:ascii="Arial" w:eastAsia="Arial" w:hAnsi="Arial" w:cs="Arial"/>
          <w:sz w:val="16"/>
          <w:szCs w:val="16"/>
        </w:rPr>
      </w:pPr>
      <w:r>
        <w:rPr>
          <w:rFonts w:ascii="Arial" w:eastAsia="Arial" w:hAnsi="Arial" w:cs="Arial"/>
          <w:position w:val="-6"/>
          <w:sz w:val="16"/>
          <w:szCs w:val="16"/>
        </w:rPr>
        <w:t xml:space="preserve">19[70]           </w:t>
      </w:r>
      <w:r>
        <w:rPr>
          <w:rFonts w:ascii="Arial" w:eastAsia="Arial" w:hAnsi="Arial" w:cs="Arial"/>
          <w:spacing w:val="41"/>
          <w:position w:val="-6"/>
          <w:sz w:val="16"/>
          <w:szCs w:val="16"/>
        </w:rPr>
        <w:t xml:space="preserve"> </w:t>
      </w:r>
      <w:r>
        <w:rPr>
          <w:rFonts w:ascii="Arial" w:eastAsia="Arial" w:hAnsi="Arial" w:cs="Arial"/>
          <w:position w:val="-6"/>
          <w:sz w:val="16"/>
          <w:szCs w:val="16"/>
        </w:rPr>
        <w:t xml:space="preserve">21[92]         </w:t>
      </w:r>
      <w:r>
        <w:rPr>
          <w:rFonts w:ascii="Arial" w:eastAsia="Arial" w:hAnsi="Arial" w:cs="Arial"/>
          <w:spacing w:val="10"/>
          <w:position w:val="-6"/>
          <w:sz w:val="16"/>
          <w:szCs w:val="16"/>
        </w:rPr>
        <w:t xml:space="preserve"> </w:t>
      </w:r>
      <w:r>
        <w:rPr>
          <w:rFonts w:ascii="Arial" w:eastAsia="Arial" w:hAnsi="Arial" w:cs="Arial"/>
          <w:sz w:val="16"/>
          <w:szCs w:val="16"/>
        </w:rPr>
        <w:t>ACAGCGT</w:t>
      </w:r>
      <w:r>
        <w:rPr>
          <w:rFonts w:ascii="Arial" w:eastAsia="Arial" w:hAnsi="Arial" w:cs="Arial"/>
          <w:spacing w:val="-4"/>
          <w:sz w:val="16"/>
          <w:szCs w:val="16"/>
        </w:rPr>
        <w:t>C</w:t>
      </w:r>
      <w:r>
        <w:rPr>
          <w:rFonts w:ascii="Arial" w:eastAsia="Arial" w:hAnsi="Arial" w:cs="Arial"/>
          <w:sz w:val="16"/>
          <w:szCs w:val="16"/>
        </w:rPr>
        <w:t>ATACATT</w:t>
      </w:r>
      <w:r>
        <w:rPr>
          <w:rFonts w:ascii="Arial" w:eastAsia="Arial" w:hAnsi="Arial" w:cs="Arial"/>
          <w:spacing w:val="-4"/>
          <w:sz w:val="16"/>
          <w:szCs w:val="16"/>
        </w:rPr>
        <w:t>C</w:t>
      </w:r>
      <w:r>
        <w:rPr>
          <w:rFonts w:ascii="Arial" w:eastAsia="Arial" w:hAnsi="Arial" w:cs="Arial"/>
          <w:sz w:val="16"/>
          <w:szCs w:val="16"/>
        </w:rPr>
        <w:t>ACAAT</w:t>
      </w:r>
      <w:r>
        <w:rPr>
          <w:rFonts w:ascii="Arial" w:eastAsia="Arial" w:hAnsi="Arial" w:cs="Arial"/>
          <w:spacing w:val="-4"/>
          <w:sz w:val="16"/>
          <w:szCs w:val="16"/>
        </w:rPr>
        <w:t>C</w:t>
      </w:r>
      <w:r>
        <w:rPr>
          <w:rFonts w:ascii="Arial" w:eastAsia="Arial" w:hAnsi="Arial" w:cs="Arial"/>
          <w:sz w:val="16"/>
          <w:szCs w:val="16"/>
        </w:rPr>
        <w:t>GCAAAGA</w:t>
      </w:r>
      <w:r>
        <w:rPr>
          <w:rFonts w:ascii="Arial" w:eastAsia="Arial" w:hAnsi="Arial" w:cs="Arial"/>
          <w:spacing w:val="-4"/>
          <w:sz w:val="16"/>
          <w:szCs w:val="16"/>
        </w:rPr>
        <w:t>C</w:t>
      </w:r>
      <w:r>
        <w:rPr>
          <w:rFonts w:ascii="Arial" w:eastAsia="Arial" w:hAnsi="Arial" w:cs="Arial"/>
          <w:sz w:val="16"/>
          <w:szCs w:val="16"/>
        </w:rPr>
        <w:t>ACCACGG</w:t>
      </w:r>
    </w:p>
    <w:p w:rsidR="00966A57" w:rsidRDefault="00A937A8">
      <w:pPr>
        <w:spacing w:before="56"/>
        <w:ind w:left="118"/>
        <w:rPr>
          <w:rFonts w:ascii="Arial" w:eastAsia="Arial" w:hAnsi="Arial" w:cs="Arial"/>
          <w:sz w:val="16"/>
          <w:szCs w:val="16"/>
        </w:rPr>
      </w:pPr>
      <w:r>
        <w:rPr>
          <w:rFonts w:ascii="Arial" w:eastAsia="Arial" w:hAnsi="Arial" w:cs="Arial"/>
          <w:position w:val="-6"/>
          <w:sz w:val="16"/>
          <w:szCs w:val="16"/>
        </w:rPr>
        <w:t xml:space="preserve">2[104]           </w:t>
      </w:r>
      <w:r>
        <w:rPr>
          <w:rFonts w:ascii="Arial" w:eastAsia="Arial" w:hAnsi="Arial" w:cs="Arial"/>
          <w:spacing w:val="41"/>
          <w:position w:val="-6"/>
          <w:sz w:val="16"/>
          <w:szCs w:val="16"/>
        </w:rPr>
        <w:t xml:space="preserve"> </w:t>
      </w:r>
      <w:r>
        <w:rPr>
          <w:rFonts w:ascii="Arial" w:eastAsia="Arial" w:hAnsi="Arial" w:cs="Arial"/>
          <w:position w:val="-6"/>
          <w:sz w:val="16"/>
          <w:szCs w:val="16"/>
        </w:rPr>
        <w:t xml:space="preserve">3[104]         </w:t>
      </w:r>
      <w:r>
        <w:rPr>
          <w:rFonts w:ascii="Arial" w:eastAsia="Arial" w:hAnsi="Arial" w:cs="Arial"/>
          <w:spacing w:val="10"/>
          <w:position w:val="-6"/>
          <w:sz w:val="16"/>
          <w:szCs w:val="16"/>
        </w:rPr>
        <w:t xml:space="preserve"> </w:t>
      </w:r>
      <w:r>
        <w:rPr>
          <w:rFonts w:ascii="Arial" w:eastAsia="Arial" w:hAnsi="Arial" w:cs="Arial"/>
          <w:sz w:val="16"/>
          <w:szCs w:val="16"/>
        </w:rPr>
        <w:t>ATAAATAAGG</w:t>
      </w:r>
      <w:r>
        <w:rPr>
          <w:rFonts w:ascii="Arial" w:eastAsia="Arial" w:hAnsi="Arial" w:cs="Arial"/>
          <w:spacing w:val="-4"/>
          <w:sz w:val="16"/>
          <w:szCs w:val="16"/>
        </w:rPr>
        <w:t>C</w:t>
      </w:r>
      <w:r>
        <w:rPr>
          <w:rFonts w:ascii="Arial" w:eastAsia="Arial" w:hAnsi="Arial" w:cs="Arial"/>
          <w:sz w:val="16"/>
          <w:szCs w:val="16"/>
        </w:rPr>
        <w:t>GTT</w:t>
      </w:r>
      <w:r>
        <w:rPr>
          <w:rFonts w:ascii="Arial" w:eastAsia="Arial" w:hAnsi="Arial" w:cs="Arial"/>
          <w:spacing w:val="-4"/>
          <w:sz w:val="16"/>
          <w:szCs w:val="16"/>
        </w:rPr>
        <w:t>A</w:t>
      </w:r>
      <w:r>
        <w:rPr>
          <w:rFonts w:ascii="Arial" w:eastAsia="Arial" w:hAnsi="Arial" w:cs="Arial"/>
          <w:sz w:val="16"/>
          <w:szCs w:val="16"/>
        </w:rPr>
        <w:t>AGAAAAAG</w:t>
      </w:r>
      <w:r>
        <w:rPr>
          <w:rFonts w:ascii="Arial" w:eastAsia="Arial" w:hAnsi="Arial" w:cs="Arial"/>
          <w:spacing w:val="-4"/>
          <w:sz w:val="16"/>
          <w:szCs w:val="16"/>
        </w:rPr>
        <w:t>C</w:t>
      </w:r>
      <w:r>
        <w:rPr>
          <w:rFonts w:ascii="Arial" w:eastAsia="Arial" w:hAnsi="Arial" w:cs="Arial"/>
          <w:sz w:val="16"/>
          <w:szCs w:val="16"/>
        </w:rPr>
        <w:t>AAGACAAA</w:t>
      </w:r>
      <w:r>
        <w:rPr>
          <w:rFonts w:ascii="Arial" w:eastAsia="Arial" w:hAnsi="Arial" w:cs="Arial"/>
          <w:spacing w:val="-4"/>
          <w:sz w:val="16"/>
          <w:szCs w:val="16"/>
        </w:rPr>
        <w:t>G</w:t>
      </w:r>
      <w:r>
        <w:rPr>
          <w:rFonts w:ascii="Arial" w:eastAsia="Arial" w:hAnsi="Arial" w:cs="Arial"/>
          <w:sz w:val="16"/>
          <w:szCs w:val="16"/>
        </w:rPr>
        <w:t>AACGCGA</w:t>
      </w:r>
      <w:r>
        <w:rPr>
          <w:rFonts w:ascii="Arial" w:eastAsia="Arial" w:hAnsi="Arial" w:cs="Arial"/>
          <w:spacing w:val="-5"/>
          <w:sz w:val="16"/>
          <w:szCs w:val="16"/>
        </w:rPr>
        <w:t>G</w:t>
      </w:r>
      <w:r>
        <w:rPr>
          <w:rFonts w:ascii="Arial" w:eastAsia="Arial" w:hAnsi="Arial" w:cs="Arial"/>
          <w:sz w:val="16"/>
          <w:szCs w:val="16"/>
        </w:rPr>
        <w:t>A</w:t>
      </w:r>
    </w:p>
    <w:p w:rsidR="00966A57" w:rsidRDefault="00A937A8">
      <w:pPr>
        <w:spacing w:before="56"/>
        <w:ind w:left="118"/>
        <w:rPr>
          <w:rFonts w:ascii="Arial" w:eastAsia="Arial" w:hAnsi="Arial" w:cs="Arial"/>
          <w:sz w:val="16"/>
          <w:szCs w:val="16"/>
        </w:rPr>
      </w:pPr>
      <w:r>
        <w:rPr>
          <w:rFonts w:ascii="Arial" w:eastAsia="Arial" w:hAnsi="Arial" w:cs="Arial"/>
          <w:position w:val="-6"/>
          <w:sz w:val="16"/>
          <w:szCs w:val="16"/>
        </w:rPr>
        <w:t xml:space="preserve">2[149]           </w:t>
      </w:r>
      <w:r>
        <w:rPr>
          <w:rFonts w:ascii="Arial" w:eastAsia="Arial" w:hAnsi="Arial" w:cs="Arial"/>
          <w:spacing w:val="41"/>
          <w:position w:val="-6"/>
          <w:sz w:val="16"/>
          <w:szCs w:val="16"/>
        </w:rPr>
        <w:t xml:space="preserve"> </w:t>
      </w:r>
      <w:r>
        <w:rPr>
          <w:rFonts w:ascii="Arial" w:eastAsia="Arial" w:hAnsi="Arial" w:cs="Arial"/>
          <w:position w:val="-6"/>
          <w:sz w:val="16"/>
          <w:szCs w:val="16"/>
        </w:rPr>
        <w:t xml:space="preserve">3[150]         </w:t>
      </w:r>
      <w:r>
        <w:rPr>
          <w:rFonts w:ascii="Arial" w:eastAsia="Arial" w:hAnsi="Arial" w:cs="Arial"/>
          <w:spacing w:val="10"/>
          <w:position w:val="-6"/>
          <w:sz w:val="16"/>
          <w:szCs w:val="16"/>
        </w:rPr>
        <w:t xml:space="preserve"> </w:t>
      </w:r>
      <w:r>
        <w:rPr>
          <w:rFonts w:ascii="Arial" w:eastAsia="Arial" w:hAnsi="Arial" w:cs="Arial"/>
          <w:sz w:val="16"/>
          <w:szCs w:val="16"/>
        </w:rPr>
        <w:t>TTTTTTTTT</w:t>
      </w:r>
      <w:r>
        <w:rPr>
          <w:rFonts w:ascii="Arial" w:eastAsia="Arial" w:hAnsi="Arial" w:cs="Arial"/>
          <w:spacing w:val="-4"/>
          <w:sz w:val="16"/>
          <w:szCs w:val="16"/>
        </w:rPr>
        <w:t>G</w:t>
      </w:r>
      <w:r>
        <w:rPr>
          <w:rFonts w:ascii="Arial" w:eastAsia="Arial" w:hAnsi="Arial" w:cs="Arial"/>
          <w:sz w:val="16"/>
          <w:szCs w:val="16"/>
        </w:rPr>
        <w:t>ACCTA</w:t>
      </w:r>
      <w:r>
        <w:rPr>
          <w:rFonts w:ascii="Arial" w:eastAsia="Arial" w:hAnsi="Arial" w:cs="Arial"/>
          <w:spacing w:val="-4"/>
          <w:sz w:val="16"/>
          <w:szCs w:val="16"/>
        </w:rPr>
        <w:t>A</w:t>
      </w:r>
      <w:r>
        <w:rPr>
          <w:rFonts w:ascii="Arial" w:eastAsia="Arial" w:hAnsi="Arial" w:cs="Arial"/>
          <w:sz w:val="16"/>
          <w:szCs w:val="16"/>
        </w:rPr>
        <w:t>ATTTAA</w:t>
      </w:r>
      <w:r>
        <w:rPr>
          <w:rFonts w:ascii="Arial" w:eastAsia="Arial" w:hAnsi="Arial" w:cs="Arial"/>
          <w:spacing w:val="-4"/>
          <w:sz w:val="16"/>
          <w:szCs w:val="16"/>
        </w:rPr>
        <w:t>T</w:t>
      </w:r>
      <w:r>
        <w:rPr>
          <w:rFonts w:ascii="Arial" w:eastAsia="Arial" w:hAnsi="Arial" w:cs="Arial"/>
          <w:sz w:val="16"/>
          <w:szCs w:val="16"/>
        </w:rPr>
        <w:t>GAGTTAATTT</w:t>
      </w:r>
      <w:r>
        <w:rPr>
          <w:rFonts w:ascii="Arial" w:eastAsia="Arial" w:hAnsi="Arial" w:cs="Arial"/>
          <w:spacing w:val="-5"/>
          <w:sz w:val="16"/>
          <w:szCs w:val="16"/>
        </w:rPr>
        <w:t>C</w:t>
      </w:r>
      <w:r>
        <w:rPr>
          <w:rFonts w:ascii="Arial" w:eastAsia="Arial" w:hAnsi="Arial" w:cs="Arial"/>
          <w:sz w:val="16"/>
          <w:szCs w:val="16"/>
        </w:rPr>
        <w:t>ATCTTCTTT</w:t>
      </w:r>
      <w:r>
        <w:rPr>
          <w:rFonts w:ascii="Arial" w:eastAsia="Arial" w:hAnsi="Arial" w:cs="Arial"/>
          <w:spacing w:val="-5"/>
          <w:sz w:val="16"/>
          <w:szCs w:val="16"/>
        </w:rPr>
        <w:t>T</w:t>
      </w:r>
      <w:r>
        <w:rPr>
          <w:rFonts w:ascii="Arial" w:eastAsia="Arial" w:hAnsi="Arial" w:cs="Arial"/>
          <w:sz w:val="16"/>
          <w:szCs w:val="16"/>
        </w:rPr>
        <w:t>TTTTT</w:t>
      </w:r>
    </w:p>
    <w:p w:rsidR="00966A57" w:rsidRDefault="00A937A8">
      <w:pPr>
        <w:spacing w:before="56"/>
        <w:ind w:left="118"/>
        <w:rPr>
          <w:rFonts w:ascii="Arial" w:eastAsia="Arial" w:hAnsi="Arial" w:cs="Arial"/>
          <w:sz w:val="16"/>
          <w:szCs w:val="16"/>
        </w:rPr>
      </w:pPr>
      <w:r>
        <w:rPr>
          <w:rFonts w:ascii="Arial" w:eastAsia="Arial" w:hAnsi="Arial" w:cs="Arial"/>
          <w:position w:val="-6"/>
          <w:sz w:val="16"/>
          <w:szCs w:val="16"/>
        </w:rPr>
        <w:t xml:space="preserve">20[117]         </w:t>
      </w:r>
      <w:r>
        <w:rPr>
          <w:rFonts w:ascii="Arial" w:eastAsia="Arial" w:hAnsi="Arial" w:cs="Arial"/>
          <w:spacing w:val="40"/>
          <w:position w:val="-6"/>
          <w:sz w:val="16"/>
          <w:szCs w:val="16"/>
        </w:rPr>
        <w:t xml:space="preserve"> </w:t>
      </w:r>
      <w:r>
        <w:rPr>
          <w:rFonts w:ascii="Arial" w:eastAsia="Arial" w:hAnsi="Arial" w:cs="Arial"/>
          <w:position w:val="-6"/>
          <w:sz w:val="16"/>
          <w:szCs w:val="16"/>
        </w:rPr>
        <w:t xml:space="preserve">19[95]         </w:t>
      </w:r>
      <w:r>
        <w:rPr>
          <w:rFonts w:ascii="Arial" w:eastAsia="Arial" w:hAnsi="Arial" w:cs="Arial"/>
          <w:spacing w:val="10"/>
          <w:position w:val="-6"/>
          <w:sz w:val="16"/>
          <w:szCs w:val="16"/>
        </w:rPr>
        <w:t xml:space="preserve"> </w:t>
      </w:r>
      <w:r>
        <w:rPr>
          <w:rFonts w:ascii="Arial" w:eastAsia="Arial" w:hAnsi="Arial" w:cs="Arial"/>
          <w:sz w:val="16"/>
          <w:szCs w:val="16"/>
        </w:rPr>
        <w:t>TAACAG</w:t>
      </w:r>
      <w:r>
        <w:rPr>
          <w:rFonts w:ascii="Arial" w:eastAsia="Arial" w:hAnsi="Arial" w:cs="Arial"/>
          <w:spacing w:val="-4"/>
          <w:sz w:val="16"/>
          <w:szCs w:val="16"/>
        </w:rPr>
        <w:t>G</w:t>
      </w:r>
      <w:r>
        <w:rPr>
          <w:rFonts w:ascii="Arial" w:eastAsia="Arial" w:hAnsi="Arial" w:cs="Arial"/>
          <w:sz w:val="16"/>
          <w:szCs w:val="16"/>
        </w:rPr>
        <w:t>ATTAGCA</w:t>
      </w:r>
      <w:r>
        <w:rPr>
          <w:rFonts w:ascii="Arial" w:eastAsia="Arial" w:hAnsi="Arial" w:cs="Arial"/>
          <w:spacing w:val="-4"/>
          <w:sz w:val="16"/>
          <w:szCs w:val="16"/>
        </w:rPr>
        <w:t>G</w:t>
      </w:r>
      <w:r>
        <w:rPr>
          <w:rFonts w:ascii="Arial" w:eastAsia="Arial" w:hAnsi="Arial" w:cs="Arial"/>
          <w:sz w:val="16"/>
          <w:szCs w:val="16"/>
        </w:rPr>
        <w:t>AGCGA</w:t>
      </w:r>
      <w:r>
        <w:rPr>
          <w:rFonts w:ascii="Arial" w:eastAsia="Arial" w:hAnsi="Arial" w:cs="Arial"/>
          <w:spacing w:val="-5"/>
          <w:sz w:val="16"/>
          <w:szCs w:val="16"/>
        </w:rPr>
        <w:t>G</w:t>
      </w:r>
      <w:r>
        <w:rPr>
          <w:rFonts w:ascii="Arial" w:eastAsia="Arial" w:hAnsi="Arial" w:cs="Arial"/>
          <w:sz w:val="16"/>
          <w:szCs w:val="16"/>
        </w:rPr>
        <w:t>GAAGTTTAT</w:t>
      </w:r>
      <w:r>
        <w:rPr>
          <w:rFonts w:ascii="Arial" w:eastAsia="Arial" w:hAnsi="Arial" w:cs="Arial"/>
          <w:spacing w:val="-5"/>
          <w:sz w:val="16"/>
          <w:szCs w:val="16"/>
        </w:rPr>
        <w:t>T</w:t>
      </w:r>
      <w:r>
        <w:rPr>
          <w:rFonts w:ascii="Arial" w:eastAsia="Arial" w:hAnsi="Arial" w:cs="Arial"/>
          <w:sz w:val="16"/>
          <w:szCs w:val="16"/>
        </w:rPr>
        <w:t>TTGGGC</w:t>
      </w:r>
      <w:r>
        <w:rPr>
          <w:rFonts w:ascii="Arial" w:eastAsia="Arial" w:hAnsi="Arial" w:cs="Arial"/>
          <w:spacing w:val="-4"/>
          <w:sz w:val="16"/>
          <w:szCs w:val="16"/>
        </w:rPr>
        <w:t>T</w:t>
      </w:r>
      <w:r>
        <w:rPr>
          <w:rFonts w:ascii="Arial" w:eastAsia="Arial" w:hAnsi="Arial" w:cs="Arial"/>
          <w:sz w:val="16"/>
          <w:szCs w:val="16"/>
        </w:rPr>
        <w:t>TTTG</w:t>
      </w:r>
      <w:r>
        <w:rPr>
          <w:rFonts w:ascii="Arial" w:eastAsia="Arial" w:hAnsi="Arial" w:cs="Arial"/>
          <w:spacing w:val="-4"/>
          <w:sz w:val="16"/>
          <w:szCs w:val="16"/>
        </w:rPr>
        <w:t>A</w:t>
      </w:r>
      <w:r>
        <w:rPr>
          <w:rFonts w:ascii="Arial" w:eastAsia="Arial" w:hAnsi="Arial" w:cs="Arial"/>
          <w:sz w:val="16"/>
          <w:szCs w:val="16"/>
        </w:rPr>
        <w:t>TGA</w:t>
      </w:r>
    </w:p>
    <w:p w:rsidR="00966A57" w:rsidRDefault="00A937A8">
      <w:pPr>
        <w:spacing w:before="56"/>
        <w:ind w:left="118"/>
        <w:rPr>
          <w:rFonts w:ascii="Arial" w:eastAsia="Arial" w:hAnsi="Arial" w:cs="Arial"/>
          <w:sz w:val="16"/>
          <w:szCs w:val="16"/>
        </w:rPr>
      </w:pPr>
      <w:r>
        <w:rPr>
          <w:rFonts w:ascii="Arial" w:eastAsia="Arial" w:hAnsi="Arial" w:cs="Arial"/>
          <w:position w:val="-6"/>
          <w:sz w:val="16"/>
          <w:szCs w:val="16"/>
        </w:rPr>
        <w:t xml:space="preserve">20[76]           </w:t>
      </w:r>
      <w:r>
        <w:rPr>
          <w:rFonts w:ascii="Arial" w:eastAsia="Arial" w:hAnsi="Arial" w:cs="Arial"/>
          <w:spacing w:val="41"/>
          <w:position w:val="-6"/>
          <w:sz w:val="16"/>
          <w:szCs w:val="16"/>
        </w:rPr>
        <w:t xml:space="preserve"> </w:t>
      </w:r>
      <w:r>
        <w:rPr>
          <w:rFonts w:ascii="Arial" w:eastAsia="Arial" w:hAnsi="Arial" w:cs="Arial"/>
          <w:position w:val="-6"/>
          <w:sz w:val="16"/>
          <w:szCs w:val="16"/>
        </w:rPr>
        <w:t xml:space="preserve">63[76]         </w:t>
      </w:r>
      <w:r>
        <w:rPr>
          <w:rFonts w:ascii="Arial" w:eastAsia="Arial" w:hAnsi="Arial" w:cs="Arial"/>
          <w:spacing w:val="10"/>
          <w:position w:val="-6"/>
          <w:sz w:val="16"/>
          <w:szCs w:val="16"/>
        </w:rPr>
        <w:t xml:space="preserve"> </w:t>
      </w:r>
      <w:r>
        <w:rPr>
          <w:rFonts w:ascii="Arial" w:eastAsia="Arial" w:hAnsi="Arial" w:cs="Arial"/>
          <w:sz w:val="16"/>
          <w:szCs w:val="16"/>
        </w:rPr>
        <w:t>CAATAGA</w:t>
      </w:r>
      <w:r>
        <w:rPr>
          <w:rFonts w:ascii="Arial" w:eastAsia="Arial" w:hAnsi="Arial" w:cs="Arial"/>
          <w:spacing w:val="-4"/>
          <w:sz w:val="16"/>
          <w:szCs w:val="16"/>
        </w:rPr>
        <w:t>C</w:t>
      </w:r>
      <w:r>
        <w:rPr>
          <w:rFonts w:ascii="Arial" w:eastAsia="Arial" w:hAnsi="Arial" w:cs="Arial"/>
          <w:sz w:val="16"/>
          <w:szCs w:val="16"/>
        </w:rPr>
        <w:t>ACCATTC</w:t>
      </w:r>
      <w:r>
        <w:rPr>
          <w:rFonts w:ascii="Arial" w:eastAsia="Arial" w:hAnsi="Arial" w:cs="Arial"/>
          <w:spacing w:val="-3"/>
          <w:sz w:val="16"/>
          <w:szCs w:val="16"/>
        </w:rPr>
        <w:t>G</w:t>
      </w:r>
      <w:r>
        <w:rPr>
          <w:rFonts w:ascii="Arial" w:eastAsia="Arial" w:hAnsi="Arial" w:cs="Arial"/>
          <w:sz w:val="16"/>
          <w:szCs w:val="16"/>
        </w:rPr>
        <w:t>ATAGC</w:t>
      </w:r>
      <w:r>
        <w:rPr>
          <w:rFonts w:ascii="Arial" w:eastAsia="Arial" w:hAnsi="Arial" w:cs="Arial"/>
          <w:spacing w:val="-5"/>
          <w:sz w:val="16"/>
          <w:szCs w:val="16"/>
        </w:rPr>
        <w:t>G</w:t>
      </w:r>
      <w:r>
        <w:rPr>
          <w:rFonts w:ascii="Arial" w:eastAsia="Arial" w:hAnsi="Arial" w:cs="Arial"/>
          <w:sz w:val="16"/>
          <w:szCs w:val="16"/>
        </w:rPr>
        <w:t>CCACC</w:t>
      </w:r>
      <w:r>
        <w:rPr>
          <w:rFonts w:ascii="Arial" w:eastAsia="Arial" w:hAnsi="Arial" w:cs="Arial"/>
          <w:spacing w:val="-4"/>
          <w:sz w:val="16"/>
          <w:szCs w:val="16"/>
        </w:rPr>
        <w:t>C</w:t>
      </w:r>
      <w:r>
        <w:rPr>
          <w:rFonts w:ascii="Arial" w:eastAsia="Arial" w:hAnsi="Arial" w:cs="Arial"/>
          <w:sz w:val="16"/>
          <w:szCs w:val="16"/>
        </w:rPr>
        <w:t>ACCAGAGGG</w:t>
      </w:r>
      <w:r>
        <w:rPr>
          <w:rFonts w:ascii="Arial" w:eastAsia="Arial" w:hAnsi="Arial" w:cs="Arial"/>
          <w:spacing w:val="-5"/>
          <w:sz w:val="16"/>
          <w:szCs w:val="16"/>
        </w:rPr>
        <w:t>A</w:t>
      </w:r>
      <w:r>
        <w:rPr>
          <w:rFonts w:ascii="Arial" w:eastAsia="Arial" w:hAnsi="Arial" w:cs="Arial"/>
          <w:sz w:val="16"/>
          <w:szCs w:val="16"/>
        </w:rPr>
        <w:t>ACAA</w:t>
      </w:r>
    </w:p>
    <w:p w:rsidR="00966A57" w:rsidRDefault="00A937A8">
      <w:pPr>
        <w:spacing w:before="56"/>
        <w:ind w:left="118"/>
        <w:rPr>
          <w:rFonts w:ascii="Arial" w:eastAsia="Arial" w:hAnsi="Arial" w:cs="Arial"/>
          <w:sz w:val="16"/>
          <w:szCs w:val="16"/>
        </w:rPr>
      </w:pPr>
      <w:r>
        <w:rPr>
          <w:rFonts w:ascii="Arial" w:eastAsia="Arial" w:hAnsi="Arial" w:cs="Arial"/>
          <w:position w:val="-6"/>
          <w:sz w:val="16"/>
          <w:szCs w:val="16"/>
        </w:rPr>
        <w:t xml:space="preserve">21[20]           </w:t>
      </w:r>
      <w:r>
        <w:rPr>
          <w:rFonts w:ascii="Arial" w:eastAsia="Arial" w:hAnsi="Arial" w:cs="Arial"/>
          <w:spacing w:val="41"/>
          <w:position w:val="-6"/>
          <w:sz w:val="16"/>
          <w:szCs w:val="16"/>
        </w:rPr>
        <w:t xml:space="preserve"> </w:t>
      </w:r>
      <w:r>
        <w:rPr>
          <w:rFonts w:ascii="Arial" w:eastAsia="Arial" w:hAnsi="Arial" w:cs="Arial"/>
          <w:position w:val="-6"/>
          <w:sz w:val="16"/>
          <w:szCs w:val="16"/>
        </w:rPr>
        <w:t xml:space="preserve">20[49]         </w:t>
      </w:r>
      <w:r>
        <w:rPr>
          <w:rFonts w:ascii="Arial" w:eastAsia="Arial" w:hAnsi="Arial" w:cs="Arial"/>
          <w:spacing w:val="10"/>
          <w:position w:val="-6"/>
          <w:sz w:val="16"/>
          <w:szCs w:val="16"/>
        </w:rPr>
        <w:t xml:space="preserve"> </w:t>
      </w:r>
      <w:r>
        <w:rPr>
          <w:rFonts w:ascii="Arial" w:eastAsia="Arial" w:hAnsi="Arial" w:cs="Arial"/>
          <w:sz w:val="16"/>
          <w:szCs w:val="16"/>
        </w:rPr>
        <w:t>TTTTTTTTTT</w:t>
      </w:r>
      <w:r>
        <w:rPr>
          <w:rFonts w:ascii="Arial" w:eastAsia="Arial" w:hAnsi="Arial" w:cs="Arial"/>
          <w:spacing w:val="-3"/>
          <w:sz w:val="16"/>
          <w:szCs w:val="16"/>
        </w:rPr>
        <w:t>G</w:t>
      </w:r>
      <w:r>
        <w:rPr>
          <w:rFonts w:ascii="Arial" w:eastAsia="Arial" w:hAnsi="Arial" w:cs="Arial"/>
          <w:sz w:val="16"/>
          <w:szCs w:val="16"/>
        </w:rPr>
        <w:t>CAAAC</w:t>
      </w:r>
      <w:r>
        <w:rPr>
          <w:rFonts w:ascii="Arial" w:eastAsia="Arial" w:hAnsi="Arial" w:cs="Arial"/>
          <w:spacing w:val="-5"/>
          <w:sz w:val="16"/>
          <w:szCs w:val="16"/>
        </w:rPr>
        <w:t>G</w:t>
      </w:r>
      <w:r>
        <w:rPr>
          <w:rFonts w:ascii="Arial" w:eastAsia="Arial" w:hAnsi="Arial" w:cs="Arial"/>
          <w:sz w:val="16"/>
          <w:szCs w:val="16"/>
        </w:rPr>
        <w:t>TAGAA</w:t>
      </w:r>
      <w:r>
        <w:rPr>
          <w:rFonts w:ascii="Arial" w:eastAsia="Arial" w:hAnsi="Arial" w:cs="Arial"/>
          <w:spacing w:val="-4"/>
          <w:sz w:val="16"/>
          <w:szCs w:val="16"/>
        </w:rPr>
        <w:t>A</w:t>
      </w:r>
      <w:r>
        <w:rPr>
          <w:rFonts w:ascii="Arial" w:eastAsia="Arial" w:hAnsi="Arial" w:cs="Arial"/>
          <w:sz w:val="16"/>
          <w:szCs w:val="16"/>
        </w:rPr>
        <w:t>ATACATACA</w:t>
      </w:r>
      <w:r>
        <w:rPr>
          <w:rFonts w:ascii="Arial" w:eastAsia="Arial" w:hAnsi="Arial" w:cs="Arial"/>
          <w:spacing w:val="-5"/>
          <w:sz w:val="16"/>
          <w:szCs w:val="16"/>
        </w:rPr>
        <w:t>T</w:t>
      </w:r>
      <w:r>
        <w:rPr>
          <w:rFonts w:ascii="Arial" w:eastAsia="Arial" w:hAnsi="Arial" w:cs="Arial"/>
          <w:sz w:val="16"/>
          <w:szCs w:val="16"/>
        </w:rPr>
        <w:t>AAATACCAGC</w:t>
      </w:r>
    </w:p>
    <w:p w:rsidR="00966A57" w:rsidRDefault="00A937A8">
      <w:pPr>
        <w:spacing w:before="56"/>
        <w:ind w:left="118"/>
        <w:rPr>
          <w:rFonts w:ascii="Arial" w:eastAsia="Arial" w:hAnsi="Arial" w:cs="Arial"/>
          <w:sz w:val="16"/>
          <w:szCs w:val="16"/>
        </w:rPr>
      </w:pPr>
      <w:r>
        <w:rPr>
          <w:rFonts w:ascii="Arial" w:eastAsia="Arial" w:hAnsi="Arial" w:cs="Arial"/>
          <w:position w:val="-6"/>
          <w:sz w:val="16"/>
          <w:szCs w:val="16"/>
        </w:rPr>
        <w:t xml:space="preserve">22[117]         </w:t>
      </w:r>
      <w:r>
        <w:rPr>
          <w:rFonts w:ascii="Arial" w:eastAsia="Arial" w:hAnsi="Arial" w:cs="Arial"/>
          <w:spacing w:val="40"/>
          <w:position w:val="-6"/>
          <w:sz w:val="16"/>
          <w:szCs w:val="16"/>
        </w:rPr>
        <w:t xml:space="preserve"> </w:t>
      </w:r>
      <w:r>
        <w:rPr>
          <w:rFonts w:ascii="Arial" w:eastAsia="Arial" w:hAnsi="Arial" w:cs="Arial"/>
          <w:position w:val="-6"/>
          <w:sz w:val="16"/>
          <w:szCs w:val="16"/>
        </w:rPr>
        <w:t xml:space="preserve">22[70]         </w:t>
      </w:r>
      <w:r>
        <w:rPr>
          <w:rFonts w:ascii="Arial" w:eastAsia="Arial" w:hAnsi="Arial" w:cs="Arial"/>
          <w:spacing w:val="10"/>
          <w:position w:val="-6"/>
          <w:sz w:val="16"/>
          <w:szCs w:val="16"/>
        </w:rPr>
        <w:t xml:space="preserve"> </w:t>
      </w:r>
      <w:r>
        <w:rPr>
          <w:rFonts w:ascii="Arial" w:eastAsia="Arial" w:hAnsi="Arial" w:cs="Arial"/>
          <w:sz w:val="16"/>
          <w:szCs w:val="16"/>
        </w:rPr>
        <w:t>TAACAG</w:t>
      </w:r>
      <w:r>
        <w:rPr>
          <w:rFonts w:ascii="Arial" w:eastAsia="Arial" w:hAnsi="Arial" w:cs="Arial"/>
          <w:spacing w:val="-4"/>
          <w:sz w:val="16"/>
          <w:szCs w:val="16"/>
        </w:rPr>
        <w:t>G</w:t>
      </w:r>
      <w:r>
        <w:rPr>
          <w:rFonts w:ascii="Arial" w:eastAsia="Arial" w:hAnsi="Arial" w:cs="Arial"/>
          <w:sz w:val="16"/>
          <w:szCs w:val="16"/>
        </w:rPr>
        <w:t>ATTAGCA</w:t>
      </w:r>
      <w:r>
        <w:rPr>
          <w:rFonts w:ascii="Arial" w:eastAsia="Arial" w:hAnsi="Arial" w:cs="Arial"/>
          <w:spacing w:val="-4"/>
          <w:sz w:val="16"/>
          <w:szCs w:val="16"/>
        </w:rPr>
        <w:t>G</w:t>
      </w:r>
      <w:r>
        <w:rPr>
          <w:rFonts w:ascii="Arial" w:eastAsia="Arial" w:hAnsi="Arial" w:cs="Arial"/>
          <w:sz w:val="16"/>
          <w:szCs w:val="16"/>
        </w:rPr>
        <w:t>AGCGA</w:t>
      </w:r>
      <w:r>
        <w:rPr>
          <w:rFonts w:ascii="Arial" w:eastAsia="Arial" w:hAnsi="Arial" w:cs="Arial"/>
          <w:spacing w:val="-5"/>
          <w:sz w:val="16"/>
          <w:szCs w:val="16"/>
        </w:rPr>
        <w:t>G</w:t>
      </w:r>
      <w:r>
        <w:rPr>
          <w:rFonts w:ascii="Arial" w:eastAsia="Arial" w:hAnsi="Arial" w:cs="Arial"/>
          <w:sz w:val="16"/>
          <w:szCs w:val="16"/>
        </w:rPr>
        <w:t>GTGTCTCT</w:t>
      </w:r>
      <w:r>
        <w:rPr>
          <w:rFonts w:ascii="Arial" w:eastAsia="Arial" w:hAnsi="Arial" w:cs="Arial"/>
          <w:spacing w:val="-4"/>
          <w:sz w:val="16"/>
          <w:szCs w:val="16"/>
        </w:rPr>
        <w:t>G</w:t>
      </w:r>
      <w:r>
        <w:rPr>
          <w:rFonts w:ascii="Arial" w:eastAsia="Arial" w:hAnsi="Arial" w:cs="Arial"/>
          <w:sz w:val="16"/>
          <w:szCs w:val="16"/>
        </w:rPr>
        <w:t>AATTTAC</w:t>
      </w:r>
      <w:r>
        <w:rPr>
          <w:rFonts w:ascii="Arial" w:eastAsia="Arial" w:hAnsi="Arial" w:cs="Arial"/>
          <w:spacing w:val="-4"/>
          <w:sz w:val="16"/>
          <w:szCs w:val="16"/>
        </w:rPr>
        <w:t>C</w:t>
      </w:r>
      <w:r>
        <w:rPr>
          <w:rFonts w:ascii="Arial" w:eastAsia="Arial" w:hAnsi="Arial" w:cs="Arial"/>
          <w:sz w:val="16"/>
          <w:szCs w:val="16"/>
        </w:rPr>
        <w:t>GTTC</w:t>
      </w:r>
      <w:r>
        <w:rPr>
          <w:rFonts w:ascii="Arial" w:eastAsia="Arial" w:hAnsi="Arial" w:cs="Arial"/>
          <w:spacing w:val="-4"/>
          <w:sz w:val="16"/>
          <w:szCs w:val="16"/>
        </w:rPr>
        <w:t>C</w:t>
      </w:r>
      <w:r>
        <w:rPr>
          <w:rFonts w:ascii="Arial" w:eastAsia="Arial" w:hAnsi="Arial" w:cs="Arial"/>
          <w:sz w:val="16"/>
          <w:szCs w:val="16"/>
        </w:rPr>
        <w:t>AGTACG</w:t>
      </w:r>
    </w:p>
    <w:p w:rsidR="00966A57" w:rsidRDefault="00A937A8">
      <w:pPr>
        <w:spacing w:before="56"/>
        <w:ind w:left="118"/>
        <w:rPr>
          <w:rFonts w:ascii="Arial" w:eastAsia="Arial" w:hAnsi="Arial" w:cs="Arial"/>
          <w:sz w:val="16"/>
          <w:szCs w:val="16"/>
        </w:rPr>
      </w:pPr>
      <w:r>
        <w:rPr>
          <w:rFonts w:ascii="Arial" w:eastAsia="Arial" w:hAnsi="Arial" w:cs="Arial"/>
          <w:position w:val="-6"/>
          <w:sz w:val="16"/>
          <w:szCs w:val="16"/>
        </w:rPr>
        <w:t xml:space="preserve">23[24]           </w:t>
      </w:r>
      <w:r>
        <w:rPr>
          <w:rFonts w:ascii="Arial" w:eastAsia="Arial" w:hAnsi="Arial" w:cs="Arial"/>
          <w:spacing w:val="41"/>
          <w:position w:val="-6"/>
          <w:sz w:val="16"/>
          <w:szCs w:val="16"/>
        </w:rPr>
        <w:t xml:space="preserve"> </w:t>
      </w:r>
      <w:r>
        <w:rPr>
          <w:rFonts w:ascii="Arial" w:eastAsia="Arial" w:hAnsi="Arial" w:cs="Arial"/>
          <w:position w:val="-6"/>
          <w:sz w:val="16"/>
          <w:szCs w:val="16"/>
        </w:rPr>
        <w:t xml:space="preserve">22[24]         </w:t>
      </w:r>
      <w:r>
        <w:rPr>
          <w:rFonts w:ascii="Arial" w:eastAsia="Arial" w:hAnsi="Arial" w:cs="Arial"/>
          <w:spacing w:val="10"/>
          <w:position w:val="-6"/>
          <w:sz w:val="16"/>
          <w:szCs w:val="16"/>
        </w:rPr>
        <w:t xml:space="preserve"> </w:t>
      </w:r>
      <w:r>
        <w:rPr>
          <w:rFonts w:ascii="Arial" w:eastAsia="Arial" w:hAnsi="Arial" w:cs="Arial"/>
          <w:sz w:val="16"/>
          <w:szCs w:val="16"/>
        </w:rPr>
        <w:t>TTTTTTTTT</w:t>
      </w:r>
      <w:r>
        <w:rPr>
          <w:rFonts w:ascii="Arial" w:eastAsia="Arial" w:hAnsi="Arial" w:cs="Arial"/>
          <w:spacing w:val="-4"/>
          <w:sz w:val="16"/>
          <w:szCs w:val="16"/>
        </w:rPr>
        <w:t>C</w:t>
      </w:r>
      <w:r>
        <w:rPr>
          <w:rFonts w:ascii="Arial" w:eastAsia="Arial" w:hAnsi="Arial" w:cs="Arial"/>
          <w:sz w:val="16"/>
          <w:szCs w:val="16"/>
        </w:rPr>
        <w:t>ATTAAAG</w:t>
      </w:r>
      <w:r>
        <w:rPr>
          <w:rFonts w:ascii="Arial" w:eastAsia="Arial" w:hAnsi="Arial" w:cs="Arial"/>
          <w:spacing w:val="-4"/>
          <w:sz w:val="16"/>
          <w:szCs w:val="16"/>
        </w:rPr>
        <w:t>G</w:t>
      </w:r>
      <w:r>
        <w:rPr>
          <w:rFonts w:ascii="Arial" w:eastAsia="Arial" w:hAnsi="Arial" w:cs="Arial"/>
          <w:sz w:val="16"/>
          <w:szCs w:val="16"/>
        </w:rPr>
        <w:t>TGAATA</w:t>
      </w:r>
      <w:r>
        <w:rPr>
          <w:rFonts w:ascii="Arial" w:eastAsia="Arial" w:hAnsi="Arial" w:cs="Arial"/>
          <w:spacing w:val="-4"/>
          <w:sz w:val="16"/>
          <w:szCs w:val="16"/>
        </w:rPr>
        <w:t>A</w:t>
      </w:r>
      <w:r>
        <w:rPr>
          <w:rFonts w:ascii="Arial" w:eastAsia="Arial" w:hAnsi="Arial" w:cs="Arial"/>
          <w:sz w:val="16"/>
          <w:szCs w:val="16"/>
        </w:rPr>
        <w:t>ATTGACGG</w:t>
      </w:r>
      <w:r>
        <w:rPr>
          <w:rFonts w:ascii="Arial" w:eastAsia="Arial" w:hAnsi="Arial" w:cs="Arial"/>
          <w:spacing w:val="-4"/>
          <w:sz w:val="16"/>
          <w:szCs w:val="16"/>
        </w:rPr>
        <w:t>A</w:t>
      </w:r>
      <w:r>
        <w:rPr>
          <w:rFonts w:ascii="Arial" w:eastAsia="Arial" w:hAnsi="Arial" w:cs="Arial"/>
          <w:sz w:val="16"/>
          <w:szCs w:val="16"/>
        </w:rPr>
        <w:t>AATTATT</w:t>
      </w:r>
      <w:r>
        <w:rPr>
          <w:rFonts w:ascii="Arial" w:eastAsia="Arial" w:hAnsi="Arial" w:cs="Arial"/>
          <w:spacing w:val="-4"/>
          <w:sz w:val="16"/>
          <w:szCs w:val="16"/>
        </w:rPr>
        <w:t>T</w:t>
      </w:r>
      <w:r>
        <w:rPr>
          <w:rFonts w:ascii="Arial" w:eastAsia="Arial" w:hAnsi="Arial" w:cs="Arial"/>
          <w:sz w:val="16"/>
          <w:szCs w:val="16"/>
        </w:rPr>
        <w:t>TTT</w:t>
      </w:r>
      <w:r>
        <w:rPr>
          <w:rFonts w:ascii="Arial" w:eastAsia="Arial" w:hAnsi="Arial" w:cs="Arial"/>
          <w:spacing w:val="-4"/>
          <w:sz w:val="16"/>
          <w:szCs w:val="16"/>
        </w:rPr>
        <w:t>T</w:t>
      </w:r>
      <w:r>
        <w:rPr>
          <w:rFonts w:ascii="Arial" w:eastAsia="Arial" w:hAnsi="Arial" w:cs="Arial"/>
          <w:sz w:val="16"/>
          <w:szCs w:val="16"/>
        </w:rPr>
        <w:t>TTTT</w:t>
      </w:r>
    </w:p>
    <w:p w:rsidR="00966A57" w:rsidRDefault="00A937A8">
      <w:pPr>
        <w:spacing w:before="56"/>
        <w:ind w:left="118"/>
        <w:rPr>
          <w:rFonts w:ascii="Arial" w:eastAsia="Arial" w:hAnsi="Arial" w:cs="Arial"/>
          <w:sz w:val="16"/>
          <w:szCs w:val="16"/>
        </w:rPr>
      </w:pPr>
      <w:r>
        <w:rPr>
          <w:rFonts w:ascii="Arial" w:eastAsia="Arial" w:hAnsi="Arial" w:cs="Arial"/>
          <w:position w:val="-6"/>
          <w:sz w:val="16"/>
          <w:szCs w:val="16"/>
        </w:rPr>
        <w:t xml:space="preserve">23[49]           </w:t>
      </w:r>
      <w:r>
        <w:rPr>
          <w:rFonts w:ascii="Arial" w:eastAsia="Arial" w:hAnsi="Arial" w:cs="Arial"/>
          <w:spacing w:val="41"/>
          <w:position w:val="-6"/>
          <w:sz w:val="16"/>
          <w:szCs w:val="16"/>
        </w:rPr>
        <w:t xml:space="preserve"> </w:t>
      </w:r>
      <w:r>
        <w:rPr>
          <w:rFonts w:ascii="Arial" w:eastAsia="Arial" w:hAnsi="Arial" w:cs="Arial"/>
          <w:position w:val="-6"/>
          <w:sz w:val="16"/>
          <w:szCs w:val="16"/>
        </w:rPr>
        <w:t xml:space="preserve">61[69]         </w:t>
      </w:r>
      <w:r>
        <w:rPr>
          <w:rFonts w:ascii="Arial" w:eastAsia="Arial" w:hAnsi="Arial" w:cs="Arial"/>
          <w:spacing w:val="10"/>
          <w:position w:val="-6"/>
          <w:sz w:val="16"/>
          <w:szCs w:val="16"/>
        </w:rPr>
        <w:t xml:space="preserve"> </w:t>
      </w:r>
      <w:r>
        <w:rPr>
          <w:rFonts w:ascii="Arial" w:eastAsia="Arial" w:hAnsi="Arial" w:cs="Arial"/>
          <w:sz w:val="16"/>
          <w:szCs w:val="16"/>
        </w:rPr>
        <w:t>TCAAGTTTCGG</w:t>
      </w:r>
      <w:r>
        <w:rPr>
          <w:rFonts w:ascii="Arial" w:eastAsia="Arial" w:hAnsi="Arial" w:cs="Arial"/>
          <w:spacing w:val="-6"/>
          <w:sz w:val="16"/>
          <w:szCs w:val="16"/>
        </w:rPr>
        <w:t>C</w:t>
      </w:r>
      <w:r>
        <w:rPr>
          <w:rFonts w:ascii="Arial" w:eastAsia="Arial" w:hAnsi="Arial" w:cs="Arial"/>
          <w:sz w:val="16"/>
          <w:szCs w:val="16"/>
        </w:rPr>
        <w:t>ATATCTTTT</w:t>
      </w:r>
      <w:r>
        <w:rPr>
          <w:rFonts w:ascii="Arial" w:eastAsia="Arial" w:hAnsi="Arial" w:cs="Arial"/>
          <w:spacing w:val="-5"/>
          <w:sz w:val="16"/>
          <w:szCs w:val="16"/>
        </w:rPr>
        <w:t>A</w:t>
      </w:r>
      <w:r>
        <w:rPr>
          <w:rFonts w:ascii="Arial" w:eastAsia="Arial" w:hAnsi="Arial" w:cs="Arial"/>
          <w:sz w:val="16"/>
          <w:szCs w:val="16"/>
        </w:rPr>
        <w:t>GCCGGAG</w:t>
      </w:r>
      <w:r>
        <w:rPr>
          <w:rFonts w:ascii="Arial" w:eastAsia="Arial" w:hAnsi="Arial" w:cs="Arial"/>
          <w:spacing w:val="-4"/>
          <w:sz w:val="16"/>
          <w:szCs w:val="16"/>
        </w:rPr>
        <w:t>A</w:t>
      </w:r>
      <w:r>
        <w:rPr>
          <w:rFonts w:ascii="Arial" w:eastAsia="Arial" w:hAnsi="Arial" w:cs="Arial"/>
          <w:sz w:val="16"/>
          <w:szCs w:val="16"/>
        </w:rPr>
        <w:t>ACTGAC</w:t>
      </w:r>
      <w:r>
        <w:rPr>
          <w:rFonts w:ascii="Arial" w:eastAsia="Arial" w:hAnsi="Arial" w:cs="Arial"/>
          <w:spacing w:val="-4"/>
          <w:sz w:val="16"/>
          <w:szCs w:val="16"/>
        </w:rPr>
        <w:t>C</w:t>
      </w:r>
      <w:r>
        <w:rPr>
          <w:rFonts w:ascii="Arial" w:eastAsia="Arial" w:hAnsi="Arial" w:cs="Arial"/>
          <w:sz w:val="16"/>
          <w:szCs w:val="16"/>
        </w:rPr>
        <w:t>GGGCG</w:t>
      </w:r>
      <w:r>
        <w:rPr>
          <w:rFonts w:ascii="Arial" w:eastAsia="Arial" w:hAnsi="Arial" w:cs="Arial"/>
          <w:spacing w:val="-4"/>
          <w:sz w:val="16"/>
          <w:szCs w:val="16"/>
        </w:rPr>
        <w:t>A</w:t>
      </w:r>
      <w:r>
        <w:rPr>
          <w:rFonts w:ascii="Arial" w:eastAsia="Arial" w:hAnsi="Arial" w:cs="Arial"/>
          <w:sz w:val="16"/>
          <w:szCs w:val="16"/>
        </w:rPr>
        <w:t>TGGCCC</w:t>
      </w:r>
    </w:p>
    <w:p w:rsidR="00966A57" w:rsidRDefault="00A937A8">
      <w:pPr>
        <w:spacing w:before="56"/>
        <w:ind w:left="118"/>
        <w:rPr>
          <w:rFonts w:ascii="Arial" w:eastAsia="Arial" w:hAnsi="Arial" w:cs="Arial"/>
          <w:sz w:val="16"/>
          <w:szCs w:val="16"/>
        </w:rPr>
        <w:sectPr w:rsidR="00966A57">
          <w:pgSz w:w="11900" w:h="16860"/>
          <w:pgMar w:top="1400" w:right="1600" w:bottom="280" w:left="400" w:header="720" w:footer="720" w:gutter="0"/>
          <w:cols w:space="720"/>
        </w:sectPr>
      </w:pPr>
      <w:r>
        <w:rPr>
          <w:rFonts w:ascii="Arial" w:eastAsia="Arial" w:hAnsi="Arial" w:cs="Arial"/>
          <w:position w:val="-6"/>
          <w:sz w:val="16"/>
          <w:szCs w:val="16"/>
        </w:rPr>
        <w:t xml:space="preserve">23[56]           </w:t>
      </w:r>
      <w:r>
        <w:rPr>
          <w:rFonts w:ascii="Arial" w:eastAsia="Arial" w:hAnsi="Arial" w:cs="Arial"/>
          <w:spacing w:val="41"/>
          <w:position w:val="-6"/>
          <w:sz w:val="16"/>
          <w:szCs w:val="16"/>
        </w:rPr>
        <w:t xml:space="preserve"> </w:t>
      </w:r>
      <w:r>
        <w:rPr>
          <w:rFonts w:ascii="Arial" w:eastAsia="Arial" w:hAnsi="Arial" w:cs="Arial"/>
          <w:position w:val="-6"/>
          <w:sz w:val="16"/>
          <w:szCs w:val="16"/>
        </w:rPr>
        <w:t>20[63]</w:t>
      </w:r>
      <w:r>
        <w:rPr>
          <w:rFonts w:ascii="Arial" w:eastAsia="Arial" w:hAnsi="Arial" w:cs="Arial"/>
          <w:position w:val="-6"/>
          <w:sz w:val="16"/>
          <w:szCs w:val="16"/>
        </w:rPr>
        <w:t xml:space="preserve">         </w:t>
      </w:r>
      <w:r>
        <w:rPr>
          <w:rFonts w:ascii="Arial" w:eastAsia="Arial" w:hAnsi="Arial" w:cs="Arial"/>
          <w:spacing w:val="10"/>
          <w:position w:val="-6"/>
          <w:sz w:val="16"/>
          <w:szCs w:val="16"/>
        </w:rPr>
        <w:t xml:space="preserve"> </w:t>
      </w:r>
      <w:r>
        <w:rPr>
          <w:rFonts w:ascii="Arial" w:eastAsia="Arial" w:hAnsi="Arial" w:cs="Arial"/>
          <w:sz w:val="16"/>
          <w:szCs w:val="16"/>
        </w:rPr>
        <w:t>TGCCTTT</w:t>
      </w:r>
      <w:r>
        <w:rPr>
          <w:rFonts w:ascii="Arial" w:eastAsia="Arial" w:hAnsi="Arial" w:cs="Arial"/>
          <w:spacing w:val="-4"/>
          <w:sz w:val="16"/>
          <w:szCs w:val="16"/>
        </w:rPr>
        <w:t>T</w:t>
      </w:r>
      <w:r>
        <w:rPr>
          <w:rFonts w:ascii="Arial" w:eastAsia="Arial" w:hAnsi="Arial" w:cs="Arial"/>
          <w:sz w:val="16"/>
          <w:szCs w:val="16"/>
        </w:rPr>
        <w:t>AATCA</w:t>
      </w:r>
      <w:r>
        <w:rPr>
          <w:rFonts w:ascii="Arial" w:eastAsia="Arial" w:hAnsi="Arial" w:cs="Arial"/>
          <w:spacing w:val="-3"/>
          <w:sz w:val="16"/>
          <w:szCs w:val="16"/>
        </w:rPr>
        <w:t>G</w:t>
      </w:r>
      <w:r>
        <w:rPr>
          <w:rFonts w:ascii="Arial" w:eastAsia="Arial" w:hAnsi="Arial" w:cs="Arial"/>
          <w:sz w:val="16"/>
          <w:szCs w:val="16"/>
        </w:rPr>
        <w:t>AAAATCA</w:t>
      </w:r>
      <w:r>
        <w:rPr>
          <w:rFonts w:ascii="Arial" w:eastAsia="Arial" w:hAnsi="Arial" w:cs="Arial"/>
          <w:spacing w:val="-5"/>
          <w:sz w:val="16"/>
          <w:szCs w:val="16"/>
        </w:rPr>
        <w:t>C</w:t>
      </w:r>
      <w:r>
        <w:rPr>
          <w:rFonts w:ascii="Arial" w:eastAsia="Arial" w:hAnsi="Arial" w:cs="Arial"/>
          <w:sz w:val="16"/>
          <w:szCs w:val="16"/>
        </w:rPr>
        <w:t>CAGTAG</w:t>
      </w:r>
      <w:r>
        <w:rPr>
          <w:rFonts w:ascii="Arial" w:eastAsia="Arial" w:hAnsi="Arial" w:cs="Arial"/>
          <w:spacing w:val="-4"/>
          <w:sz w:val="16"/>
          <w:szCs w:val="16"/>
        </w:rPr>
        <w:t>A</w:t>
      </w:r>
      <w:r>
        <w:rPr>
          <w:rFonts w:ascii="Arial" w:eastAsia="Arial" w:hAnsi="Arial" w:cs="Arial"/>
          <w:sz w:val="16"/>
          <w:szCs w:val="16"/>
        </w:rPr>
        <w:t>AATTCA</w:t>
      </w:r>
    </w:p>
    <w:p w:rsidR="00966A57" w:rsidRDefault="00A937A8">
      <w:pPr>
        <w:spacing w:before="89"/>
        <w:ind w:left="118"/>
        <w:rPr>
          <w:rFonts w:ascii="Arial" w:eastAsia="Arial" w:hAnsi="Arial" w:cs="Arial"/>
          <w:sz w:val="16"/>
          <w:szCs w:val="16"/>
        </w:rPr>
      </w:pPr>
      <w:r>
        <w:rPr>
          <w:rFonts w:ascii="Arial" w:eastAsia="Arial" w:hAnsi="Arial" w:cs="Arial"/>
          <w:position w:val="-6"/>
          <w:sz w:val="16"/>
          <w:szCs w:val="16"/>
        </w:rPr>
        <w:lastRenderedPageBreak/>
        <w:t xml:space="preserve">23[70]           </w:t>
      </w:r>
      <w:r>
        <w:rPr>
          <w:rFonts w:ascii="Arial" w:eastAsia="Arial" w:hAnsi="Arial" w:cs="Arial"/>
          <w:spacing w:val="41"/>
          <w:position w:val="-6"/>
          <w:sz w:val="16"/>
          <w:szCs w:val="16"/>
        </w:rPr>
        <w:t xml:space="preserve"> </w:t>
      </w:r>
      <w:r>
        <w:rPr>
          <w:rFonts w:ascii="Arial" w:eastAsia="Arial" w:hAnsi="Arial" w:cs="Arial"/>
          <w:position w:val="-6"/>
          <w:sz w:val="16"/>
          <w:szCs w:val="16"/>
        </w:rPr>
        <w:t xml:space="preserve">25[92]         </w:t>
      </w:r>
      <w:r>
        <w:rPr>
          <w:rFonts w:ascii="Arial" w:eastAsia="Arial" w:hAnsi="Arial" w:cs="Arial"/>
          <w:spacing w:val="10"/>
          <w:position w:val="-6"/>
          <w:sz w:val="16"/>
          <w:szCs w:val="16"/>
        </w:rPr>
        <w:t xml:space="preserve"> </w:t>
      </w:r>
      <w:r>
        <w:rPr>
          <w:rFonts w:ascii="Arial" w:eastAsia="Arial" w:hAnsi="Arial" w:cs="Arial"/>
          <w:sz w:val="16"/>
          <w:szCs w:val="16"/>
        </w:rPr>
        <w:t>GAATTAAAGC</w:t>
      </w:r>
      <w:r>
        <w:rPr>
          <w:rFonts w:ascii="Arial" w:eastAsia="Arial" w:hAnsi="Arial" w:cs="Arial"/>
          <w:spacing w:val="-5"/>
          <w:sz w:val="16"/>
          <w:szCs w:val="16"/>
        </w:rPr>
        <w:t>C</w:t>
      </w:r>
      <w:r>
        <w:rPr>
          <w:rFonts w:ascii="Arial" w:eastAsia="Arial" w:hAnsi="Arial" w:cs="Arial"/>
          <w:sz w:val="16"/>
          <w:szCs w:val="16"/>
        </w:rPr>
        <w:t>AGAAAACCA</w:t>
      </w:r>
      <w:r>
        <w:rPr>
          <w:rFonts w:ascii="Arial" w:eastAsia="Arial" w:hAnsi="Arial" w:cs="Arial"/>
          <w:spacing w:val="-5"/>
          <w:sz w:val="16"/>
          <w:szCs w:val="16"/>
        </w:rPr>
        <w:t>T</w:t>
      </w:r>
      <w:r>
        <w:rPr>
          <w:rFonts w:ascii="Arial" w:eastAsia="Arial" w:hAnsi="Arial" w:cs="Arial"/>
          <w:sz w:val="16"/>
          <w:szCs w:val="16"/>
        </w:rPr>
        <w:t>AC</w:t>
      </w:r>
      <w:r>
        <w:rPr>
          <w:rFonts w:ascii="Arial" w:eastAsia="Arial" w:hAnsi="Arial" w:cs="Arial"/>
          <w:spacing w:val="-3"/>
          <w:sz w:val="16"/>
          <w:szCs w:val="16"/>
        </w:rPr>
        <w:t>C</w:t>
      </w:r>
      <w:r>
        <w:rPr>
          <w:rFonts w:ascii="Arial" w:eastAsia="Arial" w:hAnsi="Arial" w:cs="Arial"/>
          <w:sz w:val="16"/>
          <w:szCs w:val="16"/>
        </w:rPr>
        <w:t>ATTAGCAAGG</w:t>
      </w:r>
      <w:r>
        <w:rPr>
          <w:rFonts w:ascii="Arial" w:eastAsia="Arial" w:hAnsi="Arial" w:cs="Arial"/>
          <w:spacing w:val="-4"/>
          <w:sz w:val="16"/>
          <w:szCs w:val="16"/>
        </w:rPr>
        <w:t>C</w:t>
      </w:r>
      <w:r>
        <w:rPr>
          <w:rFonts w:ascii="Arial" w:eastAsia="Arial" w:hAnsi="Arial" w:cs="Arial"/>
          <w:sz w:val="16"/>
          <w:szCs w:val="16"/>
        </w:rPr>
        <w:t>CG</w:t>
      </w:r>
    </w:p>
    <w:p w:rsidR="00966A57" w:rsidRDefault="00A937A8">
      <w:pPr>
        <w:spacing w:before="56"/>
        <w:ind w:left="118"/>
        <w:rPr>
          <w:rFonts w:ascii="Arial" w:eastAsia="Arial" w:hAnsi="Arial" w:cs="Arial"/>
          <w:sz w:val="16"/>
          <w:szCs w:val="16"/>
        </w:rPr>
      </w:pPr>
      <w:r>
        <w:rPr>
          <w:rFonts w:ascii="Arial" w:eastAsia="Arial" w:hAnsi="Arial" w:cs="Arial"/>
          <w:position w:val="-6"/>
          <w:sz w:val="16"/>
          <w:szCs w:val="16"/>
        </w:rPr>
        <w:t xml:space="preserve">24[117]         </w:t>
      </w:r>
      <w:r>
        <w:rPr>
          <w:rFonts w:ascii="Arial" w:eastAsia="Arial" w:hAnsi="Arial" w:cs="Arial"/>
          <w:spacing w:val="40"/>
          <w:position w:val="-6"/>
          <w:sz w:val="16"/>
          <w:szCs w:val="16"/>
        </w:rPr>
        <w:t xml:space="preserve"> </w:t>
      </w:r>
      <w:r>
        <w:rPr>
          <w:rFonts w:ascii="Arial" w:eastAsia="Arial" w:hAnsi="Arial" w:cs="Arial"/>
          <w:position w:val="-6"/>
          <w:sz w:val="16"/>
          <w:szCs w:val="16"/>
        </w:rPr>
        <w:t xml:space="preserve">23[95]         </w:t>
      </w:r>
      <w:r>
        <w:rPr>
          <w:rFonts w:ascii="Arial" w:eastAsia="Arial" w:hAnsi="Arial" w:cs="Arial"/>
          <w:spacing w:val="10"/>
          <w:position w:val="-6"/>
          <w:sz w:val="16"/>
          <w:szCs w:val="16"/>
        </w:rPr>
        <w:t xml:space="preserve"> </w:t>
      </w:r>
      <w:r>
        <w:rPr>
          <w:rFonts w:ascii="Arial" w:eastAsia="Arial" w:hAnsi="Arial" w:cs="Arial"/>
          <w:sz w:val="16"/>
          <w:szCs w:val="16"/>
        </w:rPr>
        <w:t>TAACAG</w:t>
      </w:r>
      <w:r>
        <w:rPr>
          <w:rFonts w:ascii="Arial" w:eastAsia="Arial" w:hAnsi="Arial" w:cs="Arial"/>
          <w:spacing w:val="-4"/>
          <w:sz w:val="16"/>
          <w:szCs w:val="16"/>
        </w:rPr>
        <w:t>G</w:t>
      </w:r>
      <w:r>
        <w:rPr>
          <w:rFonts w:ascii="Arial" w:eastAsia="Arial" w:hAnsi="Arial" w:cs="Arial"/>
          <w:sz w:val="16"/>
          <w:szCs w:val="16"/>
        </w:rPr>
        <w:t>ATTAGCA</w:t>
      </w:r>
      <w:r>
        <w:rPr>
          <w:rFonts w:ascii="Arial" w:eastAsia="Arial" w:hAnsi="Arial" w:cs="Arial"/>
          <w:spacing w:val="-4"/>
          <w:sz w:val="16"/>
          <w:szCs w:val="16"/>
        </w:rPr>
        <w:t>G</w:t>
      </w:r>
      <w:r>
        <w:rPr>
          <w:rFonts w:ascii="Arial" w:eastAsia="Arial" w:hAnsi="Arial" w:cs="Arial"/>
          <w:sz w:val="16"/>
          <w:szCs w:val="16"/>
        </w:rPr>
        <w:t>AGCGA</w:t>
      </w:r>
      <w:r>
        <w:rPr>
          <w:rFonts w:ascii="Arial" w:eastAsia="Arial" w:hAnsi="Arial" w:cs="Arial"/>
          <w:spacing w:val="-5"/>
          <w:sz w:val="16"/>
          <w:szCs w:val="16"/>
        </w:rPr>
        <w:t>G</w:t>
      </w:r>
      <w:r>
        <w:rPr>
          <w:rFonts w:ascii="Arial" w:eastAsia="Arial" w:hAnsi="Arial" w:cs="Arial"/>
          <w:sz w:val="16"/>
          <w:szCs w:val="16"/>
        </w:rPr>
        <w:t>GACGTCAC</w:t>
      </w:r>
      <w:r>
        <w:rPr>
          <w:rFonts w:ascii="Arial" w:eastAsia="Arial" w:hAnsi="Arial" w:cs="Arial"/>
          <w:spacing w:val="-5"/>
          <w:sz w:val="16"/>
          <w:szCs w:val="16"/>
        </w:rPr>
        <w:t>C</w:t>
      </w:r>
      <w:r>
        <w:rPr>
          <w:rFonts w:ascii="Arial" w:eastAsia="Arial" w:hAnsi="Arial" w:cs="Arial"/>
          <w:sz w:val="16"/>
          <w:szCs w:val="16"/>
        </w:rPr>
        <w:t>AATGATGG</w:t>
      </w:r>
      <w:r>
        <w:rPr>
          <w:rFonts w:ascii="Arial" w:eastAsia="Arial" w:hAnsi="Arial" w:cs="Arial"/>
          <w:spacing w:val="-5"/>
          <w:sz w:val="16"/>
          <w:szCs w:val="16"/>
        </w:rPr>
        <w:t>A</w:t>
      </w:r>
      <w:r>
        <w:rPr>
          <w:rFonts w:ascii="Arial" w:eastAsia="Arial" w:hAnsi="Arial" w:cs="Arial"/>
          <w:sz w:val="16"/>
          <w:szCs w:val="16"/>
        </w:rPr>
        <w:t>AAGCGCA</w:t>
      </w:r>
    </w:p>
    <w:p w:rsidR="00966A57" w:rsidRDefault="00A937A8">
      <w:pPr>
        <w:spacing w:before="56"/>
        <w:ind w:left="118"/>
        <w:rPr>
          <w:rFonts w:ascii="Arial" w:eastAsia="Arial" w:hAnsi="Arial" w:cs="Arial"/>
          <w:sz w:val="16"/>
          <w:szCs w:val="16"/>
        </w:rPr>
      </w:pPr>
      <w:r>
        <w:rPr>
          <w:rFonts w:ascii="Arial" w:eastAsia="Arial" w:hAnsi="Arial" w:cs="Arial"/>
          <w:position w:val="-6"/>
          <w:sz w:val="16"/>
          <w:szCs w:val="16"/>
        </w:rPr>
        <w:t xml:space="preserve">25[24]           </w:t>
      </w:r>
      <w:r>
        <w:rPr>
          <w:rFonts w:ascii="Arial" w:eastAsia="Arial" w:hAnsi="Arial" w:cs="Arial"/>
          <w:spacing w:val="41"/>
          <w:position w:val="-6"/>
          <w:sz w:val="16"/>
          <w:szCs w:val="16"/>
        </w:rPr>
        <w:t xml:space="preserve"> </w:t>
      </w:r>
      <w:r>
        <w:rPr>
          <w:rFonts w:ascii="Arial" w:eastAsia="Arial" w:hAnsi="Arial" w:cs="Arial"/>
          <w:position w:val="-6"/>
          <w:sz w:val="16"/>
          <w:szCs w:val="16"/>
        </w:rPr>
        <w:t xml:space="preserve">20[24]         </w:t>
      </w:r>
      <w:r>
        <w:rPr>
          <w:rFonts w:ascii="Arial" w:eastAsia="Arial" w:hAnsi="Arial" w:cs="Arial"/>
          <w:spacing w:val="10"/>
          <w:position w:val="-6"/>
          <w:sz w:val="16"/>
          <w:szCs w:val="16"/>
        </w:rPr>
        <w:t xml:space="preserve"> </w:t>
      </w:r>
      <w:r>
        <w:rPr>
          <w:rFonts w:ascii="Arial" w:eastAsia="Arial" w:hAnsi="Arial" w:cs="Arial"/>
          <w:sz w:val="16"/>
          <w:szCs w:val="16"/>
        </w:rPr>
        <w:t>TTTTTTT</w:t>
      </w:r>
      <w:r>
        <w:rPr>
          <w:rFonts w:ascii="Arial" w:eastAsia="Arial" w:hAnsi="Arial" w:cs="Arial"/>
          <w:spacing w:val="-4"/>
          <w:sz w:val="16"/>
          <w:szCs w:val="16"/>
        </w:rPr>
        <w:t>G</w:t>
      </w:r>
      <w:r>
        <w:rPr>
          <w:rFonts w:ascii="Arial" w:eastAsia="Arial" w:hAnsi="Arial" w:cs="Arial"/>
          <w:sz w:val="16"/>
          <w:szCs w:val="16"/>
        </w:rPr>
        <w:t>AGCCATTTGG</w:t>
      </w:r>
      <w:r>
        <w:rPr>
          <w:rFonts w:ascii="Arial" w:eastAsia="Arial" w:hAnsi="Arial" w:cs="Arial"/>
          <w:spacing w:val="-6"/>
          <w:sz w:val="16"/>
          <w:szCs w:val="16"/>
        </w:rPr>
        <w:t>G</w:t>
      </w:r>
      <w:r>
        <w:rPr>
          <w:rFonts w:ascii="Arial" w:eastAsia="Arial" w:hAnsi="Arial" w:cs="Arial"/>
          <w:sz w:val="16"/>
          <w:szCs w:val="16"/>
        </w:rPr>
        <w:t>AATTAGG</w:t>
      </w:r>
      <w:r>
        <w:rPr>
          <w:rFonts w:ascii="Arial" w:eastAsia="Arial" w:hAnsi="Arial" w:cs="Arial"/>
          <w:spacing w:val="-4"/>
          <w:sz w:val="16"/>
          <w:szCs w:val="16"/>
        </w:rPr>
        <w:t>C</w:t>
      </w:r>
      <w:r>
        <w:rPr>
          <w:rFonts w:ascii="Arial" w:eastAsia="Arial" w:hAnsi="Arial" w:cs="Arial"/>
          <w:sz w:val="16"/>
          <w:szCs w:val="16"/>
        </w:rPr>
        <w:t>TAT</w:t>
      </w:r>
      <w:r>
        <w:rPr>
          <w:rFonts w:ascii="Arial" w:eastAsia="Arial" w:hAnsi="Arial" w:cs="Arial"/>
          <w:spacing w:val="-4"/>
          <w:sz w:val="16"/>
          <w:szCs w:val="16"/>
        </w:rPr>
        <w:t>T</w:t>
      </w:r>
      <w:r>
        <w:rPr>
          <w:rFonts w:ascii="Arial" w:eastAsia="Arial" w:hAnsi="Arial" w:cs="Arial"/>
          <w:sz w:val="16"/>
          <w:szCs w:val="16"/>
        </w:rPr>
        <w:t>ACGCAGTAT</w:t>
      </w:r>
      <w:r>
        <w:rPr>
          <w:rFonts w:ascii="Arial" w:eastAsia="Arial" w:hAnsi="Arial" w:cs="Arial"/>
          <w:spacing w:val="-5"/>
          <w:sz w:val="16"/>
          <w:szCs w:val="16"/>
        </w:rPr>
        <w:t>G</w:t>
      </w:r>
      <w:r>
        <w:rPr>
          <w:rFonts w:ascii="Arial" w:eastAsia="Arial" w:hAnsi="Arial" w:cs="Arial"/>
          <w:sz w:val="16"/>
          <w:szCs w:val="16"/>
        </w:rPr>
        <w:t>TTA</w:t>
      </w:r>
      <w:r>
        <w:rPr>
          <w:rFonts w:ascii="Arial" w:eastAsia="Arial" w:hAnsi="Arial" w:cs="Arial"/>
          <w:spacing w:val="-4"/>
          <w:sz w:val="16"/>
          <w:szCs w:val="16"/>
        </w:rPr>
        <w:t>T</w:t>
      </w:r>
      <w:r>
        <w:rPr>
          <w:rFonts w:ascii="Arial" w:eastAsia="Arial" w:hAnsi="Arial" w:cs="Arial"/>
          <w:sz w:val="16"/>
          <w:szCs w:val="16"/>
        </w:rPr>
        <w:t>TTTTT</w:t>
      </w:r>
    </w:p>
    <w:p w:rsidR="00966A57" w:rsidRDefault="00A937A8">
      <w:pPr>
        <w:spacing w:before="56"/>
        <w:ind w:left="118"/>
        <w:rPr>
          <w:rFonts w:ascii="Arial" w:eastAsia="Arial" w:hAnsi="Arial" w:cs="Arial"/>
          <w:sz w:val="16"/>
          <w:szCs w:val="16"/>
        </w:rPr>
      </w:pPr>
      <w:r>
        <w:rPr>
          <w:rFonts w:ascii="Arial" w:eastAsia="Arial" w:hAnsi="Arial" w:cs="Arial"/>
          <w:position w:val="-6"/>
          <w:sz w:val="16"/>
          <w:szCs w:val="16"/>
        </w:rPr>
        <w:t xml:space="preserve">25[49]           </w:t>
      </w:r>
      <w:r>
        <w:rPr>
          <w:rFonts w:ascii="Arial" w:eastAsia="Arial" w:hAnsi="Arial" w:cs="Arial"/>
          <w:spacing w:val="41"/>
          <w:position w:val="-6"/>
          <w:sz w:val="16"/>
          <w:szCs w:val="16"/>
        </w:rPr>
        <w:t xml:space="preserve"> </w:t>
      </w:r>
      <w:r>
        <w:rPr>
          <w:rFonts w:ascii="Arial" w:eastAsia="Arial" w:hAnsi="Arial" w:cs="Arial"/>
          <w:position w:val="-6"/>
          <w:sz w:val="16"/>
          <w:szCs w:val="16"/>
        </w:rPr>
        <w:t xml:space="preserve">62[42]         </w:t>
      </w:r>
      <w:r>
        <w:rPr>
          <w:rFonts w:ascii="Arial" w:eastAsia="Arial" w:hAnsi="Arial" w:cs="Arial"/>
          <w:spacing w:val="10"/>
          <w:position w:val="-6"/>
          <w:sz w:val="16"/>
          <w:szCs w:val="16"/>
        </w:rPr>
        <w:t xml:space="preserve"> </w:t>
      </w:r>
      <w:r>
        <w:rPr>
          <w:rFonts w:ascii="Arial" w:eastAsia="Arial" w:hAnsi="Arial" w:cs="Arial"/>
          <w:sz w:val="16"/>
          <w:szCs w:val="16"/>
        </w:rPr>
        <w:t>AGCCAGC</w:t>
      </w:r>
      <w:r>
        <w:rPr>
          <w:rFonts w:ascii="Arial" w:eastAsia="Arial" w:hAnsi="Arial" w:cs="Arial"/>
          <w:spacing w:val="-4"/>
          <w:sz w:val="16"/>
          <w:szCs w:val="16"/>
        </w:rPr>
        <w:t>T</w:t>
      </w:r>
      <w:r>
        <w:rPr>
          <w:rFonts w:ascii="Arial" w:eastAsia="Arial" w:hAnsi="Arial" w:cs="Arial"/>
          <w:sz w:val="16"/>
          <w:szCs w:val="16"/>
        </w:rPr>
        <w:t>AGCGACAG</w:t>
      </w:r>
      <w:r>
        <w:rPr>
          <w:rFonts w:ascii="Arial" w:eastAsia="Arial" w:hAnsi="Arial" w:cs="Arial"/>
          <w:spacing w:val="-4"/>
          <w:sz w:val="16"/>
          <w:szCs w:val="16"/>
        </w:rPr>
        <w:t>A</w:t>
      </w:r>
      <w:r>
        <w:rPr>
          <w:rFonts w:ascii="Arial" w:eastAsia="Arial" w:hAnsi="Arial" w:cs="Arial"/>
          <w:sz w:val="16"/>
          <w:szCs w:val="16"/>
        </w:rPr>
        <w:t>GCCGATC</w:t>
      </w:r>
      <w:r>
        <w:rPr>
          <w:rFonts w:ascii="Arial" w:eastAsia="Arial" w:hAnsi="Arial" w:cs="Arial"/>
          <w:spacing w:val="-4"/>
          <w:sz w:val="16"/>
          <w:szCs w:val="16"/>
        </w:rPr>
        <w:t>A</w:t>
      </w:r>
      <w:r>
        <w:rPr>
          <w:rFonts w:ascii="Arial" w:eastAsia="Arial" w:hAnsi="Arial" w:cs="Arial"/>
          <w:sz w:val="16"/>
          <w:szCs w:val="16"/>
        </w:rPr>
        <w:t>AAACTGGCTG</w:t>
      </w:r>
      <w:r>
        <w:rPr>
          <w:rFonts w:ascii="Arial" w:eastAsia="Arial" w:hAnsi="Arial" w:cs="Arial"/>
          <w:spacing w:val="-6"/>
          <w:sz w:val="16"/>
          <w:szCs w:val="16"/>
        </w:rPr>
        <w:t>C</w:t>
      </w:r>
      <w:r>
        <w:rPr>
          <w:rFonts w:ascii="Arial" w:eastAsia="Arial" w:hAnsi="Arial" w:cs="Arial"/>
          <w:sz w:val="16"/>
          <w:szCs w:val="16"/>
        </w:rPr>
        <w:t>TTTGAA</w:t>
      </w:r>
      <w:r>
        <w:rPr>
          <w:rFonts w:ascii="Arial" w:eastAsia="Arial" w:hAnsi="Arial" w:cs="Arial"/>
          <w:spacing w:val="-5"/>
          <w:sz w:val="16"/>
          <w:szCs w:val="16"/>
        </w:rPr>
        <w:t>A</w:t>
      </w:r>
      <w:r>
        <w:rPr>
          <w:rFonts w:ascii="Arial" w:eastAsia="Arial" w:hAnsi="Arial" w:cs="Arial"/>
          <w:sz w:val="16"/>
          <w:szCs w:val="16"/>
        </w:rPr>
        <w:t>GAGGAC</w:t>
      </w:r>
    </w:p>
    <w:p w:rsidR="00966A57" w:rsidRDefault="00A937A8">
      <w:pPr>
        <w:spacing w:before="56"/>
        <w:ind w:left="118"/>
        <w:rPr>
          <w:rFonts w:ascii="Arial" w:eastAsia="Arial" w:hAnsi="Arial" w:cs="Arial"/>
          <w:sz w:val="16"/>
          <w:szCs w:val="16"/>
        </w:rPr>
      </w:pPr>
      <w:r>
        <w:rPr>
          <w:rFonts w:ascii="Arial" w:eastAsia="Arial" w:hAnsi="Arial" w:cs="Arial"/>
          <w:position w:val="-6"/>
          <w:sz w:val="16"/>
          <w:szCs w:val="16"/>
        </w:rPr>
        <w:t xml:space="preserve">26[117]         </w:t>
      </w:r>
      <w:r>
        <w:rPr>
          <w:rFonts w:ascii="Arial" w:eastAsia="Arial" w:hAnsi="Arial" w:cs="Arial"/>
          <w:spacing w:val="40"/>
          <w:position w:val="-6"/>
          <w:sz w:val="16"/>
          <w:szCs w:val="16"/>
        </w:rPr>
        <w:t xml:space="preserve"> </w:t>
      </w:r>
      <w:r>
        <w:rPr>
          <w:rFonts w:ascii="Arial" w:eastAsia="Arial" w:hAnsi="Arial" w:cs="Arial"/>
          <w:position w:val="-6"/>
          <w:sz w:val="16"/>
          <w:szCs w:val="16"/>
        </w:rPr>
        <w:t xml:space="preserve">57[95]         </w:t>
      </w:r>
      <w:r>
        <w:rPr>
          <w:rFonts w:ascii="Arial" w:eastAsia="Arial" w:hAnsi="Arial" w:cs="Arial"/>
          <w:spacing w:val="10"/>
          <w:position w:val="-6"/>
          <w:sz w:val="16"/>
          <w:szCs w:val="16"/>
        </w:rPr>
        <w:t xml:space="preserve"> </w:t>
      </w:r>
      <w:r>
        <w:rPr>
          <w:rFonts w:ascii="Arial" w:eastAsia="Arial" w:hAnsi="Arial" w:cs="Arial"/>
          <w:sz w:val="16"/>
          <w:szCs w:val="16"/>
        </w:rPr>
        <w:t>TAACAG</w:t>
      </w:r>
      <w:r>
        <w:rPr>
          <w:rFonts w:ascii="Arial" w:eastAsia="Arial" w:hAnsi="Arial" w:cs="Arial"/>
          <w:spacing w:val="-4"/>
          <w:sz w:val="16"/>
          <w:szCs w:val="16"/>
        </w:rPr>
        <w:t>G</w:t>
      </w:r>
      <w:r>
        <w:rPr>
          <w:rFonts w:ascii="Arial" w:eastAsia="Arial" w:hAnsi="Arial" w:cs="Arial"/>
          <w:sz w:val="16"/>
          <w:szCs w:val="16"/>
        </w:rPr>
        <w:t>ATTAGCA</w:t>
      </w:r>
      <w:r>
        <w:rPr>
          <w:rFonts w:ascii="Arial" w:eastAsia="Arial" w:hAnsi="Arial" w:cs="Arial"/>
          <w:spacing w:val="-4"/>
          <w:sz w:val="16"/>
          <w:szCs w:val="16"/>
        </w:rPr>
        <w:t>G</w:t>
      </w:r>
      <w:r>
        <w:rPr>
          <w:rFonts w:ascii="Arial" w:eastAsia="Arial" w:hAnsi="Arial" w:cs="Arial"/>
          <w:sz w:val="16"/>
          <w:szCs w:val="16"/>
        </w:rPr>
        <w:t>AGCGA</w:t>
      </w:r>
      <w:r>
        <w:rPr>
          <w:rFonts w:ascii="Arial" w:eastAsia="Arial" w:hAnsi="Arial" w:cs="Arial"/>
          <w:spacing w:val="-5"/>
          <w:sz w:val="16"/>
          <w:szCs w:val="16"/>
        </w:rPr>
        <w:t>G</w:t>
      </w:r>
      <w:r>
        <w:rPr>
          <w:rFonts w:ascii="Arial" w:eastAsia="Arial" w:hAnsi="Arial" w:cs="Arial"/>
          <w:sz w:val="16"/>
          <w:szCs w:val="16"/>
        </w:rPr>
        <w:t>GATATTCA</w:t>
      </w:r>
      <w:r>
        <w:rPr>
          <w:rFonts w:ascii="Arial" w:eastAsia="Arial" w:hAnsi="Arial" w:cs="Arial"/>
          <w:spacing w:val="-4"/>
          <w:sz w:val="16"/>
          <w:szCs w:val="16"/>
        </w:rPr>
        <w:t>C</w:t>
      </w:r>
      <w:r>
        <w:rPr>
          <w:rFonts w:ascii="Arial" w:eastAsia="Arial" w:hAnsi="Arial" w:cs="Arial"/>
          <w:sz w:val="16"/>
          <w:szCs w:val="16"/>
        </w:rPr>
        <w:t>AAACGCGCT</w:t>
      </w:r>
      <w:r>
        <w:rPr>
          <w:rFonts w:ascii="Arial" w:eastAsia="Arial" w:hAnsi="Arial" w:cs="Arial"/>
          <w:spacing w:val="-3"/>
          <w:sz w:val="16"/>
          <w:szCs w:val="16"/>
        </w:rPr>
        <w:t>G</w:t>
      </w:r>
      <w:r>
        <w:rPr>
          <w:rFonts w:ascii="Arial" w:eastAsia="Arial" w:hAnsi="Arial" w:cs="Arial"/>
          <w:sz w:val="16"/>
          <w:szCs w:val="16"/>
        </w:rPr>
        <w:t>G</w:t>
      </w:r>
      <w:r>
        <w:rPr>
          <w:rFonts w:ascii="Arial" w:eastAsia="Arial" w:hAnsi="Arial" w:cs="Arial"/>
          <w:spacing w:val="-4"/>
          <w:sz w:val="16"/>
          <w:szCs w:val="16"/>
        </w:rPr>
        <w:t>C</w:t>
      </w:r>
      <w:r>
        <w:rPr>
          <w:rFonts w:ascii="Arial" w:eastAsia="Arial" w:hAnsi="Arial" w:cs="Arial"/>
          <w:sz w:val="16"/>
          <w:szCs w:val="16"/>
        </w:rPr>
        <w:t>AAGT</w:t>
      </w:r>
    </w:p>
    <w:p w:rsidR="00966A57" w:rsidRDefault="00A937A8">
      <w:pPr>
        <w:spacing w:before="56"/>
        <w:ind w:left="118"/>
        <w:rPr>
          <w:rFonts w:ascii="Arial" w:eastAsia="Arial" w:hAnsi="Arial" w:cs="Arial"/>
          <w:sz w:val="16"/>
          <w:szCs w:val="16"/>
        </w:rPr>
      </w:pPr>
      <w:r>
        <w:rPr>
          <w:rFonts w:ascii="Arial" w:eastAsia="Arial" w:hAnsi="Arial" w:cs="Arial"/>
          <w:position w:val="-6"/>
          <w:sz w:val="16"/>
          <w:szCs w:val="16"/>
        </w:rPr>
        <w:t xml:space="preserve">27[23]           </w:t>
      </w:r>
      <w:r>
        <w:rPr>
          <w:rFonts w:ascii="Arial" w:eastAsia="Arial" w:hAnsi="Arial" w:cs="Arial"/>
          <w:spacing w:val="41"/>
          <w:position w:val="-6"/>
          <w:sz w:val="16"/>
          <w:szCs w:val="16"/>
        </w:rPr>
        <w:t xml:space="preserve"> </w:t>
      </w:r>
      <w:r>
        <w:rPr>
          <w:rFonts w:ascii="Arial" w:eastAsia="Arial" w:hAnsi="Arial" w:cs="Arial"/>
          <w:position w:val="-6"/>
          <w:sz w:val="16"/>
          <w:szCs w:val="16"/>
        </w:rPr>
        <w:t xml:space="preserve">28[20]         </w:t>
      </w:r>
      <w:r>
        <w:rPr>
          <w:rFonts w:ascii="Arial" w:eastAsia="Arial" w:hAnsi="Arial" w:cs="Arial"/>
          <w:spacing w:val="10"/>
          <w:position w:val="-6"/>
          <w:sz w:val="16"/>
          <w:szCs w:val="16"/>
        </w:rPr>
        <w:t xml:space="preserve"> </w:t>
      </w:r>
      <w:r>
        <w:rPr>
          <w:rFonts w:ascii="Arial" w:eastAsia="Arial" w:hAnsi="Arial" w:cs="Arial"/>
          <w:sz w:val="16"/>
          <w:szCs w:val="16"/>
        </w:rPr>
        <w:t>TTTTTTTTTT</w:t>
      </w:r>
      <w:r>
        <w:rPr>
          <w:rFonts w:ascii="Arial" w:eastAsia="Arial" w:hAnsi="Arial" w:cs="Arial"/>
          <w:spacing w:val="-4"/>
          <w:sz w:val="16"/>
          <w:szCs w:val="16"/>
        </w:rPr>
        <w:t>C</w:t>
      </w:r>
      <w:r>
        <w:rPr>
          <w:rFonts w:ascii="Arial" w:eastAsia="Arial" w:hAnsi="Arial" w:cs="Arial"/>
          <w:sz w:val="16"/>
          <w:szCs w:val="16"/>
        </w:rPr>
        <w:t>TTAT</w:t>
      </w:r>
      <w:r>
        <w:rPr>
          <w:rFonts w:ascii="Arial" w:eastAsia="Arial" w:hAnsi="Arial" w:cs="Arial"/>
          <w:spacing w:val="-3"/>
          <w:sz w:val="16"/>
          <w:szCs w:val="16"/>
        </w:rPr>
        <w:t>T</w:t>
      </w:r>
      <w:r>
        <w:rPr>
          <w:rFonts w:ascii="Arial" w:eastAsia="Arial" w:hAnsi="Arial" w:cs="Arial"/>
          <w:sz w:val="16"/>
          <w:szCs w:val="16"/>
        </w:rPr>
        <w:t>AGCAAC</w:t>
      </w:r>
      <w:r>
        <w:rPr>
          <w:rFonts w:ascii="Arial" w:eastAsia="Arial" w:hAnsi="Arial" w:cs="Arial"/>
          <w:spacing w:val="-5"/>
          <w:sz w:val="16"/>
          <w:szCs w:val="16"/>
        </w:rPr>
        <w:t>C</w:t>
      </w:r>
      <w:r>
        <w:rPr>
          <w:rFonts w:ascii="Arial" w:eastAsia="Arial" w:hAnsi="Arial" w:cs="Arial"/>
          <w:sz w:val="16"/>
          <w:szCs w:val="16"/>
        </w:rPr>
        <w:t>AGAGCCACTT</w:t>
      </w:r>
      <w:r>
        <w:rPr>
          <w:rFonts w:ascii="Arial" w:eastAsia="Arial" w:hAnsi="Arial" w:cs="Arial"/>
          <w:spacing w:val="-5"/>
          <w:sz w:val="16"/>
          <w:szCs w:val="16"/>
        </w:rPr>
        <w:t>T</w:t>
      </w:r>
      <w:r>
        <w:rPr>
          <w:rFonts w:ascii="Arial" w:eastAsia="Arial" w:hAnsi="Arial" w:cs="Arial"/>
          <w:sz w:val="16"/>
          <w:szCs w:val="16"/>
        </w:rPr>
        <w:t>TTTTTTT</w:t>
      </w:r>
    </w:p>
    <w:p w:rsidR="00966A57" w:rsidRDefault="00A937A8">
      <w:pPr>
        <w:spacing w:before="56"/>
        <w:ind w:left="118"/>
        <w:rPr>
          <w:rFonts w:ascii="Arial" w:eastAsia="Arial" w:hAnsi="Arial" w:cs="Arial"/>
          <w:sz w:val="16"/>
          <w:szCs w:val="16"/>
        </w:rPr>
      </w:pPr>
      <w:r>
        <w:rPr>
          <w:rFonts w:ascii="Arial" w:eastAsia="Arial" w:hAnsi="Arial" w:cs="Arial"/>
          <w:position w:val="-6"/>
          <w:sz w:val="16"/>
          <w:szCs w:val="16"/>
        </w:rPr>
        <w:t xml:space="preserve">28[117]         </w:t>
      </w:r>
      <w:r>
        <w:rPr>
          <w:rFonts w:ascii="Arial" w:eastAsia="Arial" w:hAnsi="Arial" w:cs="Arial"/>
          <w:spacing w:val="40"/>
          <w:position w:val="-6"/>
          <w:sz w:val="16"/>
          <w:szCs w:val="16"/>
        </w:rPr>
        <w:t xml:space="preserve"> </w:t>
      </w:r>
      <w:r>
        <w:rPr>
          <w:rFonts w:ascii="Arial" w:eastAsia="Arial" w:hAnsi="Arial" w:cs="Arial"/>
          <w:position w:val="-6"/>
          <w:sz w:val="16"/>
          <w:szCs w:val="16"/>
        </w:rPr>
        <w:t xml:space="preserve">27[92]         </w:t>
      </w:r>
      <w:r>
        <w:rPr>
          <w:rFonts w:ascii="Arial" w:eastAsia="Arial" w:hAnsi="Arial" w:cs="Arial"/>
          <w:spacing w:val="10"/>
          <w:position w:val="-6"/>
          <w:sz w:val="16"/>
          <w:szCs w:val="16"/>
        </w:rPr>
        <w:t xml:space="preserve"> </w:t>
      </w:r>
      <w:r>
        <w:rPr>
          <w:rFonts w:ascii="Arial" w:eastAsia="Arial" w:hAnsi="Arial" w:cs="Arial"/>
          <w:sz w:val="16"/>
          <w:szCs w:val="16"/>
        </w:rPr>
        <w:t>TAACAG</w:t>
      </w:r>
      <w:r>
        <w:rPr>
          <w:rFonts w:ascii="Arial" w:eastAsia="Arial" w:hAnsi="Arial" w:cs="Arial"/>
          <w:spacing w:val="-4"/>
          <w:sz w:val="16"/>
          <w:szCs w:val="16"/>
        </w:rPr>
        <w:t>G</w:t>
      </w:r>
      <w:r>
        <w:rPr>
          <w:rFonts w:ascii="Arial" w:eastAsia="Arial" w:hAnsi="Arial" w:cs="Arial"/>
          <w:sz w:val="16"/>
          <w:szCs w:val="16"/>
        </w:rPr>
        <w:t>ATTAGCA</w:t>
      </w:r>
      <w:r>
        <w:rPr>
          <w:rFonts w:ascii="Arial" w:eastAsia="Arial" w:hAnsi="Arial" w:cs="Arial"/>
          <w:spacing w:val="-4"/>
          <w:sz w:val="16"/>
          <w:szCs w:val="16"/>
        </w:rPr>
        <w:t>G</w:t>
      </w:r>
      <w:r>
        <w:rPr>
          <w:rFonts w:ascii="Arial" w:eastAsia="Arial" w:hAnsi="Arial" w:cs="Arial"/>
          <w:sz w:val="16"/>
          <w:szCs w:val="16"/>
        </w:rPr>
        <w:t>AGCGA</w:t>
      </w:r>
      <w:r>
        <w:rPr>
          <w:rFonts w:ascii="Arial" w:eastAsia="Arial" w:hAnsi="Arial" w:cs="Arial"/>
          <w:spacing w:val="-5"/>
          <w:sz w:val="16"/>
          <w:szCs w:val="16"/>
        </w:rPr>
        <w:t>G</w:t>
      </w:r>
      <w:r>
        <w:rPr>
          <w:rFonts w:ascii="Arial" w:eastAsia="Arial" w:hAnsi="Arial" w:cs="Arial"/>
          <w:sz w:val="16"/>
          <w:szCs w:val="16"/>
        </w:rPr>
        <w:t>GAGCCGC</w:t>
      </w:r>
      <w:r>
        <w:rPr>
          <w:rFonts w:ascii="Arial" w:eastAsia="Arial" w:hAnsi="Arial" w:cs="Arial"/>
          <w:spacing w:val="-4"/>
          <w:sz w:val="16"/>
          <w:szCs w:val="16"/>
        </w:rPr>
        <w:t>C</w:t>
      </w:r>
      <w:r>
        <w:rPr>
          <w:rFonts w:ascii="Arial" w:eastAsia="Arial" w:hAnsi="Arial" w:cs="Arial"/>
          <w:sz w:val="16"/>
          <w:szCs w:val="16"/>
        </w:rPr>
        <w:t>ACCAGC</w:t>
      </w:r>
      <w:r>
        <w:rPr>
          <w:rFonts w:ascii="Arial" w:eastAsia="Arial" w:hAnsi="Arial" w:cs="Arial"/>
          <w:spacing w:val="-4"/>
          <w:sz w:val="16"/>
          <w:szCs w:val="16"/>
        </w:rPr>
        <w:t>G</w:t>
      </w:r>
      <w:r>
        <w:rPr>
          <w:rFonts w:ascii="Arial" w:eastAsia="Arial" w:hAnsi="Arial" w:cs="Arial"/>
          <w:sz w:val="16"/>
          <w:szCs w:val="16"/>
        </w:rPr>
        <w:t>ATTGGCC</w:t>
      </w:r>
    </w:p>
    <w:p w:rsidR="00966A57" w:rsidRDefault="00A937A8">
      <w:pPr>
        <w:spacing w:before="56"/>
        <w:ind w:left="118"/>
        <w:rPr>
          <w:rFonts w:ascii="Arial" w:eastAsia="Arial" w:hAnsi="Arial" w:cs="Arial"/>
          <w:sz w:val="16"/>
          <w:szCs w:val="16"/>
        </w:rPr>
      </w:pPr>
      <w:r>
        <w:rPr>
          <w:rFonts w:ascii="Arial" w:eastAsia="Arial" w:hAnsi="Arial" w:cs="Arial"/>
          <w:position w:val="-6"/>
          <w:sz w:val="16"/>
          <w:szCs w:val="16"/>
        </w:rPr>
        <w:t xml:space="preserve">28[69]           </w:t>
      </w:r>
      <w:r>
        <w:rPr>
          <w:rFonts w:ascii="Arial" w:eastAsia="Arial" w:hAnsi="Arial" w:cs="Arial"/>
          <w:spacing w:val="41"/>
          <w:position w:val="-6"/>
          <w:sz w:val="16"/>
          <w:szCs w:val="16"/>
        </w:rPr>
        <w:t xml:space="preserve"> </w:t>
      </w:r>
      <w:r>
        <w:rPr>
          <w:rFonts w:ascii="Arial" w:eastAsia="Arial" w:hAnsi="Arial" w:cs="Arial"/>
          <w:position w:val="-6"/>
          <w:sz w:val="16"/>
          <w:szCs w:val="16"/>
        </w:rPr>
        <w:t xml:space="preserve">67[76]         </w:t>
      </w:r>
      <w:r>
        <w:rPr>
          <w:rFonts w:ascii="Arial" w:eastAsia="Arial" w:hAnsi="Arial" w:cs="Arial"/>
          <w:spacing w:val="10"/>
          <w:position w:val="-6"/>
          <w:sz w:val="16"/>
          <w:szCs w:val="16"/>
        </w:rPr>
        <w:t xml:space="preserve"> </w:t>
      </w:r>
      <w:r>
        <w:rPr>
          <w:rFonts w:ascii="Arial" w:eastAsia="Arial" w:hAnsi="Arial" w:cs="Arial"/>
          <w:sz w:val="16"/>
          <w:szCs w:val="16"/>
        </w:rPr>
        <w:t>CCGC</w:t>
      </w:r>
      <w:r>
        <w:rPr>
          <w:rFonts w:ascii="Arial" w:eastAsia="Arial" w:hAnsi="Arial" w:cs="Arial"/>
          <w:spacing w:val="-4"/>
          <w:sz w:val="16"/>
          <w:szCs w:val="16"/>
        </w:rPr>
        <w:t>C</w:t>
      </w:r>
      <w:r>
        <w:rPr>
          <w:rFonts w:ascii="Arial" w:eastAsia="Arial" w:hAnsi="Arial" w:cs="Arial"/>
          <w:sz w:val="16"/>
          <w:szCs w:val="16"/>
        </w:rPr>
        <w:t>GCCAGCATACCAC</w:t>
      </w:r>
      <w:r>
        <w:rPr>
          <w:rFonts w:ascii="Arial" w:eastAsia="Arial" w:hAnsi="Arial" w:cs="Arial"/>
          <w:spacing w:val="-4"/>
          <w:sz w:val="16"/>
          <w:szCs w:val="16"/>
        </w:rPr>
        <w:t>C</w:t>
      </w:r>
      <w:r>
        <w:rPr>
          <w:rFonts w:ascii="Arial" w:eastAsia="Arial" w:hAnsi="Arial" w:cs="Arial"/>
          <w:sz w:val="16"/>
          <w:szCs w:val="16"/>
        </w:rPr>
        <w:t>CTATT</w:t>
      </w:r>
      <w:r>
        <w:rPr>
          <w:rFonts w:ascii="Arial" w:eastAsia="Arial" w:hAnsi="Arial" w:cs="Arial"/>
          <w:spacing w:val="-4"/>
          <w:sz w:val="16"/>
          <w:szCs w:val="16"/>
        </w:rPr>
        <w:t>T</w:t>
      </w:r>
      <w:r>
        <w:rPr>
          <w:rFonts w:ascii="Arial" w:eastAsia="Arial" w:hAnsi="Arial" w:cs="Arial"/>
          <w:sz w:val="16"/>
          <w:szCs w:val="16"/>
        </w:rPr>
        <w:t>TTGTAT</w:t>
      </w:r>
      <w:r>
        <w:rPr>
          <w:rFonts w:ascii="Arial" w:eastAsia="Arial" w:hAnsi="Arial" w:cs="Arial"/>
          <w:spacing w:val="-3"/>
          <w:sz w:val="16"/>
          <w:szCs w:val="16"/>
        </w:rPr>
        <w:t>T</w:t>
      </w:r>
      <w:r>
        <w:rPr>
          <w:rFonts w:ascii="Arial" w:eastAsia="Arial" w:hAnsi="Arial" w:cs="Arial"/>
          <w:sz w:val="16"/>
          <w:szCs w:val="16"/>
        </w:rPr>
        <w:t>GCAGCAAG</w:t>
      </w:r>
      <w:r>
        <w:rPr>
          <w:rFonts w:ascii="Arial" w:eastAsia="Arial" w:hAnsi="Arial" w:cs="Arial"/>
          <w:spacing w:val="-4"/>
          <w:sz w:val="16"/>
          <w:szCs w:val="16"/>
        </w:rPr>
        <w:t>C</w:t>
      </w:r>
      <w:r>
        <w:rPr>
          <w:rFonts w:ascii="Arial" w:eastAsia="Arial" w:hAnsi="Arial" w:cs="Arial"/>
          <w:sz w:val="16"/>
          <w:szCs w:val="16"/>
        </w:rPr>
        <w:t>GGT</w:t>
      </w:r>
      <w:r>
        <w:rPr>
          <w:rFonts w:ascii="Arial" w:eastAsia="Arial" w:hAnsi="Arial" w:cs="Arial"/>
          <w:spacing w:val="-4"/>
          <w:sz w:val="16"/>
          <w:szCs w:val="16"/>
        </w:rPr>
        <w:t>C</w:t>
      </w:r>
      <w:r>
        <w:rPr>
          <w:rFonts w:ascii="Arial" w:eastAsia="Arial" w:hAnsi="Arial" w:cs="Arial"/>
          <w:sz w:val="16"/>
          <w:szCs w:val="16"/>
        </w:rPr>
        <w:t>CACG</w:t>
      </w:r>
    </w:p>
    <w:p w:rsidR="00966A57" w:rsidRDefault="00A937A8">
      <w:pPr>
        <w:spacing w:before="56"/>
        <w:ind w:left="118"/>
        <w:rPr>
          <w:rFonts w:ascii="Arial" w:eastAsia="Arial" w:hAnsi="Arial" w:cs="Arial"/>
          <w:sz w:val="16"/>
          <w:szCs w:val="16"/>
        </w:rPr>
      </w:pPr>
      <w:r>
        <w:rPr>
          <w:rFonts w:ascii="Arial" w:eastAsia="Arial" w:hAnsi="Arial" w:cs="Arial"/>
          <w:position w:val="-6"/>
          <w:sz w:val="16"/>
          <w:szCs w:val="16"/>
        </w:rPr>
        <w:t xml:space="preserve">29[20]           </w:t>
      </w:r>
      <w:r>
        <w:rPr>
          <w:rFonts w:ascii="Arial" w:eastAsia="Arial" w:hAnsi="Arial" w:cs="Arial"/>
          <w:spacing w:val="41"/>
          <w:position w:val="-6"/>
          <w:sz w:val="16"/>
          <w:szCs w:val="16"/>
        </w:rPr>
        <w:t xml:space="preserve"> </w:t>
      </w:r>
      <w:r>
        <w:rPr>
          <w:rFonts w:ascii="Arial" w:eastAsia="Arial" w:hAnsi="Arial" w:cs="Arial"/>
          <w:position w:val="-6"/>
          <w:sz w:val="16"/>
          <w:szCs w:val="16"/>
        </w:rPr>
        <w:t xml:space="preserve">66[20]         </w:t>
      </w:r>
      <w:r>
        <w:rPr>
          <w:rFonts w:ascii="Arial" w:eastAsia="Arial" w:hAnsi="Arial" w:cs="Arial"/>
          <w:spacing w:val="10"/>
          <w:position w:val="-6"/>
          <w:sz w:val="16"/>
          <w:szCs w:val="16"/>
        </w:rPr>
        <w:t xml:space="preserve"> </w:t>
      </w:r>
      <w:r>
        <w:rPr>
          <w:rFonts w:ascii="Arial" w:eastAsia="Arial" w:hAnsi="Arial" w:cs="Arial"/>
          <w:sz w:val="16"/>
          <w:szCs w:val="16"/>
        </w:rPr>
        <w:t>TTTTTTTTTT</w:t>
      </w:r>
      <w:r>
        <w:rPr>
          <w:rFonts w:ascii="Arial" w:eastAsia="Arial" w:hAnsi="Arial" w:cs="Arial"/>
          <w:spacing w:val="-4"/>
          <w:sz w:val="16"/>
          <w:szCs w:val="16"/>
        </w:rPr>
        <w:t>C</w:t>
      </w:r>
      <w:r>
        <w:rPr>
          <w:rFonts w:ascii="Arial" w:eastAsia="Arial" w:hAnsi="Arial" w:cs="Arial"/>
          <w:sz w:val="16"/>
          <w:szCs w:val="16"/>
        </w:rPr>
        <w:t>ACCG</w:t>
      </w:r>
      <w:r>
        <w:rPr>
          <w:rFonts w:ascii="Arial" w:eastAsia="Arial" w:hAnsi="Arial" w:cs="Arial"/>
          <w:spacing w:val="-4"/>
          <w:sz w:val="16"/>
          <w:szCs w:val="16"/>
        </w:rPr>
        <w:t>G</w:t>
      </w:r>
      <w:r>
        <w:rPr>
          <w:rFonts w:ascii="Arial" w:eastAsia="Arial" w:hAnsi="Arial" w:cs="Arial"/>
          <w:sz w:val="16"/>
          <w:szCs w:val="16"/>
        </w:rPr>
        <w:t>AACCG</w:t>
      </w:r>
      <w:r>
        <w:rPr>
          <w:rFonts w:ascii="Arial" w:eastAsia="Arial" w:hAnsi="Arial" w:cs="Arial"/>
          <w:spacing w:val="-4"/>
          <w:sz w:val="16"/>
          <w:szCs w:val="16"/>
        </w:rPr>
        <w:t>C</w:t>
      </w:r>
      <w:r>
        <w:rPr>
          <w:rFonts w:ascii="Arial" w:eastAsia="Arial" w:hAnsi="Arial" w:cs="Arial"/>
          <w:sz w:val="16"/>
          <w:szCs w:val="16"/>
        </w:rPr>
        <w:t>CTTAATTGCT</w:t>
      </w:r>
      <w:r>
        <w:rPr>
          <w:rFonts w:ascii="Arial" w:eastAsia="Arial" w:hAnsi="Arial" w:cs="Arial"/>
          <w:spacing w:val="-5"/>
          <w:sz w:val="16"/>
          <w:szCs w:val="16"/>
        </w:rPr>
        <w:t>G</w:t>
      </w:r>
      <w:r>
        <w:rPr>
          <w:rFonts w:ascii="Arial" w:eastAsia="Arial" w:hAnsi="Arial" w:cs="Arial"/>
          <w:sz w:val="16"/>
          <w:szCs w:val="16"/>
        </w:rPr>
        <w:t>ATTTTTTTT</w:t>
      </w:r>
      <w:r>
        <w:rPr>
          <w:rFonts w:ascii="Arial" w:eastAsia="Arial" w:hAnsi="Arial" w:cs="Arial"/>
          <w:spacing w:val="-5"/>
          <w:sz w:val="16"/>
          <w:szCs w:val="16"/>
        </w:rPr>
        <w:t>T</w:t>
      </w:r>
      <w:r>
        <w:rPr>
          <w:rFonts w:ascii="Arial" w:eastAsia="Arial" w:hAnsi="Arial" w:cs="Arial"/>
          <w:sz w:val="16"/>
          <w:szCs w:val="16"/>
        </w:rPr>
        <w:t>T</w:t>
      </w:r>
    </w:p>
    <w:p w:rsidR="00966A57" w:rsidRDefault="00A937A8">
      <w:pPr>
        <w:spacing w:before="56"/>
        <w:ind w:left="118"/>
        <w:rPr>
          <w:rFonts w:ascii="Arial" w:eastAsia="Arial" w:hAnsi="Arial" w:cs="Arial"/>
          <w:sz w:val="16"/>
          <w:szCs w:val="16"/>
        </w:rPr>
      </w:pPr>
      <w:r>
        <w:rPr>
          <w:rFonts w:ascii="Arial" w:eastAsia="Arial" w:hAnsi="Arial" w:cs="Arial"/>
          <w:position w:val="-6"/>
          <w:sz w:val="16"/>
          <w:szCs w:val="16"/>
        </w:rPr>
        <w:t xml:space="preserve">29[42]           </w:t>
      </w:r>
      <w:r>
        <w:rPr>
          <w:rFonts w:ascii="Arial" w:eastAsia="Arial" w:hAnsi="Arial" w:cs="Arial"/>
          <w:spacing w:val="41"/>
          <w:position w:val="-6"/>
          <w:sz w:val="16"/>
          <w:szCs w:val="16"/>
        </w:rPr>
        <w:t xml:space="preserve"> </w:t>
      </w:r>
      <w:r>
        <w:rPr>
          <w:rFonts w:ascii="Arial" w:eastAsia="Arial" w:hAnsi="Arial" w:cs="Arial"/>
          <w:position w:val="-6"/>
          <w:sz w:val="16"/>
          <w:szCs w:val="16"/>
        </w:rPr>
        <w:t xml:space="preserve">24[20]         </w:t>
      </w:r>
      <w:r>
        <w:rPr>
          <w:rFonts w:ascii="Arial" w:eastAsia="Arial" w:hAnsi="Arial" w:cs="Arial"/>
          <w:spacing w:val="10"/>
          <w:position w:val="-6"/>
          <w:sz w:val="16"/>
          <w:szCs w:val="16"/>
        </w:rPr>
        <w:t xml:space="preserve"> </w:t>
      </w:r>
      <w:r>
        <w:rPr>
          <w:rFonts w:ascii="Arial" w:eastAsia="Arial" w:hAnsi="Arial" w:cs="Arial"/>
          <w:sz w:val="16"/>
          <w:szCs w:val="16"/>
        </w:rPr>
        <w:t>CTCCCT</w:t>
      </w:r>
      <w:r>
        <w:rPr>
          <w:rFonts w:ascii="Arial" w:eastAsia="Arial" w:hAnsi="Arial" w:cs="Arial"/>
          <w:spacing w:val="-4"/>
          <w:sz w:val="16"/>
          <w:szCs w:val="16"/>
        </w:rPr>
        <w:t>C</w:t>
      </w:r>
      <w:r>
        <w:rPr>
          <w:rFonts w:ascii="Arial" w:eastAsia="Arial" w:hAnsi="Arial" w:cs="Arial"/>
          <w:sz w:val="16"/>
          <w:szCs w:val="16"/>
        </w:rPr>
        <w:t>AGTATCACCGT</w:t>
      </w:r>
      <w:r>
        <w:rPr>
          <w:rFonts w:ascii="Arial" w:eastAsia="Arial" w:hAnsi="Arial" w:cs="Arial"/>
          <w:spacing w:val="-4"/>
          <w:sz w:val="16"/>
          <w:szCs w:val="16"/>
        </w:rPr>
        <w:t>C</w:t>
      </w:r>
      <w:r>
        <w:rPr>
          <w:rFonts w:ascii="Arial" w:eastAsia="Arial" w:hAnsi="Arial" w:cs="Arial"/>
          <w:sz w:val="16"/>
          <w:szCs w:val="16"/>
        </w:rPr>
        <w:t>AC</w:t>
      </w:r>
      <w:r>
        <w:rPr>
          <w:rFonts w:ascii="Arial" w:eastAsia="Arial" w:hAnsi="Arial" w:cs="Arial"/>
          <w:spacing w:val="-3"/>
          <w:sz w:val="16"/>
          <w:szCs w:val="16"/>
        </w:rPr>
        <w:t>C</w:t>
      </w:r>
      <w:r>
        <w:rPr>
          <w:rFonts w:ascii="Arial" w:eastAsia="Arial" w:hAnsi="Arial" w:cs="Arial"/>
          <w:sz w:val="16"/>
          <w:szCs w:val="16"/>
        </w:rPr>
        <w:t>GACTTTTTT</w:t>
      </w:r>
      <w:r>
        <w:rPr>
          <w:rFonts w:ascii="Arial" w:eastAsia="Arial" w:hAnsi="Arial" w:cs="Arial"/>
          <w:spacing w:val="-4"/>
          <w:sz w:val="16"/>
          <w:szCs w:val="16"/>
        </w:rPr>
        <w:t>T</w:t>
      </w:r>
      <w:r>
        <w:rPr>
          <w:rFonts w:ascii="Arial" w:eastAsia="Arial" w:hAnsi="Arial" w:cs="Arial"/>
          <w:sz w:val="16"/>
          <w:szCs w:val="16"/>
        </w:rPr>
        <w:t>TTTT</w:t>
      </w:r>
    </w:p>
    <w:p w:rsidR="00966A57" w:rsidRDefault="00A937A8">
      <w:pPr>
        <w:spacing w:before="56"/>
        <w:ind w:left="118"/>
        <w:rPr>
          <w:rFonts w:ascii="Arial" w:eastAsia="Arial" w:hAnsi="Arial" w:cs="Arial"/>
          <w:sz w:val="16"/>
          <w:szCs w:val="16"/>
        </w:rPr>
      </w:pPr>
      <w:r>
        <w:rPr>
          <w:rFonts w:ascii="Arial" w:eastAsia="Arial" w:hAnsi="Arial" w:cs="Arial"/>
          <w:position w:val="-6"/>
          <w:sz w:val="16"/>
          <w:szCs w:val="16"/>
        </w:rPr>
        <w:t xml:space="preserve">3[112]           </w:t>
      </w:r>
      <w:r>
        <w:rPr>
          <w:rFonts w:ascii="Arial" w:eastAsia="Arial" w:hAnsi="Arial" w:cs="Arial"/>
          <w:spacing w:val="41"/>
          <w:position w:val="-6"/>
          <w:sz w:val="16"/>
          <w:szCs w:val="16"/>
        </w:rPr>
        <w:t xml:space="preserve"> </w:t>
      </w:r>
      <w:r>
        <w:rPr>
          <w:rFonts w:ascii="Arial" w:eastAsia="Arial" w:hAnsi="Arial" w:cs="Arial"/>
          <w:position w:val="-6"/>
          <w:sz w:val="16"/>
          <w:szCs w:val="16"/>
        </w:rPr>
        <w:t xml:space="preserve">1[147]         </w:t>
      </w:r>
      <w:r>
        <w:rPr>
          <w:rFonts w:ascii="Arial" w:eastAsia="Arial" w:hAnsi="Arial" w:cs="Arial"/>
          <w:spacing w:val="10"/>
          <w:position w:val="-6"/>
          <w:sz w:val="16"/>
          <w:szCs w:val="16"/>
        </w:rPr>
        <w:t xml:space="preserve"> </w:t>
      </w:r>
      <w:r>
        <w:rPr>
          <w:rFonts w:ascii="Arial" w:eastAsia="Arial" w:hAnsi="Arial" w:cs="Arial"/>
          <w:sz w:val="16"/>
          <w:szCs w:val="16"/>
        </w:rPr>
        <w:t>TTCAAATA</w:t>
      </w:r>
      <w:r>
        <w:rPr>
          <w:rFonts w:ascii="Arial" w:eastAsia="Arial" w:hAnsi="Arial" w:cs="Arial"/>
          <w:spacing w:val="-4"/>
          <w:sz w:val="16"/>
          <w:szCs w:val="16"/>
        </w:rPr>
        <w:t>T</w:t>
      </w:r>
      <w:r>
        <w:rPr>
          <w:rFonts w:ascii="Arial" w:eastAsia="Arial" w:hAnsi="Arial" w:cs="Arial"/>
          <w:sz w:val="16"/>
          <w:szCs w:val="16"/>
        </w:rPr>
        <w:t>ATTTTGTTT</w:t>
      </w:r>
      <w:r>
        <w:rPr>
          <w:rFonts w:ascii="Arial" w:eastAsia="Arial" w:hAnsi="Arial" w:cs="Arial"/>
          <w:spacing w:val="-3"/>
          <w:sz w:val="16"/>
          <w:szCs w:val="16"/>
        </w:rPr>
        <w:t>G</w:t>
      </w:r>
      <w:r>
        <w:rPr>
          <w:rFonts w:ascii="Arial" w:eastAsia="Arial" w:hAnsi="Arial" w:cs="Arial"/>
          <w:sz w:val="16"/>
          <w:szCs w:val="16"/>
        </w:rPr>
        <w:t>AAT</w:t>
      </w:r>
      <w:r>
        <w:rPr>
          <w:rFonts w:ascii="Arial" w:eastAsia="Arial" w:hAnsi="Arial" w:cs="Arial"/>
          <w:spacing w:val="-5"/>
          <w:sz w:val="16"/>
          <w:szCs w:val="16"/>
        </w:rPr>
        <w:t>A</w:t>
      </w:r>
      <w:r>
        <w:rPr>
          <w:rFonts w:ascii="Arial" w:eastAsia="Arial" w:hAnsi="Arial" w:cs="Arial"/>
          <w:sz w:val="16"/>
          <w:szCs w:val="16"/>
        </w:rPr>
        <w:t>ATTACTAGA</w:t>
      </w:r>
      <w:r>
        <w:rPr>
          <w:rFonts w:ascii="Arial" w:eastAsia="Arial" w:hAnsi="Arial" w:cs="Arial"/>
          <w:spacing w:val="-4"/>
          <w:sz w:val="16"/>
          <w:szCs w:val="16"/>
        </w:rPr>
        <w:t>A</w:t>
      </w:r>
      <w:r>
        <w:rPr>
          <w:rFonts w:ascii="Arial" w:eastAsia="Arial" w:hAnsi="Arial" w:cs="Arial"/>
          <w:sz w:val="16"/>
          <w:szCs w:val="16"/>
        </w:rPr>
        <w:t>AAAGCCT</w:t>
      </w:r>
      <w:r>
        <w:rPr>
          <w:rFonts w:ascii="Arial" w:eastAsia="Arial" w:hAnsi="Arial" w:cs="Arial"/>
          <w:spacing w:val="-4"/>
          <w:sz w:val="16"/>
          <w:szCs w:val="16"/>
        </w:rPr>
        <w:t>T</w:t>
      </w:r>
      <w:r>
        <w:rPr>
          <w:rFonts w:ascii="Arial" w:eastAsia="Arial" w:hAnsi="Arial" w:cs="Arial"/>
          <w:sz w:val="16"/>
          <w:szCs w:val="16"/>
        </w:rPr>
        <w:t>TTTT</w:t>
      </w:r>
      <w:r>
        <w:rPr>
          <w:rFonts w:ascii="Arial" w:eastAsia="Arial" w:hAnsi="Arial" w:cs="Arial"/>
          <w:spacing w:val="-4"/>
          <w:sz w:val="16"/>
          <w:szCs w:val="16"/>
        </w:rPr>
        <w:t>T</w:t>
      </w:r>
      <w:r>
        <w:rPr>
          <w:rFonts w:ascii="Arial" w:eastAsia="Arial" w:hAnsi="Arial" w:cs="Arial"/>
          <w:sz w:val="16"/>
          <w:szCs w:val="16"/>
        </w:rPr>
        <w:t>TTTT</w:t>
      </w:r>
    </w:p>
    <w:p w:rsidR="00966A57" w:rsidRDefault="00A937A8">
      <w:pPr>
        <w:spacing w:before="56"/>
        <w:ind w:left="118"/>
        <w:rPr>
          <w:rFonts w:ascii="Arial" w:eastAsia="Arial" w:hAnsi="Arial" w:cs="Arial"/>
          <w:sz w:val="16"/>
          <w:szCs w:val="16"/>
        </w:rPr>
      </w:pPr>
      <w:r>
        <w:rPr>
          <w:rFonts w:ascii="Arial" w:eastAsia="Arial" w:hAnsi="Arial" w:cs="Arial"/>
          <w:position w:val="-6"/>
          <w:sz w:val="16"/>
          <w:szCs w:val="16"/>
        </w:rPr>
        <w:t xml:space="preserve">3[58]             </w:t>
      </w:r>
      <w:r>
        <w:rPr>
          <w:rFonts w:ascii="Arial" w:eastAsia="Arial" w:hAnsi="Arial" w:cs="Arial"/>
          <w:spacing w:val="42"/>
          <w:position w:val="-6"/>
          <w:sz w:val="16"/>
          <w:szCs w:val="16"/>
        </w:rPr>
        <w:t xml:space="preserve"> </w:t>
      </w:r>
      <w:r>
        <w:rPr>
          <w:rFonts w:ascii="Arial" w:eastAsia="Arial" w:hAnsi="Arial" w:cs="Arial"/>
          <w:position w:val="-6"/>
          <w:sz w:val="16"/>
          <w:szCs w:val="16"/>
        </w:rPr>
        <w:t xml:space="preserve">13[69]         </w:t>
      </w:r>
      <w:r>
        <w:rPr>
          <w:rFonts w:ascii="Arial" w:eastAsia="Arial" w:hAnsi="Arial" w:cs="Arial"/>
          <w:spacing w:val="10"/>
          <w:position w:val="-6"/>
          <w:sz w:val="16"/>
          <w:szCs w:val="16"/>
        </w:rPr>
        <w:t xml:space="preserve"> </w:t>
      </w:r>
      <w:r>
        <w:rPr>
          <w:rFonts w:ascii="Arial" w:eastAsia="Arial" w:hAnsi="Arial" w:cs="Arial"/>
          <w:sz w:val="16"/>
          <w:szCs w:val="16"/>
        </w:rPr>
        <w:t>CAGAAGG</w:t>
      </w:r>
      <w:r>
        <w:rPr>
          <w:rFonts w:ascii="Arial" w:eastAsia="Arial" w:hAnsi="Arial" w:cs="Arial"/>
          <w:spacing w:val="-3"/>
          <w:sz w:val="16"/>
          <w:szCs w:val="16"/>
        </w:rPr>
        <w:t>A</w:t>
      </w:r>
      <w:r>
        <w:rPr>
          <w:rFonts w:ascii="Arial" w:eastAsia="Arial" w:hAnsi="Arial" w:cs="Arial"/>
          <w:sz w:val="16"/>
          <w:szCs w:val="16"/>
        </w:rPr>
        <w:t>AACCGCCC</w:t>
      </w:r>
      <w:r>
        <w:rPr>
          <w:rFonts w:ascii="Arial" w:eastAsia="Arial" w:hAnsi="Arial" w:cs="Arial"/>
          <w:spacing w:val="-3"/>
          <w:sz w:val="16"/>
          <w:szCs w:val="16"/>
        </w:rPr>
        <w:t>G</w:t>
      </w:r>
      <w:r>
        <w:rPr>
          <w:rFonts w:ascii="Arial" w:eastAsia="Arial" w:hAnsi="Arial" w:cs="Arial"/>
          <w:sz w:val="16"/>
          <w:szCs w:val="16"/>
        </w:rPr>
        <w:t>TAG</w:t>
      </w:r>
      <w:r>
        <w:rPr>
          <w:rFonts w:ascii="Arial" w:eastAsia="Arial" w:hAnsi="Arial" w:cs="Arial"/>
          <w:spacing w:val="-3"/>
          <w:sz w:val="16"/>
          <w:szCs w:val="16"/>
        </w:rPr>
        <w:t>A</w:t>
      </w:r>
      <w:r>
        <w:rPr>
          <w:rFonts w:ascii="Arial" w:eastAsia="Arial" w:hAnsi="Arial" w:cs="Arial"/>
          <w:sz w:val="16"/>
          <w:szCs w:val="16"/>
        </w:rPr>
        <w:t>GGGTTTTG</w:t>
      </w:r>
      <w:r>
        <w:rPr>
          <w:rFonts w:ascii="Arial" w:eastAsia="Arial" w:hAnsi="Arial" w:cs="Arial"/>
          <w:spacing w:val="-4"/>
          <w:sz w:val="16"/>
          <w:szCs w:val="16"/>
        </w:rPr>
        <w:t>C</w:t>
      </w:r>
      <w:r>
        <w:rPr>
          <w:rFonts w:ascii="Arial" w:eastAsia="Arial" w:hAnsi="Arial" w:cs="Arial"/>
          <w:sz w:val="16"/>
          <w:szCs w:val="16"/>
        </w:rPr>
        <w:t>TTCAAT</w:t>
      </w:r>
      <w:r>
        <w:rPr>
          <w:rFonts w:ascii="Arial" w:eastAsia="Arial" w:hAnsi="Arial" w:cs="Arial"/>
          <w:spacing w:val="-5"/>
          <w:sz w:val="16"/>
          <w:szCs w:val="16"/>
        </w:rPr>
        <w:t>C</w:t>
      </w:r>
      <w:r>
        <w:rPr>
          <w:rFonts w:ascii="Arial" w:eastAsia="Arial" w:hAnsi="Arial" w:cs="Arial"/>
          <w:sz w:val="16"/>
          <w:szCs w:val="16"/>
        </w:rPr>
        <w:t>AAT</w:t>
      </w:r>
    </w:p>
    <w:p w:rsidR="00966A57" w:rsidRDefault="00A937A8">
      <w:pPr>
        <w:spacing w:before="56"/>
        <w:ind w:left="118"/>
        <w:rPr>
          <w:rFonts w:ascii="Arial" w:eastAsia="Arial" w:hAnsi="Arial" w:cs="Arial"/>
          <w:sz w:val="16"/>
          <w:szCs w:val="16"/>
        </w:rPr>
      </w:pPr>
      <w:r>
        <w:rPr>
          <w:rFonts w:ascii="Arial" w:eastAsia="Arial" w:hAnsi="Arial" w:cs="Arial"/>
          <w:position w:val="-6"/>
          <w:sz w:val="16"/>
          <w:szCs w:val="16"/>
        </w:rPr>
        <w:t xml:space="preserve">30[117]         </w:t>
      </w:r>
      <w:r>
        <w:rPr>
          <w:rFonts w:ascii="Arial" w:eastAsia="Arial" w:hAnsi="Arial" w:cs="Arial"/>
          <w:spacing w:val="40"/>
          <w:position w:val="-6"/>
          <w:sz w:val="16"/>
          <w:szCs w:val="16"/>
        </w:rPr>
        <w:t xml:space="preserve"> </w:t>
      </w:r>
      <w:r>
        <w:rPr>
          <w:rFonts w:ascii="Arial" w:eastAsia="Arial" w:hAnsi="Arial" w:cs="Arial"/>
          <w:position w:val="-6"/>
          <w:sz w:val="16"/>
          <w:szCs w:val="16"/>
        </w:rPr>
        <w:t xml:space="preserve">7[92]           </w:t>
      </w:r>
      <w:r>
        <w:rPr>
          <w:rFonts w:ascii="Arial" w:eastAsia="Arial" w:hAnsi="Arial" w:cs="Arial"/>
          <w:spacing w:val="11"/>
          <w:position w:val="-6"/>
          <w:sz w:val="16"/>
          <w:szCs w:val="16"/>
        </w:rPr>
        <w:t xml:space="preserve"> </w:t>
      </w:r>
      <w:r>
        <w:rPr>
          <w:rFonts w:ascii="Arial" w:eastAsia="Arial" w:hAnsi="Arial" w:cs="Arial"/>
          <w:sz w:val="16"/>
          <w:szCs w:val="16"/>
        </w:rPr>
        <w:t>TAACAG</w:t>
      </w:r>
      <w:r>
        <w:rPr>
          <w:rFonts w:ascii="Arial" w:eastAsia="Arial" w:hAnsi="Arial" w:cs="Arial"/>
          <w:spacing w:val="-4"/>
          <w:sz w:val="16"/>
          <w:szCs w:val="16"/>
        </w:rPr>
        <w:t>G</w:t>
      </w:r>
      <w:r>
        <w:rPr>
          <w:rFonts w:ascii="Arial" w:eastAsia="Arial" w:hAnsi="Arial" w:cs="Arial"/>
          <w:sz w:val="16"/>
          <w:szCs w:val="16"/>
        </w:rPr>
        <w:t>ATTAGCA</w:t>
      </w:r>
      <w:r>
        <w:rPr>
          <w:rFonts w:ascii="Arial" w:eastAsia="Arial" w:hAnsi="Arial" w:cs="Arial"/>
          <w:spacing w:val="-4"/>
          <w:sz w:val="16"/>
          <w:szCs w:val="16"/>
        </w:rPr>
        <w:t>G</w:t>
      </w:r>
      <w:r>
        <w:rPr>
          <w:rFonts w:ascii="Arial" w:eastAsia="Arial" w:hAnsi="Arial" w:cs="Arial"/>
          <w:sz w:val="16"/>
          <w:szCs w:val="16"/>
        </w:rPr>
        <w:t>AGCGA</w:t>
      </w:r>
      <w:r>
        <w:rPr>
          <w:rFonts w:ascii="Arial" w:eastAsia="Arial" w:hAnsi="Arial" w:cs="Arial"/>
          <w:spacing w:val="-5"/>
          <w:sz w:val="16"/>
          <w:szCs w:val="16"/>
        </w:rPr>
        <w:t>G</w:t>
      </w:r>
      <w:r>
        <w:rPr>
          <w:rFonts w:ascii="Arial" w:eastAsia="Arial" w:hAnsi="Arial" w:cs="Arial"/>
          <w:sz w:val="16"/>
          <w:szCs w:val="16"/>
        </w:rPr>
        <w:t>GTAATAAG</w:t>
      </w:r>
      <w:r>
        <w:rPr>
          <w:rFonts w:ascii="Arial" w:eastAsia="Arial" w:hAnsi="Arial" w:cs="Arial"/>
          <w:spacing w:val="-4"/>
          <w:sz w:val="16"/>
          <w:szCs w:val="16"/>
        </w:rPr>
        <w:t>A</w:t>
      </w:r>
      <w:r>
        <w:rPr>
          <w:rFonts w:ascii="Arial" w:eastAsia="Arial" w:hAnsi="Arial" w:cs="Arial"/>
          <w:sz w:val="16"/>
          <w:szCs w:val="16"/>
        </w:rPr>
        <w:t>GCAA</w:t>
      </w:r>
      <w:r>
        <w:rPr>
          <w:rFonts w:ascii="Arial" w:eastAsia="Arial" w:hAnsi="Arial" w:cs="Arial"/>
          <w:spacing w:val="-4"/>
          <w:sz w:val="16"/>
          <w:szCs w:val="16"/>
        </w:rPr>
        <w:t>A</w:t>
      </w:r>
      <w:r>
        <w:rPr>
          <w:rFonts w:ascii="Arial" w:eastAsia="Arial" w:hAnsi="Arial" w:cs="Arial"/>
          <w:sz w:val="16"/>
          <w:szCs w:val="16"/>
        </w:rPr>
        <w:t>AGCCCTC</w:t>
      </w:r>
      <w:r>
        <w:rPr>
          <w:rFonts w:ascii="Arial" w:eastAsia="Arial" w:hAnsi="Arial" w:cs="Arial"/>
          <w:spacing w:val="-5"/>
          <w:sz w:val="16"/>
          <w:szCs w:val="16"/>
        </w:rPr>
        <w:t>G</w:t>
      </w:r>
      <w:r>
        <w:rPr>
          <w:rFonts w:ascii="Arial" w:eastAsia="Arial" w:hAnsi="Arial" w:cs="Arial"/>
          <w:sz w:val="16"/>
          <w:szCs w:val="16"/>
        </w:rPr>
        <w:t>CTCAAGTG</w:t>
      </w:r>
      <w:r>
        <w:rPr>
          <w:rFonts w:ascii="Arial" w:eastAsia="Arial" w:hAnsi="Arial" w:cs="Arial"/>
          <w:spacing w:val="-5"/>
          <w:sz w:val="16"/>
          <w:szCs w:val="16"/>
        </w:rPr>
        <w:t>A</w:t>
      </w:r>
      <w:r>
        <w:rPr>
          <w:rFonts w:ascii="Arial" w:eastAsia="Arial" w:hAnsi="Arial" w:cs="Arial"/>
          <w:sz w:val="16"/>
          <w:szCs w:val="16"/>
        </w:rPr>
        <w:t>ATTAAAA</w:t>
      </w:r>
      <w:r>
        <w:rPr>
          <w:rFonts w:ascii="Arial" w:eastAsia="Arial" w:hAnsi="Arial" w:cs="Arial"/>
          <w:spacing w:val="-4"/>
          <w:sz w:val="16"/>
          <w:szCs w:val="16"/>
        </w:rPr>
        <w:t>C</w:t>
      </w:r>
      <w:r>
        <w:rPr>
          <w:rFonts w:ascii="Arial" w:eastAsia="Arial" w:hAnsi="Arial" w:cs="Arial"/>
          <w:sz w:val="16"/>
          <w:szCs w:val="16"/>
        </w:rPr>
        <w:t>ATTTCC</w:t>
      </w:r>
      <w:r>
        <w:rPr>
          <w:rFonts w:ascii="Arial" w:eastAsia="Arial" w:hAnsi="Arial" w:cs="Arial"/>
          <w:spacing w:val="-4"/>
          <w:sz w:val="16"/>
          <w:szCs w:val="16"/>
        </w:rPr>
        <w:t>C</w:t>
      </w:r>
      <w:r>
        <w:rPr>
          <w:rFonts w:ascii="Arial" w:eastAsia="Arial" w:hAnsi="Arial" w:cs="Arial"/>
          <w:sz w:val="16"/>
          <w:szCs w:val="16"/>
        </w:rPr>
        <w:t>TTAG</w:t>
      </w:r>
    </w:p>
    <w:p w:rsidR="00966A57" w:rsidRDefault="00A937A8">
      <w:pPr>
        <w:spacing w:before="56"/>
        <w:ind w:left="118"/>
        <w:rPr>
          <w:rFonts w:ascii="Arial" w:eastAsia="Arial" w:hAnsi="Arial" w:cs="Arial"/>
          <w:sz w:val="16"/>
          <w:szCs w:val="16"/>
        </w:rPr>
      </w:pPr>
      <w:r>
        <w:rPr>
          <w:rFonts w:ascii="Arial" w:eastAsia="Arial" w:hAnsi="Arial" w:cs="Arial"/>
          <w:position w:val="-6"/>
          <w:sz w:val="16"/>
          <w:szCs w:val="16"/>
        </w:rPr>
        <w:t xml:space="preserve">30[147]         </w:t>
      </w:r>
      <w:r>
        <w:rPr>
          <w:rFonts w:ascii="Arial" w:eastAsia="Arial" w:hAnsi="Arial" w:cs="Arial"/>
          <w:spacing w:val="40"/>
          <w:position w:val="-6"/>
          <w:sz w:val="16"/>
          <w:szCs w:val="16"/>
        </w:rPr>
        <w:t xml:space="preserve"> </w:t>
      </w:r>
      <w:r>
        <w:rPr>
          <w:rFonts w:ascii="Arial" w:eastAsia="Arial" w:hAnsi="Arial" w:cs="Arial"/>
          <w:position w:val="-6"/>
          <w:sz w:val="16"/>
          <w:szCs w:val="16"/>
        </w:rPr>
        <w:t xml:space="preserve">4[112]         </w:t>
      </w:r>
      <w:r>
        <w:rPr>
          <w:rFonts w:ascii="Arial" w:eastAsia="Arial" w:hAnsi="Arial" w:cs="Arial"/>
          <w:spacing w:val="10"/>
          <w:position w:val="-6"/>
          <w:sz w:val="16"/>
          <w:szCs w:val="16"/>
        </w:rPr>
        <w:t xml:space="preserve"> </w:t>
      </w:r>
      <w:r>
        <w:rPr>
          <w:rFonts w:ascii="Arial" w:eastAsia="Arial" w:hAnsi="Arial" w:cs="Arial"/>
          <w:sz w:val="16"/>
          <w:szCs w:val="16"/>
        </w:rPr>
        <w:t>TAACAG</w:t>
      </w:r>
      <w:r>
        <w:rPr>
          <w:rFonts w:ascii="Arial" w:eastAsia="Arial" w:hAnsi="Arial" w:cs="Arial"/>
          <w:spacing w:val="-4"/>
          <w:sz w:val="16"/>
          <w:szCs w:val="16"/>
        </w:rPr>
        <w:t>G</w:t>
      </w:r>
      <w:r>
        <w:rPr>
          <w:rFonts w:ascii="Arial" w:eastAsia="Arial" w:hAnsi="Arial" w:cs="Arial"/>
          <w:sz w:val="16"/>
          <w:szCs w:val="16"/>
        </w:rPr>
        <w:t>ATTAGCA</w:t>
      </w:r>
      <w:r>
        <w:rPr>
          <w:rFonts w:ascii="Arial" w:eastAsia="Arial" w:hAnsi="Arial" w:cs="Arial"/>
          <w:spacing w:val="-4"/>
          <w:sz w:val="16"/>
          <w:szCs w:val="16"/>
        </w:rPr>
        <w:t>G</w:t>
      </w:r>
      <w:r>
        <w:rPr>
          <w:rFonts w:ascii="Arial" w:eastAsia="Arial" w:hAnsi="Arial" w:cs="Arial"/>
          <w:sz w:val="16"/>
          <w:szCs w:val="16"/>
        </w:rPr>
        <w:t>AGCGA</w:t>
      </w:r>
      <w:r>
        <w:rPr>
          <w:rFonts w:ascii="Arial" w:eastAsia="Arial" w:hAnsi="Arial" w:cs="Arial"/>
          <w:spacing w:val="-5"/>
          <w:sz w:val="16"/>
          <w:szCs w:val="16"/>
        </w:rPr>
        <w:t>G</w:t>
      </w:r>
      <w:r>
        <w:rPr>
          <w:rFonts w:ascii="Arial" w:eastAsia="Arial" w:hAnsi="Arial" w:cs="Arial"/>
          <w:sz w:val="16"/>
          <w:szCs w:val="16"/>
        </w:rPr>
        <w:t>GAAACACCTTC</w:t>
      </w:r>
      <w:r>
        <w:rPr>
          <w:rFonts w:ascii="Arial" w:eastAsia="Arial" w:hAnsi="Arial" w:cs="Arial"/>
          <w:spacing w:val="-5"/>
          <w:sz w:val="16"/>
          <w:szCs w:val="16"/>
        </w:rPr>
        <w:t>T</w:t>
      </w:r>
      <w:r>
        <w:rPr>
          <w:rFonts w:ascii="Arial" w:eastAsia="Arial" w:hAnsi="Arial" w:cs="Arial"/>
          <w:sz w:val="16"/>
          <w:szCs w:val="16"/>
        </w:rPr>
        <w:t>TACGTCT</w:t>
      </w:r>
      <w:r>
        <w:rPr>
          <w:rFonts w:ascii="Arial" w:eastAsia="Arial" w:hAnsi="Arial" w:cs="Arial"/>
          <w:spacing w:val="-3"/>
          <w:sz w:val="16"/>
          <w:szCs w:val="16"/>
        </w:rPr>
        <w:t>G</w:t>
      </w:r>
      <w:r>
        <w:rPr>
          <w:rFonts w:ascii="Arial" w:eastAsia="Arial" w:hAnsi="Arial" w:cs="Arial"/>
          <w:sz w:val="16"/>
          <w:szCs w:val="16"/>
        </w:rPr>
        <w:t>AGAGAC</w:t>
      </w:r>
      <w:r>
        <w:rPr>
          <w:rFonts w:ascii="Arial" w:eastAsia="Arial" w:hAnsi="Arial" w:cs="Arial"/>
          <w:spacing w:val="-4"/>
          <w:sz w:val="16"/>
          <w:szCs w:val="16"/>
        </w:rPr>
        <w:t>T</w:t>
      </w:r>
      <w:r>
        <w:rPr>
          <w:rFonts w:ascii="Arial" w:eastAsia="Arial" w:hAnsi="Arial" w:cs="Arial"/>
          <w:sz w:val="16"/>
          <w:szCs w:val="16"/>
        </w:rPr>
        <w:t>ACAACTATA</w:t>
      </w:r>
    </w:p>
    <w:p w:rsidR="00966A57" w:rsidRDefault="00A937A8">
      <w:pPr>
        <w:spacing w:before="56"/>
        <w:ind w:left="118"/>
        <w:rPr>
          <w:rFonts w:ascii="Arial" w:eastAsia="Arial" w:hAnsi="Arial" w:cs="Arial"/>
          <w:sz w:val="16"/>
          <w:szCs w:val="16"/>
        </w:rPr>
      </w:pPr>
      <w:r>
        <w:rPr>
          <w:rFonts w:ascii="Arial" w:eastAsia="Arial" w:hAnsi="Arial" w:cs="Arial"/>
          <w:position w:val="-6"/>
          <w:sz w:val="16"/>
          <w:szCs w:val="16"/>
        </w:rPr>
        <w:t xml:space="preserve">31[20]           </w:t>
      </w:r>
      <w:r>
        <w:rPr>
          <w:rFonts w:ascii="Arial" w:eastAsia="Arial" w:hAnsi="Arial" w:cs="Arial"/>
          <w:spacing w:val="41"/>
          <w:position w:val="-6"/>
          <w:sz w:val="16"/>
          <w:szCs w:val="16"/>
        </w:rPr>
        <w:t xml:space="preserve"> </w:t>
      </w:r>
      <w:r>
        <w:rPr>
          <w:rFonts w:ascii="Arial" w:eastAsia="Arial" w:hAnsi="Arial" w:cs="Arial"/>
          <w:position w:val="-6"/>
          <w:sz w:val="16"/>
          <w:szCs w:val="16"/>
        </w:rPr>
        <w:t xml:space="preserve">34[20]         </w:t>
      </w:r>
      <w:r>
        <w:rPr>
          <w:rFonts w:ascii="Arial" w:eastAsia="Arial" w:hAnsi="Arial" w:cs="Arial"/>
          <w:spacing w:val="10"/>
          <w:position w:val="-6"/>
          <w:sz w:val="16"/>
          <w:szCs w:val="16"/>
        </w:rPr>
        <w:t xml:space="preserve"> </w:t>
      </w:r>
      <w:r>
        <w:rPr>
          <w:rFonts w:ascii="Arial" w:eastAsia="Arial" w:hAnsi="Arial" w:cs="Arial"/>
          <w:sz w:val="16"/>
          <w:szCs w:val="16"/>
        </w:rPr>
        <w:t>TTTTTTTTTTA</w:t>
      </w:r>
      <w:r>
        <w:rPr>
          <w:rFonts w:ascii="Arial" w:eastAsia="Arial" w:hAnsi="Arial" w:cs="Arial"/>
          <w:spacing w:val="-5"/>
          <w:sz w:val="16"/>
          <w:szCs w:val="16"/>
        </w:rPr>
        <w:t>G</w:t>
      </w:r>
      <w:r>
        <w:rPr>
          <w:rFonts w:ascii="Arial" w:eastAsia="Arial" w:hAnsi="Arial" w:cs="Arial"/>
          <w:sz w:val="16"/>
          <w:szCs w:val="16"/>
        </w:rPr>
        <w:t>AATAT</w:t>
      </w:r>
      <w:r>
        <w:rPr>
          <w:rFonts w:ascii="Arial" w:eastAsia="Arial" w:hAnsi="Arial" w:cs="Arial"/>
          <w:spacing w:val="-4"/>
          <w:sz w:val="16"/>
          <w:szCs w:val="16"/>
        </w:rPr>
        <w:t>A</w:t>
      </w:r>
      <w:r>
        <w:rPr>
          <w:rFonts w:ascii="Arial" w:eastAsia="Arial" w:hAnsi="Arial" w:cs="Arial"/>
          <w:sz w:val="16"/>
          <w:szCs w:val="16"/>
        </w:rPr>
        <w:t>AAGTATTACC</w:t>
      </w:r>
      <w:r>
        <w:rPr>
          <w:rFonts w:ascii="Arial" w:eastAsia="Arial" w:hAnsi="Arial" w:cs="Arial"/>
          <w:spacing w:val="-4"/>
          <w:sz w:val="16"/>
          <w:szCs w:val="16"/>
        </w:rPr>
        <w:t>G</w:t>
      </w:r>
      <w:r>
        <w:rPr>
          <w:rFonts w:ascii="Arial" w:eastAsia="Arial" w:hAnsi="Arial" w:cs="Arial"/>
          <w:sz w:val="16"/>
          <w:szCs w:val="16"/>
        </w:rPr>
        <w:t>CGCC</w:t>
      </w:r>
      <w:r>
        <w:rPr>
          <w:rFonts w:ascii="Arial" w:eastAsia="Arial" w:hAnsi="Arial" w:cs="Arial"/>
          <w:spacing w:val="-4"/>
          <w:sz w:val="16"/>
          <w:szCs w:val="16"/>
        </w:rPr>
        <w:t>C</w:t>
      </w:r>
      <w:r>
        <w:rPr>
          <w:rFonts w:ascii="Arial" w:eastAsia="Arial" w:hAnsi="Arial" w:cs="Arial"/>
          <w:sz w:val="16"/>
          <w:szCs w:val="16"/>
        </w:rPr>
        <w:t>TTTTTT</w:t>
      </w:r>
      <w:r>
        <w:rPr>
          <w:rFonts w:ascii="Arial" w:eastAsia="Arial" w:hAnsi="Arial" w:cs="Arial"/>
          <w:spacing w:val="-4"/>
          <w:sz w:val="16"/>
          <w:szCs w:val="16"/>
        </w:rPr>
        <w:t>T</w:t>
      </w:r>
      <w:r>
        <w:rPr>
          <w:rFonts w:ascii="Arial" w:eastAsia="Arial" w:hAnsi="Arial" w:cs="Arial"/>
          <w:sz w:val="16"/>
          <w:szCs w:val="16"/>
        </w:rPr>
        <w:t>TTT</w:t>
      </w:r>
    </w:p>
    <w:p w:rsidR="00966A57" w:rsidRDefault="00A937A8">
      <w:pPr>
        <w:spacing w:before="56"/>
        <w:ind w:left="118"/>
        <w:rPr>
          <w:rFonts w:ascii="Arial" w:eastAsia="Arial" w:hAnsi="Arial" w:cs="Arial"/>
          <w:sz w:val="16"/>
          <w:szCs w:val="16"/>
        </w:rPr>
      </w:pPr>
      <w:r>
        <w:rPr>
          <w:rFonts w:ascii="Arial" w:eastAsia="Arial" w:hAnsi="Arial" w:cs="Arial"/>
          <w:position w:val="-6"/>
          <w:sz w:val="16"/>
          <w:szCs w:val="16"/>
        </w:rPr>
        <w:t xml:space="preserve">31[42]           </w:t>
      </w:r>
      <w:r>
        <w:rPr>
          <w:rFonts w:ascii="Arial" w:eastAsia="Arial" w:hAnsi="Arial" w:cs="Arial"/>
          <w:spacing w:val="41"/>
          <w:position w:val="-6"/>
          <w:sz w:val="16"/>
          <w:szCs w:val="16"/>
        </w:rPr>
        <w:t xml:space="preserve"> </w:t>
      </w:r>
      <w:r>
        <w:rPr>
          <w:rFonts w:ascii="Arial" w:eastAsia="Arial" w:hAnsi="Arial" w:cs="Arial"/>
          <w:position w:val="-6"/>
          <w:sz w:val="16"/>
          <w:szCs w:val="16"/>
        </w:rPr>
        <w:t xml:space="preserve">30[20]         </w:t>
      </w:r>
      <w:r>
        <w:rPr>
          <w:rFonts w:ascii="Arial" w:eastAsia="Arial" w:hAnsi="Arial" w:cs="Arial"/>
          <w:spacing w:val="10"/>
          <w:position w:val="-6"/>
          <w:sz w:val="16"/>
          <w:szCs w:val="16"/>
        </w:rPr>
        <w:t xml:space="preserve"> </w:t>
      </w:r>
      <w:r>
        <w:rPr>
          <w:rFonts w:ascii="Arial" w:eastAsia="Arial" w:hAnsi="Arial" w:cs="Arial"/>
          <w:sz w:val="16"/>
          <w:szCs w:val="16"/>
        </w:rPr>
        <w:t>ACCGACAA</w:t>
      </w:r>
      <w:r>
        <w:rPr>
          <w:rFonts w:ascii="Arial" w:eastAsia="Arial" w:hAnsi="Arial" w:cs="Arial"/>
          <w:spacing w:val="-4"/>
          <w:sz w:val="16"/>
          <w:szCs w:val="16"/>
        </w:rPr>
        <w:t>A</w:t>
      </w:r>
      <w:r>
        <w:rPr>
          <w:rFonts w:ascii="Arial" w:eastAsia="Arial" w:hAnsi="Arial" w:cs="Arial"/>
          <w:sz w:val="16"/>
          <w:szCs w:val="16"/>
        </w:rPr>
        <w:t>AGGTAAGAGG</w:t>
      </w:r>
      <w:r>
        <w:rPr>
          <w:rFonts w:ascii="Arial" w:eastAsia="Arial" w:hAnsi="Arial" w:cs="Arial"/>
          <w:spacing w:val="-6"/>
          <w:sz w:val="16"/>
          <w:szCs w:val="16"/>
        </w:rPr>
        <w:t>C</w:t>
      </w:r>
      <w:r>
        <w:rPr>
          <w:rFonts w:ascii="Arial" w:eastAsia="Arial" w:hAnsi="Arial" w:cs="Arial"/>
          <w:sz w:val="16"/>
          <w:szCs w:val="16"/>
        </w:rPr>
        <w:t>ATTTTC</w:t>
      </w:r>
      <w:r>
        <w:rPr>
          <w:rFonts w:ascii="Arial" w:eastAsia="Arial" w:hAnsi="Arial" w:cs="Arial"/>
          <w:spacing w:val="-5"/>
          <w:sz w:val="16"/>
          <w:szCs w:val="16"/>
        </w:rPr>
        <w:t>G</w:t>
      </w:r>
      <w:r>
        <w:rPr>
          <w:rFonts w:ascii="Arial" w:eastAsia="Arial" w:hAnsi="Arial" w:cs="Arial"/>
          <w:sz w:val="16"/>
          <w:szCs w:val="16"/>
        </w:rPr>
        <w:t>AGCCAGTA</w:t>
      </w:r>
      <w:r>
        <w:rPr>
          <w:rFonts w:ascii="Arial" w:eastAsia="Arial" w:hAnsi="Arial" w:cs="Arial"/>
          <w:spacing w:val="-4"/>
          <w:sz w:val="16"/>
          <w:szCs w:val="16"/>
        </w:rPr>
        <w:t>A</w:t>
      </w:r>
      <w:r>
        <w:rPr>
          <w:rFonts w:ascii="Arial" w:eastAsia="Arial" w:hAnsi="Arial" w:cs="Arial"/>
          <w:sz w:val="16"/>
          <w:szCs w:val="16"/>
        </w:rPr>
        <w:t>TAAGTT</w:t>
      </w:r>
      <w:r>
        <w:rPr>
          <w:rFonts w:ascii="Arial" w:eastAsia="Arial" w:hAnsi="Arial" w:cs="Arial"/>
          <w:spacing w:val="-5"/>
          <w:sz w:val="16"/>
          <w:szCs w:val="16"/>
        </w:rPr>
        <w:t>T</w:t>
      </w:r>
      <w:r>
        <w:rPr>
          <w:rFonts w:ascii="Arial" w:eastAsia="Arial" w:hAnsi="Arial" w:cs="Arial"/>
          <w:sz w:val="16"/>
          <w:szCs w:val="16"/>
        </w:rPr>
        <w:t>TTTTTTT</w:t>
      </w:r>
    </w:p>
    <w:p w:rsidR="00966A57" w:rsidRDefault="00A937A8">
      <w:pPr>
        <w:spacing w:before="56"/>
        <w:ind w:left="118"/>
        <w:rPr>
          <w:rFonts w:ascii="Arial" w:eastAsia="Arial" w:hAnsi="Arial" w:cs="Arial"/>
          <w:sz w:val="16"/>
          <w:szCs w:val="16"/>
        </w:rPr>
      </w:pPr>
      <w:r>
        <w:rPr>
          <w:rFonts w:ascii="Arial" w:eastAsia="Arial" w:hAnsi="Arial" w:cs="Arial"/>
          <w:position w:val="-6"/>
          <w:sz w:val="16"/>
          <w:szCs w:val="16"/>
        </w:rPr>
        <w:t xml:space="preserve">31[56]           </w:t>
      </w:r>
      <w:r>
        <w:rPr>
          <w:rFonts w:ascii="Arial" w:eastAsia="Arial" w:hAnsi="Arial" w:cs="Arial"/>
          <w:spacing w:val="41"/>
          <w:position w:val="-6"/>
          <w:sz w:val="16"/>
          <w:szCs w:val="16"/>
        </w:rPr>
        <w:t xml:space="preserve"> </w:t>
      </w:r>
      <w:r>
        <w:rPr>
          <w:rFonts w:ascii="Arial" w:eastAsia="Arial" w:hAnsi="Arial" w:cs="Arial"/>
          <w:position w:val="-6"/>
          <w:sz w:val="16"/>
          <w:szCs w:val="16"/>
        </w:rPr>
        <w:t xml:space="preserve">78[56]         </w:t>
      </w:r>
      <w:r>
        <w:rPr>
          <w:rFonts w:ascii="Arial" w:eastAsia="Arial" w:hAnsi="Arial" w:cs="Arial"/>
          <w:spacing w:val="10"/>
          <w:position w:val="-6"/>
          <w:sz w:val="16"/>
          <w:szCs w:val="16"/>
        </w:rPr>
        <w:t xml:space="preserve"> </w:t>
      </w:r>
      <w:r>
        <w:rPr>
          <w:rFonts w:ascii="Arial" w:eastAsia="Arial" w:hAnsi="Arial" w:cs="Arial"/>
          <w:sz w:val="16"/>
          <w:szCs w:val="16"/>
        </w:rPr>
        <w:t>ATATCAGTTT</w:t>
      </w:r>
      <w:r>
        <w:rPr>
          <w:rFonts w:ascii="Arial" w:eastAsia="Arial" w:hAnsi="Arial" w:cs="Arial"/>
          <w:spacing w:val="-5"/>
          <w:sz w:val="16"/>
          <w:szCs w:val="16"/>
        </w:rPr>
        <w:t>A</w:t>
      </w:r>
      <w:r>
        <w:rPr>
          <w:rFonts w:ascii="Arial" w:eastAsia="Arial" w:hAnsi="Arial" w:cs="Arial"/>
          <w:sz w:val="16"/>
          <w:szCs w:val="16"/>
        </w:rPr>
        <w:t>TTTTTA</w:t>
      </w:r>
      <w:r>
        <w:rPr>
          <w:rFonts w:ascii="Arial" w:eastAsia="Arial" w:hAnsi="Arial" w:cs="Arial"/>
          <w:spacing w:val="-4"/>
          <w:sz w:val="16"/>
          <w:szCs w:val="16"/>
        </w:rPr>
        <w:t>C</w:t>
      </w:r>
      <w:r>
        <w:rPr>
          <w:rFonts w:ascii="Arial" w:eastAsia="Arial" w:hAnsi="Arial" w:cs="Arial"/>
          <w:sz w:val="16"/>
          <w:szCs w:val="16"/>
        </w:rPr>
        <w:t>AGAA</w:t>
      </w:r>
      <w:r>
        <w:rPr>
          <w:rFonts w:ascii="Arial" w:eastAsia="Arial" w:hAnsi="Arial" w:cs="Arial"/>
          <w:spacing w:val="-4"/>
          <w:sz w:val="16"/>
          <w:szCs w:val="16"/>
        </w:rPr>
        <w:t>C</w:t>
      </w:r>
      <w:r>
        <w:rPr>
          <w:rFonts w:ascii="Arial" w:eastAsia="Arial" w:hAnsi="Arial" w:cs="Arial"/>
          <w:sz w:val="16"/>
          <w:szCs w:val="16"/>
        </w:rPr>
        <w:t>GTCAAAGC</w:t>
      </w:r>
      <w:r>
        <w:rPr>
          <w:rFonts w:ascii="Arial" w:eastAsia="Arial" w:hAnsi="Arial" w:cs="Arial"/>
          <w:spacing w:val="-5"/>
          <w:sz w:val="16"/>
          <w:szCs w:val="16"/>
        </w:rPr>
        <w:t>G</w:t>
      </w:r>
      <w:r>
        <w:rPr>
          <w:rFonts w:ascii="Arial" w:eastAsia="Arial" w:hAnsi="Arial" w:cs="Arial"/>
          <w:sz w:val="16"/>
          <w:szCs w:val="16"/>
        </w:rPr>
        <w:t>AACTTTATTT</w:t>
      </w:r>
    </w:p>
    <w:p w:rsidR="00966A57" w:rsidRDefault="00A937A8">
      <w:pPr>
        <w:spacing w:before="56"/>
        <w:ind w:left="118"/>
        <w:rPr>
          <w:rFonts w:ascii="Arial" w:eastAsia="Arial" w:hAnsi="Arial" w:cs="Arial"/>
          <w:sz w:val="16"/>
          <w:szCs w:val="16"/>
        </w:rPr>
      </w:pPr>
      <w:r>
        <w:rPr>
          <w:rFonts w:ascii="Arial" w:eastAsia="Arial" w:hAnsi="Arial" w:cs="Arial"/>
          <w:position w:val="-6"/>
          <w:sz w:val="16"/>
          <w:szCs w:val="16"/>
        </w:rPr>
        <w:t xml:space="preserve">32[117]         </w:t>
      </w:r>
      <w:r>
        <w:rPr>
          <w:rFonts w:ascii="Arial" w:eastAsia="Arial" w:hAnsi="Arial" w:cs="Arial"/>
          <w:spacing w:val="40"/>
          <w:position w:val="-6"/>
          <w:sz w:val="16"/>
          <w:szCs w:val="16"/>
        </w:rPr>
        <w:t xml:space="preserve"> </w:t>
      </w:r>
      <w:r>
        <w:rPr>
          <w:rFonts w:ascii="Arial" w:eastAsia="Arial" w:hAnsi="Arial" w:cs="Arial"/>
          <w:position w:val="-6"/>
          <w:sz w:val="16"/>
          <w:szCs w:val="16"/>
        </w:rPr>
        <w:t xml:space="preserve">33[92]         </w:t>
      </w:r>
      <w:r>
        <w:rPr>
          <w:rFonts w:ascii="Arial" w:eastAsia="Arial" w:hAnsi="Arial" w:cs="Arial"/>
          <w:spacing w:val="10"/>
          <w:position w:val="-6"/>
          <w:sz w:val="16"/>
          <w:szCs w:val="16"/>
        </w:rPr>
        <w:t xml:space="preserve"> </w:t>
      </w:r>
      <w:r>
        <w:rPr>
          <w:rFonts w:ascii="Arial" w:eastAsia="Arial" w:hAnsi="Arial" w:cs="Arial"/>
          <w:sz w:val="16"/>
          <w:szCs w:val="16"/>
        </w:rPr>
        <w:t>TAACAG</w:t>
      </w:r>
      <w:r>
        <w:rPr>
          <w:rFonts w:ascii="Arial" w:eastAsia="Arial" w:hAnsi="Arial" w:cs="Arial"/>
          <w:spacing w:val="-4"/>
          <w:sz w:val="16"/>
          <w:szCs w:val="16"/>
        </w:rPr>
        <w:t>G</w:t>
      </w:r>
      <w:r>
        <w:rPr>
          <w:rFonts w:ascii="Arial" w:eastAsia="Arial" w:hAnsi="Arial" w:cs="Arial"/>
          <w:sz w:val="16"/>
          <w:szCs w:val="16"/>
        </w:rPr>
        <w:t>ATTAGCA</w:t>
      </w:r>
      <w:r>
        <w:rPr>
          <w:rFonts w:ascii="Arial" w:eastAsia="Arial" w:hAnsi="Arial" w:cs="Arial"/>
          <w:spacing w:val="-4"/>
          <w:sz w:val="16"/>
          <w:szCs w:val="16"/>
        </w:rPr>
        <w:t>G</w:t>
      </w:r>
      <w:r>
        <w:rPr>
          <w:rFonts w:ascii="Arial" w:eastAsia="Arial" w:hAnsi="Arial" w:cs="Arial"/>
          <w:sz w:val="16"/>
          <w:szCs w:val="16"/>
        </w:rPr>
        <w:t>AGCGA</w:t>
      </w:r>
      <w:r>
        <w:rPr>
          <w:rFonts w:ascii="Arial" w:eastAsia="Arial" w:hAnsi="Arial" w:cs="Arial"/>
          <w:spacing w:val="-5"/>
          <w:sz w:val="16"/>
          <w:szCs w:val="16"/>
        </w:rPr>
        <w:t>G</w:t>
      </w:r>
      <w:r>
        <w:rPr>
          <w:rFonts w:ascii="Arial" w:eastAsia="Arial" w:hAnsi="Arial" w:cs="Arial"/>
          <w:sz w:val="16"/>
          <w:szCs w:val="16"/>
        </w:rPr>
        <w:t>GGATAAGT</w:t>
      </w:r>
      <w:r>
        <w:rPr>
          <w:rFonts w:ascii="Arial" w:eastAsia="Arial" w:hAnsi="Arial" w:cs="Arial"/>
          <w:spacing w:val="-4"/>
          <w:sz w:val="16"/>
          <w:szCs w:val="16"/>
        </w:rPr>
        <w:t>C</w:t>
      </w:r>
      <w:r>
        <w:rPr>
          <w:rFonts w:ascii="Arial" w:eastAsia="Arial" w:hAnsi="Arial" w:cs="Arial"/>
          <w:sz w:val="16"/>
          <w:szCs w:val="16"/>
        </w:rPr>
        <w:t>CTGATT</w:t>
      </w:r>
      <w:r>
        <w:rPr>
          <w:rFonts w:ascii="Arial" w:eastAsia="Arial" w:hAnsi="Arial" w:cs="Arial"/>
          <w:spacing w:val="-4"/>
          <w:sz w:val="16"/>
          <w:szCs w:val="16"/>
        </w:rPr>
        <w:t>A</w:t>
      </w:r>
      <w:r>
        <w:rPr>
          <w:rFonts w:ascii="Arial" w:eastAsia="Arial" w:hAnsi="Arial" w:cs="Arial"/>
          <w:sz w:val="16"/>
          <w:szCs w:val="16"/>
        </w:rPr>
        <w:t>TCAACA</w:t>
      </w:r>
    </w:p>
    <w:p w:rsidR="00966A57" w:rsidRDefault="00A937A8">
      <w:pPr>
        <w:spacing w:before="56"/>
        <w:ind w:left="118"/>
        <w:rPr>
          <w:rFonts w:ascii="Arial" w:eastAsia="Arial" w:hAnsi="Arial" w:cs="Arial"/>
          <w:sz w:val="16"/>
          <w:szCs w:val="16"/>
        </w:rPr>
      </w:pPr>
      <w:r>
        <w:rPr>
          <w:rFonts w:ascii="Arial" w:eastAsia="Arial" w:hAnsi="Arial" w:cs="Arial"/>
          <w:position w:val="-6"/>
          <w:sz w:val="16"/>
          <w:szCs w:val="16"/>
        </w:rPr>
        <w:t>32[69]</w:t>
      </w:r>
      <w:r>
        <w:rPr>
          <w:rFonts w:ascii="Arial" w:eastAsia="Arial" w:hAnsi="Arial" w:cs="Arial"/>
          <w:position w:val="-6"/>
          <w:sz w:val="16"/>
          <w:szCs w:val="16"/>
        </w:rPr>
        <w:t xml:space="preserve">           </w:t>
      </w:r>
      <w:r>
        <w:rPr>
          <w:rFonts w:ascii="Arial" w:eastAsia="Arial" w:hAnsi="Arial" w:cs="Arial"/>
          <w:spacing w:val="41"/>
          <w:position w:val="-6"/>
          <w:sz w:val="16"/>
          <w:szCs w:val="16"/>
        </w:rPr>
        <w:t xml:space="preserve"> </w:t>
      </w:r>
      <w:r>
        <w:rPr>
          <w:rFonts w:ascii="Arial" w:eastAsia="Arial" w:hAnsi="Arial" w:cs="Arial"/>
          <w:position w:val="-6"/>
          <w:sz w:val="16"/>
          <w:szCs w:val="16"/>
        </w:rPr>
        <w:t xml:space="preserve">21[76]         </w:t>
      </w:r>
      <w:r>
        <w:rPr>
          <w:rFonts w:ascii="Arial" w:eastAsia="Arial" w:hAnsi="Arial" w:cs="Arial"/>
          <w:spacing w:val="10"/>
          <w:position w:val="-6"/>
          <w:sz w:val="16"/>
          <w:szCs w:val="16"/>
        </w:rPr>
        <w:t xml:space="preserve"> </w:t>
      </w:r>
      <w:r>
        <w:rPr>
          <w:rFonts w:ascii="Arial" w:eastAsia="Arial" w:hAnsi="Arial" w:cs="Arial"/>
          <w:sz w:val="16"/>
          <w:szCs w:val="16"/>
        </w:rPr>
        <w:t>GAGGGTAGC</w:t>
      </w:r>
      <w:r>
        <w:rPr>
          <w:rFonts w:ascii="Arial" w:eastAsia="Arial" w:hAnsi="Arial" w:cs="Arial"/>
          <w:spacing w:val="-5"/>
          <w:sz w:val="16"/>
          <w:szCs w:val="16"/>
        </w:rPr>
        <w:t>T</w:t>
      </w:r>
      <w:r>
        <w:rPr>
          <w:rFonts w:ascii="Arial" w:eastAsia="Arial" w:hAnsi="Arial" w:cs="Arial"/>
          <w:sz w:val="16"/>
          <w:szCs w:val="16"/>
        </w:rPr>
        <w:t>AATGCA</w:t>
      </w:r>
      <w:r>
        <w:rPr>
          <w:rFonts w:ascii="Arial" w:eastAsia="Arial" w:hAnsi="Arial" w:cs="Arial"/>
          <w:spacing w:val="-4"/>
          <w:sz w:val="16"/>
          <w:szCs w:val="16"/>
        </w:rPr>
        <w:t>G</w:t>
      </w:r>
      <w:r>
        <w:rPr>
          <w:rFonts w:ascii="Arial" w:eastAsia="Arial" w:hAnsi="Arial" w:cs="Arial"/>
          <w:sz w:val="16"/>
          <w:szCs w:val="16"/>
        </w:rPr>
        <w:t>AACGGCTT</w:t>
      </w:r>
      <w:r>
        <w:rPr>
          <w:rFonts w:ascii="Arial" w:eastAsia="Arial" w:hAnsi="Arial" w:cs="Arial"/>
          <w:spacing w:val="-5"/>
          <w:sz w:val="16"/>
          <w:szCs w:val="16"/>
        </w:rPr>
        <w:t>A</w:t>
      </w:r>
      <w:r>
        <w:rPr>
          <w:rFonts w:ascii="Arial" w:eastAsia="Arial" w:hAnsi="Arial" w:cs="Arial"/>
          <w:sz w:val="16"/>
          <w:szCs w:val="16"/>
        </w:rPr>
        <w:t>ATTAGCTATG</w:t>
      </w:r>
      <w:r>
        <w:rPr>
          <w:rFonts w:ascii="Arial" w:eastAsia="Arial" w:hAnsi="Arial" w:cs="Arial"/>
          <w:spacing w:val="-5"/>
          <w:sz w:val="16"/>
          <w:szCs w:val="16"/>
        </w:rPr>
        <w:t>A</w:t>
      </w:r>
      <w:r>
        <w:rPr>
          <w:rFonts w:ascii="Arial" w:eastAsia="Arial" w:hAnsi="Arial" w:cs="Arial"/>
          <w:sz w:val="16"/>
          <w:szCs w:val="16"/>
        </w:rPr>
        <w:t>TAGC</w:t>
      </w:r>
      <w:r>
        <w:rPr>
          <w:rFonts w:ascii="Arial" w:eastAsia="Arial" w:hAnsi="Arial" w:cs="Arial"/>
          <w:spacing w:val="-3"/>
          <w:sz w:val="16"/>
          <w:szCs w:val="16"/>
        </w:rPr>
        <w:t>C</w:t>
      </w:r>
      <w:r>
        <w:rPr>
          <w:rFonts w:ascii="Arial" w:eastAsia="Arial" w:hAnsi="Arial" w:cs="Arial"/>
          <w:sz w:val="16"/>
          <w:szCs w:val="16"/>
        </w:rPr>
        <w:t>AAAGA</w:t>
      </w:r>
      <w:r>
        <w:rPr>
          <w:rFonts w:ascii="Arial" w:eastAsia="Arial" w:hAnsi="Arial" w:cs="Arial"/>
          <w:spacing w:val="-4"/>
          <w:sz w:val="16"/>
          <w:szCs w:val="16"/>
        </w:rPr>
        <w:t>A</w:t>
      </w:r>
      <w:r>
        <w:rPr>
          <w:rFonts w:ascii="Arial" w:eastAsia="Arial" w:hAnsi="Arial" w:cs="Arial"/>
          <w:sz w:val="16"/>
          <w:szCs w:val="16"/>
        </w:rPr>
        <w:t>A</w:t>
      </w:r>
    </w:p>
    <w:p w:rsidR="00966A57" w:rsidRDefault="00A937A8">
      <w:pPr>
        <w:spacing w:before="56"/>
        <w:ind w:left="118"/>
        <w:rPr>
          <w:rFonts w:ascii="Arial" w:eastAsia="Arial" w:hAnsi="Arial" w:cs="Arial"/>
          <w:sz w:val="16"/>
          <w:szCs w:val="16"/>
        </w:rPr>
      </w:pPr>
      <w:r>
        <w:rPr>
          <w:rFonts w:ascii="Arial" w:eastAsia="Arial" w:hAnsi="Arial" w:cs="Arial"/>
          <w:position w:val="-6"/>
          <w:sz w:val="16"/>
          <w:szCs w:val="16"/>
        </w:rPr>
        <w:t xml:space="preserve">32[83]           </w:t>
      </w:r>
      <w:r>
        <w:rPr>
          <w:rFonts w:ascii="Arial" w:eastAsia="Arial" w:hAnsi="Arial" w:cs="Arial"/>
          <w:spacing w:val="41"/>
          <w:position w:val="-6"/>
          <w:sz w:val="16"/>
          <w:szCs w:val="16"/>
        </w:rPr>
        <w:t xml:space="preserve"> </w:t>
      </w:r>
      <w:r>
        <w:rPr>
          <w:rFonts w:ascii="Arial" w:eastAsia="Arial" w:hAnsi="Arial" w:cs="Arial"/>
          <w:position w:val="-6"/>
          <w:sz w:val="16"/>
          <w:szCs w:val="16"/>
        </w:rPr>
        <w:t xml:space="preserve">30[56]         </w:t>
      </w:r>
      <w:r>
        <w:rPr>
          <w:rFonts w:ascii="Arial" w:eastAsia="Arial" w:hAnsi="Arial" w:cs="Arial"/>
          <w:spacing w:val="10"/>
          <w:position w:val="-6"/>
          <w:sz w:val="16"/>
          <w:szCs w:val="16"/>
        </w:rPr>
        <w:t xml:space="preserve"> </w:t>
      </w:r>
      <w:r>
        <w:rPr>
          <w:rFonts w:ascii="Arial" w:eastAsia="Arial" w:hAnsi="Arial" w:cs="Arial"/>
          <w:sz w:val="16"/>
          <w:szCs w:val="16"/>
        </w:rPr>
        <w:t>ACAAGAA</w:t>
      </w:r>
      <w:r>
        <w:rPr>
          <w:rFonts w:ascii="Arial" w:eastAsia="Arial" w:hAnsi="Arial" w:cs="Arial"/>
          <w:spacing w:val="-4"/>
          <w:sz w:val="16"/>
          <w:szCs w:val="16"/>
        </w:rPr>
        <w:t>A</w:t>
      </w:r>
      <w:r>
        <w:rPr>
          <w:rFonts w:ascii="Arial" w:eastAsia="Arial" w:hAnsi="Arial" w:cs="Arial"/>
          <w:sz w:val="16"/>
          <w:szCs w:val="16"/>
        </w:rPr>
        <w:t>AATACAAC</w:t>
      </w:r>
      <w:r>
        <w:rPr>
          <w:rFonts w:ascii="Arial" w:eastAsia="Arial" w:hAnsi="Arial" w:cs="Arial"/>
          <w:spacing w:val="-3"/>
          <w:sz w:val="16"/>
          <w:szCs w:val="16"/>
        </w:rPr>
        <w:t>C</w:t>
      </w:r>
      <w:r>
        <w:rPr>
          <w:rFonts w:ascii="Arial" w:eastAsia="Arial" w:hAnsi="Arial" w:cs="Arial"/>
          <w:sz w:val="16"/>
          <w:szCs w:val="16"/>
        </w:rPr>
        <w:t>CACA</w:t>
      </w:r>
      <w:r>
        <w:rPr>
          <w:rFonts w:ascii="Arial" w:eastAsia="Arial" w:hAnsi="Arial" w:cs="Arial"/>
          <w:spacing w:val="-5"/>
          <w:sz w:val="16"/>
          <w:szCs w:val="16"/>
        </w:rPr>
        <w:t>T</w:t>
      </w:r>
      <w:r>
        <w:rPr>
          <w:rFonts w:ascii="Arial" w:eastAsia="Arial" w:hAnsi="Arial" w:cs="Arial"/>
          <w:sz w:val="16"/>
          <w:szCs w:val="16"/>
        </w:rPr>
        <w:t>GAAATAGCTG</w:t>
      </w:r>
      <w:r>
        <w:rPr>
          <w:rFonts w:ascii="Arial" w:eastAsia="Arial" w:hAnsi="Arial" w:cs="Arial"/>
          <w:spacing w:val="-5"/>
          <w:sz w:val="16"/>
          <w:szCs w:val="16"/>
        </w:rPr>
        <w:t>T</w:t>
      </w:r>
      <w:r>
        <w:rPr>
          <w:rFonts w:ascii="Arial" w:eastAsia="Arial" w:hAnsi="Arial" w:cs="Arial"/>
          <w:sz w:val="16"/>
          <w:szCs w:val="16"/>
        </w:rPr>
        <w:t>AATTTAGGC</w:t>
      </w:r>
    </w:p>
    <w:p w:rsidR="00966A57" w:rsidRDefault="00A937A8">
      <w:pPr>
        <w:spacing w:before="56"/>
        <w:ind w:left="118"/>
        <w:rPr>
          <w:rFonts w:ascii="Arial" w:eastAsia="Arial" w:hAnsi="Arial" w:cs="Arial"/>
          <w:sz w:val="16"/>
          <w:szCs w:val="16"/>
        </w:rPr>
      </w:pPr>
      <w:r>
        <w:rPr>
          <w:rFonts w:ascii="Arial" w:eastAsia="Arial" w:hAnsi="Arial" w:cs="Arial"/>
          <w:position w:val="-6"/>
          <w:sz w:val="16"/>
          <w:szCs w:val="16"/>
        </w:rPr>
        <w:t xml:space="preserve">33[27]           </w:t>
      </w:r>
      <w:r>
        <w:rPr>
          <w:rFonts w:ascii="Arial" w:eastAsia="Arial" w:hAnsi="Arial" w:cs="Arial"/>
          <w:spacing w:val="41"/>
          <w:position w:val="-6"/>
          <w:sz w:val="16"/>
          <w:szCs w:val="16"/>
        </w:rPr>
        <w:t xml:space="preserve"> </w:t>
      </w:r>
      <w:r>
        <w:rPr>
          <w:rFonts w:ascii="Arial" w:eastAsia="Arial" w:hAnsi="Arial" w:cs="Arial"/>
          <w:position w:val="-6"/>
          <w:sz w:val="16"/>
          <w:szCs w:val="16"/>
        </w:rPr>
        <w:t xml:space="preserve">32[56]         </w:t>
      </w:r>
      <w:r>
        <w:rPr>
          <w:rFonts w:ascii="Arial" w:eastAsia="Arial" w:hAnsi="Arial" w:cs="Arial"/>
          <w:spacing w:val="10"/>
          <w:position w:val="-6"/>
          <w:sz w:val="16"/>
          <w:szCs w:val="16"/>
        </w:rPr>
        <w:t xml:space="preserve"> </w:t>
      </w:r>
      <w:r>
        <w:rPr>
          <w:rFonts w:ascii="Arial" w:eastAsia="Arial" w:hAnsi="Arial" w:cs="Arial"/>
          <w:sz w:val="16"/>
          <w:szCs w:val="16"/>
        </w:rPr>
        <w:t>TTTTTTTTTT</w:t>
      </w:r>
      <w:r>
        <w:rPr>
          <w:rFonts w:ascii="Arial" w:eastAsia="Arial" w:hAnsi="Arial" w:cs="Arial"/>
          <w:spacing w:val="-3"/>
          <w:sz w:val="16"/>
          <w:szCs w:val="16"/>
        </w:rPr>
        <w:t>G</w:t>
      </w:r>
      <w:r>
        <w:rPr>
          <w:rFonts w:ascii="Arial" w:eastAsia="Arial" w:hAnsi="Arial" w:cs="Arial"/>
          <w:sz w:val="16"/>
          <w:szCs w:val="16"/>
        </w:rPr>
        <w:t>ACGACGA</w:t>
      </w:r>
      <w:r>
        <w:rPr>
          <w:rFonts w:ascii="Arial" w:eastAsia="Arial" w:hAnsi="Arial" w:cs="Arial"/>
          <w:spacing w:val="-6"/>
          <w:sz w:val="16"/>
          <w:szCs w:val="16"/>
        </w:rPr>
        <w:t>C</w:t>
      </w:r>
      <w:r>
        <w:rPr>
          <w:rFonts w:ascii="Arial" w:eastAsia="Arial" w:hAnsi="Arial" w:cs="Arial"/>
          <w:sz w:val="16"/>
          <w:szCs w:val="16"/>
        </w:rPr>
        <w:t>AATAAACAA</w:t>
      </w:r>
      <w:r>
        <w:rPr>
          <w:rFonts w:ascii="Arial" w:eastAsia="Arial" w:hAnsi="Arial" w:cs="Arial"/>
          <w:spacing w:val="-3"/>
          <w:sz w:val="16"/>
          <w:szCs w:val="16"/>
        </w:rPr>
        <w:t>C</w:t>
      </w:r>
      <w:r>
        <w:rPr>
          <w:rFonts w:ascii="Arial" w:eastAsia="Arial" w:hAnsi="Arial" w:cs="Arial"/>
          <w:sz w:val="16"/>
          <w:szCs w:val="16"/>
        </w:rPr>
        <w:t>ATGTT</w:t>
      </w:r>
      <w:r>
        <w:rPr>
          <w:rFonts w:ascii="Arial" w:eastAsia="Arial" w:hAnsi="Arial" w:cs="Arial"/>
          <w:spacing w:val="-5"/>
          <w:sz w:val="16"/>
          <w:szCs w:val="16"/>
        </w:rPr>
        <w:t>C</w:t>
      </w:r>
      <w:r>
        <w:rPr>
          <w:rFonts w:ascii="Arial" w:eastAsia="Arial" w:hAnsi="Arial" w:cs="Arial"/>
          <w:sz w:val="16"/>
          <w:szCs w:val="16"/>
        </w:rPr>
        <w:t>AATTGAGC</w:t>
      </w:r>
    </w:p>
    <w:p w:rsidR="00966A57" w:rsidRDefault="00A937A8">
      <w:pPr>
        <w:spacing w:before="56"/>
        <w:ind w:left="118"/>
        <w:rPr>
          <w:rFonts w:ascii="Arial" w:eastAsia="Arial" w:hAnsi="Arial" w:cs="Arial"/>
          <w:sz w:val="16"/>
          <w:szCs w:val="16"/>
        </w:rPr>
      </w:pPr>
      <w:r>
        <w:rPr>
          <w:rFonts w:ascii="Arial" w:eastAsia="Arial" w:hAnsi="Arial" w:cs="Arial"/>
          <w:position w:val="-6"/>
          <w:sz w:val="16"/>
          <w:szCs w:val="16"/>
        </w:rPr>
        <w:t xml:space="preserve">34[117]         </w:t>
      </w:r>
      <w:r>
        <w:rPr>
          <w:rFonts w:ascii="Arial" w:eastAsia="Arial" w:hAnsi="Arial" w:cs="Arial"/>
          <w:spacing w:val="40"/>
          <w:position w:val="-6"/>
          <w:sz w:val="16"/>
          <w:szCs w:val="16"/>
        </w:rPr>
        <w:t xml:space="preserve"> </w:t>
      </w:r>
      <w:r>
        <w:rPr>
          <w:rFonts w:ascii="Arial" w:eastAsia="Arial" w:hAnsi="Arial" w:cs="Arial"/>
          <w:position w:val="-6"/>
          <w:sz w:val="16"/>
          <w:szCs w:val="16"/>
        </w:rPr>
        <w:t>31[92]</w:t>
      </w:r>
      <w:r>
        <w:rPr>
          <w:rFonts w:ascii="Arial" w:eastAsia="Arial" w:hAnsi="Arial" w:cs="Arial"/>
          <w:position w:val="-6"/>
          <w:sz w:val="16"/>
          <w:szCs w:val="16"/>
        </w:rPr>
        <w:t xml:space="preserve">         </w:t>
      </w:r>
      <w:r>
        <w:rPr>
          <w:rFonts w:ascii="Arial" w:eastAsia="Arial" w:hAnsi="Arial" w:cs="Arial"/>
          <w:spacing w:val="10"/>
          <w:position w:val="-6"/>
          <w:sz w:val="16"/>
          <w:szCs w:val="16"/>
        </w:rPr>
        <w:t xml:space="preserve"> </w:t>
      </w:r>
      <w:r>
        <w:rPr>
          <w:rFonts w:ascii="Arial" w:eastAsia="Arial" w:hAnsi="Arial" w:cs="Arial"/>
          <w:sz w:val="16"/>
          <w:szCs w:val="16"/>
        </w:rPr>
        <w:t>TAACAG</w:t>
      </w:r>
      <w:r>
        <w:rPr>
          <w:rFonts w:ascii="Arial" w:eastAsia="Arial" w:hAnsi="Arial" w:cs="Arial"/>
          <w:spacing w:val="-4"/>
          <w:sz w:val="16"/>
          <w:szCs w:val="16"/>
        </w:rPr>
        <w:t>G</w:t>
      </w:r>
      <w:r>
        <w:rPr>
          <w:rFonts w:ascii="Arial" w:eastAsia="Arial" w:hAnsi="Arial" w:cs="Arial"/>
          <w:sz w:val="16"/>
          <w:szCs w:val="16"/>
        </w:rPr>
        <w:t>ATTAGCA</w:t>
      </w:r>
      <w:r>
        <w:rPr>
          <w:rFonts w:ascii="Arial" w:eastAsia="Arial" w:hAnsi="Arial" w:cs="Arial"/>
          <w:spacing w:val="-4"/>
          <w:sz w:val="16"/>
          <w:szCs w:val="16"/>
        </w:rPr>
        <w:t>G</w:t>
      </w:r>
      <w:r>
        <w:rPr>
          <w:rFonts w:ascii="Arial" w:eastAsia="Arial" w:hAnsi="Arial" w:cs="Arial"/>
          <w:sz w:val="16"/>
          <w:szCs w:val="16"/>
        </w:rPr>
        <w:t>AGCGA</w:t>
      </w:r>
      <w:r>
        <w:rPr>
          <w:rFonts w:ascii="Arial" w:eastAsia="Arial" w:hAnsi="Arial" w:cs="Arial"/>
          <w:spacing w:val="-5"/>
          <w:sz w:val="16"/>
          <w:szCs w:val="16"/>
        </w:rPr>
        <w:t>G</w:t>
      </w:r>
      <w:r>
        <w:rPr>
          <w:rFonts w:ascii="Arial" w:eastAsia="Arial" w:hAnsi="Arial" w:cs="Arial"/>
          <w:sz w:val="16"/>
          <w:szCs w:val="16"/>
        </w:rPr>
        <w:t>GAGTACCG</w:t>
      </w:r>
      <w:r>
        <w:rPr>
          <w:rFonts w:ascii="Arial" w:eastAsia="Arial" w:hAnsi="Arial" w:cs="Arial"/>
          <w:spacing w:val="-4"/>
          <w:sz w:val="16"/>
          <w:szCs w:val="16"/>
        </w:rPr>
        <w:t>C</w:t>
      </w:r>
      <w:r>
        <w:rPr>
          <w:rFonts w:ascii="Arial" w:eastAsia="Arial" w:hAnsi="Arial" w:cs="Arial"/>
          <w:sz w:val="16"/>
          <w:szCs w:val="16"/>
        </w:rPr>
        <w:t>ACTCAGT</w:t>
      </w:r>
      <w:r>
        <w:rPr>
          <w:rFonts w:ascii="Arial" w:eastAsia="Arial" w:hAnsi="Arial" w:cs="Arial"/>
          <w:spacing w:val="-5"/>
          <w:sz w:val="16"/>
          <w:szCs w:val="16"/>
        </w:rPr>
        <w:t>T</w:t>
      </w:r>
      <w:r>
        <w:rPr>
          <w:rFonts w:ascii="Arial" w:eastAsia="Arial" w:hAnsi="Arial" w:cs="Arial"/>
          <w:sz w:val="16"/>
          <w:szCs w:val="16"/>
        </w:rPr>
        <w:t>AAGCC</w:t>
      </w:r>
    </w:p>
    <w:p w:rsidR="00966A57" w:rsidRDefault="00A937A8">
      <w:pPr>
        <w:spacing w:before="56"/>
        <w:ind w:left="118"/>
        <w:rPr>
          <w:rFonts w:ascii="Arial" w:eastAsia="Arial" w:hAnsi="Arial" w:cs="Arial"/>
          <w:sz w:val="16"/>
          <w:szCs w:val="16"/>
        </w:rPr>
      </w:pPr>
      <w:r>
        <w:rPr>
          <w:rFonts w:ascii="Arial" w:eastAsia="Arial" w:hAnsi="Arial" w:cs="Arial"/>
          <w:position w:val="-6"/>
          <w:sz w:val="16"/>
          <w:szCs w:val="16"/>
        </w:rPr>
        <w:t xml:space="preserve">34[83]           </w:t>
      </w:r>
      <w:r>
        <w:rPr>
          <w:rFonts w:ascii="Arial" w:eastAsia="Arial" w:hAnsi="Arial" w:cs="Arial"/>
          <w:spacing w:val="41"/>
          <w:position w:val="-6"/>
          <w:sz w:val="16"/>
          <w:szCs w:val="16"/>
        </w:rPr>
        <w:t xml:space="preserve"> </w:t>
      </w:r>
      <w:r>
        <w:rPr>
          <w:rFonts w:ascii="Arial" w:eastAsia="Arial" w:hAnsi="Arial" w:cs="Arial"/>
          <w:position w:val="-6"/>
          <w:sz w:val="16"/>
          <w:szCs w:val="16"/>
        </w:rPr>
        <w:t xml:space="preserve">79[91]         </w:t>
      </w:r>
      <w:r>
        <w:rPr>
          <w:rFonts w:ascii="Arial" w:eastAsia="Arial" w:hAnsi="Arial" w:cs="Arial"/>
          <w:spacing w:val="10"/>
          <w:position w:val="-6"/>
          <w:sz w:val="16"/>
          <w:szCs w:val="16"/>
        </w:rPr>
        <w:t xml:space="preserve"> </w:t>
      </w:r>
      <w:r>
        <w:rPr>
          <w:rFonts w:ascii="Arial" w:eastAsia="Arial" w:hAnsi="Arial" w:cs="Arial"/>
          <w:sz w:val="16"/>
          <w:szCs w:val="16"/>
        </w:rPr>
        <w:t>ATCGAG</w:t>
      </w:r>
      <w:r>
        <w:rPr>
          <w:rFonts w:ascii="Arial" w:eastAsia="Arial" w:hAnsi="Arial" w:cs="Arial"/>
          <w:spacing w:val="-4"/>
          <w:sz w:val="16"/>
          <w:szCs w:val="16"/>
        </w:rPr>
        <w:t>A</w:t>
      </w:r>
      <w:r>
        <w:rPr>
          <w:rFonts w:ascii="Arial" w:eastAsia="Arial" w:hAnsi="Arial" w:cs="Arial"/>
          <w:sz w:val="16"/>
          <w:szCs w:val="16"/>
        </w:rPr>
        <w:t>AAGAACGT</w:t>
      </w:r>
      <w:r>
        <w:rPr>
          <w:rFonts w:ascii="Arial" w:eastAsia="Arial" w:hAnsi="Arial" w:cs="Arial"/>
          <w:spacing w:val="-5"/>
          <w:sz w:val="16"/>
          <w:szCs w:val="16"/>
        </w:rPr>
        <w:t>A</w:t>
      </w:r>
      <w:r>
        <w:rPr>
          <w:rFonts w:ascii="Arial" w:eastAsia="Arial" w:hAnsi="Arial" w:cs="Arial"/>
          <w:sz w:val="16"/>
          <w:szCs w:val="16"/>
        </w:rPr>
        <w:t>AGAAA</w:t>
      </w:r>
      <w:r>
        <w:rPr>
          <w:rFonts w:ascii="Arial" w:eastAsia="Arial" w:hAnsi="Arial" w:cs="Arial"/>
          <w:spacing w:val="-4"/>
          <w:sz w:val="16"/>
          <w:szCs w:val="16"/>
        </w:rPr>
        <w:t>T</w:t>
      </w:r>
      <w:r>
        <w:rPr>
          <w:rFonts w:ascii="Arial" w:eastAsia="Arial" w:hAnsi="Arial" w:cs="Arial"/>
          <w:sz w:val="16"/>
          <w:szCs w:val="16"/>
        </w:rPr>
        <w:t>AAACAGCCT</w:t>
      </w:r>
      <w:r>
        <w:rPr>
          <w:rFonts w:ascii="Arial" w:eastAsia="Arial" w:hAnsi="Arial" w:cs="Arial"/>
          <w:spacing w:val="-5"/>
          <w:sz w:val="16"/>
          <w:szCs w:val="16"/>
        </w:rPr>
        <w:t>G</w:t>
      </w:r>
      <w:r>
        <w:rPr>
          <w:rFonts w:ascii="Arial" w:eastAsia="Arial" w:hAnsi="Arial" w:cs="Arial"/>
          <w:sz w:val="16"/>
          <w:szCs w:val="16"/>
        </w:rPr>
        <w:t>TTCGTCATAC</w:t>
      </w:r>
      <w:r>
        <w:rPr>
          <w:rFonts w:ascii="Arial" w:eastAsia="Arial" w:hAnsi="Arial" w:cs="Arial"/>
          <w:spacing w:val="-4"/>
          <w:sz w:val="16"/>
          <w:szCs w:val="16"/>
        </w:rPr>
        <w:t>C</w:t>
      </w:r>
      <w:r>
        <w:rPr>
          <w:rFonts w:ascii="Arial" w:eastAsia="Arial" w:hAnsi="Arial" w:cs="Arial"/>
          <w:sz w:val="16"/>
          <w:szCs w:val="16"/>
        </w:rPr>
        <w:t>GGG</w:t>
      </w:r>
      <w:r>
        <w:rPr>
          <w:rFonts w:ascii="Arial" w:eastAsia="Arial" w:hAnsi="Arial" w:cs="Arial"/>
          <w:spacing w:val="-4"/>
          <w:sz w:val="16"/>
          <w:szCs w:val="16"/>
        </w:rPr>
        <w:t>G</w:t>
      </w:r>
      <w:r>
        <w:rPr>
          <w:rFonts w:ascii="Arial" w:eastAsia="Arial" w:hAnsi="Arial" w:cs="Arial"/>
          <w:sz w:val="16"/>
          <w:szCs w:val="16"/>
        </w:rPr>
        <w:t>GTT</w:t>
      </w:r>
    </w:p>
    <w:p w:rsidR="00966A57" w:rsidRDefault="00A937A8">
      <w:pPr>
        <w:spacing w:before="56"/>
        <w:ind w:left="118"/>
        <w:rPr>
          <w:rFonts w:ascii="Arial" w:eastAsia="Arial" w:hAnsi="Arial" w:cs="Arial"/>
          <w:sz w:val="16"/>
          <w:szCs w:val="16"/>
        </w:rPr>
      </w:pPr>
      <w:r>
        <w:rPr>
          <w:rFonts w:ascii="Arial" w:eastAsia="Arial" w:hAnsi="Arial" w:cs="Arial"/>
          <w:position w:val="-6"/>
          <w:sz w:val="16"/>
          <w:szCs w:val="16"/>
        </w:rPr>
        <w:t xml:space="preserve">35[21]           </w:t>
      </w:r>
      <w:r>
        <w:rPr>
          <w:rFonts w:ascii="Arial" w:eastAsia="Arial" w:hAnsi="Arial" w:cs="Arial"/>
          <w:spacing w:val="41"/>
          <w:position w:val="-6"/>
          <w:sz w:val="16"/>
          <w:szCs w:val="16"/>
        </w:rPr>
        <w:t xml:space="preserve"> </w:t>
      </w:r>
      <w:r>
        <w:rPr>
          <w:rFonts w:ascii="Arial" w:eastAsia="Arial" w:hAnsi="Arial" w:cs="Arial"/>
          <w:position w:val="-6"/>
          <w:sz w:val="16"/>
          <w:szCs w:val="16"/>
        </w:rPr>
        <w:t xml:space="preserve">36[27]         </w:t>
      </w:r>
      <w:r>
        <w:rPr>
          <w:rFonts w:ascii="Arial" w:eastAsia="Arial" w:hAnsi="Arial" w:cs="Arial"/>
          <w:spacing w:val="10"/>
          <w:position w:val="-6"/>
          <w:sz w:val="16"/>
          <w:szCs w:val="16"/>
        </w:rPr>
        <w:t xml:space="preserve"> </w:t>
      </w:r>
      <w:r>
        <w:rPr>
          <w:rFonts w:ascii="Arial" w:eastAsia="Arial" w:hAnsi="Arial" w:cs="Arial"/>
          <w:sz w:val="16"/>
          <w:szCs w:val="16"/>
        </w:rPr>
        <w:t>TTTTTTTTT</w:t>
      </w:r>
      <w:r>
        <w:rPr>
          <w:rFonts w:ascii="Arial" w:eastAsia="Arial" w:hAnsi="Arial" w:cs="Arial"/>
          <w:spacing w:val="-5"/>
          <w:sz w:val="16"/>
          <w:szCs w:val="16"/>
        </w:rPr>
        <w:t>A</w:t>
      </w:r>
      <w:r>
        <w:rPr>
          <w:rFonts w:ascii="Arial" w:eastAsia="Arial" w:hAnsi="Arial" w:cs="Arial"/>
          <w:sz w:val="16"/>
          <w:szCs w:val="16"/>
        </w:rPr>
        <w:t>ATAGCAAG</w:t>
      </w:r>
      <w:r>
        <w:rPr>
          <w:rFonts w:ascii="Arial" w:eastAsia="Arial" w:hAnsi="Arial" w:cs="Arial"/>
          <w:spacing w:val="-4"/>
          <w:sz w:val="16"/>
          <w:szCs w:val="16"/>
        </w:rPr>
        <w:t>C</w:t>
      </w:r>
      <w:r>
        <w:rPr>
          <w:rFonts w:ascii="Arial" w:eastAsia="Arial" w:hAnsi="Arial" w:cs="Arial"/>
          <w:sz w:val="16"/>
          <w:szCs w:val="16"/>
        </w:rPr>
        <w:t>AAATCAGTA</w:t>
      </w:r>
      <w:r>
        <w:rPr>
          <w:rFonts w:ascii="Arial" w:eastAsia="Arial" w:hAnsi="Arial" w:cs="Arial"/>
          <w:spacing w:val="-5"/>
          <w:sz w:val="16"/>
          <w:szCs w:val="16"/>
        </w:rPr>
        <w:t>G</w:t>
      </w:r>
      <w:r>
        <w:rPr>
          <w:rFonts w:ascii="Arial" w:eastAsia="Arial" w:hAnsi="Arial" w:cs="Arial"/>
          <w:sz w:val="16"/>
          <w:szCs w:val="16"/>
        </w:rPr>
        <w:t>GGAAGCG</w:t>
      </w:r>
      <w:r>
        <w:rPr>
          <w:rFonts w:ascii="Arial" w:eastAsia="Arial" w:hAnsi="Arial" w:cs="Arial"/>
          <w:spacing w:val="-4"/>
          <w:sz w:val="16"/>
          <w:szCs w:val="16"/>
        </w:rPr>
        <w:t>C</w:t>
      </w:r>
      <w:r>
        <w:rPr>
          <w:rFonts w:ascii="Arial" w:eastAsia="Arial" w:hAnsi="Arial" w:cs="Arial"/>
          <w:sz w:val="16"/>
          <w:szCs w:val="16"/>
        </w:rPr>
        <w:t>ATTT</w:t>
      </w:r>
      <w:r>
        <w:rPr>
          <w:rFonts w:ascii="Arial" w:eastAsia="Arial" w:hAnsi="Arial" w:cs="Arial"/>
          <w:spacing w:val="-3"/>
          <w:sz w:val="16"/>
          <w:szCs w:val="16"/>
        </w:rPr>
        <w:t>T</w:t>
      </w:r>
      <w:r>
        <w:rPr>
          <w:rFonts w:ascii="Arial" w:eastAsia="Arial" w:hAnsi="Arial" w:cs="Arial"/>
          <w:sz w:val="16"/>
          <w:szCs w:val="16"/>
        </w:rPr>
        <w:t>TTTTTTTT</w:t>
      </w:r>
    </w:p>
    <w:p w:rsidR="00966A57" w:rsidRDefault="00A937A8">
      <w:pPr>
        <w:spacing w:before="56"/>
        <w:ind w:left="118"/>
        <w:rPr>
          <w:rFonts w:ascii="Arial" w:eastAsia="Arial" w:hAnsi="Arial" w:cs="Arial"/>
          <w:sz w:val="16"/>
          <w:szCs w:val="16"/>
        </w:rPr>
      </w:pPr>
      <w:r>
        <w:rPr>
          <w:rFonts w:ascii="Arial" w:eastAsia="Arial" w:hAnsi="Arial" w:cs="Arial"/>
          <w:position w:val="-6"/>
          <w:sz w:val="16"/>
          <w:szCs w:val="16"/>
        </w:rPr>
        <w:t xml:space="preserve">36[117]         </w:t>
      </w:r>
      <w:r>
        <w:rPr>
          <w:rFonts w:ascii="Arial" w:eastAsia="Arial" w:hAnsi="Arial" w:cs="Arial"/>
          <w:spacing w:val="40"/>
          <w:position w:val="-6"/>
          <w:sz w:val="16"/>
          <w:szCs w:val="16"/>
        </w:rPr>
        <w:t xml:space="preserve"> </w:t>
      </w:r>
      <w:r>
        <w:rPr>
          <w:rFonts w:ascii="Arial" w:eastAsia="Arial" w:hAnsi="Arial" w:cs="Arial"/>
          <w:position w:val="-6"/>
          <w:sz w:val="16"/>
          <w:szCs w:val="16"/>
        </w:rPr>
        <w:t xml:space="preserve">37[92]         </w:t>
      </w:r>
      <w:r>
        <w:rPr>
          <w:rFonts w:ascii="Arial" w:eastAsia="Arial" w:hAnsi="Arial" w:cs="Arial"/>
          <w:spacing w:val="10"/>
          <w:position w:val="-6"/>
          <w:sz w:val="16"/>
          <w:szCs w:val="16"/>
        </w:rPr>
        <w:t xml:space="preserve"> </w:t>
      </w:r>
      <w:r>
        <w:rPr>
          <w:rFonts w:ascii="Arial" w:eastAsia="Arial" w:hAnsi="Arial" w:cs="Arial"/>
          <w:sz w:val="16"/>
          <w:szCs w:val="16"/>
        </w:rPr>
        <w:t>TAACAG</w:t>
      </w:r>
      <w:r>
        <w:rPr>
          <w:rFonts w:ascii="Arial" w:eastAsia="Arial" w:hAnsi="Arial" w:cs="Arial"/>
          <w:spacing w:val="-4"/>
          <w:sz w:val="16"/>
          <w:szCs w:val="16"/>
        </w:rPr>
        <w:t>G</w:t>
      </w:r>
      <w:r>
        <w:rPr>
          <w:rFonts w:ascii="Arial" w:eastAsia="Arial" w:hAnsi="Arial" w:cs="Arial"/>
          <w:sz w:val="16"/>
          <w:szCs w:val="16"/>
        </w:rPr>
        <w:t>ATTAGCA</w:t>
      </w:r>
      <w:r>
        <w:rPr>
          <w:rFonts w:ascii="Arial" w:eastAsia="Arial" w:hAnsi="Arial" w:cs="Arial"/>
          <w:spacing w:val="-4"/>
          <w:sz w:val="16"/>
          <w:szCs w:val="16"/>
        </w:rPr>
        <w:t>G</w:t>
      </w:r>
      <w:r>
        <w:rPr>
          <w:rFonts w:ascii="Arial" w:eastAsia="Arial" w:hAnsi="Arial" w:cs="Arial"/>
          <w:sz w:val="16"/>
          <w:szCs w:val="16"/>
        </w:rPr>
        <w:t>AGCGA</w:t>
      </w:r>
      <w:r>
        <w:rPr>
          <w:rFonts w:ascii="Arial" w:eastAsia="Arial" w:hAnsi="Arial" w:cs="Arial"/>
          <w:spacing w:val="-5"/>
          <w:sz w:val="16"/>
          <w:szCs w:val="16"/>
        </w:rPr>
        <w:t>G</w:t>
      </w:r>
      <w:r>
        <w:rPr>
          <w:rFonts w:ascii="Arial" w:eastAsia="Arial" w:hAnsi="Arial" w:cs="Arial"/>
          <w:sz w:val="16"/>
          <w:szCs w:val="16"/>
        </w:rPr>
        <w:t>GTGTAG</w:t>
      </w:r>
      <w:r>
        <w:rPr>
          <w:rFonts w:ascii="Arial" w:eastAsia="Arial" w:hAnsi="Arial" w:cs="Arial"/>
          <w:spacing w:val="-4"/>
          <w:sz w:val="16"/>
          <w:szCs w:val="16"/>
        </w:rPr>
        <w:t>A</w:t>
      </w:r>
      <w:r>
        <w:rPr>
          <w:rFonts w:ascii="Arial" w:eastAsia="Arial" w:hAnsi="Arial" w:cs="Arial"/>
          <w:sz w:val="16"/>
          <w:szCs w:val="16"/>
        </w:rPr>
        <w:t>AACCAAAAT</w:t>
      </w:r>
      <w:r>
        <w:rPr>
          <w:rFonts w:ascii="Arial" w:eastAsia="Arial" w:hAnsi="Arial" w:cs="Arial"/>
          <w:spacing w:val="-4"/>
          <w:sz w:val="16"/>
          <w:szCs w:val="16"/>
        </w:rPr>
        <w:t>T</w:t>
      </w:r>
      <w:r>
        <w:rPr>
          <w:rFonts w:ascii="Arial" w:eastAsia="Arial" w:hAnsi="Arial" w:cs="Arial"/>
          <w:sz w:val="16"/>
          <w:szCs w:val="16"/>
        </w:rPr>
        <w:t>TACGA</w:t>
      </w:r>
    </w:p>
    <w:p w:rsidR="00966A57" w:rsidRDefault="00A937A8">
      <w:pPr>
        <w:spacing w:before="56"/>
        <w:ind w:left="118"/>
        <w:rPr>
          <w:rFonts w:ascii="Arial" w:eastAsia="Arial" w:hAnsi="Arial" w:cs="Arial"/>
          <w:sz w:val="16"/>
          <w:szCs w:val="16"/>
        </w:rPr>
      </w:pPr>
      <w:r>
        <w:rPr>
          <w:rFonts w:ascii="Arial" w:eastAsia="Arial" w:hAnsi="Arial" w:cs="Arial"/>
          <w:position w:val="-6"/>
          <w:sz w:val="16"/>
          <w:szCs w:val="16"/>
        </w:rPr>
        <w:t xml:space="preserve">37[27]           </w:t>
      </w:r>
      <w:r>
        <w:rPr>
          <w:rFonts w:ascii="Arial" w:eastAsia="Arial" w:hAnsi="Arial" w:cs="Arial"/>
          <w:spacing w:val="41"/>
          <w:position w:val="-6"/>
          <w:sz w:val="16"/>
          <w:szCs w:val="16"/>
        </w:rPr>
        <w:t xml:space="preserve"> </w:t>
      </w:r>
      <w:r>
        <w:rPr>
          <w:rFonts w:ascii="Arial" w:eastAsia="Arial" w:hAnsi="Arial" w:cs="Arial"/>
          <w:position w:val="-6"/>
          <w:sz w:val="16"/>
          <w:szCs w:val="16"/>
        </w:rPr>
        <w:t xml:space="preserve">32[27]         </w:t>
      </w:r>
      <w:r>
        <w:rPr>
          <w:rFonts w:ascii="Arial" w:eastAsia="Arial" w:hAnsi="Arial" w:cs="Arial"/>
          <w:spacing w:val="10"/>
          <w:position w:val="-6"/>
          <w:sz w:val="16"/>
          <w:szCs w:val="16"/>
        </w:rPr>
        <w:t xml:space="preserve"> </w:t>
      </w:r>
      <w:r>
        <w:rPr>
          <w:rFonts w:ascii="Arial" w:eastAsia="Arial" w:hAnsi="Arial" w:cs="Arial"/>
          <w:sz w:val="16"/>
          <w:szCs w:val="16"/>
        </w:rPr>
        <w:t>TTTTTTTTTTA</w:t>
      </w:r>
      <w:r>
        <w:rPr>
          <w:rFonts w:ascii="Arial" w:eastAsia="Arial" w:hAnsi="Arial" w:cs="Arial"/>
          <w:spacing w:val="-5"/>
          <w:sz w:val="16"/>
          <w:szCs w:val="16"/>
        </w:rPr>
        <w:t>G</w:t>
      </w:r>
      <w:r>
        <w:rPr>
          <w:rFonts w:ascii="Arial" w:eastAsia="Arial" w:hAnsi="Arial" w:cs="Arial"/>
          <w:sz w:val="16"/>
          <w:szCs w:val="16"/>
        </w:rPr>
        <w:t>ACGG</w:t>
      </w:r>
      <w:r>
        <w:rPr>
          <w:rFonts w:ascii="Arial" w:eastAsia="Arial" w:hAnsi="Arial" w:cs="Arial"/>
          <w:spacing w:val="-3"/>
          <w:sz w:val="16"/>
          <w:szCs w:val="16"/>
        </w:rPr>
        <w:t>G</w:t>
      </w:r>
      <w:r>
        <w:rPr>
          <w:rFonts w:ascii="Arial" w:eastAsia="Arial" w:hAnsi="Arial" w:cs="Arial"/>
          <w:sz w:val="16"/>
          <w:szCs w:val="16"/>
        </w:rPr>
        <w:t>AGAATTAACT</w:t>
      </w:r>
      <w:r>
        <w:rPr>
          <w:rFonts w:ascii="Arial" w:eastAsia="Arial" w:hAnsi="Arial" w:cs="Arial"/>
          <w:spacing w:val="-4"/>
          <w:sz w:val="16"/>
          <w:szCs w:val="16"/>
        </w:rPr>
        <w:t>G</w:t>
      </w:r>
      <w:r>
        <w:rPr>
          <w:rFonts w:ascii="Arial" w:eastAsia="Arial" w:hAnsi="Arial" w:cs="Arial"/>
          <w:sz w:val="16"/>
          <w:szCs w:val="16"/>
        </w:rPr>
        <w:t>AGCTA</w:t>
      </w:r>
      <w:r>
        <w:rPr>
          <w:rFonts w:ascii="Arial" w:eastAsia="Arial" w:hAnsi="Arial" w:cs="Arial"/>
          <w:spacing w:val="-3"/>
          <w:sz w:val="16"/>
          <w:szCs w:val="16"/>
        </w:rPr>
        <w:t>A</w:t>
      </w:r>
      <w:r>
        <w:rPr>
          <w:rFonts w:ascii="Arial" w:eastAsia="Arial" w:hAnsi="Arial" w:cs="Arial"/>
          <w:sz w:val="16"/>
          <w:szCs w:val="16"/>
        </w:rPr>
        <w:t>AGTAATTCTG</w:t>
      </w:r>
      <w:r>
        <w:rPr>
          <w:rFonts w:ascii="Arial" w:eastAsia="Arial" w:hAnsi="Arial" w:cs="Arial"/>
          <w:spacing w:val="-5"/>
          <w:sz w:val="16"/>
          <w:szCs w:val="16"/>
        </w:rPr>
        <w:t>T</w:t>
      </w:r>
      <w:r>
        <w:rPr>
          <w:rFonts w:ascii="Arial" w:eastAsia="Arial" w:hAnsi="Arial" w:cs="Arial"/>
          <w:sz w:val="16"/>
          <w:szCs w:val="16"/>
        </w:rPr>
        <w:t>CCATTTTTTT</w:t>
      </w:r>
      <w:r>
        <w:rPr>
          <w:rFonts w:ascii="Arial" w:eastAsia="Arial" w:hAnsi="Arial" w:cs="Arial"/>
          <w:spacing w:val="-5"/>
          <w:sz w:val="16"/>
          <w:szCs w:val="16"/>
        </w:rPr>
        <w:t>T</w:t>
      </w:r>
      <w:r>
        <w:rPr>
          <w:rFonts w:ascii="Arial" w:eastAsia="Arial" w:hAnsi="Arial" w:cs="Arial"/>
          <w:sz w:val="16"/>
          <w:szCs w:val="16"/>
        </w:rPr>
        <w:t>TT</w:t>
      </w:r>
    </w:p>
    <w:p w:rsidR="00966A57" w:rsidRDefault="00A937A8">
      <w:pPr>
        <w:spacing w:before="58"/>
        <w:ind w:left="118"/>
        <w:rPr>
          <w:rFonts w:ascii="Arial" w:eastAsia="Arial" w:hAnsi="Arial" w:cs="Arial"/>
          <w:sz w:val="16"/>
          <w:szCs w:val="16"/>
        </w:rPr>
      </w:pPr>
      <w:r>
        <w:rPr>
          <w:rFonts w:ascii="Arial" w:eastAsia="Arial" w:hAnsi="Arial" w:cs="Arial"/>
          <w:position w:val="-6"/>
          <w:sz w:val="16"/>
          <w:szCs w:val="16"/>
        </w:rPr>
        <w:t xml:space="preserve">37[56]           </w:t>
      </w:r>
      <w:r>
        <w:rPr>
          <w:rFonts w:ascii="Arial" w:eastAsia="Arial" w:hAnsi="Arial" w:cs="Arial"/>
          <w:spacing w:val="41"/>
          <w:position w:val="-6"/>
          <w:sz w:val="16"/>
          <w:szCs w:val="16"/>
        </w:rPr>
        <w:t xml:space="preserve"> </w:t>
      </w:r>
      <w:r>
        <w:rPr>
          <w:rFonts w:ascii="Arial" w:eastAsia="Arial" w:hAnsi="Arial" w:cs="Arial"/>
          <w:position w:val="-6"/>
          <w:sz w:val="16"/>
          <w:szCs w:val="16"/>
        </w:rPr>
        <w:t xml:space="preserve">80[49]         </w:t>
      </w:r>
      <w:r>
        <w:rPr>
          <w:rFonts w:ascii="Arial" w:eastAsia="Arial" w:hAnsi="Arial" w:cs="Arial"/>
          <w:spacing w:val="10"/>
          <w:position w:val="-6"/>
          <w:sz w:val="16"/>
          <w:szCs w:val="16"/>
        </w:rPr>
        <w:t xml:space="preserve"> </w:t>
      </w:r>
      <w:r>
        <w:rPr>
          <w:rFonts w:ascii="Arial" w:eastAsia="Arial" w:hAnsi="Arial" w:cs="Arial"/>
          <w:sz w:val="16"/>
          <w:szCs w:val="16"/>
        </w:rPr>
        <w:t>ACACCCT</w:t>
      </w:r>
      <w:r>
        <w:rPr>
          <w:rFonts w:ascii="Arial" w:eastAsia="Arial" w:hAnsi="Arial" w:cs="Arial"/>
          <w:spacing w:val="-3"/>
          <w:sz w:val="16"/>
          <w:szCs w:val="16"/>
        </w:rPr>
        <w:t>A</w:t>
      </w:r>
      <w:r>
        <w:rPr>
          <w:rFonts w:ascii="Arial" w:eastAsia="Arial" w:hAnsi="Arial" w:cs="Arial"/>
          <w:sz w:val="16"/>
          <w:szCs w:val="16"/>
        </w:rPr>
        <w:t>TAACATTTT</w:t>
      </w:r>
      <w:r>
        <w:rPr>
          <w:rFonts w:ascii="Arial" w:eastAsia="Arial" w:hAnsi="Arial" w:cs="Arial"/>
          <w:spacing w:val="-5"/>
          <w:sz w:val="16"/>
          <w:szCs w:val="16"/>
        </w:rPr>
        <w:t>T</w:t>
      </w:r>
      <w:r>
        <w:rPr>
          <w:rFonts w:ascii="Arial" w:eastAsia="Arial" w:hAnsi="Arial" w:cs="Arial"/>
          <w:sz w:val="16"/>
          <w:szCs w:val="16"/>
        </w:rPr>
        <w:t>GCA</w:t>
      </w:r>
      <w:r>
        <w:rPr>
          <w:rFonts w:ascii="Arial" w:eastAsia="Arial" w:hAnsi="Arial" w:cs="Arial"/>
          <w:spacing w:val="-4"/>
          <w:sz w:val="16"/>
          <w:szCs w:val="16"/>
        </w:rPr>
        <w:t>C</w:t>
      </w:r>
      <w:r>
        <w:rPr>
          <w:rFonts w:ascii="Arial" w:eastAsia="Arial" w:hAnsi="Arial" w:cs="Arial"/>
          <w:sz w:val="16"/>
          <w:szCs w:val="16"/>
        </w:rPr>
        <w:t>GACTTG</w:t>
      </w:r>
      <w:r>
        <w:rPr>
          <w:rFonts w:ascii="Arial" w:eastAsia="Arial" w:hAnsi="Arial" w:cs="Arial"/>
          <w:spacing w:val="-4"/>
          <w:sz w:val="16"/>
          <w:szCs w:val="16"/>
        </w:rPr>
        <w:t>C</w:t>
      </w:r>
      <w:r>
        <w:rPr>
          <w:rFonts w:ascii="Arial" w:eastAsia="Arial" w:hAnsi="Arial" w:cs="Arial"/>
          <w:sz w:val="16"/>
          <w:szCs w:val="16"/>
        </w:rPr>
        <w:t>ACCATCTAGG</w:t>
      </w:r>
      <w:r>
        <w:rPr>
          <w:rFonts w:ascii="Arial" w:eastAsia="Arial" w:hAnsi="Arial" w:cs="Arial"/>
          <w:spacing w:val="-5"/>
          <w:sz w:val="16"/>
          <w:szCs w:val="16"/>
        </w:rPr>
        <w:t>T</w:t>
      </w:r>
      <w:r>
        <w:rPr>
          <w:rFonts w:ascii="Arial" w:eastAsia="Arial" w:hAnsi="Arial" w:cs="Arial"/>
          <w:sz w:val="16"/>
          <w:szCs w:val="16"/>
        </w:rPr>
        <w:t>AAAGATTCA</w:t>
      </w:r>
    </w:p>
    <w:p w:rsidR="00966A57" w:rsidRDefault="00A937A8">
      <w:pPr>
        <w:spacing w:before="56"/>
        <w:ind w:left="118"/>
        <w:rPr>
          <w:rFonts w:ascii="Arial" w:eastAsia="Arial" w:hAnsi="Arial" w:cs="Arial"/>
          <w:sz w:val="16"/>
          <w:szCs w:val="16"/>
        </w:rPr>
      </w:pPr>
      <w:r>
        <w:rPr>
          <w:rFonts w:ascii="Arial" w:eastAsia="Arial" w:hAnsi="Arial" w:cs="Arial"/>
          <w:position w:val="-6"/>
          <w:sz w:val="16"/>
          <w:szCs w:val="16"/>
        </w:rPr>
        <w:t xml:space="preserve">37[63]           </w:t>
      </w:r>
      <w:r>
        <w:rPr>
          <w:rFonts w:ascii="Arial" w:eastAsia="Arial" w:hAnsi="Arial" w:cs="Arial"/>
          <w:spacing w:val="41"/>
          <w:position w:val="-6"/>
          <w:sz w:val="16"/>
          <w:szCs w:val="16"/>
        </w:rPr>
        <w:t xml:space="preserve"> </w:t>
      </w:r>
      <w:r>
        <w:rPr>
          <w:rFonts w:ascii="Arial" w:eastAsia="Arial" w:hAnsi="Arial" w:cs="Arial"/>
          <w:position w:val="-6"/>
          <w:sz w:val="16"/>
          <w:szCs w:val="16"/>
        </w:rPr>
        <w:t xml:space="preserve">81[83]         </w:t>
      </w:r>
      <w:r>
        <w:rPr>
          <w:rFonts w:ascii="Arial" w:eastAsia="Arial" w:hAnsi="Arial" w:cs="Arial"/>
          <w:spacing w:val="10"/>
          <w:position w:val="-6"/>
          <w:sz w:val="16"/>
          <w:szCs w:val="16"/>
        </w:rPr>
        <w:t xml:space="preserve"> </w:t>
      </w:r>
      <w:r>
        <w:rPr>
          <w:rFonts w:ascii="Arial" w:eastAsia="Arial" w:hAnsi="Arial" w:cs="Arial"/>
          <w:sz w:val="16"/>
          <w:szCs w:val="16"/>
        </w:rPr>
        <w:t>GAACAAAG</w:t>
      </w:r>
      <w:r>
        <w:rPr>
          <w:rFonts w:ascii="Arial" w:eastAsia="Arial" w:hAnsi="Arial" w:cs="Arial"/>
          <w:spacing w:val="-5"/>
          <w:sz w:val="16"/>
          <w:szCs w:val="16"/>
        </w:rPr>
        <w:t>T</w:t>
      </w:r>
      <w:r>
        <w:rPr>
          <w:rFonts w:ascii="Arial" w:eastAsia="Arial" w:hAnsi="Arial" w:cs="Arial"/>
          <w:sz w:val="16"/>
          <w:szCs w:val="16"/>
        </w:rPr>
        <w:t>ATATCCCATC</w:t>
      </w:r>
      <w:r>
        <w:rPr>
          <w:rFonts w:ascii="Arial" w:eastAsia="Arial" w:hAnsi="Arial" w:cs="Arial"/>
          <w:spacing w:val="-4"/>
          <w:sz w:val="16"/>
          <w:szCs w:val="16"/>
        </w:rPr>
        <w:t>C</w:t>
      </w:r>
      <w:r>
        <w:rPr>
          <w:rFonts w:ascii="Arial" w:eastAsia="Arial" w:hAnsi="Arial" w:cs="Arial"/>
          <w:sz w:val="16"/>
          <w:szCs w:val="16"/>
        </w:rPr>
        <w:t>TTCAA</w:t>
      </w:r>
      <w:r>
        <w:rPr>
          <w:rFonts w:ascii="Arial" w:eastAsia="Arial" w:hAnsi="Arial" w:cs="Arial"/>
          <w:spacing w:val="-4"/>
          <w:sz w:val="16"/>
          <w:szCs w:val="16"/>
        </w:rPr>
        <w:t>T</w:t>
      </w:r>
      <w:r>
        <w:rPr>
          <w:rFonts w:ascii="Arial" w:eastAsia="Arial" w:hAnsi="Arial" w:cs="Arial"/>
          <w:sz w:val="16"/>
          <w:szCs w:val="16"/>
        </w:rPr>
        <w:t>AATATCCTG</w:t>
      </w:r>
      <w:r>
        <w:rPr>
          <w:rFonts w:ascii="Arial" w:eastAsia="Arial" w:hAnsi="Arial" w:cs="Arial"/>
          <w:spacing w:val="-5"/>
          <w:sz w:val="16"/>
          <w:szCs w:val="16"/>
        </w:rPr>
        <w:t>C</w:t>
      </w:r>
      <w:r>
        <w:rPr>
          <w:rFonts w:ascii="Arial" w:eastAsia="Arial" w:hAnsi="Arial" w:cs="Arial"/>
          <w:sz w:val="16"/>
          <w:szCs w:val="16"/>
        </w:rPr>
        <w:t>TTTCCAT</w:t>
      </w:r>
      <w:r>
        <w:rPr>
          <w:rFonts w:ascii="Arial" w:eastAsia="Arial" w:hAnsi="Arial" w:cs="Arial"/>
          <w:spacing w:val="-5"/>
          <w:sz w:val="16"/>
          <w:szCs w:val="16"/>
        </w:rPr>
        <w:t>G</w:t>
      </w:r>
      <w:r>
        <w:rPr>
          <w:rFonts w:ascii="Arial" w:eastAsia="Arial" w:hAnsi="Arial" w:cs="Arial"/>
          <w:sz w:val="16"/>
          <w:szCs w:val="16"/>
        </w:rPr>
        <w:t>TCACT</w:t>
      </w:r>
    </w:p>
    <w:p w:rsidR="00966A57" w:rsidRDefault="00A937A8">
      <w:pPr>
        <w:spacing w:before="56"/>
        <w:ind w:left="118"/>
        <w:rPr>
          <w:rFonts w:ascii="Arial" w:eastAsia="Arial" w:hAnsi="Arial" w:cs="Arial"/>
          <w:sz w:val="16"/>
          <w:szCs w:val="16"/>
        </w:rPr>
      </w:pPr>
      <w:r>
        <w:rPr>
          <w:rFonts w:ascii="Arial" w:eastAsia="Arial" w:hAnsi="Arial" w:cs="Arial"/>
          <w:position w:val="-6"/>
          <w:sz w:val="16"/>
          <w:szCs w:val="16"/>
        </w:rPr>
        <w:t xml:space="preserve">38[117]         </w:t>
      </w:r>
      <w:r>
        <w:rPr>
          <w:rFonts w:ascii="Arial" w:eastAsia="Arial" w:hAnsi="Arial" w:cs="Arial"/>
          <w:spacing w:val="40"/>
          <w:position w:val="-6"/>
          <w:sz w:val="16"/>
          <w:szCs w:val="16"/>
        </w:rPr>
        <w:t xml:space="preserve"> </w:t>
      </w:r>
      <w:r>
        <w:rPr>
          <w:rFonts w:ascii="Arial" w:eastAsia="Arial" w:hAnsi="Arial" w:cs="Arial"/>
          <w:position w:val="-6"/>
          <w:sz w:val="16"/>
          <w:szCs w:val="16"/>
        </w:rPr>
        <w:t xml:space="preserve">35[92]         </w:t>
      </w:r>
      <w:r>
        <w:rPr>
          <w:rFonts w:ascii="Arial" w:eastAsia="Arial" w:hAnsi="Arial" w:cs="Arial"/>
          <w:spacing w:val="10"/>
          <w:position w:val="-6"/>
          <w:sz w:val="16"/>
          <w:szCs w:val="16"/>
        </w:rPr>
        <w:t xml:space="preserve"> </w:t>
      </w:r>
      <w:r>
        <w:rPr>
          <w:rFonts w:ascii="Arial" w:eastAsia="Arial" w:hAnsi="Arial" w:cs="Arial"/>
          <w:sz w:val="16"/>
          <w:szCs w:val="16"/>
        </w:rPr>
        <w:t>TAACAG</w:t>
      </w:r>
      <w:r>
        <w:rPr>
          <w:rFonts w:ascii="Arial" w:eastAsia="Arial" w:hAnsi="Arial" w:cs="Arial"/>
          <w:spacing w:val="-4"/>
          <w:sz w:val="16"/>
          <w:szCs w:val="16"/>
        </w:rPr>
        <w:t>G</w:t>
      </w:r>
      <w:r>
        <w:rPr>
          <w:rFonts w:ascii="Arial" w:eastAsia="Arial" w:hAnsi="Arial" w:cs="Arial"/>
          <w:sz w:val="16"/>
          <w:szCs w:val="16"/>
        </w:rPr>
        <w:t>ATTAGCA</w:t>
      </w:r>
      <w:r>
        <w:rPr>
          <w:rFonts w:ascii="Arial" w:eastAsia="Arial" w:hAnsi="Arial" w:cs="Arial"/>
          <w:spacing w:val="-4"/>
          <w:sz w:val="16"/>
          <w:szCs w:val="16"/>
        </w:rPr>
        <w:t>G</w:t>
      </w:r>
      <w:r>
        <w:rPr>
          <w:rFonts w:ascii="Arial" w:eastAsia="Arial" w:hAnsi="Arial" w:cs="Arial"/>
          <w:sz w:val="16"/>
          <w:szCs w:val="16"/>
        </w:rPr>
        <w:t>AGCGA</w:t>
      </w:r>
      <w:r>
        <w:rPr>
          <w:rFonts w:ascii="Arial" w:eastAsia="Arial" w:hAnsi="Arial" w:cs="Arial"/>
          <w:spacing w:val="-5"/>
          <w:sz w:val="16"/>
          <w:szCs w:val="16"/>
        </w:rPr>
        <w:t>G</w:t>
      </w:r>
      <w:r>
        <w:rPr>
          <w:rFonts w:ascii="Arial" w:eastAsia="Arial" w:hAnsi="Arial" w:cs="Arial"/>
          <w:sz w:val="16"/>
          <w:szCs w:val="16"/>
        </w:rPr>
        <w:t>GTCCCAATC</w:t>
      </w:r>
      <w:r>
        <w:rPr>
          <w:rFonts w:ascii="Arial" w:eastAsia="Arial" w:hAnsi="Arial" w:cs="Arial"/>
          <w:spacing w:val="-5"/>
          <w:sz w:val="16"/>
          <w:szCs w:val="16"/>
        </w:rPr>
        <w:t>C</w:t>
      </w:r>
      <w:r>
        <w:rPr>
          <w:rFonts w:ascii="Arial" w:eastAsia="Arial" w:hAnsi="Arial" w:cs="Arial"/>
          <w:sz w:val="16"/>
          <w:szCs w:val="16"/>
        </w:rPr>
        <w:t>AAAGGTAT</w:t>
      </w:r>
      <w:r>
        <w:rPr>
          <w:rFonts w:ascii="Arial" w:eastAsia="Arial" w:hAnsi="Arial" w:cs="Arial"/>
          <w:spacing w:val="-4"/>
          <w:sz w:val="16"/>
          <w:szCs w:val="16"/>
        </w:rPr>
        <w:t>T</w:t>
      </w:r>
      <w:r>
        <w:rPr>
          <w:rFonts w:ascii="Arial" w:eastAsia="Arial" w:hAnsi="Arial" w:cs="Arial"/>
          <w:sz w:val="16"/>
          <w:szCs w:val="16"/>
        </w:rPr>
        <w:t>AAA</w:t>
      </w:r>
    </w:p>
    <w:p w:rsidR="00966A57" w:rsidRDefault="00A937A8">
      <w:pPr>
        <w:spacing w:before="56"/>
        <w:ind w:left="118"/>
        <w:rPr>
          <w:rFonts w:ascii="Arial" w:eastAsia="Arial" w:hAnsi="Arial" w:cs="Arial"/>
          <w:sz w:val="16"/>
          <w:szCs w:val="16"/>
        </w:rPr>
      </w:pPr>
      <w:r>
        <w:rPr>
          <w:rFonts w:ascii="Arial" w:eastAsia="Arial" w:hAnsi="Arial" w:cs="Arial"/>
          <w:position w:val="-6"/>
          <w:sz w:val="16"/>
          <w:szCs w:val="16"/>
        </w:rPr>
        <w:t xml:space="preserve">38[69]           </w:t>
      </w:r>
      <w:r>
        <w:rPr>
          <w:rFonts w:ascii="Arial" w:eastAsia="Arial" w:hAnsi="Arial" w:cs="Arial"/>
          <w:spacing w:val="41"/>
          <w:position w:val="-6"/>
          <w:sz w:val="16"/>
          <w:szCs w:val="16"/>
        </w:rPr>
        <w:t xml:space="preserve"> </w:t>
      </w:r>
      <w:r>
        <w:rPr>
          <w:rFonts w:ascii="Arial" w:eastAsia="Arial" w:hAnsi="Arial" w:cs="Arial"/>
          <w:position w:val="-6"/>
          <w:sz w:val="16"/>
          <w:szCs w:val="16"/>
        </w:rPr>
        <w:t xml:space="preserve">31[69]         </w:t>
      </w:r>
      <w:r>
        <w:rPr>
          <w:rFonts w:ascii="Arial" w:eastAsia="Arial" w:hAnsi="Arial" w:cs="Arial"/>
          <w:spacing w:val="10"/>
          <w:position w:val="-6"/>
          <w:sz w:val="16"/>
          <w:szCs w:val="16"/>
        </w:rPr>
        <w:t xml:space="preserve"> </w:t>
      </w:r>
      <w:r>
        <w:rPr>
          <w:rFonts w:ascii="Arial" w:eastAsia="Arial" w:hAnsi="Arial" w:cs="Arial"/>
          <w:sz w:val="16"/>
          <w:szCs w:val="16"/>
        </w:rPr>
        <w:t>TTGTTTA</w:t>
      </w:r>
      <w:r>
        <w:rPr>
          <w:rFonts w:ascii="Arial" w:eastAsia="Arial" w:hAnsi="Arial" w:cs="Arial"/>
          <w:spacing w:val="-4"/>
          <w:sz w:val="16"/>
          <w:szCs w:val="16"/>
        </w:rPr>
        <w:t>G</w:t>
      </w:r>
      <w:r>
        <w:rPr>
          <w:rFonts w:ascii="Arial" w:eastAsia="Arial" w:hAnsi="Arial" w:cs="Arial"/>
          <w:sz w:val="16"/>
          <w:szCs w:val="16"/>
        </w:rPr>
        <w:t>ACCTTATCA</w:t>
      </w:r>
      <w:r>
        <w:rPr>
          <w:rFonts w:ascii="Arial" w:eastAsia="Arial" w:hAnsi="Arial" w:cs="Arial"/>
          <w:spacing w:val="-5"/>
          <w:sz w:val="16"/>
          <w:szCs w:val="16"/>
        </w:rPr>
        <w:t>T</w:t>
      </w:r>
      <w:r>
        <w:rPr>
          <w:rFonts w:ascii="Arial" w:eastAsia="Arial" w:hAnsi="Arial" w:cs="Arial"/>
          <w:sz w:val="16"/>
          <w:szCs w:val="16"/>
        </w:rPr>
        <w:t>TCCA</w:t>
      </w:r>
      <w:r>
        <w:rPr>
          <w:rFonts w:ascii="Arial" w:eastAsia="Arial" w:hAnsi="Arial" w:cs="Arial"/>
          <w:spacing w:val="-4"/>
          <w:sz w:val="16"/>
          <w:szCs w:val="16"/>
        </w:rPr>
        <w:t>C</w:t>
      </w:r>
      <w:r>
        <w:rPr>
          <w:rFonts w:ascii="Arial" w:eastAsia="Arial" w:hAnsi="Arial" w:cs="Arial"/>
          <w:sz w:val="16"/>
          <w:szCs w:val="16"/>
        </w:rPr>
        <w:t>AAGCAAGCCG</w:t>
      </w:r>
      <w:r>
        <w:rPr>
          <w:rFonts w:ascii="Arial" w:eastAsia="Arial" w:hAnsi="Arial" w:cs="Arial"/>
          <w:spacing w:val="-5"/>
          <w:sz w:val="16"/>
          <w:szCs w:val="16"/>
        </w:rPr>
        <w:t>T</w:t>
      </w:r>
      <w:r>
        <w:rPr>
          <w:rFonts w:ascii="Arial" w:eastAsia="Arial" w:hAnsi="Arial" w:cs="Arial"/>
          <w:sz w:val="16"/>
          <w:szCs w:val="16"/>
        </w:rPr>
        <w:t>TAGA</w:t>
      </w:r>
      <w:r>
        <w:rPr>
          <w:rFonts w:ascii="Arial" w:eastAsia="Arial" w:hAnsi="Arial" w:cs="Arial"/>
          <w:spacing w:val="-4"/>
          <w:sz w:val="16"/>
          <w:szCs w:val="16"/>
        </w:rPr>
        <w:t>G</w:t>
      </w:r>
      <w:r>
        <w:rPr>
          <w:rFonts w:ascii="Arial" w:eastAsia="Arial" w:hAnsi="Arial" w:cs="Arial"/>
          <w:sz w:val="16"/>
          <w:szCs w:val="16"/>
        </w:rPr>
        <w:t>ATA</w:t>
      </w:r>
    </w:p>
    <w:p w:rsidR="00966A57" w:rsidRDefault="00A937A8">
      <w:pPr>
        <w:spacing w:before="56"/>
        <w:ind w:left="118"/>
        <w:rPr>
          <w:rFonts w:ascii="Arial" w:eastAsia="Arial" w:hAnsi="Arial" w:cs="Arial"/>
          <w:sz w:val="16"/>
          <w:szCs w:val="16"/>
        </w:rPr>
      </w:pPr>
      <w:r>
        <w:rPr>
          <w:rFonts w:ascii="Arial" w:eastAsia="Arial" w:hAnsi="Arial" w:cs="Arial"/>
          <w:position w:val="-6"/>
          <w:sz w:val="16"/>
          <w:szCs w:val="16"/>
        </w:rPr>
        <w:t xml:space="preserve">38[76]           </w:t>
      </w:r>
      <w:r>
        <w:rPr>
          <w:rFonts w:ascii="Arial" w:eastAsia="Arial" w:hAnsi="Arial" w:cs="Arial"/>
          <w:spacing w:val="41"/>
          <w:position w:val="-6"/>
          <w:sz w:val="16"/>
          <w:szCs w:val="16"/>
        </w:rPr>
        <w:t xml:space="preserve"> </w:t>
      </w:r>
      <w:r>
        <w:rPr>
          <w:rFonts w:ascii="Arial" w:eastAsia="Arial" w:hAnsi="Arial" w:cs="Arial"/>
          <w:position w:val="-6"/>
          <w:sz w:val="16"/>
          <w:szCs w:val="16"/>
        </w:rPr>
        <w:t xml:space="preserve">75[69]         </w:t>
      </w:r>
      <w:r>
        <w:rPr>
          <w:rFonts w:ascii="Arial" w:eastAsia="Arial" w:hAnsi="Arial" w:cs="Arial"/>
          <w:spacing w:val="10"/>
          <w:position w:val="-6"/>
          <w:sz w:val="16"/>
          <w:szCs w:val="16"/>
        </w:rPr>
        <w:t xml:space="preserve"> </w:t>
      </w:r>
      <w:r>
        <w:rPr>
          <w:rFonts w:ascii="Arial" w:eastAsia="Arial" w:hAnsi="Arial" w:cs="Arial"/>
          <w:sz w:val="16"/>
          <w:szCs w:val="16"/>
        </w:rPr>
        <w:t>CGATTTTT</w:t>
      </w:r>
      <w:r>
        <w:rPr>
          <w:rFonts w:ascii="Arial" w:eastAsia="Arial" w:hAnsi="Arial" w:cs="Arial"/>
          <w:spacing w:val="-4"/>
          <w:sz w:val="16"/>
          <w:szCs w:val="16"/>
        </w:rPr>
        <w:t>A</w:t>
      </w:r>
      <w:r>
        <w:rPr>
          <w:rFonts w:ascii="Arial" w:eastAsia="Arial" w:hAnsi="Arial" w:cs="Arial"/>
          <w:sz w:val="16"/>
          <w:szCs w:val="16"/>
        </w:rPr>
        <w:t>TCCGCTG</w:t>
      </w:r>
      <w:r>
        <w:rPr>
          <w:rFonts w:ascii="Arial" w:eastAsia="Arial" w:hAnsi="Arial" w:cs="Arial"/>
          <w:spacing w:val="-5"/>
          <w:sz w:val="16"/>
          <w:szCs w:val="16"/>
        </w:rPr>
        <w:t>T</w:t>
      </w:r>
      <w:r>
        <w:rPr>
          <w:rFonts w:ascii="Arial" w:eastAsia="Arial" w:hAnsi="Arial" w:cs="Arial"/>
          <w:sz w:val="16"/>
          <w:szCs w:val="16"/>
        </w:rPr>
        <w:t>AAAG</w:t>
      </w:r>
      <w:r>
        <w:rPr>
          <w:rFonts w:ascii="Arial" w:eastAsia="Arial" w:hAnsi="Arial" w:cs="Arial"/>
          <w:spacing w:val="-4"/>
          <w:sz w:val="16"/>
          <w:szCs w:val="16"/>
        </w:rPr>
        <w:t>C</w:t>
      </w:r>
      <w:r>
        <w:rPr>
          <w:rFonts w:ascii="Arial" w:eastAsia="Arial" w:hAnsi="Arial" w:cs="Arial"/>
          <w:sz w:val="16"/>
          <w:szCs w:val="16"/>
        </w:rPr>
        <w:t>CTGGTAACATC</w:t>
      </w:r>
      <w:r>
        <w:rPr>
          <w:rFonts w:ascii="Arial" w:eastAsia="Arial" w:hAnsi="Arial" w:cs="Arial"/>
          <w:spacing w:val="-6"/>
          <w:sz w:val="16"/>
          <w:szCs w:val="16"/>
        </w:rPr>
        <w:t>C</w:t>
      </w:r>
      <w:r>
        <w:rPr>
          <w:rFonts w:ascii="Arial" w:eastAsia="Arial" w:hAnsi="Arial" w:cs="Arial"/>
          <w:sz w:val="16"/>
          <w:szCs w:val="16"/>
        </w:rPr>
        <w:t>AAGGTGT</w:t>
      </w:r>
      <w:r>
        <w:rPr>
          <w:rFonts w:ascii="Arial" w:eastAsia="Arial" w:hAnsi="Arial" w:cs="Arial"/>
          <w:spacing w:val="-4"/>
          <w:sz w:val="16"/>
          <w:szCs w:val="16"/>
        </w:rPr>
        <w:t>G</w:t>
      </w:r>
      <w:r>
        <w:rPr>
          <w:rFonts w:ascii="Arial" w:eastAsia="Arial" w:hAnsi="Arial" w:cs="Arial"/>
          <w:sz w:val="16"/>
          <w:szCs w:val="16"/>
        </w:rPr>
        <w:t>AAATTGT</w:t>
      </w:r>
    </w:p>
    <w:p w:rsidR="00966A57" w:rsidRDefault="00A937A8">
      <w:pPr>
        <w:spacing w:before="56"/>
        <w:ind w:left="118"/>
        <w:rPr>
          <w:rFonts w:ascii="Arial" w:eastAsia="Arial" w:hAnsi="Arial" w:cs="Arial"/>
          <w:sz w:val="16"/>
          <w:szCs w:val="16"/>
        </w:rPr>
      </w:pPr>
      <w:r>
        <w:rPr>
          <w:rFonts w:ascii="Arial" w:eastAsia="Arial" w:hAnsi="Arial" w:cs="Arial"/>
          <w:position w:val="-6"/>
          <w:sz w:val="16"/>
          <w:szCs w:val="16"/>
        </w:rPr>
        <w:t xml:space="preserve">39[20]           </w:t>
      </w:r>
      <w:r>
        <w:rPr>
          <w:rFonts w:ascii="Arial" w:eastAsia="Arial" w:hAnsi="Arial" w:cs="Arial"/>
          <w:spacing w:val="41"/>
          <w:position w:val="-6"/>
          <w:sz w:val="16"/>
          <w:szCs w:val="16"/>
        </w:rPr>
        <w:t xml:space="preserve"> </w:t>
      </w:r>
      <w:r>
        <w:rPr>
          <w:rFonts w:ascii="Arial" w:eastAsia="Arial" w:hAnsi="Arial" w:cs="Arial"/>
          <w:position w:val="-6"/>
          <w:sz w:val="16"/>
          <w:szCs w:val="16"/>
        </w:rPr>
        <w:t xml:space="preserve">78[20]         </w:t>
      </w:r>
      <w:r>
        <w:rPr>
          <w:rFonts w:ascii="Arial" w:eastAsia="Arial" w:hAnsi="Arial" w:cs="Arial"/>
          <w:spacing w:val="10"/>
          <w:position w:val="-6"/>
          <w:sz w:val="16"/>
          <w:szCs w:val="16"/>
        </w:rPr>
        <w:t xml:space="preserve"> </w:t>
      </w:r>
      <w:r>
        <w:rPr>
          <w:rFonts w:ascii="Arial" w:eastAsia="Arial" w:hAnsi="Arial" w:cs="Arial"/>
          <w:sz w:val="16"/>
          <w:szCs w:val="16"/>
        </w:rPr>
        <w:t>TTTTTTTTTT</w:t>
      </w:r>
      <w:r>
        <w:rPr>
          <w:rFonts w:ascii="Arial" w:eastAsia="Arial" w:hAnsi="Arial" w:cs="Arial"/>
          <w:spacing w:val="-3"/>
          <w:sz w:val="16"/>
          <w:szCs w:val="16"/>
        </w:rPr>
        <w:t>G</w:t>
      </w:r>
      <w:r>
        <w:rPr>
          <w:rFonts w:ascii="Arial" w:eastAsia="Arial" w:hAnsi="Arial" w:cs="Arial"/>
          <w:sz w:val="16"/>
          <w:szCs w:val="16"/>
        </w:rPr>
        <w:t>GTATT</w:t>
      </w:r>
      <w:r>
        <w:rPr>
          <w:rFonts w:ascii="Arial" w:eastAsia="Arial" w:hAnsi="Arial" w:cs="Arial"/>
          <w:spacing w:val="-5"/>
          <w:sz w:val="16"/>
          <w:szCs w:val="16"/>
        </w:rPr>
        <w:t>C</w:t>
      </w:r>
      <w:r>
        <w:rPr>
          <w:rFonts w:ascii="Arial" w:eastAsia="Arial" w:hAnsi="Arial" w:cs="Arial"/>
          <w:sz w:val="16"/>
          <w:szCs w:val="16"/>
        </w:rPr>
        <w:t>TAAGA</w:t>
      </w:r>
      <w:r>
        <w:rPr>
          <w:rFonts w:ascii="Arial" w:eastAsia="Arial" w:hAnsi="Arial" w:cs="Arial"/>
          <w:spacing w:val="-4"/>
          <w:sz w:val="16"/>
          <w:szCs w:val="16"/>
        </w:rPr>
        <w:t>A</w:t>
      </w:r>
      <w:r>
        <w:rPr>
          <w:rFonts w:ascii="Arial" w:eastAsia="Arial" w:hAnsi="Arial" w:cs="Arial"/>
          <w:sz w:val="16"/>
          <w:szCs w:val="16"/>
        </w:rPr>
        <w:t>AATTTTTA</w:t>
      </w:r>
      <w:r>
        <w:rPr>
          <w:rFonts w:ascii="Arial" w:eastAsia="Arial" w:hAnsi="Arial" w:cs="Arial"/>
          <w:spacing w:val="-4"/>
          <w:sz w:val="16"/>
          <w:szCs w:val="16"/>
        </w:rPr>
        <w:t>G</w:t>
      </w:r>
      <w:r>
        <w:rPr>
          <w:rFonts w:ascii="Arial" w:eastAsia="Arial" w:hAnsi="Arial" w:cs="Arial"/>
          <w:sz w:val="16"/>
          <w:szCs w:val="16"/>
        </w:rPr>
        <w:t>AATTTTTTT</w:t>
      </w:r>
      <w:r>
        <w:rPr>
          <w:rFonts w:ascii="Arial" w:eastAsia="Arial" w:hAnsi="Arial" w:cs="Arial"/>
          <w:spacing w:val="-4"/>
          <w:sz w:val="16"/>
          <w:szCs w:val="16"/>
        </w:rPr>
        <w:t>T</w:t>
      </w:r>
      <w:r>
        <w:rPr>
          <w:rFonts w:ascii="Arial" w:eastAsia="Arial" w:hAnsi="Arial" w:cs="Arial"/>
          <w:sz w:val="16"/>
          <w:szCs w:val="16"/>
        </w:rPr>
        <w:t>TT</w:t>
      </w:r>
    </w:p>
    <w:p w:rsidR="00966A57" w:rsidRDefault="00A937A8">
      <w:pPr>
        <w:spacing w:before="56"/>
        <w:ind w:left="118"/>
        <w:rPr>
          <w:rFonts w:ascii="Arial" w:eastAsia="Arial" w:hAnsi="Arial" w:cs="Arial"/>
          <w:sz w:val="16"/>
          <w:szCs w:val="16"/>
        </w:rPr>
      </w:pPr>
      <w:r>
        <w:rPr>
          <w:rFonts w:ascii="Arial" w:eastAsia="Arial" w:hAnsi="Arial" w:cs="Arial"/>
          <w:position w:val="-6"/>
          <w:sz w:val="16"/>
          <w:szCs w:val="16"/>
        </w:rPr>
        <w:t xml:space="preserve">39[49]           </w:t>
      </w:r>
      <w:r>
        <w:rPr>
          <w:rFonts w:ascii="Arial" w:eastAsia="Arial" w:hAnsi="Arial" w:cs="Arial"/>
          <w:spacing w:val="41"/>
          <w:position w:val="-6"/>
          <w:sz w:val="16"/>
          <w:szCs w:val="16"/>
        </w:rPr>
        <w:t xml:space="preserve"> </w:t>
      </w:r>
      <w:r>
        <w:rPr>
          <w:rFonts w:ascii="Arial" w:eastAsia="Arial" w:hAnsi="Arial" w:cs="Arial"/>
          <w:position w:val="-6"/>
          <w:sz w:val="16"/>
          <w:szCs w:val="16"/>
        </w:rPr>
        <w:t xml:space="preserve">72[49]         </w:t>
      </w:r>
      <w:r>
        <w:rPr>
          <w:rFonts w:ascii="Arial" w:eastAsia="Arial" w:hAnsi="Arial" w:cs="Arial"/>
          <w:spacing w:val="10"/>
          <w:position w:val="-6"/>
          <w:sz w:val="16"/>
          <w:szCs w:val="16"/>
        </w:rPr>
        <w:t xml:space="preserve"> </w:t>
      </w:r>
      <w:r>
        <w:rPr>
          <w:rFonts w:ascii="Arial" w:eastAsia="Arial" w:hAnsi="Arial" w:cs="Arial"/>
          <w:sz w:val="16"/>
          <w:szCs w:val="16"/>
        </w:rPr>
        <w:t>GCGTTTTA</w:t>
      </w:r>
      <w:r>
        <w:rPr>
          <w:rFonts w:ascii="Arial" w:eastAsia="Arial" w:hAnsi="Arial" w:cs="Arial"/>
          <w:spacing w:val="-4"/>
          <w:sz w:val="16"/>
          <w:szCs w:val="16"/>
        </w:rPr>
        <w:t>A</w:t>
      </w:r>
      <w:r>
        <w:rPr>
          <w:rFonts w:ascii="Arial" w:eastAsia="Arial" w:hAnsi="Arial" w:cs="Arial"/>
          <w:sz w:val="16"/>
          <w:szCs w:val="16"/>
        </w:rPr>
        <w:t>ATGAAAAGCCT</w:t>
      </w:r>
      <w:r>
        <w:rPr>
          <w:rFonts w:ascii="Arial" w:eastAsia="Arial" w:hAnsi="Arial" w:cs="Arial"/>
          <w:spacing w:val="-6"/>
          <w:sz w:val="16"/>
          <w:szCs w:val="16"/>
        </w:rPr>
        <w:t>C</w:t>
      </w:r>
      <w:r>
        <w:rPr>
          <w:rFonts w:ascii="Arial" w:eastAsia="Arial" w:hAnsi="Arial" w:cs="Arial"/>
          <w:sz w:val="16"/>
          <w:szCs w:val="16"/>
        </w:rPr>
        <w:t>ATAAATCC</w:t>
      </w:r>
      <w:r>
        <w:rPr>
          <w:rFonts w:ascii="Arial" w:eastAsia="Arial" w:hAnsi="Arial" w:cs="Arial"/>
          <w:spacing w:val="-5"/>
          <w:sz w:val="16"/>
          <w:szCs w:val="16"/>
        </w:rPr>
        <w:t>T</w:t>
      </w:r>
      <w:r>
        <w:rPr>
          <w:rFonts w:ascii="Arial" w:eastAsia="Arial" w:hAnsi="Arial" w:cs="Arial"/>
          <w:sz w:val="16"/>
          <w:szCs w:val="16"/>
        </w:rPr>
        <w:t>AATAGATATT</w:t>
      </w:r>
      <w:r>
        <w:rPr>
          <w:rFonts w:ascii="Arial" w:eastAsia="Arial" w:hAnsi="Arial" w:cs="Arial"/>
          <w:spacing w:val="-5"/>
          <w:sz w:val="16"/>
          <w:szCs w:val="16"/>
        </w:rPr>
        <w:t>T</w:t>
      </w:r>
      <w:r>
        <w:rPr>
          <w:rFonts w:ascii="Arial" w:eastAsia="Arial" w:hAnsi="Arial" w:cs="Arial"/>
          <w:sz w:val="16"/>
          <w:szCs w:val="16"/>
        </w:rPr>
        <w:t>T</w:t>
      </w:r>
    </w:p>
    <w:p w:rsidR="00966A57" w:rsidRDefault="00A937A8">
      <w:pPr>
        <w:spacing w:before="56"/>
        <w:ind w:left="118"/>
        <w:rPr>
          <w:rFonts w:ascii="Arial" w:eastAsia="Arial" w:hAnsi="Arial" w:cs="Arial"/>
          <w:sz w:val="16"/>
          <w:szCs w:val="16"/>
        </w:rPr>
      </w:pPr>
      <w:r>
        <w:rPr>
          <w:rFonts w:ascii="Arial" w:eastAsia="Arial" w:hAnsi="Arial" w:cs="Arial"/>
          <w:position w:val="-6"/>
          <w:sz w:val="16"/>
          <w:szCs w:val="16"/>
        </w:rPr>
        <w:t xml:space="preserve">4[144]           </w:t>
      </w:r>
      <w:r>
        <w:rPr>
          <w:rFonts w:ascii="Arial" w:eastAsia="Arial" w:hAnsi="Arial" w:cs="Arial"/>
          <w:spacing w:val="41"/>
          <w:position w:val="-6"/>
          <w:sz w:val="16"/>
          <w:szCs w:val="16"/>
        </w:rPr>
        <w:t xml:space="preserve"> </w:t>
      </w:r>
      <w:r>
        <w:rPr>
          <w:rFonts w:ascii="Arial" w:eastAsia="Arial" w:hAnsi="Arial" w:cs="Arial"/>
          <w:position w:val="-6"/>
          <w:sz w:val="16"/>
          <w:szCs w:val="16"/>
        </w:rPr>
        <w:t xml:space="preserve">0[112]         </w:t>
      </w:r>
      <w:r>
        <w:rPr>
          <w:rFonts w:ascii="Arial" w:eastAsia="Arial" w:hAnsi="Arial" w:cs="Arial"/>
          <w:spacing w:val="10"/>
          <w:position w:val="-6"/>
          <w:sz w:val="16"/>
          <w:szCs w:val="16"/>
        </w:rPr>
        <w:t xml:space="preserve"> </w:t>
      </w:r>
      <w:r>
        <w:rPr>
          <w:rFonts w:ascii="Arial" w:eastAsia="Arial" w:hAnsi="Arial" w:cs="Arial"/>
          <w:sz w:val="16"/>
          <w:szCs w:val="16"/>
        </w:rPr>
        <w:t>TTTTTTTTTTT</w:t>
      </w:r>
      <w:r>
        <w:rPr>
          <w:rFonts w:ascii="Arial" w:eastAsia="Arial" w:hAnsi="Arial" w:cs="Arial"/>
          <w:spacing w:val="-5"/>
          <w:sz w:val="16"/>
          <w:szCs w:val="16"/>
        </w:rPr>
        <w:t>T</w:t>
      </w:r>
      <w:r>
        <w:rPr>
          <w:rFonts w:ascii="Arial" w:eastAsia="Arial" w:hAnsi="Arial" w:cs="Arial"/>
          <w:sz w:val="16"/>
          <w:szCs w:val="16"/>
        </w:rPr>
        <w:t>AGGTTGGG</w:t>
      </w:r>
      <w:r>
        <w:rPr>
          <w:rFonts w:ascii="Arial" w:eastAsia="Arial" w:hAnsi="Arial" w:cs="Arial"/>
          <w:spacing w:val="-5"/>
          <w:sz w:val="16"/>
          <w:szCs w:val="16"/>
        </w:rPr>
        <w:t>T</w:t>
      </w:r>
      <w:r>
        <w:rPr>
          <w:rFonts w:ascii="Arial" w:eastAsia="Arial" w:hAnsi="Arial" w:cs="Arial"/>
          <w:sz w:val="16"/>
          <w:szCs w:val="16"/>
        </w:rPr>
        <w:t>TATATCTTTT</w:t>
      </w:r>
      <w:r>
        <w:rPr>
          <w:rFonts w:ascii="Arial" w:eastAsia="Arial" w:hAnsi="Arial" w:cs="Arial"/>
          <w:spacing w:val="-5"/>
          <w:sz w:val="16"/>
          <w:szCs w:val="16"/>
        </w:rPr>
        <w:t>T</w:t>
      </w:r>
      <w:r>
        <w:rPr>
          <w:rFonts w:ascii="Arial" w:eastAsia="Arial" w:hAnsi="Arial" w:cs="Arial"/>
          <w:sz w:val="16"/>
          <w:szCs w:val="16"/>
        </w:rPr>
        <w:t>AATGCGT</w:t>
      </w:r>
      <w:r>
        <w:rPr>
          <w:rFonts w:ascii="Arial" w:eastAsia="Arial" w:hAnsi="Arial" w:cs="Arial"/>
          <w:spacing w:val="-4"/>
          <w:sz w:val="16"/>
          <w:szCs w:val="16"/>
        </w:rPr>
        <w:t>T</w:t>
      </w:r>
      <w:r>
        <w:rPr>
          <w:rFonts w:ascii="Arial" w:eastAsia="Arial" w:hAnsi="Arial" w:cs="Arial"/>
          <w:sz w:val="16"/>
          <w:szCs w:val="16"/>
        </w:rPr>
        <w:t>ATACA</w:t>
      </w:r>
      <w:r>
        <w:rPr>
          <w:rFonts w:ascii="Arial" w:eastAsia="Arial" w:hAnsi="Arial" w:cs="Arial"/>
          <w:spacing w:val="-5"/>
          <w:sz w:val="16"/>
          <w:szCs w:val="16"/>
        </w:rPr>
        <w:t>A</w:t>
      </w:r>
      <w:r>
        <w:rPr>
          <w:rFonts w:ascii="Arial" w:eastAsia="Arial" w:hAnsi="Arial" w:cs="Arial"/>
          <w:sz w:val="16"/>
          <w:szCs w:val="16"/>
        </w:rPr>
        <w:t>A</w:t>
      </w:r>
    </w:p>
    <w:p w:rsidR="00966A57" w:rsidRDefault="00A937A8">
      <w:pPr>
        <w:spacing w:before="56"/>
        <w:ind w:left="118"/>
        <w:rPr>
          <w:rFonts w:ascii="Arial" w:eastAsia="Arial" w:hAnsi="Arial" w:cs="Arial"/>
          <w:sz w:val="16"/>
          <w:szCs w:val="16"/>
        </w:rPr>
      </w:pPr>
      <w:r>
        <w:rPr>
          <w:rFonts w:ascii="Arial" w:eastAsia="Arial" w:hAnsi="Arial" w:cs="Arial"/>
          <w:position w:val="-6"/>
          <w:sz w:val="16"/>
          <w:szCs w:val="16"/>
        </w:rPr>
        <w:t xml:space="preserve">4[76]             </w:t>
      </w:r>
      <w:r>
        <w:rPr>
          <w:rFonts w:ascii="Arial" w:eastAsia="Arial" w:hAnsi="Arial" w:cs="Arial"/>
          <w:spacing w:val="42"/>
          <w:position w:val="-6"/>
          <w:sz w:val="16"/>
          <w:szCs w:val="16"/>
        </w:rPr>
        <w:t xml:space="preserve"> </w:t>
      </w:r>
      <w:r>
        <w:rPr>
          <w:rFonts w:ascii="Arial" w:eastAsia="Arial" w:hAnsi="Arial" w:cs="Arial"/>
          <w:position w:val="-6"/>
          <w:sz w:val="16"/>
          <w:szCs w:val="16"/>
        </w:rPr>
        <w:t xml:space="preserve">31[83]         </w:t>
      </w:r>
      <w:r>
        <w:rPr>
          <w:rFonts w:ascii="Arial" w:eastAsia="Arial" w:hAnsi="Arial" w:cs="Arial"/>
          <w:spacing w:val="10"/>
          <w:position w:val="-6"/>
          <w:sz w:val="16"/>
          <w:szCs w:val="16"/>
        </w:rPr>
        <w:t xml:space="preserve"> </w:t>
      </w:r>
      <w:r>
        <w:rPr>
          <w:rFonts w:ascii="Arial" w:eastAsia="Arial" w:hAnsi="Arial" w:cs="Arial"/>
          <w:sz w:val="16"/>
          <w:szCs w:val="16"/>
        </w:rPr>
        <w:t>TAACAGT</w:t>
      </w:r>
      <w:r>
        <w:rPr>
          <w:rFonts w:ascii="Arial" w:eastAsia="Arial" w:hAnsi="Arial" w:cs="Arial"/>
          <w:spacing w:val="-4"/>
          <w:sz w:val="16"/>
          <w:szCs w:val="16"/>
        </w:rPr>
        <w:t>G</w:t>
      </w:r>
      <w:r>
        <w:rPr>
          <w:rFonts w:ascii="Arial" w:eastAsia="Arial" w:hAnsi="Arial" w:cs="Arial"/>
          <w:sz w:val="16"/>
          <w:szCs w:val="16"/>
        </w:rPr>
        <w:t>ATTTAACG</w:t>
      </w:r>
      <w:r>
        <w:rPr>
          <w:rFonts w:ascii="Arial" w:eastAsia="Arial" w:hAnsi="Arial" w:cs="Arial"/>
          <w:spacing w:val="-3"/>
          <w:sz w:val="16"/>
          <w:szCs w:val="16"/>
        </w:rPr>
        <w:t>G</w:t>
      </w:r>
      <w:r>
        <w:rPr>
          <w:rFonts w:ascii="Arial" w:eastAsia="Arial" w:hAnsi="Arial" w:cs="Arial"/>
          <w:sz w:val="16"/>
          <w:szCs w:val="16"/>
        </w:rPr>
        <w:t>GGTC</w:t>
      </w:r>
      <w:r>
        <w:rPr>
          <w:rFonts w:ascii="Arial" w:eastAsia="Arial" w:hAnsi="Arial" w:cs="Arial"/>
          <w:spacing w:val="-4"/>
          <w:sz w:val="16"/>
          <w:szCs w:val="16"/>
        </w:rPr>
        <w:t>G</w:t>
      </w:r>
      <w:r>
        <w:rPr>
          <w:rFonts w:ascii="Arial" w:eastAsia="Arial" w:hAnsi="Arial" w:cs="Arial"/>
          <w:sz w:val="16"/>
          <w:szCs w:val="16"/>
        </w:rPr>
        <w:t>TAAGCACT</w:t>
      </w:r>
      <w:r>
        <w:rPr>
          <w:rFonts w:ascii="Arial" w:eastAsia="Arial" w:hAnsi="Arial" w:cs="Arial"/>
          <w:spacing w:val="-4"/>
          <w:sz w:val="16"/>
          <w:szCs w:val="16"/>
        </w:rPr>
        <w:t>T</w:t>
      </w:r>
      <w:r>
        <w:rPr>
          <w:rFonts w:ascii="Arial" w:eastAsia="Arial" w:hAnsi="Arial" w:cs="Arial"/>
          <w:sz w:val="16"/>
          <w:szCs w:val="16"/>
        </w:rPr>
        <w:t>ACCGGAAA</w:t>
      </w:r>
      <w:r>
        <w:rPr>
          <w:rFonts w:ascii="Arial" w:eastAsia="Arial" w:hAnsi="Arial" w:cs="Arial"/>
          <w:spacing w:val="-5"/>
          <w:sz w:val="16"/>
          <w:szCs w:val="16"/>
        </w:rPr>
        <w:t>C</w:t>
      </w:r>
      <w:r>
        <w:rPr>
          <w:rFonts w:ascii="Arial" w:eastAsia="Arial" w:hAnsi="Arial" w:cs="Arial"/>
          <w:sz w:val="16"/>
          <w:szCs w:val="16"/>
        </w:rPr>
        <w:t>AAAGAA</w:t>
      </w:r>
      <w:r>
        <w:rPr>
          <w:rFonts w:ascii="Arial" w:eastAsia="Arial" w:hAnsi="Arial" w:cs="Arial"/>
          <w:spacing w:val="-3"/>
          <w:sz w:val="16"/>
          <w:szCs w:val="16"/>
        </w:rPr>
        <w:t>T</w:t>
      </w:r>
      <w:r>
        <w:rPr>
          <w:rFonts w:ascii="Arial" w:eastAsia="Arial" w:hAnsi="Arial" w:cs="Arial"/>
          <w:sz w:val="16"/>
          <w:szCs w:val="16"/>
        </w:rPr>
        <w:t>TG</w:t>
      </w:r>
    </w:p>
    <w:p w:rsidR="00966A57" w:rsidRDefault="00A937A8">
      <w:pPr>
        <w:spacing w:before="56"/>
        <w:ind w:left="118"/>
        <w:rPr>
          <w:rFonts w:ascii="Arial" w:eastAsia="Arial" w:hAnsi="Arial" w:cs="Arial"/>
          <w:sz w:val="16"/>
          <w:szCs w:val="16"/>
        </w:rPr>
      </w:pPr>
      <w:r>
        <w:rPr>
          <w:rFonts w:ascii="Arial" w:eastAsia="Arial" w:hAnsi="Arial" w:cs="Arial"/>
          <w:position w:val="-6"/>
          <w:sz w:val="16"/>
          <w:szCs w:val="16"/>
        </w:rPr>
        <w:t xml:space="preserve">40[117]         </w:t>
      </w:r>
      <w:r>
        <w:rPr>
          <w:rFonts w:ascii="Arial" w:eastAsia="Arial" w:hAnsi="Arial" w:cs="Arial"/>
          <w:spacing w:val="40"/>
          <w:position w:val="-6"/>
          <w:sz w:val="16"/>
          <w:szCs w:val="16"/>
        </w:rPr>
        <w:t xml:space="preserve"> </w:t>
      </w:r>
      <w:r>
        <w:rPr>
          <w:rFonts w:ascii="Arial" w:eastAsia="Arial" w:hAnsi="Arial" w:cs="Arial"/>
          <w:position w:val="-6"/>
          <w:sz w:val="16"/>
          <w:szCs w:val="16"/>
        </w:rPr>
        <w:t xml:space="preserve">41[92]         </w:t>
      </w:r>
      <w:r>
        <w:rPr>
          <w:rFonts w:ascii="Arial" w:eastAsia="Arial" w:hAnsi="Arial" w:cs="Arial"/>
          <w:spacing w:val="10"/>
          <w:position w:val="-6"/>
          <w:sz w:val="16"/>
          <w:szCs w:val="16"/>
        </w:rPr>
        <w:t xml:space="preserve"> </w:t>
      </w:r>
      <w:r>
        <w:rPr>
          <w:rFonts w:ascii="Arial" w:eastAsia="Arial" w:hAnsi="Arial" w:cs="Arial"/>
          <w:sz w:val="16"/>
          <w:szCs w:val="16"/>
        </w:rPr>
        <w:t>TAACAG</w:t>
      </w:r>
      <w:r>
        <w:rPr>
          <w:rFonts w:ascii="Arial" w:eastAsia="Arial" w:hAnsi="Arial" w:cs="Arial"/>
          <w:spacing w:val="-4"/>
          <w:sz w:val="16"/>
          <w:szCs w:val="16"/>
        </w:rPr>
        <w:t>G</w:t>
      </w:r>
      <w:r>
        <w:rPr>
          <w:rFonts w:ascii="Arial" w:eastAsia="Arial" w:hAnsi="Arial" w:cs="Arial"/>
          <w:sz w:val="16"/>
          <w:szCs w:val="16"/>
        </w:rPr>
        <w:t>ATTAGCA</w:t>
      </w:r>
      <w:r>
        <w:rPr>
          <w:rFonts w:ascii="Arial" w:eastAsia="Arial" w:hAnsi="Arial" w:cs="Arial"/>
          <w:spacing w:val="-4"/>
          <w:sz w:val="16"/>
          <w:szCs w:val="16"/>
        </w:rPr>
        <w:t>G</w:t>
      </w:r>
      <w:r>
        <w:rPr>
          <w:rFonts w:ascii="Arial" w:eastAsia="Arial" w:hAnsi="Arial" w:cs="Arial"/>
          <w:sz w:val="16"/>
          <w:szCs w:val="16"/>
        </w:rPr>
        <w:t>AGCGA</w:t>
      </w:r>
      <w:r>
        <w:rPr>
          <w:rFonts w:ascii="Arial" w:eastAsia="Arial" w:hAnsi="Arial" w:cs="Arial"/>
          <w:spacing w:val="-5"/>
          <w:sz w:val="16"/>
          <w:szCs w:val="16"/>
        </w:rPr>
        <w:t>G</w:t>
      </w:r>
      <w:r>
        <w:rPr>
          <w:rFonts w:ascii="Arial" w:eastAsia="Arial" w:hAnsi="Arial" w:cs="Arial"/>
          <w:sz w:val="16"/>
          <w:szCs w:val="16"/>
        </w:rPr>
        <w:t>GGCTAACGAG</w:t>
      </w:r>
      <w:r>
        <w:rPr>
          <w:rFonts w:ascii="Arial" w:eastAsia="Arial" w:hAnsi="Arial" w:cs="Arial"/>
          <w:spacing w:val="-4"/>
          <w:sz w:val="16"/>
          <w:szCs w:val="16"/>
        </w:rPr>
        <w:t>C</w:t>
      </w:r>
      <w:r>
        <w:rPr>
          <w:rFonts w:ascii="Arial" w:eastAsia="Arial" w:hAnsi="Arial" w:cs="Arial"/>
          <w:sz w:val="16"/>
          <w:szCs w:val="16"/>
        </w:rPr>
        <w:t>GTA</w:t>
      </w:r>
      <w:r>
        <w:rPr>
          <w:rFonts w:ascii="Arial" w:eastAsia="Arial" w:hAnsi="Arial" w:cs="Arial"/>
          <w:spacing w:val="-3"/>
          <w:sz w:val="16"/>
          <w:szCs w:val="16"/>
        </w:rPr>
        <w:t>A</w:t>
      </w:r>
      <w:r>
        <w:rPr>
          <w:rFonts w:ascii="Arial" w:eastAsia="Arial" w:hAnsi="Arial" w:cs="Arial"/>
          <w:sz w:val="16"/>
          <w:szCs w:val="16"/>
        </w:rPr>
        <w:t>TCTTACC</w:t>
      </w:r>
    </w:p>
    <w:p w:rsidR="00966A57" w:rsidRDefault="00A937A8">
      <w:pPr>
        <w:spacing w:before="56"/>
        <w:ind w:left="118"/>
        <w:rPr>
          <w:rFonts w:ascii="Arial" w:eastAsia="Arial" w:hAnsi="Arial" w:cs="Arial"/>
          <w:sz w:val="16"/>
          <w:szCs w:val="16"/>
        </w:rPr>
      </w:pPr>
      <w:r>
        <w:rPr>
          <w:rFonts w:ascii="Arial" w:eastAsia="Arial" w:hAnsi="Arial" w:cs="Arial"/>
          <w:position w:val="-6"/>
          <w:sz w:val="16"/>
          <w:szCs w:val="16"/>
        </w:rPr>
        <w:t xml:space="preserve">41[27]           </w:t>
      </w:r>
      <w:r>
        <w:rPr>
          <w:rFonts w:ascii="Arial" w:eastAsia="Arial" w:hAnsi="Arial" w:cs="Arial"/>
          <w:spacing w:val="41"/>
          <w:position w:val="-6"/>
          <w:sz w:val="16"/>
          <w:szCs w:val="16"/>
        </w:rPr>
        <w:t xml:space="preserve"> </w:t>
      </w:r>
      <w:r>
        <w:rPr>
          <w:rFonts w:ascii="Arial" w:eastAsia="Arial" w:hAnsi="Arial" w:cs="Arial"/>
          <w:position w:val="-6"/>
          <w:sz w:val="16"/>
          <w:szCs w:val="16"/>
        </w:rPr>
        <w:t xml:space="preserve">84[27]         </w:t>
      </w:r>
      <w:r>
        <w:rPr>
          <w:rFonts w:ascii="Arial" w:eastAsia="Arial" w:hAnsi="Arial" w:cs="Arial"/>
          <w:spacing w:val="10"/>
          <w:position w:val="-6"/>
          <w:sz w:val="16"/>
          <w:szCs w:val="16"/>
        </w:rPr>
        <w:t xml:space="preserve"> </w:t>
      </w:r>
      <w:r>
        <w:rPr>
          <w:rFonts w:ascii="Arial" w:eastAsia="Arial" w:hAnsi="Arial" w:cs="Arial"/>
          <w:sz w:val="16"/>
          <w:szCs w:val="16"/>
        </w:rPr>
        <w:t>TTTTTTTTTT</w:t>
      </w:r>
      <w:r>
        <w:rPr>
          <w:rFonts w:ascii="Arial" w:eastAsia="Arial" w:hAnsi="Arial" w:cs="Arial"/>
          <w:spacing w:val="-5"/>
          <w:sz w:val="16"/>
          <w:szCs w:val="16"/>
        </w:rPr>
        <w:t>A</w:t>
      </w:r>
      <w:r>
        <w:rPr>
          <w:rFonts w:ascii="Arial" w:eastAsia="Arial" w:hAnsi="Arial" w:cs="Arial"/>
          <w:sz w:val="16"/>
          <w:szCs w:val="16"/>
        </w:rPr>
        <w:t>AATCAAGA</w:t>
      </w:r>
      <w:r>
        <w:rPr>
          <w:rFonts w:ascii="Arial" w:eastAsia="Arial" w:hAnsi="Arial" w:cs="Arial"/>
          <w:spacing w:val="-4"/>
          <w:sz w:val="16"/>
          <w:szCs w:val="16"/>
        </w:rPr>
        <w:t>T</w:t>
      </w:r>
      <w:r>
        <w:rPr>
          <w:rFonts w:ascii="Arial" w:eastAsia="Arial" w:hAnsi="Arial" w:cs="Arial"/>
          <w:sz w:val="16"/>
          <w:szCs w:val="16"/>
        </w:rPr>
        <w:t>TA</w:t>
      </w:r>
      <w:r>
        <w:rPr>
          <w:rFonts w:ascii="Arial" w:eastAsia="Arial" w:hAnsi="Arial" w:cs="Arial"/>
          <w:spacing w:val="-4"/>
          <w:sz w:val="16"/>
          <w:szCs w:val="16"/>
        </w:rPr>
        <w:t>T</w:t>
      </w:r>
      <w:r>
        <w:rPr>
          <w:rFonts w:ascii="Arial" w:eastAsia="Arial" w:hAnsi="Arial" w:cs="Arial"/>
          <w:sz w:val="16"/>
          <w:szCs w:val="16"/>
        </w:rPr>
        <w:t>ACAAAGGC</w:t>
      </w:r>
      <w:r>
        <w:rPr>
          <w:rFonts w:ascii="Arial" w:eastAsia="Arial" w:hAnsi="Arial" w:cs="Arial"/>
          <w:spacing w:val="-4"/>
          <w:sz w:val="16"/>
          <w:szCs w:val="16"/>
        </w:rPr>
        <w:t>T</w:t>
      </w:r>
      <w:r>
        <w:rPr>
          <w:rFonts w:ascii="Arial" w:eastAsia="Arial" w:hAnsi="Arial" w:cs="Arial"/>
          <w:sz w:val="16"/>
          <w:szCs w:val="16"/>
        </w:rPr>
        <w:t>ATTTTTTTT</w:t>
      </w:r>
      <w:r>
        <w:rPr>
          <w:rFonts w:ascii="Arial" w:eastAsia="Arial" w:hAnsi="Arial" w:cs="Arial"/>
          <w:spacing w:val="-5"/>
          <w:sz w:val="16"/>
          <w:szCs w:val="16"/>
        </w:rPr>
        <w:t>T</w:t>
      </w:r>
      <w:r>
        <w:rPr>
          <w:rFonts w:ascii="Arial" w:eastAsia="Arial" w:hAnsi="Arial" w:cs="Arial"/>
          <w:sz w:val="16"/>
          <w:szCs w:val="16"/>
        </w:rPr>
        <w:t>TT</w:t>
      </w:r>
    </w:p>
    <w:p w:rsidR="00966A57" w:rsidRDefault="00A937A8">
      <w:pPr>
        <w:spacing w:before="56"/>
        <w:ind w:left="118"/>
        <w:rPr>
          <w:rFonts w:ascii="Arial" w:eastAsia="Arial" w:hAnsi="Arial" w:cs="Arial"/>
          <w:sz w:val="16"/>
          <w:szCs w:val="16"/>
        </w:rPr>
      </w:pPr>
      <w:r>
        <w:rPr>
          <w:rFonts w:ascii="Arial" w:eastAsia="Arial" w:hAnsi="Arial" w:cs="Arial"/>
          <w:position w:val="-6"/>
          <w:sz w:val="16"/>
          <w:szCs w:val="16"/>
        </w:rPr>
        <w:t xml:space="preserve">41[49]           </w:t>
      </w:r>
      <w:r>
        <w:rPr>
          <w:rFonts w:ascii="Arial" w:eastAsia="Arial" w:hAnsi="Arial" w:cs="Arial"/>
          <w:spacing w:val="41"/>
          <w:position w:val="-6"/>
          <w:sz w:val="16"/>
          <w:szCs w:val="16"/>
        </w:rPr>
        <w:t xml:space="preserve"> </w:t>
      </w:r>
      <w:r>
        <w:rPr>
          <w:rFonts w:ascii="Arial" w:eastAsia="Arial" w:hAnsi="Arial" w:cs="Arial"/>
          <w:position w:val="-6"/>
          <w:sz w:val="16"/>
          <w:szCs w:val="16"/>
        </w:rPr>
        <w:t xml:space="preserve">34[42]         </w:t>
      </w:r>
      <w:r>
        <w:rPr>
          <w:rFonts w:ascii="Arial" w:eastAsia="Arial" w:hAnsi="Arial" w:cs="Arial"/>
          <w:spacing w:val="10"/>
          <w:position w:val="-6"/>
          <w:sz w:val="16"/>
          <w:szCs w:val="16"/>
        </w:rPr>
        <w:t xml:space="preserve"> </w:t>
      </w:r>
      <w:r>
        <w:rPr>
          <w:rFonts w:ascii="Arial" w:eastAsia="Arial" w:hAnsi="Arial" w:cs="Arial"/>
          <w:sz w:val="16"/>
          <w:szCs w:val="16"/>
        </w:rPr>
        <w:t>GTTGCTA</w:t>
      </w:r>
      <w:r>
        <w:rPr>
          <w:rFonts w:ascii="Arial" w:eastAsia="Arial" w:hAnsi="Arial" w:cs="Arial"/>
          <w:spacing w:val="-4"/>
          <w:sz w:val="16"/>
          <w:szCs w:val="16"/>
        </w:rPr>
        <w:t>A</w:t>
      </w:r>
      <w:r>
        <w:rPr>
          <w:rFonts w:ascii="Arial" w:eastAsia="Arial" w:hAnsi="Arial" w:cs="Arial"/>
          <w:sz w:val="16"/>
          <w:szCs w:val="16"/>
        </w:rPr>
        <w:t>AAAACAGCAG</w:t>
      </w:r>
      <w:r>
        <w:rPr>
          <w:rFonts w:ascii="Arial" w:eastAsia="Arial" w:hAnsi="Arial" w:cs="Arial"/>
          <w:spacing w:val="-3"/>
          <w:sz w:val="16"/>
          <w:szCs w:val="16"/>
        </w:rPr>
        <w:t>C</w:t>
      </w:r>
      <w:r>
        <w:rPr>
          <w:rFonts w:ascii="Arial" w:eastAsia="Arial" w:hAnsi="Arial" w:cs="Arial"/>
          <w:sz w:val="16"/>
          <w:szCs w:val="16"/>
        </w:rPr>
        <w:t>CTT</w:t>
      </w:r>
      <w:r>
        <w:rPr>
          <w:rFonts w:ascii="Arial" w:eastAsia="Arial" w:hAnsi="Arial" w:cs="Arial"/>
          <w:spacing w:val="-4"/>
          <w:sz w:val="16"/>
          <w:szCs w:val="16"/>
        </w:rPr>
        <w:t>C</w:t>
      </w:r>
      <w:r>
        <w:rPr>
          <w:rFonts w:ascii="Arial" w:eastAsia="Arial" w:hAnsi="Arial" w:cs="Arial"/>
          <w:sz w:val="16"/>
          <w:szCs w:val="16"/>
        </w:rPr>
        <w:t>ATCGTAGG</w:t>
      </w:r>
      <w:r>
        <w:rPr>
          <w:rFonts w:ascii="Arial" w:eastAsia="Arial" w:hAnsi="Arial" w:cs="Arial"/>
          <w:spacing w:val="-4"/>
          <w:sz w:val="16"/>
          <w:szCs w:val="16"/>
        </w:rPr>
        <w:t>A</w:t>
      </w:r>
      <w:r>
        <w:rPr>
          <w:rFonts w:ascii="Arial" w:eastAsia="Arial" w:hAnsi="Arial" w:cs="Arial"/>
          <w:sz w:val="16"/>
          <w:szCs w:val="16"/>
        </w:rPr>
        <w:t>ATC</w:t>
      </w:r>
    </w:p>
    <w:p w:rsidR="00966A57" w:rsidRDefault="00A937A8">
      <w:pPr>
        <w:spacing w:before="56"/>
        <w:ind w:left="118"/>
        <w:rPr>
          <w:rFonts w:ascii="Arial" w:eastAsia="Arial" w:hAnsi="Arial" w:cs="Arial"/>
          <w:sz w:val="16"/>
          <w:szCs w:val="16"/>
        </w:rPr>
      </w:pPr>
      <w:r>
        <w:rPr>
          <w:rFonts w:ascii="Arial" w:eastAsia="Arial" w:hAnsi="Arial" w:cs="Arial"/>
          <w:position w:val="-6"/>
          <w:sz w:val="16"/>
          <w:szCs w:val="16"/>
        </w:rPr>
        <w:t xml:space="preserve">41[63]           </w:t>
      </w:r>
      <w:r>
        <w:rPr>
          <w:rFonts w:ascii="Arial" w:eastAsia="Arial" w:hAnsi="Arial" w:cs="Arial"/>
          <w:spacing w:val="41"/>
          <w:position w:val="-6"/>
          <w:sz w:val="16"/>
          <w:szCs w:val="16"/>
        </w:rPr>
        <w:t xml:space="preserve"> </w:t>
      </w:r>
      <w:r>
        <w:rPr>
          <w:rFonts w:ascii="Arial" w:eastAsia="Arial" w:hAnsi="Arial" w:cs="Arial"/>
          <w:position w:val="-6"/>
          <w:sz w:val="16"/>
          <w:szCs w:val="16"/>
        </w:rPr>
        <w:t xml:space="preserve">85[83]         </w:t>
      </w:r>
      <w:r>
        <w:rPr>
          <w:rFonts w:ascii="Arial" w:eastAsia="Arial" w:hAnsi="Arial" w:cs="Arial"/>
          <w:spacing w:val="10"/>
          <w:position w:val="-6"/>
          <w:sz w:val="16"/>
          <w:szCs w:val="16"/>
        </w:rPr>
        <w:t xml:space="preserve"> </w:t>
      </w:r>
      <w:r>
        <w:rPr>
          <w:rFonts w:ascii="Arial" w:eastAsia="Arial" w:hAnsi="Arial" w:cs="Arial"/>
          <w:sz w:val="16"/>
          <w:szCs w:val="16"/>
        </w:rPr>
        <w:t>CCCAGCTT</w:t>
      </w:r>
      <w:r>
        <w:rPr>
          <w:rFonts w:ascii="Arial" w:eastAsia="Arial" w:hAnsi="Arial" w:cs="Arial"/>
          <w:spacing w:val="-4"/>
          <w:sz w:val="16"/>
          <w:szCs w:val="16"/>
        </w:rPr>
        <w:t>C</w:t>
      </w:r>
      <w:r>
        <w:rPr>
          <w:rFonts w:ascii="Arial" w:eastAsia="Arial" w:hAnsi="Arial" w:cs="Arial"/>
          <w:sz w:val="16"/>
          <w:szCs w:val="16"/>
        </w:rPr>
        <w:t>ACCG</w:t>
      </w:r>
      <w:r>
        <w:rPr>
          <w:rFonts w:ascii="Arial" w:eastAsia="Arial" w:hAnsi="Arial" w:cs="Arial"/>
          <w:spacing w:val="-4"/>
          <w:sz w:val="16"/>
          <w:szCs w:val="16"/>
        </w:rPr>
        <w:t>G</w:t>
      </w:r>
      <w:r>
        <w:rPr>
          <w:rFonts w:ascii="Arial" w:eastAsia="Arial" w:hAnsi="Arial" w:cs="Arial"/>
          <w:sz w:val="16"/>
          <w:szCs w:val="16"/>
        </w:rPr>
        <w:t>AAAAAA</w:t>
      </w:r>
      <w:r>
        <w:rPr>
          <w:rFonts w:ascii="Arial" w:eastAsia="Arial" w:hAnsi="Arial" w:cs="Arial"/>
          <w:spacing w:val="-3"/>
          <w:sz w:val="16"/>
          <w:szCs w:val="16"/>
        </w:rPr>
        <w:t>C</w:t>
      </w:r>
      <w:r>
        <w:rPr>
          <w:rFonts w:ascii="Arial" w:eastAsia="Arial" w:hAnsi="Arial" w:cs="Arial"/>
          <w:sz w:val="16"/>
          <w:szCs w:val="16"/>
        </w:rPr>
        <w:t>GACGGCCAG</w:t>
      </w:r>
      <w:r>
        <w:rPr>
          <w:rFonts w:ascii="Arial" w:eastAsia="Arial" w:hAnsi="Arial" w:cs="Arial"/>
          <w:spacing w:val="-5"/>
          <w:sz w:val="16"/>
          <w:szCs w:val="16"/>
        </w:rPr>
        <w:t>T</w:t>
      </w:r>
      <w:r>
        <w:rPr>
          <w:rFonts w:ascii="Arial" w:eastAsia="Arial" w:hAnsi="Arial" w:cs="Arial"/>
          <w:sz w:val="16"/>
          <w:szCs w:val="16"/>
        </w:rPr>
        <w:t>GCCA</w:t>
      </w:r>
    </w:p>
    <w:p w:rsidR="00966A57" w:rsidRDefault="00A937A8">
      <w:pPr>
        <w:spacing w:before="56"/>
        <w:ind w:left="118"/>
        <w:rPr>
          <w:rFonts w:ascii="Arial" w:eastAsia="Arial" w:hAnsi="Arial" w:cs="Arial"/>
          <w:sz w:val="16"/>
          <w:szCs w:val="16"/>
        </w:rPr>
      </w:pPr>
      <w:r>
        <w:rPr>
          <w:rFonts w:ascii="Arial" w:eastAsia="Arial" w:hAnsi="Arial" w:cs="Arial"/>
          <w:position w:val="-6"/>
          <w:sz w:val="16"/>
          <w:szCs w:val="16"/>
        </w:rPr>
        <w:t xml:space="preserve">42[117]         </w:t>
      </w:r>
      <w:r>
        <w:rPr>
          <w:rFonts w:ascii="Arial" w:eastAsia="Arial" w:hAnsi="Arial" w:cs="Arial"/>
          <w:spacing w:val="40"/>
          <w:position w:val="-6"/>
          <w:sz w:val="16"/>
          <w:szCs w:val="16"/>
        </w:rPr>
        <w:t xml:space="preserve"> </w:t>
      </w:r>
      <w:r>
        <w:rPr>
          <w:rFonts w:ascii="Arial" w:eastAsia="Arial" w:hAnsi="Arial" w:cs="Arial"/>
          <w:position w:val="-6"/>
          <w:sz w:val="16"/>
          <w:szCs w:val="16"/>
        </w:rPr>
        <w:t xml:space="preserve">43[92]         </w:t>
      </w:r>
      <w:r>
        <w:rPr>
          <w:rFonts w:ascii="Arial" w:eastAsia="Arial" w:hAnsi="Arial" w:cs="Arial"/>
          <w:spacing w:val="10"/>
          <w:position w:val="-6"/>
          <w:sz w:val="16"/>
          <w:szCs w:val="16"/>
        </w:rPr>
        <w:t xml:space="preserve"> </w:t>
      </w:r>
      <w:r>
        <w:rPr>
          <w:rFonts w:ascii="Arial" w:eastAsia="Arial" w:hAnsi="Arial" w:cs="Arial"/>
          <w:sz w:val="16"/>
          <w:szCs w:val="16"/>
        </w:rPr>
        <w:t>TAACAG</w:t>
      </w:r>
      <w:r>
        <w:rPr>
          <w:rFonts w:ascii="Arial" w:eastAsia="Arial" w:hAnsi="Arial" w:cs="Arial"/>
          <w:spacing w:val="-4"/>
          <w:sz w:val="16"/>
          <w:szCs w:val="16"/>
        </w:rPr>
        <w:t>G</w:t>
      </w:r>
      <w:r>
        <w:rPr>
          <w:rFonts w:ascii="Arial" w:eastAsia="Arial" w:hAnsi="Arial" w:cs="Arial"/>
          <w:sz w:val="16"/>
          <w:szCs w:val="16"/>
        </w:rPr>
        <w:t>ATTAGCA</w:t>
      </w:r>
      <w:r>
        <w:rPr>
          <w:rFonts w:ascii="Arial" w:eastAsia="Arial" w:hAnsi="Arial" w:cs="Arial"/>
          <w:spacing w:val="-4"/>
          <w:sz w:val="16"/>
          <w:szCs w:val="16"/>
        </w:rPr>
        <w:t>G</w:t>
      </w:r>
      <w:r>
        <w:rPr>
          <w:rFonts w:ascii="Arial" w:eastAsia="Arial" w:hAnsi="Arial" w:cs="Arial"/>
          <w:sz w:val="16"/>
          <w:szCs w:val="16"/>
        </w:rPr>
        <w:t>AGCGA</w:t>
      </w:r>
      <w:r>
        <w:rPr>
          <w:rFonts w:ascii="Arial" w:eastAsia="Arial" w:hAnsi="Arial" w:cs="Arial"/>
          <w:spacing w:val="-5"/>
          <w:sz w:val="16"/>
          <w:szCs w:val="16"/>
        </w:rPr>
        <w:t>G</w:t>
      </w:r>
      <w:r>
        <w:rPr>
          <w:rFonts w:ascii="Arial" w:eastAsia="Arial" w:hAnsi="Arial" w:cs="Arial"/>
          <w:sz w:val="16"/>
          <w:szCs w:val="16"/>
        </w:rPr>
        <w:t>GCAGTAAC</w:t>
      </w:r>
      <w:r>
        <w:rPr>
          <w:rFonts w:ascii="Arial" w:eastAsia="Arial" w:hAnsi="Arial" w:cs="Arial"/>
          <w:spacing w:val="-4"/>
          <w:sz w:val="16"/>
          <w:szCs w:val="16"/>
        </w:rPr>
        <w:t>A</w:t>
      </w:r>
      <w:r>
        <w:rPr>
          <w:rFonts w:ascii="Arial" w:eastAsia="Arial" w:hAnsi="Arial" w:cs="Arial"/>
          <w:sz w:val="16"/>
          <w:szCs w:val="16"/>
        </w:rPr>
        <w:t>GTAC</w:t>
      </w:r>
      <w:r>
        <w:rPr>
          <w:rFonts w:ascii="Arial" w:eastAsia="Arial" w:hAnsi="Arial" w:cs="Arial"/>
          <w:spacing w:val="-3"/>
          <w:sz w:val="16"/>
          <w:szCs w:val="16"/>
        </w:rPr>
        <w:t>C</w:t>
      </w:r>
      <w:r>
        <w:rPr>
          <w:rFonts w:ascii="Arial" w:eastAsia="Arial" w:hAnsi="Arial" w:cs="Arial"/>
          <w:sz w:val="16"/>
          <w:szCs w:val="16"/>
        </w:rPr>
        <w:t>AGATGAAT</w:t>
      </w:r>
    </w:p>
    <w:p w:rsidR="00966A57" w:rsidRDefault="00A937A8">
      <w:pPr>
        <w:spacing w:before="56"/>
        <w:ind w:left="118"/>
        <w:rPr>
          <w:rFonts w:ascii="Arial" w:eastAsia="Arial" w:hAnsi="Arial" w:cs="Arial"/>
          <w:sz w:val="16"/>
          <w:szCs w:val="16"/>
        </w:rPr>
      </w:pPr>
      <w:r>
        <w:rPr>
          <w:rFonts w:ascii="Arial" w:eastAsia="Arial" w:hAnsi="Arial" w:cs="Arial"/>
          <w:position w:val="-6"/>
          <w:sz w:val="16"/>
          <w:szCs w:val="16"/>
        </w:rPr>
        <w:t xml:space="preserve">42[76]           </w:t>
      </w:r>
      <w:r>
        <w:rPr>
          <w:rFonts w:ascii="Arial" w:eastAsia="Arial" w:hAnsi="Arial" w:cs="Arial"/>
          <w:spacing w:val="41"/>
          <w:position w:val="-6"/>
          <w:sz w:val="16"/>
          <w:szCs w:val="16"/>
        </w:rPr>
        <w:t xml:space="preserve"> </w:t>
      </w:r>
      <w:r>
        <w:rPr>
          <w:rFonts w:ascii="Arial" w:eastAsia="Arial" w:hAnsi="Arial" w:cs="Arial"/>
          <w:position w:val="-6"/>
          <w:sz w:val="16"/>
          <w:szCs w:val="16"/>
        </w:rPr>
        <w:t xml:space="preserve">44[70]         </w:t>
      </w:r>
      <w:r>
        <w:rPr>
          <w:rFonts w:ascii="Arial" w:eastAsia="Arial" w:hAnsi="Arial" w:cs="Arial"/>
          <w:spacing w:val="10"/>
          <w:position w:val="-6"/>
          <w:sz w:val="16"/>
          <w:szCs w:val="16"/>
        </w:rPr>
        <w:t xml:space="preserve"> </w:t>
      </w:r>
      <w:r>
        <w:rPr>
          <w:rFonts w:ascii="Arial" w:eastAsia="Arial" w:hAnsi="Arial" w:cs="Arial"/>
          <w:sz w:val="16"/>
          <w:szCs w:val="16"/>
        </w:rPr>
        <w:t>ATACTAAAG</w:t>
      </w:r>
      <w:r>
        <w:rPr>
          <w:rFonts w:ascii="Arial" w:eastAsia="Arial" w:hAnsi="Arial" w:cs="Arial"/>
          <w:spacing w:val="-5"/>
          <w:sz w:val="16"/>
          <w:szCs w:val="16"/>
        </w:rPr>
        <w:t>G</w:t>
      </w:r>
      <w:r>
        <w:rPr>
          <w:rFonts w:ascii="Arial" w:eastAsia="Arial" w:hAnsi="Arial" w:cs="Arial"/>
          <w:sz w:val="16"/>
          <w:szCs w:val="16"/>
        </w:rPr>
        <w:t>AATTGTA</w:t>
      </w:r>
      <w:r>
        <w:rPr>
          <w:rFonts w:ascii="Arial" w:eastAsia="Arial" w:hAnsi="Arial" w:cs="Arial"/>
          <w:spacing w:val="-5"/>
          <w:sz w:val="16"/>
          <w:szCs w:val="16"/>
        </w:rPr>
        <w:t>G</w:t>
      </w:r>
      <w:r>
        <w:rPr>
          <w:rFonts w:ascii="Arial" w:eastAsia="Arial" w:hAnsi="Arial" w:cs="Arial"/>
          <w:sz w:val="16"/>
          <w:szCs w:val="16"/>
        </w:rPr>
        <w:t>ATTT</w:t>
      </w:r>
      <w:r>
        <w:rPr>
          <w:rFonts w:ascii="Arial" w:eastAsia="Arial" w:hAnsi="Arial" w:cs="Arial"/>
          <w:spacing w:val="-3"/>
          <w:sz w:val="16"/>
          <w:szCs w:val="16"/>
        </w:rPr>
        <w:t>T</w:t>
      </w:r>
      <w:r>
        <w:rPr>
          <w:rFonts w:ascii="Arial" w:eastAsia="Arial" w:hAnsi="Arial" w:cs="Arial"/>
          <w:sz w:val="16"/>
          <w:szCs w:val="16"/>
        </w:rPr>
        <w:t>CAGGTCAG</w:t>
      </w:r>
      <w:r>
        <w:rPr>
          <w:rFonts w:ascii="Arial" w:eastAsia="Arial" w:hAnsi="Arial" w:cs="Arial"/>
          <w:spacing w:val="-5"/>
          <w:sz w:val="16"/>
          <w:szCs w:val="16"/>
        </w:rPr>
        <w:t>A</w:t>
      </w:r>
      <w:r>
        <w:rPr>
          <w:rFonts w:ascii="Arial" w:eastAsia="Arial" w:hAnsi="Arial" w:cs="Arial"/>
          <w:sz w:val="16"/>
          <w:szCs w:val="16"/>
        </w:rPr>
        <w:t>AAT</w:t>
      </w:r>
    </w:p>
    <w:p w:rsidR="00966A57" w:rsidRDefault="00A937A8">
      <w:pPr>
        <w:spacing w:before="56"/>
        <w:ind w:left="118"/>
        <w:rPr>
          <w:rFonts w:ascii="Arial" w:eastAsia="Arial" w:hAnsi="Arial" w:cs="Arial"/>
          <w:sz w:val="16"/>
          <w:szCs w:val="16"/>
        </w:rPr>
      </w:pPr>
      <w:r>
        <w:rPr>
          <w:rFonts w:ascii="Arial" w:eastAsia="Arial" w:hAnsi="Arial" w:cs="Arial"/>
          <w:position w:val="-6"/>
          <w:sz w:val="16"/>
          <w:szCs w:val="16"/>
        </w:rPr>
        <w:t xml:space="preserve">42[83]           </w:t>
      </w:r>
      <w:r>
        <w:rPr>
          <w:rFonts w:ascii="Arial" w:eastAsia="Arial" w:hAnsi="Arial" w:cs="Arial"/>
          <w:spacing w:val="41"/>
          <w:position w:val="-6"/>
          <w:sz w:val="16"/>
          <w:szCs w:val="16"/>
        </w:rPr>
        <w:t xml:space="preserve"> </w:t>
      </w:r>
      <w:r>
        <w:rPr>
          <w:rFonts w:ascii="Arial" w:eastAsia="Arial" w:hAnsi="Arial" w:cs="Arial"/>
          <w:position w:val="-6"/>
          <w:sz w:val="16"/>
          <w:szCs w:val="16"/>
        </w:rPr>
        <w:t xml:space="preserve">124[70]       </w:t>
      </w:r>
      <w:r>
        <w:rPr>
          <w:rFonts w:ascii="Arial" w:eastAsia="Arial" w:hAnsi="Arial" w:cs="Arial"/>
          <w:spacing w:val="9"/>
          <w:position w:val="-6"/>
          <w:sz w:val="16"/>
          <w:szCs w:val="16"/>
        </w:rPr>
        <w:t xml:space="preserve"> </w:t>
      </w:r>
      <w:r>
        <w:rPr>
          <w:rFonts w:ascii="Arial" w:eastAsia="Arial" w:hAnsi="Arial" w:cs="Arial"/>
          <w:sz w:val="16"/>
          <w:szCs w:val="16"/>
        </w:rPr>
        <w:t>CTTTTACGTG</w:t>
      </w:r>
      <w:r>
        <w:rPr>
          <w:rFonts w:ascii="Arial" w:eastAsia="Arial" w:hAnsi="Arial" w:cs="Arial"/>
          <w:spacing w:val="-5"/>
          <w:sz w:val="16"/>
          <w:szCs w:val="16"/>
        </w:rPr>
        <w:t>T</w:t>
      </w:r>
      <w:r>
        <w:rPr>
          <w:rFonts w:ascii="Arial" w:eastAsia="Arial" w:hAnsi="Arial" w:cs="Arial"/>
          <w:sz w:val="16"/>
          <w:szCs w:val="16"/>
        </w:rPr>
        <w:t>AGAGCCAGT</w:t>
      </w:r>
      <w:r>
        <w:rPr>
          <w:rFonts w:ascii="Arial" w:eastAsia="Arial" w:hAnsi="Arial" w:cs="Arial"/>
          <w:spacing w:val="-5"/>
          <w:sz w:val="16"/>
          <w:szCs w:val="16"/>
        </w:rPr>
        <w:t>T</w:t>
      </w:r>
      <w:r>
        <w:rPr>
          <w:rFonts w:ascii="Arial" w:eastAsia="Arial" w:hAnsi="Arial" w:cs="Arial"/>
          <w:sz w:val="16"/>
          <w:szCs w:val="16"/>
        </w:rPr>
        <w:t>G</w:t>
      </w:r>
      <w:r>
        <w:rPr>
          <w:rFonts w:ascii="Arial" w:eastAsia="Arial" w:hAnsi="Arial" w:cs="Arial"/>
          <w:spacing w:val="-4"/>
          <w:sz w:val="16"/>
          <w:szCs w:val="16"/>
        </w:rPr>
        <w:t>C</w:t>
      </w:r>
      <w:r>
        <w:rPr>
          <w:rFonts w:ascii="Arial" w:eastAsia="Arial" w:hAnsi="Arial" w:cs="Arial"/>
          <w:sz w:val="16"/>
          <w:szCs w:val="16"/>
        </w:rPr>
        <w:t>GTGGTAA</w:t>
      </w:r>
      <w:r>
        <w:rPr>
          <w:rFonts w:ascii="Arial" w:eastAsia="Arial" w:hAnsi="Arial" w:cs="Arial"/>
          <w:spacing w:val="-4"/>
          <w:sz w:val="16"/>
          <w:szCs w:val="16"/>
        </w:rPr>
        <w:t>G</w:t>
      </w:r>
      <w:r>
        <w:rPr>
          <w:rFonts w:ascii="Arial" w:eastAsia="Arial" w:hAnsi="Arial" w:cs="Arial"/>
          <w:sz w:val="16"/>
          <w:szCs w:val="16"/>
        </w:rPr>
        <w:t>AATGCCAAC</w:t>
      </w:r>
      <w:r>
        <w:rPr>
          <w:rFonts w:ascii="Arial" w:eastAsia="Arial" w:hAnsi="Arial" w:cs="Arial"/>
          <w:spacing w:val="-4"/>
          <w:sz w:val="16"/>
          <w:szCs w:val="16"/>
        </w:rPr>
        <w:t>T</w:t>
      </w:r>
      <w:r>
        <w:rPr>
          <w:rFonts w:ascii="Arial" w:eastAsia="Arial" w:hAnsi="Arial" w:cs="Arial"/>
          <w:sz w:val="16"/>
          <w:szCs w:val="16"/>
        </w:rPr>
        <w:t>T</w:t>
      </w:r>
    </w:p>
    <w:p w:rsidR="00966A57" w:rsidRDefault="00A937A8">
      <w:pPr>
        <w:spacing w:before="56"/>
        <w:ind w:left="118"/>
        <w:rPr>
          <w:rFonts w:ascii="Arial" w:eastAsia="Arial" w:hAnsi="Arial" w:cs="Arial"/>
          <w:sz w:val="16"/>
          <w:szCs w:val="16"/>
        </w:rPr>
      </w:pPr>
      <w:r>
        <w:rPr>
          <w:rFonts w:ascii="Arial" w:eastAsia="Arial" w:hAnsi="Arial" w:cs="Arial"/>
          <w:position w:val="-6"/>
          <w:sz w:val="16"/>
          <w:szCs w:val="16"/>
        </w:rPr>
        <w:t xml:space="preserve">43[27]           </w:t>
      </w:r>
      <w:r>
        <w:rPr>
          <w:rFonts w:ascii="Arial" w:eastAsia="Arial" w:hAnsi="Arial" w:cs="Arial"/>
          <w:spacing w:val="41"/>
          <w:position w:val="-6"/>
          <w:sz w:val="16"/>
          <w:szCs w:val="16"/>
        </w:rPr>
        <w:t xml:space="preserve"> </w:t>
      </w:r>
      <w:r>
        <w:rPr>
          <w:rFonts w:ascii="Arial" w:eastAsia="Arial" w:hAnsi="Arial" w:cs="Arial"/>
          <w:position w:val="-6"/>
          <w:sz w:val="16"/>
          <w:szCs w:val="16"/>
        </w:rPr>
        <w:t xml:space="preserve">42[56]         </w:t>
      </w:r>
      <w:r>
        <w:rPr>
          <w:rFonts w:ascii="Arial" w:eastAsia="Arial" w:hAnsi="Arial" w:cs="Arial"/>
          <w:spacing w:val="10"/>
          <w:position w:val="-6"/>
          <w:sz w:val="16"/>
          <w:szCs w:val="16"/>
        </w:rPr>
        <w:t xml:space="preserve"> </w:t>
      </w:r>
      <w:r>
        <w:rPr>
          <w:rFonts w:ascii="Arial" w:eastAsia="Arial" w:hAnsi="Arial" w:cs="Arial"/>
          <w:sz w:val="16"/>
          <w:szCs w:val="16"/>
        </w:rPr>
        <w:t>TTTTTTTTTT</w:t>
      </w:r>
      <w:r>
        <w:rPr>
          <w:rFonts w:ascii="Arial" w:eastAsia="Arial" w:hAnsi="Arial" w:cs="Arial"/>
          <w:spacing w:val="-5"/>
          <w:sz w:val="16"/>
          <w:szCs w:val="16"/>
        </w:rPr>
        <w:t>A</w:t>
      </w:r>
      <w:r>
        <w:rPr>
          <w:rFonts w:ascii="Arial" w:eastAsia="Arial" w:hAnsi="Arial" w:cs="Arial"/>
          <w:sz w:val="16"/>
          <w:szCs w:val="16"/>
        </w:rPr>
        <w:t>ATCTCCAA</w:t>
      </w:r>
      <w:r>
        <w:rPr>
          <w:rFonts w:ascii="Arial" w:eastAsia="Arial" w:hAnsi="Arial" w:cs="Arial"/>
          <w:spacing w:val="-4"/>
          <w:sz w:val="16"/>
          <w:szCs w:val="16"/>
        </w:rPr>
        <w:t>A</w:t>
      </w:r>
      <w:r>
        <w:rPr>
          <w:rFonts w:ascii="Arial" w:eastAsia="Arial" w:hAnsi="Arial" w:cs="Arial"/>
          <w:sz w:val="16"/>
          <w:szCs w:val="16"/>
        </w:rPr>
        <w:t>AAAAAGGCTC</w:t>
      </w:r>
      <w:r>
        <w:rPr>
          <w:rFonts w:ascii="Arial" w:eastAsia="Arial" w:hAnsi="Arial" w:cs="Arial"/>
          <w:spacing w:val="-6"/>
          <w:sz w:val="16"/>
          <w:szCs w:val="16"/>
        </w:rPr>
        <w:t>C</w:t>
      </w:r>
      <w:r>
        <w:rPr>
          <w:rFonts w:ascii="Arial" w:eastAsia="Arial" w:hAnsi="Arial" w:cs="Arial"/>
          <w:sz w:val="16"/>
          <w:szCs w:val="16"/>
        </w:rPr>
        <w:t>AAAGCGCG</w:t>
      </w:r>
      <w:r>
        <w:rPr>
          <w:rFonts w:ascii="Arial" w:eastAsia="Arial" w:hAnsi="Arial" w:cs="Arial"/>
          <w:spacing w:val="-4"/>
          <w:sz w:val="16"/>
          <w:szCs w:val="16"/>
        </w:rPr>
        <w:t>A</w:t>
      </w:r>
      <w:r>
        <w:rPr>
          <w:rFonts w:ascii="Arial" w:eastAsia="Arial" w:hAnsi="Arial" w:cs="Arial"/>
          <w:sz w:val="16"/>
          <w:szCs w:val="16"/>
        </w:rPr>
        <w:t>ATA</w:t>
      </w:r>
    </w:p>
    <w:p w:rsidR="00966A57" w:rsidRDefault="00A937A8">
      <w:pPr>
        <w:spacing w:before="56"/>
        <w:ind w:left="118"/>
        <w:rPr>
          <w:rFonts w:ascii="Arial" w:eastAsia="Arial" w:hAnsi="Arial" w:cs="Arial"/>
          <w:sz w:val="16"/>
          <w:szCs w:val="16"/>
        </w:rPr>
      </w:pPr>
      <w:r>
        <w:rPr>
          <w:rFonts w:ascii="Arial" w:eastAsia="Arial" w:hAnsi="Arial" w:cs="Arial"/>
          <w:position w:val="-6"/>
          <w:sz w:val="16"/>
          <w:szCs w:val="16"/>
        </w:rPr>
        <w:t xml:space="preserve">44[117]         </w:t>
      </w:r>
      <w:r>
        <w:rPr>
          <w:rFonts w:ascii="Arial" w:eastAsia="Arial" w:hAnsi="Arial" w:cs="Arial"/>
          <w:spacing w:val="40"/>
          <w:position w:val="-6"/>
          <w:sz w:val="16"/>
          <w:szCs w:val="16"/>
        </w:rPr>
        <w:t xml:space="preserve"> </w:t>
      </w:r>
      <w:r>
        <w:rPr>
          <w:rFonts w:ascii="Arial" w:eastAsia="Arial" w:hAnsi="Arial" w:cs="Arial"/>
          <w:position w:val="-6"/>
          <w:sz w:val="16"/>
          <w:szCs w:val="16"/>
        </w:rPr>
        <w:t xml:space="preserve">43[83]         </w:t>
      </w:r>
      <w:r>
        <w:rPr>
          <w:rFonts w:ascii="Arial" w:eastAsia="Arial" w:hAnsi="Arial" w:cs="Arial"/>
          <w:spacing w:val="10"/>
          <w:position w:val="-6"/>
          <w:sz w:val="16"/>
          <w:szCs w:val="16"/>
        </w:rPr>
        <w:t xml:space="preserve"> </w:t>
      </w:r>
      <w:r>
        <w:rPr>
          <w:rFonts w:ascii="Arial" w:eastAsia="Arial" w:hAnsi="Arial" w:cs="Arial"/>
          <w:sz w:val="16"/>
          <w:szCs w:val="16"/>
        </w:rPr>
        <w:t>TAACAG</w:t>
      </w:r>
      <w:r>
        <w:rPr>
          <w:rFonts w:ascii="Arial" w:eastAsia="Arial" w:hAnsi="Arial" w:cs="Arial"/>
          <w:spacing w:val="-4"/>
          <w:sz w:val="16"/>
          <w:szCs w:val="16"/>
        </w:rPr>
        <w:t>G</w:t>
      </w:r>
      <w:r>
        <w:rPr>
          <w:rFonts w:ascii="Arial" w:eastAsia="Arial" w:hAnsi="Arial" w:cs="Arial"/>
          <w:sz w:val="16"/>
          <w:szCs w:val="16"/>
        </w:rPr>
        <w:t>ATTAGCA</w:t>
      </w:r>
      <w:r>
        <w:rPr>
          <w:rFonts w:ascii="Arial" w:eastAsia="Arial" w:hAnsi="Arial" w:cs="Arial"/>
          <w:spacing w:val="-4"/>
          <w:sz w:val="16"/>
          <w:szCs w:val="16"/>
        </w:rPr>
        <w:t>G</w:t>
      </w:r>
      <w:r>
        <w:rPr>
          <w:rFonts w:ascii="Arial" w:eastAsia="Arial" w:hAnsi="Arial" w:cs="Arial"/>
          <w:sz w:val="16"/>
          <w:szCs w:val="16"/>
        </w:rPr>
        <w:t>AGCGA</w:t>
      </w:r>
      <w:r>
        <w:rPr>
          <w:rFonts w:ascii="Arial" w:eastAsia="Arial" w:hAnsi="Arial" w:cs="Arial"/>
          <w:spacing w:val="-5"/>
          <w:sz w:val="16"/>
          <w:szCs w:val="16"/>
        </w:rPr>
        <w:t>G</w:t>
      </w:r>
      <w:r>
        <w:rPr>
          <w:rFonts w:ascii="Arial" w:eastAsia="Arial" w:hAnsi="Arial" w:cs="Arial"/>
          <w:sz w:val="16"/>
          <w:szCs w:val="16"/>
        </w:rPr>
        <w:t>GAAATTAT</w:t>
      </w:r>
      <w:r>
        <w:rPr>
          <w:rFonts w:ascii="Arial" w:eastAsia="Arial" w:hAnsi="Arial" w:cs="Arial"/>
          <w:spacing w:val="-4"/>
          <w:sz w:val="16"/>
          <w:szCs w:val="16"/>
        </w:rPr>
        <w:t>T</w:t>
      </w:r>
      <w:r>
        <w:rPr>
          <w:rFonts w:ascii="Arial" w:eastAsia="Arial" w:hAnsi="Arial" w:cs="Arial"/>
          <w:sz w:val="16"/>
          <w:szCs w:val="16"/>
        </w:rPr>
        <w:t>TGCACG</w:t>
      </w:r>
      <w:r>
        <w:rPr>
          <w:rFonts w:ascii="Arial" w:eastAsia="Arial" w:hAnsi="Arial" w:cs="Arial"/>
          <w:spacing w:val="-4"/>
          <w:sz w:val="16"/>
          <w:szCs w:val="16"/>
        </w:rPr>
        <w:t>T</w:t>
      </w:r>
      <w:r>
        <w:rPr>
          <w:rFonts w:ascii="Arial" w:eastAsia="Arial" w:hAnsi="Arial" w:cs="Arial"/>
          <w:sz w:val="16"/>
          <w:szCs w:val="16"/>
        </w:rPr>
        <w:t>AAAAT</w:t>
      </w:r>
      <w:r>
        <w:rPr>
          <w:rFonts w:ascii="Arial" w:eastAsia="Arial" w:hAnsi="Arial" w:cs="Arial"/>
          <w:spacing w:val="-4"/>
          <w:sz w:val="16"/>
          <w:szCs w:val="16"/>
        </w:rPr>
        <w:t>T</w:t>
      </w:r>
      <w:r>
        <w:rPr>
          <w:rFonts w:ascii="Arial" w:eastAsia="Arial" w:hAnsi="Arial" w:cs="Arial"/>
          <w:sz w:val="16"/>
          <w:szCs w:val="16"/>
        </w:rPr>
        <w:t>AACGT</w:t>
      </w:r>
    </w:p>
    <w:p w:rsidR="00966A57" w:rsidRDefault="00A937A8">
      <w:pPr>
        <w:spacing w:before="56"/>
        <w:ind w:left="118"/>
        <w:rPr>
          <w:rFonts w:ascii="Arial" w:eastAsia="Arial" w:hAnsi="Arial" w:cs="Arial"/>
          <w:sz w:val="16"/>
          <w:szCs w:val="16"/>
        </w:rPr>
      </w:pPr>
      <w:r>
        <w:rPr>
          <w:rFonts w:ascii="Arial" w:eastAsia="Arial" w:hAnsi="Arial" w:cs="Arial"/>
          <w:position w:val="-6"/>
          <w:sz w:val="16"/>
          <w:szCs w:val="16"/>
        </w:rPr>
        <w:t xml:space="preserve">45[23]           </w:t>
      </w:r>
      <w:r>
        <w:rPr>
          <w:rFonts w:ascii="Arial" w:eastAsia="Arial" w:hAnsi="Arial" w:cs="Arial"/>
          <w:spacing w:val="41"/>
          <w:position w:val="-6"/>
          <w:sz w:val="16"/>
          <w:szCs w:val="16"/>
        </w:rPr>
        <w:t xml:space="preserve"> </w:t>
      </w:r>
      <w:r>
        <w:rPr>
          <w:rFonts w:ascii="Arial" w:eastAsia="Arial" w:hAnsi="Arial" w:cs="Arial"/>
          <w:position w:val="-6"/>
          <w:sz w:val="16"/>
          <w:szCs w:val="16"/>
        </w:rPr>
        <w:t xml:space="preserve">16[23]         </w:t>
      </w:r>
      <w:r>
        <w:rPr>
          <w:rFonts w:ascii="Arial" w:eastAsia="Arial" w:hAnsi="Arial" w:cs="Arial"/>
          <w:spacing w:val="10"/>
          <w:position w:val="-6"/>
          <w:sz w:val="16"/>
          <w:szCs w:val="16"/>
        </w:rPr>
        <w:t xml:space="preserve"> </w:t>
      </w:r>
      <w:r>
        <w:rPr>
          <w:rFonts w:ascii="Arial" w:eastAsia="Arial" w:hAnsi="Arial" w:cs="Arial"/>
          <w:sz w:val="16"/>
          <w:szCs w:val="16"/>
        </w:rPr>
        <w:t>TTTTTTTTTT</w:t>
      </w:r>
      <w:r>
        <w:rPr>
          <w:rFonts w:ascii="Arial" w:eastAsia="Arial" w:hAnsi="Arial" w:cs="Arial"/>
          <w:spacing w:val="-5"/>
          <w:sz w:val="16"/>
          <w:szCs w:val="16"/>
        </w:rPr>
        <w:t>A</w:t>
      </w:r>
      <w:r>
        <w:rPr>
          <w:rFonts w:ascii="Arial" w:eastAsia="Arial" w:hAnsi="Arial" w:cs="Arial"/>
          <w:sz w:val="16"/>
          <w:szCs w:val="16"/>
        </w:rPr>
        <w:t>TAGTTGCGG</w:t>
      </w:r>
      <w:r>
        <w:rPr>
          <w:rFonts w:ascii="Arial" w:eastAsia="Arial" w:hAnsi="Arial" w:cs="Arial"/>
          <w:spacing w:val="-4"/>
          <w:sz w:val="16"/>
          <w:szCs w:val="16"/>
        </w:rPr>
        <w:t>C</w:t>
      </w:r>
      <w:r>
        <w:rPr>
          <w:rFonts w:ascii="Arial" w:eastAsia="Arial" w:hAnsi="Arial" w:cs="Arial"/>
          <w:sz w:val="16"/>
          <w:szCs w:val="16"/>
        </w:rPr>
        <w:t>A</w:t>
      </w:r>
      <w:r>
        <w:rPr>
          <w:rFonts w:ascii="Arial" w:eastAsia="Arial" w:hAnsi="Arial" w:cs="Arial"/>
          <w:spacing w:val="-4"/>
          <w:sz w:val="16"/>
          <w:szCs w:val="16"/>
        </w:rPr>
        <w:t>T</w:t>
      </w:r>
      <w:r>
        <w:rPr>
          <w:rFonts w:ascii="Arial" w:eastAsia="Arial" w:hAnsi="Arial" w:cs="Arial"/>
          <w:sz w:val="16"/>
          <w:szCs w:val="16"/>
        </w:rPr>
        <w:t>TCCACTTT</w:t>
      </w:r>
      <w:r>
        <w:rPr>
          <w:rFonts w:ascii="Arial" w:eastAsia="Arial" w:hAnsi="Arial" w:cs="Arial"/>
          <w:spacing w:val="-3"/>
          <w:sz w:val="16"/>
          <w:szCs w:val="16"/>
        </w:rPr>
        <w:t>T</w:t>
      </w:r>
      <w:r>
        <w:rPr>
          <w:rFonts w:ascii="Arial" w:eastAsia="Arial" w:hAnsi="Arial" w:cs="Arial"/>
          <w:sz w:val="16"/>
          <w:szCs w:val="16"/>
        </w:rPr>
        <w:t>TTTTTT</w:t>
      </w:r>
    </w:p>
    <w:p w:rsidR="00966A57" w:rsidRDefault="00A937A8">
      <w:pPr>
        <w:spacing w:before="56"/>
        <w:ind w:left="118"/>
        <w:rPr>
          <w:rFonts w:ascii="Arial" w:eastAsia="Arial" w:hAnsi="Arial" w:cs="Arial"/>
          <w:sz w:val="16"/>
          <w:szCs w:val="16"/>
        </w:rPr>
        <w:sectPr w:rsidR="00966A57">
          <w:pgSz w:w="11900" w:h="16860"/>
          <w:pgMar w:top="1400" w:right="1520" w:bottom="280" w:left="400" w:header="720" w:footer="720" w:gutter="0"/>
          <w:cols w:space="720"/>
        </w:sectPr>
      </w:pPr>
      <w:r>
        <w:rPr>
          <w:rFonts w:ascii="Arial" w:eastAsia="Arial" w:hAnsi="Arial" w:cs="Arial"/>
          <w:position w:val="-6"/>
          <w:sz w:val="16"/>
          <w:szCs w:val="16"/>
        </w:rPr>
        <w:t xml:space="preserve">45[49]           </w:t>
      </w:r>
      <w:r>
        <w:rPr>
          <w:rFonts w:ascii="Arial" w:eastAsia="Arial" w:hAnsi="Arial" w:cs="Arial"/>
          <w:spacing w:val="41"/>
          <w:position w:val="-6"/>
          <w:sz w:val="16"/>
          <w:szCs w:val="16"/>
        </w:rPr>
        <w:t xml:space="preserve"> </w:t>
      </w:r>
      <w:r>
        <w:rPr>
          <w:rFonts w:ascii="Arial" w:eastAsia="Arial" w:hAnsi="Arial" w:cs="Arial"/>
          <w:position w:val="-6"/>
          <w:sz w:val="16"/>
          <w:szCs w:val="16"/>
        </w:rPr>
        <w:t xml:space="preserve">17[55]         </w:t>
      </w:r>
      <w:r>
        <w:rPr>
          <w:rFonts w:ascii="Arial" w:eastAsia="Arial" w:hAnsi="Arial" w:cs="Arial"/>
          <w:spacing w:val="10"/>
          <w:position w:val="-6"/>
          <w:sz w:val="16"/>
          <w:szCs w:val="16"/>
        </w:rPr>
        <w:t xml:space="preserve"> </w:t>
      </w:r>
      <w:r>
        <w:rPr>
          <w:rFonts w:ascii="Arial" w:eastAsia="Arial" w:hAnsi="Arial" w:cs="Arial"/>
          <w:sz w:val="16"/>
          <w:szCs w:val="16"/>
        </w:rPr>
        <w:t>TGACAAC</w:t>
      </w:r>
      <w:r>
        <w:rPr>
          <w:rFonts w:ascii="Arial" w:eastAsia="Arial" w:hAnsi="Arial" w:cs="Arial"/>
          <w:spacing w:val="-4"/>
          <w:sz w:val="16"/>
          <w:szCs w:val="16"/>
        </w:rPr>
        <w:t>A</w:t>
      </w:r>
      <w:r>
        <w:rPr>
          <w:rFonts w:ascii="Arial" w:eastAsia="Arial" w:hAnsi="Arial" w:cs="Arial"/>
          <w:sz w:val="16"/>
          <w:szCs w:val="16"/>
        </w:rPr>
        <w:t>ACCATCT</w:t>
      </w:r>
      <w:r>
        <w:rPr>
          <w:rFonts w:ascii="Arial" w:eastAsia="Arial" w:hAnsi="Arial" w:cs="Arial"/>
          <w:spacing w:val="-4"/>
          <w:sz w:val="16"/>
          <w:szCs w:val="16"/>
        </w:rPr>
        <w:t>C</w:t>
      </w:r>
      <w:r>
        <w:rPr>
          <w:rFonts w:ascii="Arial" w:eastAsia="Arial" w:hAnsi="Arial" w:cs="Arial"/>
          <w:sz w:val="16"/>
          <w:szCs w:val="16"/>
        </w:rPr>
        <w:t>AACAG</w:t>
      </w:r>
      <w:r>
        <w:rPr>
          <w:rFonts w:ascii="Arial" w:eastAsia="Arial" w:hAnsi="Arial" w:cs="Arial"/>
          <w:spacing w:val="-3"/>
          <w:sz w:val="16"/>
          <w:szCs w:val="16"/>
        </w:rPr>
        <w:t>T</w:t>
      </w:r>
      <w:r>
        <w:rPr>
          <w:rFonts w:ascii="Arial" w:eastAsia="Arial" w:hAnsi="Arial" w:cs="Arial"/>
          <w:sz w:val="16"/>
          <w:szCs w:val="16"/>
        </w:rPr>
        <w:t>TTCAACTAGC</w:t>
      </w:r>
      <w:r>
        <w:rPr>
          <w:rFonts w:ascii="Arial" w:eastAsia="Arial" w:hAnsi="Arial" w:cs="Arial"/>
          <w:spacing w:val="-5"/>
          <w:sz w:val="16"/>
          <w:szCs w:val="16"/>
        </w:rPr>
        <w:t>G</w:t>
      </w:r>
      <w:r>
        <w:rPr>
          <w:rFonts w:ascii="Arial" w:eastAsia="Arial" w:hAnsi="Arial" w:cs="Arial"/>
          <w:sz w:val="16"/>
          <w:szCs w:val="16"/>
        </w:rPr>
        <w:t>TA</w:t>
      </w:r>
    </w:p>
    <w:p w:rsidR="00966A57" w:rsidRDefault="00A937A8">
      <w:pPr>
        <w:spacing w:before="89"/>
        <w:ind w:left="118"/>
        <w:rPr>
          <w:rFonts w:ascii="Arial" w:eastAsia="Arial" w:hAnsi="Arial" w:cs="Arial"/>
          <w:sz w:val="16"/>
          <w:szCs w:val="16"/>
        </w:rPr>
      </w:pPr>
      <w:r>
        <w:rPr>
          <w:rFonts w:ascii="Arial" w:eastAsia="Arial" w:hAnsi="Arial" w:cs="Arial"/>
          <w:position w:val="-6"/>
          <w:sz w:val="16"/>
          <w:szCs w:val="16"/>
        </w:rPr>
        <w:lastRenderedPageBreak/>
        <w:t xml:space="preserve">45[70]           </w:t>
      </w:r>
      <w:r>
        <w:rPr>
          <w:rFonts w:ascii="Arial" w:eastAsia="Arial" w:hAnsi="Arial" w:cs="Arial"/>
          <w:spacing w:val="41"/>
          <w:position w:val="-6"/>
          <w:sz w:val="16"/>
          <w:szCs w:val="16"/>
        </w:rPr>
        <w:t xml:space="preserve"> </w:t>
      </w:r>
      <w:r>
        <w:rPr>
          <w:rFonts w:ascii="Arial" w:eastAsia="Arial" w:hAnsi="Arial" w:cs="Arial"/>
          <w:position w:val="-6"/>
          <w:sz w:val="16"/>
          <w:szCs w:val="16"/>
        </w:rPr>
        <w:t xml:space="preserve">17[83]         </w:t>
      </w:r>
      <w:r>
        <w:rPr>
          <w:rFonts w:ascii="Arial" w:eastAsia="Arial" w:hAnsi="Arial" w:cs="Arial"/>
          <w:spacing w:val="10"/>
          <w:position w:val="-6"/>
          <w:sz w:val="16"/>
          <w:szCs w:val="16"/>
        </w:rPr>
        <w:t xml:space="preserve"> </w:t>
      </w:r>
      <w:r>
        <w:rPr>
          <w:rFonts w:ascii="Arial" w:eastAsia="Arial" w:hAnsi="Arial" w:cs="Arial"/>
          <w:sz w:val="16"/>
          <w:szCs w:val="16"/>
        </w:rPr>
        <w:t>TGGAAGGT</w:t>
      </w:r>
      <w:r>
        <w:rPr>
          <w:rFonts w:ascii="Arial" w:eastAsia="Arial" w:hAnsi="Arial" w:cs="Arial"/>
          <w:spacing w:val="-4"/>
          <w:sz w:val="16"/>
          <w:szCs w:val="16"/>
        </w:rPr>
        <w:t>T</w:t>
      </w:r>
      <w:r>
        <w:rPr>
          <w:rFonts w:ascii="Arial" w:eastAsia="Arial" w:hAnsi="Arial" w:cs="Arial"/>
          <w:sz w:val="16"/>
          <w:szCs w:val="16"/>
        </w:rPr>
        <w:t>GTTTGACTTC</w:t>
      </w:r>
      <w:r>
        <w:rPr>
          <w:rFonts w:ascii="Arial" w:eastAsia="Arial" w:hAnsi="Arial" w:cs="Arial"/>
          <w:spacing w:val="-4"/>
          <w:sz w:val="16"/>
          <w:szCs w:val="16"/>
        </w:rPr>
        <w:t>C</w:t>
      </w:r>
      <w:r>
        <w:rPr>
          <w:rFonts w:ascii="Arial" w:eastAsia="Arial" w:hAnsi="Arial" w:cs="Arial"/>
          <w:sz w:val="16"/>
          <w:szCs w:val="16"/>
        </w:rPr>
        <w:t>T</w:t>
      </w:r>
      <w:r>
        <w:rPr>
          <w:rFonts w:ascii="Arial" w:eastAsia="Arial" w:hAnsi="Arial" w:cs="Arial"/>
          <w:spacing w:val="-5"/>
          <w:sz w:val="16"/>
          <w:szCs w:val="16"/>
        </w:rPr>
        <w:t>G</w:t>
      </w:r>
      <w:r>
        <w:rPr>
          <w:rFonts w:ascii="Arial" w:eastAsia="Arial" w:hAnsi="Arial" w:cs="Arial"/>
          <w:sz w:val="16"/>
          <w:szCs w:val="16"/>
        </w:rPr>
        <w:t>ATTATCCT</w:t>
      </w:r>
      <w:r>
        <w:rPr>
          <w:rFonts w:ascii="Arial" w:eastAsia="Arial" w:hAnsi="Arial" w:cs="Arial"/>
          <w:spacing w:val="-4"/>
          <w:sz w:val="16"/>
          <w:szCs w:val="16"/>
        </w:rPr>
        <w:t>A</w:t>
      </w:r>
      <w:r>
        <w:rPr>
          <w:rFonts w:ascii="Arial" w:eastAsia="Arial" w:hAnsi="Arial" w:cs="Arial"/>
          <w:sz w:val="16"/>
          <w:szCs w:val="16"/>
        </w:rPr>
        <w:t>TCGGTTT</w:t>
      </w:r>
      <w:r>
        <w:rPr>
          <w:rFonts w:ascii="Arial" w:eastAsia="Arial" w:hAnsi="Arial" w:cs="Arial"/>
          <w:spacing w:val="-4"/>
          <w:sz w:val="16"/>
          <w:szCs w:val="16"/>
        </w:rPr>
        <w:t>C</w:t>
      </w:r>
      <w:r>
        <w:rPr>
          <w:rFonts w:ascii="Arial" w:eastAsia="Arial" w:hAnsi="Arial" w:cs="Arial"/>
          <w:sz w:val="16"/>
          <w:szCs w:val="16"/>
        </w:rPr>
        <w:t>CAG</w:t>
      </w:r>
    </w:p>
    <w:p w:rsidR="00966A57" w:rsidRDefault="00A937A8">
      <w:pPr>
        <w:spacing w:before="56"/>
        <w:ind w:left="118"/>
        <w:rPr>
          <w:rFonts w:ascii="Arial" w:eastAsia="Arial" w:hAnsi="Arial" w:cs="Arial"/>
          <w:sz w:val="16"/>
          <w:szCs w:val="16"/>
        </w:rPr>
      </w:pPr>
      <w:r>
        <w:rPr>
          <w:rFonts w:ascii="Arial" w:eastAsia="Arial" w:hAnsi="Arial" w:cs="Arial"/>
          <w:position w:val="-6"/>
          <w:sz w:val="16"/>
          <w:szCs w:val="16"/>
        </w:rPr>
        <w:t xml:space="preserve">46[117]         </w:t>
      </w:r>
      <w:r>
        <w:rPr>
          <w:rFonts w:ascii="Arial" w:eastAsia="Arial" w:hAnsi="Arial" w:cs="Arial"/>
          <w:spacing w:val="40"/>
          <w:position w:val="-6"/>
          <w:sz w:val="16"/>
          <w:szCs w:val="16"/>
        </w:rPr>
        <w:t xml:space="preserve"> </w:t>
      </w:r>
      <w:r>
        <w:rPr>
          <w:rFonts w:ascii="Arial" w:eastAsia="Arial" w:hAnsi="Arial" w:cs="Arial"/>
          <w:position w:val="-6"/>
          <w:sz w:val="16"/>
          <w:szCs w:val="16"/>
        </w:rPr>
        <w:t xml:space="preserve">45[83]         </w:t>
      </w:r>
      <w:r>
        <w:rPr>
          <w:rFonts w:ascii="Arial" w:eastAsia="Arial" w:hAnsi="Arial" w:cs="Arial"/>
          <w:spacing w:val="10"/>
          <w:position w:val="-6"/>
          <w:sz w:val="16"/>
          <w:szCs w:val="16"/>
        </w:rPr>
        <w:t xml:space="preserve"> </w:t>
      </w:r>
      <w:r>
        <w:rPr>
          <w:rFonts w:ascii="Arial" w:eastAsia="Arial" w:hAnsi="Arial" w:cs="Arial"/>
          <w:sz w:val="16"/>
          <w:szCs w:val="16"/>
        </w:rPr>
        <w:t>TAACAG</w:t>
      </w:r>
      <w:r>
        <w:rPr>
          <w:rFonts w:ascii="Arial" w:eastAsia="Arial" w:hAnsi="Arial" w:cs="Arial"/>
          <w:spacing w:val="-4"/>
          <w:sz w:val="16"/>
          <w:szCs w:val="16"/>
        </w:rPr>
        <w:t>G</w:t>
      </w:r>
      <w:r>
        <w:rPr>
          <w:rFonts w:ascii="Arial" w:eastAsia="Arial" w:hAnsi="Arial" w:cs="Arial"/>
          <w:sz w:val="16"/>
          <w:szCs w:val="16"/>
        </w:rPr>
        <w:t>ATTAGCA</w:t>
      </w:r>
      <w:r>
        <w:rPr>
          <w:rFonts w:ascii="Arial" w:eastAsia="Arial" w:hAnsi="Arial" w:cs="Arial"/>
          <w:spacing w:val="-4"/>
          <w:sz w:val="16"/>
          <w:szCs w:val="16"/>
        </w:rPr>
        <w:t>G</w:t>
      </w:r>
      <w:r>
        <w:rPr>
          <w:rFonts w:ascii="Arial" w:eastAsia="Arial" w:hAnsi="Arial" w:cs="Arial"/>
          <w:sz w:val="16"/>
          <w:szCs w:val="16"/>
        </w:rPr>
        <w:t>AGCGA</w:t>
      </w:r>
      <w:r>
        <w:rPr>
          <w:rFonts w:ascii="Arial" w:eastAsia="Arial" w:hAnsi="Arial" w:cs="Arial"/>
          <w:spacing w:val="-5"/>
          <w:sz w:val="16"/>
          <w:szCs w:val="16"/>
        </w:rPr>
        <w:t>G</w:t>
      </w:r>
      <w:r>
        <w:rPr>
          <w:rFonts w:ascii="Arial" w:eastAsia="Arial" w:hAnsi="Arial" w:cs="Arial"/>
          <w:sz w:val="16"/>
          <w:szCs w:val="16"/>
        </w:rPr>
        <w:t>GTTCATCA</w:t>
      </w:r>
      <w:r>
        <w:rPr>
          <w:rFonts w:ascii="Arial" w:eastAsia="Arial" w:hAnsi="Arial" w:cs="Arial"/>
          <w:spacing w:val="-4"/>
          <w:sz w:val="16"/>
          <w:szCs w:val="16"/>
        </w:rPr>
        <w:t>A</w:t>
      </w:r>
      <w:r>
        <w:rPr>
          <w:rFonts w:ascii="Arial" w:eastAsia="Arial" w:hAnsi="Arial" w:cs="Arial"/>
          <w:sz w:val="16"/>
          <w:szCs w:val="16"/>
        </w:rPr>
        <w:t>TATAATC</w:t>
      </w:r>
      <w:r>
        <w:rPr>
          <w:rFonts w:ascii="Arial" w:eastAsia="Arial" w:hAnsi="Arial" w:cs="Arial"/>
          <w:spacing w:val="-4"/>
          <w:sz w:val="16"/>
          <w:szCs w:val="16"/>
        </w:rPr>
        <w:t>C</w:t>
      </w:r>
      <w:r>
        <w:rPr>
          <w:rFonts w:ascii="Arial" w:eastAsia="Arial" w:hAnsi="Arial" w:cs="Arial"/>
          <w:sz w:val="16"/>
          <w:szCs w:val="16"/>
        </w:rPr>
        <w:t>TGAG</w:t>
      </w:r>
      <w:r>
        <w:rPr>
          <w:rFonts w:ascii="Arial" w:eastAsia="Arial" w:hAnsi="Arial" w:cs="Arial"/>
          <w:spacing w:val="-4"/>
          <w:sz w:val="16"/>
          <w:szCs w:val="16"/>
        </w:rPr>
        <w:t>T</w:t>
      </w:r>
      <w:r>
        <w:rPr>
          <w:rFonts w:ascii="Arial" w:eastAsia="Arial" w:hAnsi="Arial" w:cs="Arial"/>
          <w:sz w:val="16"/>
          <w:szCs w:val="16"/>
        </w:rPr>
        <w:t>TAGAA</w:t>
      </w:r>
    </w:p>
    <w:p w:rsidR="00966A57" w:rsidRDefault="00A937A8">
      <w:pPr>
        <w:spacing w:before="56"/>
        <w:ind w:left="118"/>
        <w:rPr>
          <w:rFonts w:ascii="Arial" w:eastAsia="Arial" w:hAnsi="Arial" w:cs="Arial"/>
          <w:sz w:val="16"/>
          <w:szCs w:val="16"/>
        </w:rPr>
      </w:pPr>
      <w:r>
        <w:rPr>
          <w:rFonts w:ascii="Arial" w:eastAsia="Arial" w:hAnsi="Arial" w:cs="Arial"/>
          <w:position w:val="-6"/>
          <w:sz w:val="16"/>
          <w:szCs w:val="16"/>
        </w:rPr>
        <w:t xml:space="preserve">46[69]           </w:t>
      </w:r>
      <w:r>
        <w:rPr>
          <w:rFonts w:ascii="Arial" w:eastAsia="Arial" w:hAnsi="Arial" w:cs="Arial"/>
          <w:spacing w:val="41"/>
          <w:position w:val="-6"/>
          <w:sz w:val="16"/>
          <w:szCs w:val="16"/>
        </w:rPr>
        <w:t xml:space="preserve"> </w:t>
      </w:r>
      <w:r>
        <w:rPr>
          <w:rFonts w:ascii="Arial" w:eastAsia="Arial" w:hAnsi="Arial" w:cs="Arial"/>
          <w:position w:val="-6"/>
          <w:sz w:val="16"/>
          <w:szCs w:val="16"/>
        </w:rPr>
        <w:t xml:space="preserve">97[62]         </w:t>
      </w:r>
      <w:r>
        <w:rPr>
          <w:rFonts w:ascii="Arial" w:eastAsia="Arial" w:hAnsi="Arial" w:cs="Arial"/>
          <w:spacing w:val="10"/>
          <w:position w:val="-6"/>
          <w:sz w:val="16"/>
          <w:szCs w:val="16"/>
        </w:rPr>
        <w:t xml:space="preserve"> </w:t>
      </w:r>
      <w:r>
        <w:rPr>
          <w:rFonts w:ascii="Arial" w:eastAsia="Arial" w:hAnsi="Arial" w:cs="Arial"/>
          <w:sz w:val="16"/>
          <w:szCs w:val="16"/>
        </w:rPr>
        <w:t>GATTATACTT</w:t>
      </w:r>
      <w:r>
        <w:rPr>
          <w:rFonts w:ascii="Arial" w:eastAsia="Arial" w:hAnsi="Arial" w:cs="Arial"/>
          <w:spacing w:val="-4"/>
          <w:sz w:val="16"/>
          <w:szCs w:val="16"/>
        </w:rPr>
        <w:t>C</w:t>
      </w:r>
      <w:r>
        <w:rPr>
          <w:rFonts w:ascii="Arial" w:eastAsia="Arial" w:hAnsi="Arial" w:cs="Arial"/>
          <w:sz w:val="16"/>
          <w:szCs w:val="16"/>
        </w:rPr>
        <w:t>GCCCACG</w:t>
      </w:r>
      <w:r>
        <w:rPr>
          <w:rFonts w:ascii="Arial" w:eastAsia="Arial" w:hAnsi="Arial" w:cs="Arial"/>
          <w:spacing w:val="-4"/>
          <w:sz w:val="16"/>
          <w:szCs w:val="16"/>
        </w:rPr>
        <w:t>C</w:t>
      </w:r>
      <w:r>
        <w:rPr>
          <w:rFonts w:ascii="Arial" w:eastAsia="Arial" w:hAnsi="Arial" w:cs="Arial"/>
          <w:sz w:val="16"/>
          <w:szCs w:val="16"/>
        </w:rPr>
        <w:t>AT</w:t>
      </w:r>
      <w:r>
        <w:rPr>
          <w:rFonts w:ascii="Arial" w:eastAsia="Arial" w:hAnsi="Arial" w:cs="Arial"/>
          <w:spacing w:val="-5"/>
          <w:sz w:val="16"/>
          <w:szCs w:val="16"/>
        </w:rPr>
        <w:t>C</w:t>
      </w:r>
      <w:r>
        <w:rPr>
          <w:rFonts w:ascii="Arial" w:eastAsia="Arial" w:hAnsi="Arial" w:cs="Arial"/>
          <w:sz w:val="16"/>
          <w:szCs w:val="16"/>
        </w:rPr>
        <w:t>CAGCCAA</w:t>
      </w:r>
      <w:r>
        <w:rPr>
          <w:rFonts w:ascii="Arial" w:eastAsia="Arial" w:hAnsi="Arial" w:cs="Arial"/>
          <w:spacing w:val="-4"/>
          <w:sz w:val="16"/>
          <w:szCs w:val="16"/>
        </w:rPr>
        <w:t>C</w:t>
      </w:r>
      <w:r>
        <w:rPr>
          <w:rFonts w:ascii="Arial" w:eastAsia="Arial" w:hAnsi="Arial" w:cs="Arial"/>
          <w:sz w:val="16"/>
          <w:szCs w:val="16"/>
        </w:rPr>
        <w:t>ATTTTTTG</w:t>
      </w:r>
      <w:r>
        <w:rPr>
          <w:rFonts w:ascii="Arial" w:eastAsia="Arial" w:hAnsi="Arial" w:cs="Arial"/>
          <w:spacing w:val="-4"/>
          <w:sz w:val="16"/>
          <w:szCs w:val="16"/>
        </w:rPr>
        <w:t>G</w:t>
      </w:r>
      <w:r>
        <w:rPr>
          <w:rFonts w:ascii="Arial" w:eastAsia="Arial" w:hAnsi="Arial" w:cs="Arial"/>
          <w:sz w:val="16"/>
          <w:szCs w:val="16"/>
        </w:rPr>
        <w:t>CAGA</w:t>
      </w:r>
      <w:r>
        <w:rPr>
          <w:rFonts w:ascii="Arial" w:eastAsia="Arial" w:hAnsi="Arial" w:cs="Arial"/>
          <w:spacing w:val="-4"/>
          <w:sz w:val="16"/>
          <w:szCs w:val="16"/>
        </w:rPr>
        <w:t>T</w:t>
      </w:r>
      <w:r>
        <w:rPr>
          <w:rFonts w:ascii="Arial" w:eastAsia="Arial" w:hAnsi="Arial" w:cs="Arial"/>
          <w:sz w:val="16"/>
          <w:szCs w:val="16"/>
        </w:rPr>
        <w:t>TCAGT</w:t>
      </w:r>
    </w:p>
    <w:p w:rsidR="00966A57" w:rsidRDefault="00A937A8">
      <w:pPr>
        <w:spacing w:before="56"/>
        <w:ind w:left="118"/>
        <w:rPr>
          <w:rFonts w:ascii="Arial" w:eastAsia="Arial" w:hAnsi="Arial" w:cs="Arial"/>
          <w:sz w:val="16"/>
          <w:szCs w:val="16"/>
        </w:rPr>
      </w:pPr>
      <w:r>
        <w:rPr>
          <w:rFonts w:ascii="Arial" w:eastAsia="Arial" w:hAnsi="Arial" w:cs="Arial"/>
          <w:position w:val="-6"/>
          <w:sz w:val="16"/>
          <w:szCs w:val="16"/>
        </w:rPr>
        <w:t xml:space="preserve">47[24]           </w:t>
      </w:r>
      <w:r>
        <w:rPr>
          <w:rFonts w:ascii="Arial" w:eastAsia="Arial" w:hAnsi="Arial" w:cs="Arial"/>
          <w:spacing w:val="41"/>
          <w:position w:val="-6"/>
          <w:sz w:val="16"/>
          <w:szCs w:val="16"/>
        </w:rPr>
        <w:t xml:space="preserve"> </w:t>
      </w:r>
      <w:r>
        <w:rPr>
          <w:rFonts w:ascii="Arial" w:eastAsia="Arial" w:hAnsi="Arial" w:cs="Arial"/>
          <w:position w:val="-6"/>
          <w:sz w:val="16"/>
          <w:szCs w:val="16"/>
        </w:rPr>
        <w:t xml:space="preserve">46[24]         </w:t>
      </w:r>
      <w:r>
        <w:rPr>
          <w:rFonts w:ascii="Arial" w:eastAsia="Arial" w:hAnsi="Arial" w:cs="Arial"/>
          <w:spacing w:val="10"/>
          <w:position w:val="-6"/>
          <w:sz w:val="16"/>
          <w:szCs w:val="16"/>
        </w:rPr>
        <w:t xml:space="preserve"> </w:t>
      </w:r>
      <w:r>
        <w:rPr>
          <w:rFonts w:ascii="Arial" w:eastAsia="Arial" w:hAnsi="Arial" w:cs="Arial"/>
          <w:sz w:val="16"/>
          <w:szCs w:val="16"/>
        </w:rPr>
        <w:t>TTTTTTTTTCG</w:t>
      </w:r>
      <w:r>
        <w:rPr>
          <w:rFonts w:ascii="Arial" w:eastAsia="Arial" w:hAnsi="Arial" w:cs="Arial"/>
          <w:spacing w:val="-5"/>
          <w:sz w:val="16"/>
          <w:szCs w:val="16"/>
        </w:rPr>
        <w:t>C</w:t>
      </w:r>
      <w:r>
        <w:rPr>
          <w:rFonts w:ascii="Arial" w:eastAsia="Arial" w:hAnsi="Arial" w:cs="Arial"/>
          <w:sz w:val="16"/>
          <w:szCs w:val="16"/>
        </w:rPr>
        <w:t>TGAGGCTTG</w:t>
      </w:r>
      <w:r>
        <w:rPr>
          <w:rFonts w:ascii="Arial" w:eastAsia="Arial" w:hAnsi="Arial" w:cs="Arial"/>
          <w:spacing w:val="-6"/>
          <w:sz w:val="16"/>
          <w:szCs w:val="16"/>
        </w:rPr>
        <w:t>C</w:t>
      </w:r>
      <w:r>
        <w:rPr>
          <w:rFonts w:ascii="Arial" w:eastAsia="Arial" w:hAnsi="Arial" w:cs="Arial"/>
          <w:sz w:val="16"/>
          <w:szCs w:val="16"/>
        </w:rPr>
        <w:t>ACGAACCGA</w:t>
      </w:r>
      <w:r>
        <w:rPr>
          <w:rFonts w:ascii="Arial" w:eastAsia="Arial" w:hAnsi="Arial" w:cs="Arial"/>
          <w:spacing w:val="-5"/>
          <w:sz w:val="16"/>
          <w:szCs w:val="16"/>
        </w:rPr>
        <w:t>T</w:t>
      </w:r>
      <w:r>
        <w:rPr>
          <w:rFonts w:ascii="Arial" w:eastAsia="Arial" w:hAnsi="Arial" w:cs="Arial"/>
          <w:sz w:val="16"/>
          <w:szCs w:val="16"/>
        </w:rPr>
        <w:t>ATATTCG</w:t>
      </w:r>
      <w:r>
        <w:rPr>
          <w:rFonts w:ascii="Arial" w:eastAsia="Arial" w:hAnsi="Arial" w:cs="Arial"/>
          <w:spacing w:val="-4"/>
          <w:sz w:val="16"/>
          <w:szCs w:val="16"/>
        </w:rPr>
        <w:t>G</w:t>
      </w:r>
      <w:r>
        <w:rPr>
          <w:rFonts w:ascii="Arial" w:eastAsia="Arial" w:hAnsi="Arial" w:cs="Arial"/>
          <w:sz w:val="16"/>
          <w:szCs w:val="16"/>
        </w:rPr>
        <w:t>TTTTTTTTTT</w:t>
      </w:r>
    </w:p>
    <w:p w:rsidR="00966A57" w:rsidRDefault="00A937A8">
      <w:pPr>
        <w:spacing w:before="56"/>
        <w:ind w:left="118"/>
        <w:rPr>
          <w:rFonts w:ascii="Arial" w:eastAsia="Arial" w:hAnsi="Arial" w:cs="Arial"/>
          <w:sz w:val="16"/>
          <w:szCs w:val="16"/>
        </w:rPr>
      </w:pPr>
      <w:r>
        <w:rPr>
          <w:rFonts w:ascii="Arial" w:eastAsia="Arial" w:hAnsi="Arial" w:cs="Arial"/>
          <w:position w:val="-6"/>
          <w:sz w:val="16"/>
          <w:szCs w:val="16"/>
        </w:rPr>
        <w:t xml:space="preserve">48[117]         </w:t>
      </w:r>
      <w:r>
        <w:rPr>
          <w:rFonts w:ascii="Arial" w:eastAsia="Arial" w:hAnsi="Arial" w:cs="Arial"/>
          <w:spacing w:val="40"/>
          <w:position w:val="-6"/>
          <w:sz w:val="16"/>
          <w:szCs w:val="16"/>
        </w:rPr>
        <w:t xml:space="preserve"> </w:t>
      </w:r>
      <w:r>
        <w:rPr>
          <w:rFonts w:ascii="Arial" w:eastAsia="Arial" w:hAnsi="Arial" w:cs="Arial"/>
          <w:position w:val="-6"/>
          <w:sz w:val="16"/>
          <w:szCs w:val="16"/>
        </w:rPr>
        <w:t xml:space="preserve">47[95]         </w:t>
      </w:r>
      <w:r>
        <w:rPr>
          <w:rFonts w:ascii="Arial" w:eastAsia="Arial" w:hAnsi="Arial" w:cs="Arial"/>
          <w:spacing w:val="10"/>
          <w:position w:val="-6"/>
          <w:sz w:val="16"/>
          <w:szCs w:val="16"/>
        </w:rPr>
        <w:t xml:space="preserve"> </w:t>
      </w:r>
      <w:r>
        <w:rPr>
          <w:rFonts w:ascii="Arial" w:eastAsia="Arial" w:hAnsi="Arial" w:cs="Arial"/>
          <w:sz w:val="16"/>
          <w:szCs w:val="16"/>
        </w:rPr>
        <w:t>TAACAG</w:t>
      </w:r>
      <w:r>
        <w:rPr>
          <w:rFonts w:ascii="Arial" w:eastAsia="Arial" w:hAnsi="Arial" w:cs="Arial"/>
          <w:spacing w:val="-4"/>
          <w:sz w:val="16"/>
          <w:szCs w:val="16"/>
        </w:rPr>
        <w:t>G</w:t>
      </w:r>
      <w:r>
        <w:rPr>
          <w:rFonts w:ascii="Arial" w:eastAsia="Arial" w:hAnsi="Arial" w:cs="Arial"/>
          <w:sz w:val="16"/>
          <w:szCs w:val="16"/>
        </w:rPr>
        <w:t>ATTAGCA</w:t>
      </w:r>
      <w:r>
        <w:rPr>
          <w:rFonts w:ascii="Arial" w:eastAsia="Arial" w:hAnsi="Arial" w:cs="Arial"/>
          <w:spacing w:val="-4"/>
          <w:sz w:val="16"/>
          <w:szCs w:val="16"/>
        </w:rPr>
        <w:t>G</w:t>
      </w:r>
      <w:r>
        <w:rPr>
          <w:rFonts w:ascii="Arial" w:eastAsia="Arial" w:hAnsi="Arial" w:cs="Arial"/>
          <w:sz w:val="16"/>
          <w:szCs w:val="16"/>
        </w:rPr>
        <w:t>AGCGA</w:t>
      </w:r>
      <w:r>
        <w:rPr>
          <w:rFonts w:ascii="Arial" w:eastAsia="Arial" w:hAnsi="Arial" w:cs="Arial"/>
          <w:spacing w:val="-5"/>
          <w:sz w:val="16"/>
          <w:szCs w:val="16"/>
        </w:rPr>
        <w:t>G</w:t>
      </w:r>
      <w:r>
        <w:rPr>
          <w:rFonts w:ascii="Arial" w:eastAsia="Arial" w:hAnsi="Arial" w:cs="Arial"/>
          <w:sz w:val="16"/>
          <w:szCs w:val="16"/>
        </w:rPr>
        <w:t>GGAAG</w:t>
      </w:r>
      <w:r>
        <w:rPr>
          <w:rFonts w:ascii="Arial" w:eastAsia="Arial" w:hAnsi="Arial" w:cs="Arial"/>
          <w:spacing w:val="-3"/>
          <w:sz w:val="16"/>
          <w:szCs w:val="16"/>
        </w:rPr>
        <w:t>A</w:t>
      </w:r>
      <w:r>
        <w:rPr>
          <w:rFonts w:ascii="Arial" w:eastAsia="Arial" w:hAnsi="Arial" w:cs="Arial"/>
          <w:sz w:val="16"/>
          <w:szCs w:val="16"/>
        </w:rPr>
        <w:t>ACTCAAAAG</w:t>
      </w:r>
      <w:r>
        <w:rPr>
          <w:rFonts w:ascii="Arial" w:eastAsia="Arial" w:hAnsi="Arial" w:cs="Arial"/>
          <w:spacing w:val="-5"/>
          <w:sz w:val="16"/>
          <w:szCs w:val="16"/>
        </w:rPr>
        <w:t>A</w:t>
      </w:r>
      <w:r>
        <w:rPr>
          <w:rFonts w:ascii="Arial" w:eastAsia="Arial" w:hAnsi="Arial" w:cs="Arial"/>
          <w:sz w:val="16"/>
          <w:szCs w:val="16"/>
        </w:rPr>
        <w:t>TGAT</w:t>
      </w:r>
      <w:r>
        <w:rPr>
          <w:rFonts w:ascii="Arial" w:eastAsia="Arial" w:hAnsi="Arial" w:cs="Arial"/>
          <w:spacing w:val="-4"/>
          <w:sz w:val="16"/>
          <w:szCs w:val="16"/>
        </w:rPr>
        <w:t>G</w:t>
      </w:r>
      <w:r>
        <w:rPr>
          <w:rFonts w:ascii="Arial" w:eastAsia="Arial" w:hAnsi="Arial" w:cs="Arial"/>
          <w:sz w:val="16"/>
          <w:szCs w:val="16"/>
        </w:rPr>
        <w:t>GCAA</w:t>
      </w:r>
    </w:p>
    <w:p w:rsidR="00966A57" w:rsidRDefault="00A937A8">
      <w:pPr>
        <w:spacing w:before="56"/>
        <w:ind w:left="118"/>
        <w:rPr>
          <w:rFonts w:ascii="Arial" w:eastAsia="Arial" w:hAnsi="Arial" w:cs="Arial"/>
          <w:sz w:val="16"/>
          <w:szCs w:val="16"/>
        </w:rPr>
      </w:pPr>
      <w:r>
        <w:rPr>
          <w:rFonts w:ascii="Arial" w:eastAsia="Arial" w:hAnsi="Arial" w:cs="Arial"/>
          <w:position w:val="-6"/>
          <w:sz w:val="16"/>
          <w:szCs w:val="16"/>
        </w:rPr>
        <w:t xml:space="preserve">48[55]           </w:t>
      </w:r>
      <w:r>
        <w:rPr>
          <w:rFonts w:ascii="Arial" w:eastAsia="Arial" w:hAnsi="Arial" w:cs="Arial"/>
          <w:spacing w:val="41"/>
          <w:position w:val="-6"/>
          <w:sz w:val="16"/>
          <w:szCs w:val="16"/>
        </w:rPr>
        <w:t xml:space="preserve"> </w:t>
      </w:r>
      <w:r>
        <w:rPr>
          <w:rFonts w:ascii="Arial" w:eastAsia="Arial" w:hAnsi="Arial" w:cs="Arial"/>
          <w:position w:val="-6"/>
          <w:sz w:val="16"/>
          <w:szCs w:val="16"/>
        </w:rPr>
        <w:t xml:space="preserve">47[69]         </w:t>
      </w:r>
      <w:r>
        <w:rPr>
          <w:rFonts w:ascii="Arial" w:eastAsia="Arial" w:hAnsi="Arial" w:cs="Arial"/>
          <w:spacing w:val="10"/>
          <w:position w:val="-6"/>
          <w:sz w:val="16"/>
          <w:szCs w:val="16"/>
        </w:rPr>
        <w:t xml:space="preserve"> </w:t>
      </w:r>
      <w:r>
        <w:rPr>
          <w:rFonts w:ascii="Arial" w:eastAsia="Arial" w:hAnsi="Arial" w:cs="Arial"/>
          <w:sz w:val="16"/>
          <w:szCs w:val="16"/>
        </w:rPr>
        <w:t>CAATATT</w:t>
      </w:r>
      <w:r>
        <w:rPr>
          <w:rFonts w:ascii="Arial" w:eastAsia="Arial" w:hAnsi="Arial" w:cs="Arial"/>
          <w:spacing w:val="-4"/>
          <w:sz w:val="16"/>
          <w:szCs w:val="16"/>
        </w:rPr>
        <w:t>C</w:t>
      </w:r>
      <w:r>
        <w:rPr>
          <w:rFonts w:ascii="Arial" w:eastAsia="Arial" w:hAnsi="Arial" w:cs="Arial"/>
          <w:sz w:val="16"/>
          <w:szCs w:val="16"/>
        </w:rPr>
        <w:t>ACCCTCAGC</w:t>
      </w:r>
      <w:r>
        <w:rPr>
          <w:rFonts w:ascii="Arial" w:eastAsia="Arial" w:hAnsi="Arial" w:cs="Arial"/>
          <w:spacing w:val="-5"/>
          <w:sz w:val="16"/>
          <w:szCs w:val="16"/>
        </w:rPr>
        <w:t>A</w:t>
      </w:r>
      <w:r>
        <w:rPr>
          <w:rFonts w:ascii="Arial" w:eastAsia="Arial" w:hAnsi="Arial" w:cs="Arial"/>
          <w:sz w:val="16"/>
          <w:szCs w:val="16"/>
        </w:rPr>
        <w:t>GTTCTTTG</w:t>
      </w:r>
      <w:r>
        <w:rPr>
          <w:rFonts w:ascii="Arial" w:eastAsia="Arial" w:hAnsi="Arial" w:cs="Arial"/>
          <w:spacing w:val="-5"/>
          <w:sz w:val="16"/>
          <w:szCs w:val="16"/>
        </w:rPr>
        <w:t>A</w:t>
      </w:r>
      <w:r>
        <w:rPr>
          <w:rFonts w:ascii="Arial" w:eastAsia="Arial" w:hAnsi="Arial" w:cs="Arial"/>
          <w:sz w:val="16"/>
          <w:szCs w:val="16"/>
        </w:rPr>
        <w:t>TGGTA</w:t>
      </w:r>
      <w:r>
        <w:rPr>
          <w:rFonts w:ascii="Arial" w:eastAsia="Arial" w:hAnsi="Arial" w:cs="Arial"/>
          <w:spacing w:val="-3"/>
          <w:sz w:val="16"/>
          <w:szCs w:val="16"/>
        </w:rPr>
        <w:t>A</w:t>
      </w:r>
      <w:r>
        <w:rPr>
          <w:rFonts w:ascii="Arial" w:eastAsia="Arial" w:hAnsi="Arial" w:cs="Arial"/>
          <w:sz w:val="16"/>
          <w:szCs w:val="16"/>
        </w:rPr>
        <w:t>TAAG</w:t>
      </w:r>
      <w:r>
        <w:rPr>
          <w:rFonts w:ascii="Arial" w:eastAsia="Arial" w:hAnsi="Arial" w:cs="Arial"/>
          <w:spacing w:val="-4"/>
          <w:sz w:val="16"/>
          <w:szCs w:val="16"/>
        </w:rPr>
        <w:t>G</w:t>
      </w:r>
      <w:r>
        <w:rPr>
          <w:rFonts w:ascii="Arial" w:eastAsia="Arial" w:hAnsi="Arial" w:cs="Arial"/>
          <w:sz w:val="16"/>
          <w:szCs w:val="16"/>
        </w:rPr>
        <w:t>AAAA</w:t>
      </w:r>
    </w:p>
    <w:p w:rsidR="00966A57" w:rsidRDefault="00A937A8">
      <w:pPr>
        <w:spacing w:before="56"/>
        <w:ind w:left="118"/>
        <w:rPr>
          <w:rFonts w:ascii="Arial" w:eastAsia="Arial" w:hAnsi="Arial" w:cs="Arial"/>
          <w:sz w:val="16"/>
          <w:szCs w:val="16"/>
        </w:rPr>
      </w:pPr>
      <w:r>
        <w:rPr>
          <w:rFonts w:ascii="Arial" w:eastAsia="Arial" w:hAnsi="Arial" w:cs="Arial"/>
          <w:position w:val="-6"/>
          <w:sz w:val="16"/>
          <w:szCs w:val="16"/>
        </w:rPr>
        <w:t xml:space="preserve">49[24]           </w:t>
      </w:r>
      <w:r>
        <w:rPr>
          <w:rFonts w:ascii="Arial" w:eastAsia="Arial" w:hAnsi="Arial" w:cs="Arial"/>
          <w:spacing w:val="41"/>
          <w:position w:val="-6"/>
          <w:sz w:val="16"/>
          <w:szCs w:val="16"/>
        </w:rPr>
        <w:t xml:space="preserve"> </w:t>
      </w:r>
      <w:r>
        <w:rPr>
          <w:rFonts w:ascii="Arial" w:eastAsia="Arial" w:hAnsi="Arial" w:cs="Arial"/>
          <w:position w:val="-6"/>
          <w:sz w:val="16"/>
          <w:szCs w:val="16"/>
        </w:rPr>
        <w:t xml:space="preserve">48[24]         </w:t>
      </w:r>
      <w:r>
        <w:rPr>
          <w:rFonts w:ascii="Arial" w:eastAsia="Arial" w:hAnsi="Arial" w:cs="Arial"/>
          <w:spacing w:val="10"/>
          <w:position w:val="-6"/>
          <w:sz w:val="16"/>
          <w:szCs w:val="16"/>
        </w:rPr>
        <w:t xml:space="preserve"> </w:t>
      </w:r>
      <w:r>
        <w:rPr>
          <w:rFonts w:ascii="Arial" w:eastAsia="Arial" w:hAnsi="Arial" w:cs="Arial"/>
          <w:sz w:val="16"/>
          <w:szCs w:val="16"/>
        </w:rPr>
        <w:t>TTTTTTTTT</w:t>
      </w:r>
      <w:r>
        <w:rPr>
          <w:rFonts w:ascii="Arial" w:eastAsia="Arial" w:hAnsi="Arial" w:cs="Arial"/>
          <w:spacing w:val="-4"/>
          <w:sz w:val="16"/>
          <w:szCs w:val="16"/>
        </w:rPr>
        <w:t>G</w:t>
      </w:r>
      <w:r>
        <w:rPr>
          <w:rFonts w:ascii="Arial" w:eastAsia="Arial" w:hAnsi="Arial" w:cs="Arial"/>
          <w:sz w:val="16"/>
          <w:szCs w:val="16"/>
        </w:rPr>
        <w:t>CTTTTG</w:t>
      </w:r>
      <w:r>
        <w:rPr>
          <w:rFonts w:ascii="Arial" w:eastAsia="Arial" w:hAnsi="Arial" w:cs="Arial"/>
          <w:spacing w:val="-4"/>
          <w:sz w:val="16"/>
          <w:szCs w:val="16"/>
        </w:rPr>
        <w:t>C</w:t>
      </w:r>
      <w:r>
        <w:rPr>
          <w:rFonts w:ascii="Arial" w:eastAsia="Arial" w:hAnsi="Arial" w:cs="Arial"/>
          <w:sz w:val="16"/>
          <w:szCs w:val="16"/>
        </w:rPr>
        <w:t>GGGAT</w:t>
      </w:r>
      <w:r>
        <w:rPr>
          <w:rFonts w:ascii="Arial" w:eastAsia="Arial" w:hAnsi="Arial" w:cs="Arial"/>
          <w:spacing w:val="-5"/>
          <w:sz w:val="16"/>
          <w:szCs w:val="16"/>
        </w:rPr>
        <w:t>C</w:t>
      </w:r>
      <w:r>
        <w:rPr>
          <w:rFonts w:ascii="Arial" w:eastAsia="Arial" w:hAnsi="Arial" w:cs="Arial"/>
          <w:sz w:val="16"/>
          <w:szCs w:val="16"/>
        </w:rPr>
        <w:t>GTACGG</w:t>
      </w:r>
      <w:r>
        <w:rPr>
          <w:rFonts w:ascii="Arial" w:eastAsia="Arial" w:hAnsi="Arial" w:cs="Arial"/>
          <w:spacing w:val="-3"/>
          <w:sz w:val="16"/>
          <w:szCs w:val="16"/>
        </w:rPr>
        <w:t>G</w:t>
      </w:r>
      <w:r>
        <w:rPr>
          <w:rFonts w:ascii="Arial" w:eastAsia="Arial" w:hAnsi="Arial" w:cs="Arial"/>
          <w:sz w:val="16"/>
          <w:szCs w:val="16"/>
        </w:rPr>
        <w:t>AGTTAAAGGC</w:t>
      </w:r>
      <w:r>
        <w:rPr>
          <w:rFonts w:ascii="Arial" w:eastAsia="Arial" w:hAnsi="Arial" w:cs="Arial"/>
          <w:spacing w:val="-4"/>
          <w:sz w:val="16"/>
          <w:szCs w:val="16"/>
        </w:rPr>
        <w:t>C</w:t>
      </w:r>
      <w:r>
        <w:rPr>
          <w:rFonts w:ascii="Arial" w:eastAsia="Arial" w:hAnsi="Arial" w:cs="Arial"/>
          <w:sz w:val="16"/>
          <w:szCs w:val="16"/>
        </w:rPr>
        <w:t>TTT</w:t>
      </w:r>
      <w:r>
        <w:rPr>
          <w:rFonts w:ascii="Arial" w:eastAsia="Arial" w:hAnsi="Arial" w:cs="Arial"/>
          <w:spacing w:val="-4"/>
          <w:sz w:val="16"/>
          <w:szCs w:val="16"/>
        </w:rPr>
        <w:t>T</w:t>
      </w:r>
      <w:r>
        <w:rPr>
          <w:rFonts w:ascii="Arial" w:eastAsia="Arial" w:hAnsi="Arial" w:cs="Arial"/>
          <w:sz w:val="16"/>
          <w:szCs w:val="16"/>
        </w:rPr>
        <w:t>TTTTT</w:t>
      </w:r>
    </w:p>
    <w:p w:rsidR="00966A57" w:rsidRDefault="00A937A8">
      <w:pPr>
        <w:spacing w:before="56"/>
        <w:ind w:left="118"/>
        <w:rPr>
          <w:rFonts w:ascii="Arial" w:eastAsia="Arial" w:hAnsi="Arial" w:cs="Arial"/>
          <w:sz w:val="16"/>
          <w:szCs w:val="16"/>
        </w:rPr>
      </w:pPr>
      <w:r>
        <w:rPr>
          <w:rFonts w:ascii="Arial" w:eastAsia="Arial" w:hAnsi="Arial" w:cs="Arial"/>
          <w:position w:val="-6"/>
          <w:sz w:val="16"/>
          <w:szCs w:val="16"/>
        </w:rPr>
        <w:t>5[51]</w:t>
      </w:r>
      <w:r>
        <w:rPr>
          <w:rFonts w:ascii="Arial" w:eastAsia="Arial" w:hAnsi="Arial" w:cs="Arial"/>
          <w:position w:val="-6"/>
          <w:sz w:val="16"/>
          <w:szCs w:val="16"/>
        </w:rPr>
        <w:t xml:space="preserve">             </w:t>
      </w:r>
      <w:r>
        <w:rPr>
          <w:rFonts w:ascii="Arial" w:eastAsia="Arial" w:hAnsi="Arial" w:cs="Arial"/>
          <w:spacing w:val="42"/>
          <w:position w:val="-6"/>
          <w:sz w:val="16"/>
          <w:szCs w:val="16"/>
        </w:rPr>
        <w:t xml:space="preserve"> </w:t>
      </w:r>
      <w:r>
        <w:rPr>
          <w:rFonts w:ascii="Arial" w:eastAsia="Arial" w:hAnsi="Arial" w:cs="Arial"/>
          <w:position w:val="-6"/>
          <w:sz w:val="16"/>
          <w:szCs w:val="16"/>
        </w:rPr>
        <w:t xml:space="preserve">0[54]           </w:t>
      </w:r>
      <w:r>
        <w:rPr>
          <w:rFonts w:ascii="Arial" w:eastAsia="Arial" w:hAnsi="Arial" w:cs="Arial"/>
          <w:spacing w:val="11"/>
          <w:position w:val="-6"/>
          <w:sz w:val="16"/>
          <w:szCs w:val="16"/>
        </w:rPr>
        <w:t xml:space="preserve"> </w:t>
      </w:r>
      <w:r>
        <w:rPr>
          <w:rFonts w:ascii="Arial" w:eastAsia="Arial" w:hAnsi="Arial" w:cs="Arial"/>
          <w:sz w:val="16"/>
          <w:szCs w:val="16"/>
        </w:rPr>
        <w:t>GCCC</w:t>
      </w:r>
      <w:r>
        <w:rPr>
          <w:rFonts w:ascii="Arial" w:eastAsia="Arial" w:hAnsi="Arial" w:cs="Arial"/>
          <w:spacing w:val="-4"/>
          <w:sz w:val="16"/>
          <w:szCs w:val="16"/>
        </w:rPr>
        <w:t>C</w:t>
      </w:r>
      <w:r>
        <w:rPr>
          <w:rFonts w:ascii="Arial" w:eastAsia="Arial" w:hAnsi="Arial" w:cs="Arial"/>
          <w:sz w:val="16"/>
          <w:szCs w:val="16"/>
        </w:rPr>
        <w:t>CTGCCTACG</w:t>
      </w:r>
      <w:r>
        <w:rPr>
          <w:rFonts w:ascii="Arial" w:eastAsia="Arial" w:hAnsi="Arial" w:cs="Arial"/>
          <w:spacing w:val="-4"/>
          <w:sz w:val="16"/>
          <w:szCs w:val="16"/>
        </w:rPr>
        <w:t>C</w:t>
      </w:r>
      <w:r>
        <w:rPr>
          <w:rFonts w:ascii="Arial" w:eastAsia="Arial" w:hAnsi="Arial" w:cs="Arial"/>
          <w:sz w:val="16"/>
          <w:szCs w:val="16"/>
        </w:rPr>
        <w:t>CATATT</w:t>
      </w:r>
    </w:p>
    <w:p w:rsidR="00966A57" w:rsidRDefault="00A937A8">
      <w:pPr>
        <w:spacing w:before="56"/>
        <w:ind w:left="118"/>
        <w:rPr>
          <w:rFonts w:ascii="Arial" w:eastAsia="Arial" w:hAnsi="Arial" w:cs="Arial"/>
          <w:sz w:val="16"/>
          <w:szCs w:val="16"/>
        </w:rPr>
      </w:pPr>
      <w:r>
        <w:rPr>
          <w:rFonts w:ascii="Arial" w:eastAsia="Arial" w:hAnsi="Arial" w:cs="Arial"/>
          <w:position w:val="-6"/>
          <w:sz w:val="16"/>
          <w:szCs w:val="16"/>
        </w:rPr>
        <w:t xml:space="preserve">50[117]         </w:t>
      </w:r>
      <w:r>
        <w:rPr>
          <w:rFonts w:ascii="Arial" w:eastAsia="Arial" w:hAnsi="Arial" w:cs="Arial"/>
          <w:spacing w:val="40"/>
          <w:position w:val="-6"/>
          <w:sz w:val="16"/>
          <w:szCs w:val="16"/>
        </w:rPr>
        <w:t xml:space="preserve"> </w:t>
      </w:r>
      <w:r>
        <w:rPr>
          <w:rFonts w:ascii="Arial" w:eastAsia="Arial" w:hAnsi="Arial" w:cs="Arial"/>
          <w:position w:val="-6"/>
          <w:sz w:val="16"/>
          <w:szCs w:val="16"/>
        </w:rPr>
        <w:t xml:space="preserve">97[95]         </w:t>
      </w:r>
      <w:r>
        <w:rPr>
          <w:rFonts w:ascii="Arial" w:eastAsia="Arial" w:hAnsi="Arial" w:cs="Arial"/>
          <w:spacing w:val="10"/>
          <w:position w:val="-6"/>
          <w:sz w:val="16"/>
          <w:szCs w:val="16"/>
        </w:rPr>
        <w:t xml:space="preserve"> </w:t>
      </w:r>
      <w:r>
        <w:rPr>
          <w:rFonts w:ascii="Arial" w:eastAsia="Arial" w:hAnsi="Arial" w:cs="Arial"/>
          <w:sz w:val="16"/>
          <w:szCs w:val="16"/>
        </w:rPr>
        <w:t>TAACAG</w:t>
      </w:r>
      <w:r>
        <w:rPr>
          <w:rFonts w:ascii="Arial" w:eastAsia="Arial" w:hAnsi="Arial" w:cs="Arial"/>
          <w:spacing w:val="-4"/>
          <w:sz w:val="16"/>
          <w:szCs w:val="16"/>
        </w:rPr>
        <w:t>G</w:t>
      </w:r>
      <w:r>
        <w:rPr>
          <w:rFonts w:ascii="Arial" w:eastAsia="Arial" w:hAnsi="Arial" w:cs="Arial"/>
          <w:sz w:val="16"/>
          <w:szCs w:val="16"/>
        </w:rPr>
        <w:t>ATTAGCA</w:t>
      </w:r>
      <w:r>
        <w:rPr>
          <w:rFonts w:ascii="Arial" w:eastAsia="Arial" w:hAnsi="Arial" w:cs="Arial"/>
          <w:spacing w:val="-4"/>
          <w:sz w:val="16"/>
          <w:szCs w:val="16"/>
        </w:rPr>
        <w:t>G</w:t>
      </w:r>
      <w:r>
        <w:rPr>
          <w:rFonts w:ascii="Arial" w:eastAsia="Arial" w:hAnsi="Arial" w:cs="Arial"/>
          <w:sz w:val="16"/>
          <w:szCs w:val="16"/>
        </w:rPr>
        <w:t>AGCGA</w:t>
      </w:r>
      <w:r>
        <w:rPr>
          <w:rFonts w:ascii="Arial" w:eastAsia="Arial" w:hAnsi="Arial" w:cs="Arial"/>
          <w:spacing w:val="-5"/>
          <w:sz w:val="16"/>
          <w:szCs w:val="16"/>
        </w:rPr>
        <w:t>G</w:t>
      </w:r>
      <w:r>
        <w:rPr>
          <w:rFonts w:ascii="Arial" w:eastAsia="Arial" w:hAnsi="Arial" w:cs="Arial"/>
          <w:sz w:val="16"/>
          <w:szCs w:val="16"/>
        </w:rPr>
        <w:t>GCTGTCCAT</w:t>
      </w:r>
      <w:r>
        <w:rPr>
          <w:rFonts w:ascii="Arial" w:eastAsia="Arial" w:hAnsi="Arial" w:cs="Arial"/>
          <w:spacing w:val="-5"/>
          <w:sz w:val="16"/>
          <w:szCs w:val="16"/>
        </w:rPr>
        <w:t>C</w:t>
      </w:r>
      <w:r>
        <w:rPr>
          <w:rFonts w:ascii="Arial" w:eastAsia="Arial" w:hAnsi="Arial" w:cs="Arial"/>
          <w:sz w:val="16"/>
          <w:szCs w:val="16"/>
        </w:rPr>
        <w:t>ACGAAAGA</w:t>
      </w:r>
      <w:r>
        <w:rPr>
          <w:rFonts w:ascii="Arial" w:eastAsia="Arial" w:hAnsi="Arial" w:cs="Arial"/>
          <w:spacing w:val="-4"/>
          <w:sz w:val="16"/>
          <w:szCs w:val="16"/>
        </w:rPr>
        <w:t>A</w:t>
      </w:r>
      <w:r>
        <w:rPr>
          <w:rFonts w:ascii="Arial" w:eastAsia="Arial" w:hAnsi="Arial" w:cs="Arial"/>
          <w:sz w:val="16"/>
          <w:szCs w:val="16"/>
        </w:rPr>
        <w:t>AC</w:t>
      </w:r>
      <w:r>
        <w:rPr>
          <w:rFonts w:ascii="Arial" w:eastAsia="Arial" w:hAnsi="Arial" w:cs="Arial"/>
          <w:spacing w:val="-3"/>
          <w:sz w:val="16"/>
          <w:szCs w:val="16"/>
        </w:rPr>
        <w:t>C</w:t>
      </w:r>
      <w:r>
        <w:rPr>
          <w:rFonts w:ascii="Arial" w:eastAsia="Arial" w:hAnsi="Arial" w:cs="Arial"/>
          <w:sz w:val="16"/>
          <w:szCs w:val="16"/>
        </w:rPr>
        <w:t>ACC</w:t>
      </w:r>
    </w:p>
    <w:p w:rsidR="00966A57" w:rsidRDefault="00A937A8">
      <w:pPr>
        <w:spacing w:before="56"/>
        <w:ind w:left="118"/>
        <w:rPr>
          <w:rFonts w:ascii="Arial" w:eastAsia="Arial" w:hAnsi="Arial" w:cs="Arial"/>
          <w:sz w:val="16"/>
          <w:szCs w:val="16"/>
        </w:rPr>
      </w:pPr>
      <w:r>
        <w:rPr>
          <w:rFonts w:ascii="Arial" w:eastAsia="Arial" w:hAnsi="Arial" w:cs="Arial"/>
          <w:position w:val="-6"/>
          <w:sz w:val="16"/>
          <w:szCs w:val="16"/>
        </w:rPr>
        <w:t xml:space="preserve">50[62]           </w:t>
      </w:r>
      <w:r>
        <w:rPr>
          <w:rFonts w:ascii="Arial" w:eastAsia="Arial" w:hAnsi="Arial" w:cs="Arial"/>
          <w:spacing w:val="41"/>
          <w:position w:val="-6"/>
          <w:sz w:val="16"/>
          <w:szCs w:val="16"/>
        </w:rPr>
        <w:t xml:space="preserve"> </w:t>
      </w:r>
      <w:r>
        <w:rPr>
          <w:rFonts w:ascii="Arial" w:eastAsia="Arial" w:hAnsi="Arial" w:cs="Arial"/>
          <w:position w:val="-6"/>
          <w:sz w:val="16"/>
          <w:szCs w:val="16"/>
        </w:rPr>
        <w:t xml:space="preserve">51[69]         </w:t>
      </w:r>
      <w:r>
        <w:rPr>
          <w:rFonts w:ascii="Arial" w:eastAsia="Arial" w:hAnsi="Arial" w:cs="Arial"/>
          <w:spacing w:val="10"/>
          <w:position w:val="-6"/>
          <w:sz w:val="16"/>
          <w:szCs w:val="16"/>
        </w:rPr>
        <w:t xml:space="preserve"> </w:t>
      </w:r>
      <w:r>
        <w:rPr>
          <w:rFonts w:ascii="Arial" w:eastAsia="Arial" w:hAnsi="Arial" w:cs="Arial"/>
          <w:sz w:val="16"/>
          <w:szCs w:val="16"/>
        </w:rPr>
        <w:t>ACCGAAA</w:t>
      </w:r>
      <w:r>
        <w:rPr>
          <w:rFonts w:ascii="Arial" w:eastAsia="Arial" w:hAnsi="Arial" w:cs="Arial"/>
          <w:spacing w:val="-4"/>
          <w:sz w:val="16"/>
          <w:szCs w:val="16"/>
        </w:rPr>
        <w:t>G</w:t>
      </w:r>
      <w:r>
        <w:rPr>
          <w:rFonts w:ascii="Arial" w:eastAsia="Arial" w:hAnsi="Arial" w:cs="Arial"/>
          <w:sz w:val="16"/>
          <w:szCs w:val="16"/>
        </w:rPr>
        <w:t>ACAGCATT</w:t>
      </w:r>
      <w:r>
        <w:rPr>
          <w:rFonts w:ascii="Arial" w:eastAsia="Arial" w:hAnsi="Arial" w:cs="Arial"/>
          <w:spacing w:val="-5"/>
          <w:sz w:val="16"/>
          <w:szCs w:val="16"/>
        </w:rPr>
        <w:t>G</w:t>
      </w:r>
      <w:r>
        <w:rPr>
          <w:rFonts w:ascii="Arial" w:eastAsia="Arial" w:hAnsi="Arial" w:cs="Arial"/>
          <w:sz w:val="16"/>
          <w:szCs w:val="16"/>
        </w:rPr>
        <w:t>AGG</w:t>
      </w:r>
      <w:r>
        <w:rPr>
          <w:rFonts w:ascii="Arial" w:eastAsia="Arial" w:hAnsi="Arial" w:cs="Arial"/>
          <w:spacing w:val="-4"/>
          <w:sz w:val="16"/>
          <w:szCs w:val="16"/>
        </w:rPr>
        <w:t>A</w:t>
      </w:r>
      <w:r>
        <w:rPr>
          <w:rFonts w:ascii="Arial" w:eastAsia="Arial" w:hAnsi="Arial" w:cs="Arial"/>
          <w:sz w:val="16"/>
          <w:szCs w:val="16"/>
        </w:rPr>
        <w:t>CTAAATTTT</w:t>
      </w:r>
      <w:r>
        <w:rPr>
          <w:rFonts w:ascii="Arial" w:eastAsia="Arial" w:hAnsi="Arial" w:cs="Arial"/>
          <w:spacing w:val="-5"/>
          <w:sz w:val="16"/>
          <w:szCs w:val="16"/>
        </w:rPr>
        <w:t>T</w:t>
      </w:r>
      <w:r>
        <w:rPr>
          <w:rFonts w:ascii="Arial" w:eastAsia="Arial" w:hAnsi="Arial" w:cs="Arial"/>
          <w:sz w:val="16"/>
          <w:szCs w:val="16"/>
        </w:rPr>
        <w:t>ATAA</w:t>
      </w:r>
    </w:p>
    <w:p w:rsidR="00966A57" w:rsidRDefault="00A937A8">
      <w:pPr>
        <w:spacing w:before="56"/>
        <w:ind w:left="118"/>
        <w:rPr>
          <w:rFonts w:ascii="Arial" w:eastAsia="Arial" w:hAnsi="Arial" w:cs="Arial"/>
          <w:sz w:val="16"/>
          <w:szCs w:val="16"/>
        </w:rPr>
      </w:pPr>
      <w:r>
        <w:rPr>
          <w:rFonts w:ascii="Arial" w:eastAsia="Arial" w:hAnsi="Arial" w:cs="Arial"/>
          <w:position w:val="-6"/>
          <w:sz w:val="16"/>
          <w:szCs w:val="16"/>
        </w:rPr>
        <w:t xml:space="preserve">50[69]           </w:t>
      </w:r>
      <w:r>
        <w:rPr>
          <w:rFonts w:ascii="Arial" w:eastAsia="Arial" w:hAnsi="Arial" w:cs="Arial"/>
          <w:spacing w:val="41"/>
          <w:position w:val="-6"/>
          <w:sz w:val="16"/>
          <w:szCs w:val="16"/>
        </w:rPr>
        <w:t xml:space="preserve"> </w:t>
      </w:r>
      <w:r>
        <w:rPr>
          <w:rFonts w:ascii="Arial" w:eastAsia="Arial" w:hAnsi="Arial" w:cs="Arial"/>
          <w:position w:val="-6"/>
          <w:sz w:val="16"/>
          <w:szCs w:val="16"/>
        </w:rPr>
        <w:t xml:space="preserve">17[62]         </w:t>
      </w:r>
      <w:r>
        <w:rPr>
          <w:rFonts w:ascii="Arial" w:eastAsia="Arial" w:hAnsi="Arial" w:cs="Arial"/>
          <w:spacing w:val="10"/>
          <w:position w:val="-6"/>
          <w:sz w:val="16"/>
          <w:szCs w:val="16"/>
        </w:rPr>
        <w:t xml:space="preserve"> </w:t>
      </w:r>
      <w:r>
        <w:rPr>
          <w:rFonts w:ascii="Arial" w:eastAsia="Arial" w:hAnsi="Arial" w:cs="Arial"/>
          <w:sz w:val="16"/>
          <w:szCs w:val="16"/>
        </w:rPr>
        <w:t>TAGCAATAA</w:t>
      </w:r>
      <w:r>
        <w:rPr>
          <w:rFonts w:ascii="Arial" w:eastAsia="Arial" w:hAnsi="Arial" w:cs="Arial"/>
          <w:spacing w:val="-5"/>
          <w:sz w:val="16"/>
          <w:szCs w:val="16"/>
        </w:rPr>
        <w:t>C</w:t>
      </w:r>
      <w:r>
        <w:rPr>
          <w:rFonts w:ascii="Arial" w:eastAsia="Arial" w:hAnsi="Arial" w:cs="Arial"/>
          <w:sz w:val="16"/>
          <w:szCs w:val="16"/>
        </w:rPr>
        <w:t>ATTATCATGG</w:t>
      </w:r>
      <w:r>
        <w:rPr>
          <w:rFonts w:ascii="Arial" w:eastAsia="Arial" w:hAnsi="Arial" w:cs="Arial"/>
          <w:spacing w:val="-5"/>
          <w:sz w:val="16"/>
          <w:szCs w:val="16"/>
        </w:rPr>
        <w:t>A</w:t>
      </w:r>
      <w:r>
        <w:rPr>
          <w:rFonts w:ascii="Arial" w:eastAsia="Arial" w:hAnsi="Arial" w:cs="Arial"/>
          <w:sz w:val="16"/>
          <w:szCs w:val="16"/>
        </w:rPr>
        <w:t>AATACC</w:t>
      </w:r>
      <w:r>
        <w:rPr>
          <w:rFonts w:ascii="Arial" w:eastAsia="Arial" w:hAnsi="Arial" w:cs="Arial"/>
          <w:spacing w:val="-4"/>
          <w:sz w:val="16"/>
          <w:szCs w:val="16"/>
        </w:rPr>
        <w:t>T</w:t>
      </w:r>
      <w:r>
        <w:rPr>
          <w:rFonts w:ascii="Arial" w:eastAsia="Arial" w:hAnsi="Arial" w:cs="Arial"/>
          <w:sz w:val="16"/>
          <w:szCs w:val="16"/>
        </w:rPr>
        <w:t>TTGCAACTC</w:t>
      </w:r>
      <w:r>
        <w:rPr>
          <w:rFonts w:ascii="Arial" w:eastAsia="Arial" w:hAnsi="Arial" w:cs="Arial"/>
          <w:spacing w:val="-4"/>
          <w:sz w:val="16"/>
          <w:szCs w:val="16"/>
        </w:rPr>
        <w:t>C</w:t>
      </w:r>
      <w:r>
        <w:rPr>
          <w:rFonts w:ascii="Arial" w:eastAsia="Arial" w:hAnsi="Arial" w:cs="Arial"/>
          <w:sz w:val="16"/>
          <w:szCs w:val="16"/>
        </w:rPr>
        <w:t>AGAAA</w:t>
      </w:r>
      <w:r>
        <w:rPr>
          <w:rFonts w:ascii="Arial" w:eastAsia="Arial" w:hAnsi="Arial" w:cs="Arial"/>
          <w:spacing w:val="-5"/>
          <w:sz w:val="16"/>
          <w:szCs w:val="16"/>
        </w:rPr>
        <w:t>C</w:t>
      </w:r>
      <w:r>
        <w:rPr>
          <w:rFonts w:ascii="Arial" w:eastAsia="Arial" w:hAnsi="Arial" w:cs="Arial"/>
          <w:sz w:val="16"/>
          <w:szCs w:val="16"/>
        </w:rPr>
        <w:t>GATCT</w:t>
      </w:r>
    </w:p>
    <w:p w:rsidR="00966A57" w:rsidRDefault="00A937A8">
      <w:pPr>
        <w:spacing w:before="56"/>
        <w:ind w:left="118"/>
        <w:rPr>
          <w:rFonts w:ascii="Arial" w:eastAsia="Arial" w:hAnsi="Arial" w:cs="Arial"/>
          <w:sz w:val="16"/>
          <w:szCs w:val="16"/>
        </w:rPr>
      </w:pPr>
      <w:r>
        <w:rPr>
          <w:rFonts w:ascii="Arial" w:eastAsia="Arial" w:hAnsi="Arial" w:cs="Arial"/>
          <w:position w:val="-6"/>
          <w:sz w:val="16"/>
          <w:szCs w:val="16"/>
        </w:rPr>
        <w:t xml:space="preserve">51[23]           </w:t>
      </w:r>
      <w:r>
        <w:rPr>
          <w:rFonts w:ascii="Arial" w:eastAsia="Arial" w:hAnsi="Arial" w:cs="Arial"/>
          <w:spacing w:val="41"/>
          <w:position w:val="-6"/>
          <w:sz w:val="16"/>
          <w:szCs w:val="16"/>
        </w:rPr>
        <w:t xml:space="preserve"> </w:t>
      </w:r>
      <w:r>
        <w:rPr>
          <w:rFonts w:ascii="Arial" w:eastAsia="Arial" w:hAnsi="Arial" w:cs="Arial"/>
          <w:position w:val="-6"/>
          <w:sz w:val="16"/>
          <w:szCs w:val="16"/>
        </w:rPr>
        <w:t xml:space="preserve">96[23]         </w:t>
      </w:r>
      <w:r>
        <w:rPr>
          <w:rFonts w:ascii="Arial" w:eastAsia="Arial" w:hAnsi="Arial" w:cs="Arial"/>
          <w:spacing w:val="10"/>
          <w:position w:val="-6"/>
          <w:sz w:val="16"/>
          <w:szCs w:val="16"/>
        </w:rPr>
        <w:t xml:space="preserve"> </w:t>
      </w:r>
      <w:r>
        <w:rPr>
          <w:rFonts w:ascii="Arial" w:eastAsia="Arial" w:hAnsi="Arial" w:cs="Arial"/>
          <w:sz w:val="16"/>
          <w:szCs w:val="16"/>
        </w:rPr>
        <w:t>TTTTTTTTTT</w:t>
      </w:r>
      <w:r>
        <w:rPr>
          <w:rFonts w:ascii="Arial" w:eastAsia="Arial" w:hAnsi="Arial" w:cs="Arial"/>
          <w:spacing w:val="-5"/>
          <w:sz w:val="16"/>
          <w:szCs w:val="16"/>
        </w:rPr>
        <w:t>A</w:t>
      </w:r>
      <w:r>
        <w:rPr>
          <w:rFonts w:ascii="Arial" w:eastAsia="Arial" w:hAnsi="Arial" w:cs="Arial"/>
          <w:sz w:val="16"/>
          <w:szCs w:val="16"/>
        </w:rPr>
        <w:t>ACGGC</w:t>
      </w:r>
      <w:r>
        <w:rPr>
          <w:rFonts w:ascii="Arial" w:eastAsia="Arial" w:hAnsi="Arial" w:cs="Arial"/>
          <w:spacing w:val="-4"/>
          <w:sz w:val="16"/>
          <w:szCs w:val="16"/>
        </w:rPr>
        <w:t>T</w:t>
      </w:r>
      <w:r>
        <w:rPr>
          <w:rFonts w:ascii="Arial" w:eastAsia="Arial" w:hAnsi="Arial" w:cs="Arial"/>
          <w:sz w:val="16"/>
          <w:szCs w:val="16"/>
        </w:rPr>
        <w:t>ACAGA</w:t>
      </w:r>
      <w:r>
        <w:rPr>
          <w:rFonts w:ascii="Arial" w:eastAsia="Arial" w:hAnsi="Arial" w:cs="Arial"/>
          <w:spacing w:val="-4"/>
          <w:sz w:val="16"/>
          <w:szCs w:val="16"/>
        </w:rPr>
        <w:t>G</w:t>
      </w:r>
      <w:r>
        <w:rPr>
          <w:rFonts w:ascii="Arial" w:eastAsia="Arial" w:hAnsi="Arial" w:cs="Arial"/>
          <w:sz w:val="16"/>
          <w:szCs w:val="16"/>
        </w:rPr>
        <w:t>GCTTCGG</w:t>
      </w:r>
      <w:r>
        <w:rPr>
          <w:rFonts w:ascii="Arial" w:eastAsia="Arial" w:hAnsi="Arial" w:cs="Arial"/>
          <w:spacing w:val="-4"/>
          <w:sz w:val="16"/>
          <w:szCs w:val="16"/>
        </w:rPr>
        <w:t>A</w:t>
      </w:r>
      <w:r>
        <w:rPr>
          <w:rFonts w:ascii="Arial" w:eastAsia="Arial" w:hAnsi="Arial" w:cs="Arial"/>
          <w:sz w:val="16"/>
          <w:szCs w:val="16"/>
        </w:rPr>
        <w:t>ACATTTA</w:t>
      </w:r>
      <w:r>
        <w:rPr>
          <w:rFonts w:ascii="Arial" w:eastAsia="Arial" w:hAnsi="Arial" w:cs="Arial"/>
          <w:spacing w:val="-4"/>
          <w:sz w:val="16"/>
          <w:szCs w:val="16"/>
        </w:rPr>
        <w:t>C</w:t>
      </w:r>
      <w:r>
        <w:rPr>
          <w:rFonts w:ascii="Arial" w:eastAsia="Arial" w:hAnsi="Arial" w:cs="Arial"/>
          <w:sz w:val="16"/>
          <w:szCs w:val="16"/>
        </w:rPr>
        <w:t>AGACGCT</w:t>
      </w:r>
      <w:r>
        <w:rPr>
          <w:rFonts w:ascii="Arial" w:eastAsia="Arial" w:hAnsi="Arial" w:cs="Arial"/>
          <w:spacing w:val="-4"/>
          <w:sz w:val="16"/>
          <w:szCs w:val="16"/>
        </w:rPr>
        <w:t>C</w:t>
      </w:r>
      <w:r>
        <w:rPr>
          <w:rFonts w:ascii="Arial" w:eastAsia="Arial" w:hAnsi="Arial" w:cs="Arial"/>
          <w:sz w:val="16"/>
          <w:szCs w:val="16"/>
        </w:rPr>
        <w:t>AATCGTCTG</w:t>
      </w:r>
      <w:r>
        <w:rPr>
          <w:rFonts w:ascii="Arial" w:eastAsia="Arial" w:hAnsi="Arial" w:cs="Arial"/>
          <w:spacing w:val="-5"/>
          <w:sz w:val="16"/>
          <w:szCs w:val="16"/>
        </w:rPr>
        <w:t>T</w:t>
      </w:r>
      <w:r>
        <w:rPr>
          <w:rFonts w:ascii="Arial" w:eastAsia="Arial" w:hAnsi="Arial" w:cs="Arial"/>
          <w:sz w:val="16"/>
          <w:szCs w:val="16"/>
        </w:rPr>
        <w:t>TTTTTTT</w:t>
      </w:r>
      <w:r>
        <w:rPr>
          <w:rFonts w:ascii="Arial" w:eastAsia="Arial" w:hAnsi="Arial" w:cs="Arial"/>
          <w:spacing w:val="-3"/>
          <w:sz w:val="16"/>
          <w:szCs w:val="16"/>
        </w:rPr>
        <w:t>T</w:t>
      </w:r>
      <w:r>
        <w:rPr>
          <w:rFonts w:ascii="Arial" w:eastAsia="Arial" w:hAnsi="Arial" w:cs="Arial"/>
          <w:sz w:val="16"/>
          <w:szCs w:val="16"/>
        </w:rPr>
        <w:t>T</w:t>
      </w:r>
    </w:p>
    <w:p w:rsidR="00966A57" w:rsidRDefault="00A937A8">
      <w:pPr>
        <w:spacing w:before="56"/>
        <w:ind w:left="118"/>
        <w:rPr>
          <w:rFonts w:ascii="Arial" w:eastAsia="Arial" w:hAnsi="Arial" w:cs="Arial"/>
          <w:sz w:val="16"/>
          <w:szCs w:val="16"/>
        </w:rPr>
      </w:pPr>
      <w:r>
        <w:rPr>
          <w:rFonts w:ascii="Arial" w:eastAsia="Arial" w:hAnsi="Arial" w:cs="Arial"/>
          <w:position w:val="-6"/>
          <w:sz w:val="16"/>
          <w:szCs w:val="16"/>
        </w:rPr>
        <w:t xml:space="preserve">52[117]         </w:t>
      </w:r>
      <w:r>
        <w:rPr>
          <w:rFonts w:ascii="Arial" w:eastAsia="Arial" w:hAnsi="Arial" w:cs="Arial"/>
          <w:spacing w:val="40"/>
          <w:position w:val="-6"/>
          <w:sz w:val="16"/>
          <w:szCs w:val="16"/>
        </w:rPr>
        <w:t xml:space="preserve"> </w:t>
      </w:r>
      <w:r>
        <w:rPr>
          <w:rFonts w:ascii="Arial" w:eastAsia="Arial" w:hAnsi="Arial" w:cs="Arial"/>
          <w:position w:val="-6"/>
          <w:sz w:val="16"/>
          <w:szCs w:val="16"/>
        </w:rPr>
        <w:t xml:space="preserve">99[95]         </w:t>
      </w:r>
      <w:r>
        <w:rPr>
          <w:rFonts w:ascii="Arial" w:eastAsia="Arial" w:hAnsi="Arial" w:cs="Arial"/>
          <w:spacing w:val="10"/>
          <w:position w:val="-6"/>
          <w:sz w:val="16"/>
          <w:szCs w:val="16"/>
        </w:rPr>
        <w:t xml:space="preserve"> </w:t>
      </w:r>
      <w:r>
        <w:rPr>
          <w:rFonts w:ascii="Arial" w:eastAsia="Arial" w:hAnsi="Arial" w:cs="Arial"/>
          <w:sz w:val="16"/>
          <w:szCs w:val="16"/>
        </w:rPr>
        <w:t>TAACAG</w:t>
      </w:r>
      <w:r>
        <w:rPr>
          <w:rFonts w:ascii="Arial" w:eastAsia="Arial" w:hAnsi="Arial" w:cs="Arial"/>
          <w:spacing w:val="-4"/>
          <w:sz w:val="16"/>
          <w:szCs w:val="16"/>
        </w:rPr>
        <w:t>G</w:t>
      </w:r>
      <w:r>
        <w:rPr>
          <w:rFonts w:ascii="Arial" w:eastAsia="Arial" w:hAnsi="Arial" w:cs="Arial"/>
          <w:sz w:val="16"/>
          <w:szCs w:val="16"/>
        </w:rPr>
        <w:t>ATTAGCA</w:t>
      </w:r>
      <w:r>
        <w:rPr>
          <w:rFonts w:ascii="Arial" w:eastAsia="Arial" w:hAnsi="Arial" w:cs="Arial"/>
          <w:spacing w:val="-4"/>
          <w:sz w:val="16"/>
          <w:szCs w:val="16"/>
        </w:rPr>
        <w:t>G</w:t>
      </w:r>
      <w:r>
        <w:rPr>
          <w:rFonts w:ascii="Arial" w:eastAsia="Arial" w:hAnsi="Arial" w:cs="Arial"/>
          <w:sz w:val="16"/>
          <w:szCs w:val="16"/>
        </w:rPr>
        <w:t>AGCGA</w:t>
      </w:r>
      <w:r>
        <w:rPr>
          <w:rFonts w:ascii="Arial" w:eastAsia="Arial" w:hAnsi="Arial" w:cs="Arial"/>
          <w:spacing w:val="-5"/>
          <w:sz w:val="16"/>
          <w:szCs w:val="16"/>
        </w:rPr>
        <w:t>G</w:t>
      </w:r>
      <w:r>
        <w:rPr>
          <w:rFonts w:ascii="Arial" w:eastAsia="Arial" w:hAnsi="Arial" w:cs="Arial"/>
          <w:sz w:val="16"/>
          <w:szCs w:val="16"/>
        </w:rPr>
        <w:t>GTAGACAG</w:t>
      </w:r>
      <w:r>
        <w:rPr>
          <w:rFonts w:ascii="Arial" w:eastAsia="Arial" w:hAnsi="Arial" w:cs="Arial"/>
          <w:spacing w:val="-4"/>
          <w:sz w:val="16"/>
          <w:szCs w:val="16"/>
        </w:rPr>
        <w:t>G</w:t>
      </w:r>
      <w:r>
        <w:rPr>
          <w:rFonts w:ascii="Arial" w:eastAsia="Arial" w:hAnsi="Arial" w:cs="Arial"/>
          <w:sz w:val="16"/>
          <w:szCs w:val="16"/>
        </w:rPr>
        <w:t>AACGCTC</w:t>
      </w:r>
      <w:r>
        <w:rPr>
          <w:rFonts w:ascii="Arial" w:eastAsia="Arial" w:hAnsi="Arial" w:cs="Arial"/>
          <w:spacing w:val="-4"/>
          <w:sz w:val="16"/>
          <w:szCs w:val="16"/>
        </w:rPr>
        <w:t>G</w:t>
      </w:r>
      <w:r>
        <w:rPr>
          <w:rFonts w:ascii="Arial" w:eastAsia="Arial" w:hAnsi="Arial" w:cs="Arial"/>
          <w:sz w:val="16"/>
          <w:szCs w:val="16"/>
        </w:rPr>
        <w:t>TATTAAAT</w:t>
      </w:r>
    </w:p>
    <w:p w:rsidR="00966A57" w:rsidRDefault="00A937A8">
      <w:pPr>
        <w:spacing w:before="56"/>
        <w:ind w:left="118"/>
        <w:rPr>
          <w:rFonts w:ascii="Arial" w:eastAsia="Arial" w:hAnsi="Arial" w:cs="Arial"/>
          <w:sz w:val="16"/>
          <w:szCs w:val="16"/>
        </w:rPr>
      </w:pPr>
      <w:r>
        <w:rPr>
          <w:rFonts w:ascii="Arial" w:eastAsia="Arial" w:hAnsi="Arial" w:cs="Arial"/>
          <w:position w:val="-6"/>
          <w:sz w:val="16"/>
          <w:szCs w:val="16"/>
        </w:rPr>
        <w:t xml:space="preserve">52[48]           </w:t>
      </w:r>
      <w:r>
        <w:rPr>
          <w:rFonts w:ascii="Arial" w:eastAsia="Arial" w:hAnsi="Arial" w:cs="Arial"/>
          <w:spacing w:val="41"/>
          <w:position w:val="-6"/>
          <w:sz w:val="16"/>
          <w:szCs w:val="16"/>
        </w:rPr>
        <w:t xml:space="preserve"> </w:t>
      </w:r>
      <w:r>
        <w:rPr>
          <w:rFonts w:ascii="Arial" w:eastAsia="Arial" w:hAnsi="Arial" w:cs="Arial"/>
          <w:position w:val="-6"/>
          <w:sz w:val="16"/>
          <w:szCs w:val="16"/>
        </w:rPr>
        <w:t xml:space="preserve">98[23]         </w:t>
      </w:r>
      <w:r>
        <w:rPr>
          <w:rFonts w:ascii="Arial" w:eastAsia="Arial" w:hAnsi="Arial" w:cs="Arial"/>
          <w:spacing w:val="10"/>
          <w:position w:val="-6"/>
          <w:sz w:val="16"/>
          <w:szCs w:val="16"/>
        </w:rPr>
        <w:t xml:space="preserve"> </w:t>
      </w:r>
      <w:r>
        <w:rPr>
          <w:rFonts w:ascii="Arial" w:eastAsia="Arial" w:hAnsi="Arial" w:cs="Arial"/>
          <w:sz w:val="16"/>
          <w:szCs w:val="16"/>
        </w:rPr>
        <w:t>AGGAAGT</w:t>
      </w:r>
      <w:r>
        <w:rPr>
          <w:rFonts w:ascii="Arial" w:eastAsia="Arial" w:hAnsi="Arial" w:cs="Arial"/>
          <w:spacing w:val="-4"/>
          <w:sz w:val="16"/>
          <w:szCs w:val="16"/>
        </w:rPr>
        <w:t>C</w:t>
      </w:r>
      <w:r>
        <w:rPr>
          <w:rFonts w:ascii="Arial" w:eastAsia="Arial" w:hAnsi="Arial" w:cs="Arial"/>
          <w:sz w:val="16"/>
          <w:szCs w:val="16"/>
        </w:rPr>
        <w:t>AACAGACC</w:t>
      </w:r>
      <w:r>
        <w:rPr>
          <w:rFonts w:ascii="Arial" w:eastAsia="Arial" w:hAnsi="Arial" w:cs="Arial"/>
          <w:spacing w:val="-4"/>
          <w:sz w:val="16"/>
          <w:szCs w:val="16"/>
        </w:rPr>
        <w:t>A</w:t>
      </w:r>
      <w:r>
        <w:rPr>
          <w:rFonts w:ascii="Arial" w:eastAsia="Arial" w:hAnsi="Arial" w:cs="Arial"/>
          <w:sz w:val="16"/>
          <w:szCs w:val="16"/>
        </w:rPr>
        <w:t>GTAATA</w:t>
      </w:r>
      <w:r>
        <w:rPr>
          <w:rFonts w:ascii="Arial" w:eastAsia="Arial" w:hAnsi="Arial" w:cs="Arial"/>
          <w:spacing w:val="-4"/>
          <w:sz w:val="16"/>
          <w:szCs w:val="16"/>
        </w:rPr>
        <w:t>A</w:t>
      </w:r>
      <w:r>
        <w:rPr>
          <w:rFonts w:ascii="Arial" w:eastAsia="Arial" w:hAnsi="Arial" w:cs="Arial"/>
          <w:sz w:val="16"/>
          <w:szCs w:val="16"/>
        </w:rPr>
        <w:t>AAGGGATTTT</w:t>
      </w:r>
      <w:r>
        <w:rPr>
          <w:rFonts w:ascii="Arial" w:eastAsia="Arial" w:hAnsi="Arial" w:cs="Arial"/>
          <w:spacing w:val="-5"/>
          <w:sz w:val="16"/>
          <w:szCs w:val="16"/>
        </w:rPr>
        <w:t>T</w:t>
      </w:r>
      <w:r>
        <w:rPr>
          <w:rFonts w:ascii="Arial" w:eastAsia="Arial" w:hAnsi="Arial" w:cs="Arial"/>
          <w:sz w:val="16"/>
          <w:szCs w:val="16"/>
        </w:rPr>
        <w:t>TTTTT</w:t>
      </w:r>
    </w:p>
    <w:p w:rsidR="00966A57" w:rsidRDefault="00A937A8">
      <w:pPr>
        <w:spacing w:before="56"/>
        <w:ind w:left="118"/>
        <w:rPr>
          <w:rFonts w:ascii="Arial" w:eastAsia="Arial" w:hAnsi="Arial" w:cs="Arial"/>
          <w:sz w:val="16"/>
          <w:szCs w:val="16"/>
        </w:rPr>
      </w:pPr>
      <w:r>
        <w:rPr>
          <w:rFonts w:ascii="Arial" w:eastAsia="Arial" w:hAnsi="Arial" w:cs="Arial"/>
          <w:position w:val="-6"/>
          <w:sz w:val="16"/>
          <w:szCs w:val="16"/>
        </w:rPr>
        <w:t xml:space="preserve">52[62]           </w:t>
      </w:r>
      <w:r>
        <w:rPr>
          <w:rFonts w:ascii="Arial" w:eastAsia="Arial" w:hAnsi="Arial" w:cs="Arial"/>
          <w:spacing w:val="41"/>
          <w:position w:val="-6"/>
          <w:sz w:val="16"/>
          <w:szCs w:val="16"/>
        </w:rPr>
        <w:t xml:space="preserve"> </w:t>
      </w:r>
      <w:r>
        <w:rPr>
          <w:rFonts w:ascii="Arial" w:eastAsia="Arial" w:hAnsi="Arial" w:cs="Arial"/>
          <w:position w:val="-6"/>
          <w:sz w:val="16"/>
          <w:szCs w:val="16"/>
        </w:rPr>
        <w:t xml:space="preserve">103[69]       </w:t>
      </w:r>
      <w:r>
        <w:rPr>
          <w:rFonts w:ascii="Arial" w:eastAsia="Arial" w:hAnsi="Arial" w:cs="Arial"/>
          <w:spacing w:val="9"/>
          <w:position w:val="-6"/>
          <w:sz w:val="16"/>
          <w:szCs w:val="16"/>
        </w:rPr>
        <w:t xml:space="preserve"> </w:t>
      </w:r>
      <w:r>
        <w:rPr>
          <w:rFonts w:ascii="Arial" w:eastAsia="Arial" w:hAnsi="Arial" w:cs="Arial"/>
          <w:sz w:val="16"/>
          <w:szCs w:val="16"/>
        </w:rPr>
        <w:t>TGGACTTTTT</w:t>
      </w:r>
      <w:r>
        <w:rPr>
          <w:rFonts w:ascii="Arial" w:eastAsia="Arial" w:hAnsi="Arial" w:cs="Arial"/>
          <w:spacing w:val="-5"/>
          <w:sz w:val="16"/>
          <w:szCs w:val="16"/>
        </w:rPr>
        <w:t>C</w:t>
      </w:r>
      <w:r>
        <w:rPr>
          <w:rFonts w:ascii="Arial" w:eastAsia="Arial" w:hAnsi="Arial" w:cs="Arial"/>
          <w:sz w:val="16"/>
          <w:szCs w:val="16"/>
        </w:rPr>
        <w:t>ATGATGCCAC</w:t>
      </w:r>
      <w:r>
        <w:rPr>
          <w:rFonts w:ascii="Arial" w:eastAsia="Arial" w:hAnsi="Arial" w:cs="Arial"/>
          <w:spacing w:val="-5"/>
          <w:sz w:val="16"/>
          <w:szCs w:val="16"/>
        </w:rPr>
        <w:t>T</w:t>
      </w:r>
      <w:r>
        <w:rPr>
          <w:rFonts w:ascii="Arial" w:eastAsia="Arial" w:hAnsi="Arial" w:cs="Arial"/>
          <w:sz w:val="16"/>
          <w:szCs w:val="16"/>
        </w:rPr>
        <w:t>AGCCCTACCAG</w:t>
      </w:r>
      <w:r>
        <w:rPr>
          <w:rFonts w:ascii="Arial" w:eastAsia="Arial" w:hAnsi="Arial" w:cs="Arial"/>
          <w:spacing w:val="-6"/>
          <w:sz w:val="16"/>
          <w:szCs w:val="16"/>
        </w:rPr>
        <w:t>C</w:t>
      </w:r>
      <w:r>
        <w:rPr>
          <w:rFonts w:ascii="Arial" w:eastAsia="Arial" w:hAnsi="Arial" w:cs="Arial"/>
          <w:sz w:val="16"/>
          <w:szCs w:val="16"/>
        </w:rPr>
        <w:t>AGAAGAT</w:t>
      </w:r>
      <w:r>
        <w:rPr>
          <w:rFonts w:ascii="Arial" w:eastAsia="Arial" w:hAnsi="Arial" w:cs="Arial"/>
          <w:spacing w:val="-4"/>
          <w:sz w:val="16"/>
          <w:szCs w:val="16"/>
        </w:rPr>
        <w:t>A</w:t>
      </w:r>
      <w:r>
        <w:rPr>
          <w:rFonts w:ascii="Arial" w:eastAsia="Arial" w:hAnsi="Arial" w:cs="Arial"/>
          <w:sz w:val="16"/>
          <w:szCs w:val="16"/>
        </w:rPr>
        <w:t>AAA</w:t>
      </w:r>
      <w:r>
        <w:rPr>
          <w:rFonts w:ascii="Arial" w:eastAsia="Arial" w:hAnsi="Arial" w:cs="Arial"/>
          <w:spacing w:val="-3"/>
          <w:sz w:val="16"/>
          <w:szCs w:val="16"/>
        </w:rPr>
        <w:t>C</w:t>
      </w:r>
      <w:r>
        <w:rPr>
          <w:rFonts w:ascii="Arial" w:eastAsia="Arial" w:hAnsi="Arial" w:cs="Arial"/>
          <w:sz w:val="16"/>
          <w:szCs w:val="16"/>
        </w:rPr>
        <w:t>AGT</w:t>
      </w:r>
    </w:p>
    <w:p w:rsidR="00966A57" w:rsidRDefault="00A937A8">
      <w:pPr>
        <w:spacing w:before="56"/>
        <w:ind w:left="118"/>
        <w:rPr>
          <w:rFonts w:ascii="Arial" w:eastAsia="Arial" w:hAnsi="Arial" w:cs="Arial"/>
          <w:sz w:val="16"/>
          <w:szCs w:val="16"/>
        </w:rPr>
      </w:pPr>
      <w:r>
        <w:rPr>
          <w:rFonts w:ascii="Arial" w:eastAsia="Arial" w:hAnsi="Arial" w:cs="Arial"/>
          <w:position w:val="-6"/>
          <w:sz w:val="16"/>
          <w:szCs w:val="16"/>
        </w:rPr>
        <w:t xml:space="preserve">53[23]           </w:t>
      </w:r>
      <w:r>
        <w:rPr>
          <w:rFonts w:ascii="Arial" w:eastAsia="Arial" w:hAnsi="Arial" w:cs="Arial"/>
          <w:spacing w:val="41"/>
          <w:position w:val="-6"/>
          <w:sz w:val="16"/>
          <w:szCs w:val="16"/>
        </w:rPr>
        <w:t xml:space="preserve"> </w:t>
      </w:r>
      <w:r>
        <w:rPr>
          <w:rFonts w:ascii="Arial" w:eastAsia="Arial" w:hAnsi="Arial" w:cs="Arial"/>
          <w:position w:val="-6"/>
          <w:sz w:val="16"/>
          <w:szCs w:val="16"/>
        </w:rPr>
        <w:t xml:space="preserve">54[23]         </w:t>
      </w:r>
      <w:r>
        <w:rPr>
          <w:rFonts w:ascii="Arial" w:eastAsia="Arial" w:hAnsi="Arial" w:cs="Arial"/>
          <w:spacing w:val="10"/>
          <w:position w:val="-6"/>
          <w:sz w:val="16"/>
          <w:szCs w:val="16"/>
        </w:rPr>
        <w:t xml:space="preserve"> </w:t>
      </w:r>
      <w:r>
        <w:rPr>
          <w:rFonts w:ascii="Arial" w:eastAsia="Arial" w:hAnsi="Arial" w:cs="Arial"/>
          <w:sz w:val="16"/>
          <w:szCs w:val="16"/>
        </w:rPr>
        <w:t>TTTTTTTTTTAC</w:t>
      </w:r>
      <w:r>
        <w:rPr>
          <w:rFonts w:ascii="Arial" w:eastAsia="Arial" w:hAnsi="Arial" w:cs="Arial"/>
          <w:spacing w:val="-4"/>
          <w:sz w:val="16"/>
          <w:szCs w:val="16"/>
        </w:rPr>
        <w:t>G</w:t>
      </w:r>
      <w:r>
        <w:rPr>
          <w:rFonts w:ascii="Arial" w:eastAsia="Arial" w:hAnsi="Arial" w:cs="Arial"/>
          <w:sz w:val="16"/>
          <w:szCs w:val="16"/>
        </w:rPr>
        <w:t>GGT</w:t>
      </w:r>
      <w:r>
        <w:rPr>
          <w:rFonts w:ascii="Arial" w:eastAsia="Arial" w:hAnsi="Arial" w:cs="Arial"/>
          <w:spacing w:val="-4"/>
          <w:sz w:val="16"/>
          <w:szCs w:val="16"/>
        </w:rPr>
        <w:t>A</w:t>
      </w:r>
      <w:r>
        <w:rPr>
          <w:rFonts w:ascii="Arial" w:eastAsia="Arial" w:hAnsi="Arial" w:cs="Arial"/>
          <w:sz w:val="16"/>
          <w:szCs w:val="16"/>
        </w:rPr>
        <w:t>AAAAA</w:t>
      </w:r>
      <w:r>
        <w:rPr>
          <w:rFonts w:ascii="Arial" w:eastAsia="Arial" w:hAnsi="Arial" w:cs="Arial"/>
          <w:spacing w:val="-4"/>
          <w:sz w:val="16"/>
          <w:szCs w:val="16"/>
        </w:rPr>
        <w:t>C</w:t>
      </w:r>
      <w:r>
        <w:rPr>
          <w:rFonts w:ascii="Arial" w:eastAsia="Arial" w:hAnsi="Arial" w:cs="Arial"/>
          <w:sz w:val="16"/>
          <w:szCs w:val="16"/>
        </w:rPr>
        <w:t>GAAAGTTTT</w:t>
      </w:r>
      <w:r>
        <w:rPr>
          <w:rFonts w:ascii="Arial" w:eastAsia="Arial" w:hAnsi="Arial" w:cs="Arial"/>
          <w:spacing w:val="-5"/>
          <w:sz w:val="16"/>
          <w:szCs w:val="16"/>
        </w:rPr>
        <w:t>T</w:t>
      </w:r>
      <w:r>
        <w:rPr>
          <w:rFonts w:ascii="Arial" w:eastAsia="Arial" w:hAnsi="Arial" w:cs="Arial"/>
          <w:sz w:val="16"/>
          <w:szCs w:val="16"/>
        </w:rPr>
        <w:t>TTTTT</w:t>
      </w:r>
    </w:p>
    <w:p w:rsidR="00966A57" w:rsidRDefault="00A937A8">
      <w:pPr>
        <w:spacing w:before="56"/>
        <w:ind w:left="118"/>
        <w:rPr>
          <w:rFonts w:ascii="Arial" w:eastAsia="Arial" w:hAnsi="Arial" w:cs="Arial"/>
          <w:sz w:val="16"/>
          <w:szCs w:val="16"/>
        </w:rPr>
      </w:pPr>
      <w:r>
        <w:rPr>
          <w:rFonts w:ascii="Arial" w:eastAsia="Arial" w:hAnsi="Arial" w:cs="Arial"/>
          <w:position w:val="-6"/>
          <w:sz w:val="16"/>
          <w:szCs w:val="16"/>
        </w:rPr>
        <w:t xml:space="preserve">53[70]           </w:t>
      </w:r>
      <w:r>
        <w:rPr>
          <w:rFonts w:ascii="Arial" w:eastAsia="Arial" w:hAnsi="Arial" w:cs="Arial"/>
          <w:spacing w:val="41"/>
          <w:position w:val="-6"/>
          <w:sz w:val="16"/>
          <w:szCs w:val="16"/>
        </w:rPr>
        <w:t xml:space="preserve"> </w:t>
      </w:r>
      <w:r>
        <w:rPr>
          <w:rFonts w:ascii="Arial" w:eastAsia="Arial" w:hAnsi="Arial" w:cs="Arial"/>
          <w:position w:val="-6"/>
          <w:sz w:val="16"/>
          <w:szCs w:val="16"/>
        </w:rPr>
        <w:t xml:space="preserve">55[83]         </w:t>
      </w:r>
      <w:r>
        <w:rPr>
          <w:rFonts w:ascii="Arial" w:eastAsia="Arial" w:hAnsi="Arial" w:cs="Arial"/>
          <w:spacing w:val="10"/>
          <w:position w:val="-6"/>
          <w:sz w:val="16"/>
          <w:szCs w:val="16"/>
        </w:rPr>
        <w:t xml:space="preserve"> </w:t>
      </w:r>
      <w:r>
        <w:rPr>
          <w:rFonts w:ascii="Arial" w:eastAsia="Arial" w:hAnsi="Arial" w:cs="Arial"/>
          <w:sz w:val="16"/>
          <w:szCs w:val="16"/>
        </w:rPr>
        <w:t>AAACAGGATCT</w:t>
      </w:r>
      <w:r>
        <w:rPr>
          <w:rFonts w:ascii="Arial" w:eastAsia="Arial" w:hAnsi="Arial" w:cs="Arial"/>
          <w:spacing w:val="-5"/>
          <w:sz w:val="16"/>
          <w:szCs w:val="16"/>
        </w:rPr>
        <w:t>T</w:t>
      </w:r>
      <w:r>
        <w:rPr>
          <w:rFonts w:ascii="Arial" w:eastAsia="Arial" w:hAnsi="Arial" w:cs="Arial"/>
          <w:sz w:val="16"/>
          <w:szCs w:val="16"/>
        </w:rPr>
        <w:t>TATGGC</w:t>
      </w:r>
      <w:r>
        <w:rPr>
          <w:rFonts w:ascii="Arial" w:eastAsia="Arial" w:hAnsi="Arial" w:cs="Arial"/>
          <w:spacing w:val="-4"/>
          <w:sz w:val="16"/>
          <w:szCs w:val="16"/>
        </w:rPr>
        <w:t>A</w:t>
      </w:r>
      <w:r>
        <w:rPr>
          <w:rFonts w:ascii="Arial" w:eastAsia="Arial" w:hAnsi="Arial" w:cs="Arial"/>
          <w:sz w:val="16"/>
          <w:szCs w:val="16"/>
        </w:rPr>
        <w:t>AAT</w:t>
      </w:r>
      <w:r>
        <w:rPr>
          <w:rFonts w:ascii="Arial" w:eastAsia="Arial" w:hAnsi="Arial" w:cs="Arial"/>
          <w:spacing w:val="-4"/>
          <w:sz w:val="16"/>
          <w:szCs w:val="16"/>
        </w:rPr>
        <w:t>C</w:t>
      </w:r>
      <w:r>
        <w:rPr>
          <w:rFonts w:ascii="Arial" w:eastAsia="Arial" w:hAnsi="Arial" w:cs="Arial"/>
          <w:sz w:val="16"/>
          <w:szCs w:val="16"/>
        </w:rPr>
        <w:t>AACAGAATC</w:t>
      </w:r>
      <w:r>
        <w:rPr>
          <w:rFonts w:ascii="Arial" w:eastAsia="Arial" w:hAnsi="Arial" w:cs="Arial"/>
          <w:spacing w:val="-5"/>
          <w:sz w:val="16"/>
          <w:szCs w:val="16"/>
        </w:rPr>
        <w:t>A</w:t>
      </w:r>
      <w:r>
        <w:rPr>
          <w:rFonts w:ascii="Arial" w:eastAsia="Arial" w:hAnsi="Arial" w:cs="Arial"/>
          <w:sz w:val="16"/>
          <w:szCs w:val="16"/>
        </w:rPr>
        <w:t>ATGGCGCGT</w:t>
      </w:r>
    </w:p>
    <w:p w:rsidR="00966A57" w:rsidRDefault="00A937A8">
      <w:pPr>
        <w:spacing w:before="56"/>
        <w:ind w:left="118"/>
        <w:rPr>
          <w:rFonts w:ascii="Arial" w:eastAsia="Arial" w:hAnsi="Arial" w:cs="Arial"/>
          <w:sz w:val="16"/>
          <w:szCs w:val="16"/>
        </w:rPr>
      </w:pPr>
      <w:r>
        <w:rPr>
          <w:rFonts w:ascii="Arial" w:eastAsia="Arial" w:hAnsi="Arial" w:cs="Arial"/>
          <w:position w:val="-6"/>
          <w:sz w:val="16"/>
          <w:szCs w:val="16"/>
        </w:rPr>
        <w:t xml:space="preserve">54[117]         </w:t>
      </w:r>
      <w:r>
        <w:rPr>
          <w:rFonts w:ascii="Arial" w:eastAsia="Arial" w:hAnsi="Arial" w:cs="Arial"/>
          <w:spacing w:val="40"/>
          <w:position w:val="-6"/>
          <w:sz w:val="16"/>
          <w:szCs w:val="16"/>
        </w:rPr>
        <w:t xml:space="preserve"> </w:t>
      </w:r>
      <w:r>
        <w:rPr>
          <w:rFonts w:ascii="Arial" w:eastAsia="Arial" w:hAnsi="Arial" w:cs="Arial"/>
          <w:position w:val="-6"/>
          <w:sz w:val="16"/>
          <w:szCs w:val="16"/>
        </w:rPr>
        <w:t xml:space="preserve">53[95]         </w:t>
      </w:r>
      <w:r>
        <w:rPr>
          <w:rFonts w:ascii="Arial" w:eastAsia="Arial" w:hAnsi="Arial" w:cs="Arial"/>
          <w:spacing w:val="10"/>
          <w:position w:val="-6"/>
          <w:sz w:val="16"/>
          <w:szCs w:val="16"/>
        </w:rPr>
        <w:t xml:space="preserve"> </w:t>
      </w:r>
      <w:r>
        <w:rPr>
          <w:rFonts w:ascii="Arial" w:eastAsia="Arial" w:hAnsi="Arial" w:cs="Arial"/>
          <w:sz w:val="16"/>
          <w:szCs w:val="16"/>
        </w:rPr>
        <w:t>TAACAG</w:t>
      </w:r>
      <w:r>
        <w:rPr>
          <w:rFonts w:ascii="Arial" w:eastAsia="Arial" w:hAnsi="Arial" w:cs="Arial"/>
          <w:spacing w:val="-4"/>
          <w:sz w:val="16"/>
          <w:szCs w:val="16"/>
        </w:rPr>
        <w:t>G</w:t>
      </w:r>
      <w:r>
        <w:rPr>
          <w:rFonts w:ascii="Arial" w:eastAsia="Arial" w:hAnsi="Arial" w:cs="Arial"/>
          <w:sz w:val="16"/>
          <w:szCs w:val="16"/>
        </w:rPr>
        <w:t>ATTAGCA</w:t>
      </w:r>
      <w:r>
        <w:rPr>
          <w:rFonts w:ascii="Arial" w:eastAsia="Arial" w:hAnsi="Arial" w:cs="Arial"/>
          <w:spacing w:val="-4"/>
          <w:sz w:val="16"/>
          <w:szCs w:val="16"/>
        </w:rPr>
        <w:t>G</w:t>
      </w:r>
      <w:r>
        <w:rPr>
          <w:rFonts w:ascii="Arial" w:eastAsia="Arial" w:hAnsi="Arial" w:cs="Arial"/>
          <w:sz w:val="16"/>
          <w:szCs w:val="16"/>
        </w:rPr>
        <w:t>AGCGA</w:t>
      </w:r>
      <w:r>
        <w:rPr>
          <w:rFonts w:ascii="Arial" w:eastAsia="Arial" w:hAnsi="Arial" w:cs="Arial"/>
          <w:spacing w:val="-5"/>
          <w:sz w:val="16"/>
          <w:szCs w:val="16"/>
        </w:rPr>
        <w:t>G</w:t>
      </w:r>
      <w:r>
        <w:rPr>
          <w:rFonts w:ascii="Arial" w:eastAsia="Arial" w:hAnsi="Arial" w:cs="Arial"/>
          <w:sz w:val="16"/>
          <w:szCs w:val="16"/>
        </w:rPr>
        <w:t>GTTGACGAG</w:t>
      </w:r>
      <w:r>
        <w:rPr>
          <w:rFonts w:ascii="Arial" w:eastAsia="Arial" w:hAnsi="Arial" w:cs="Arial"/>
          <w:spacing w:val="-3"/>
          <w:sz w:val="16"/>
          <w:szCs w:val="16"/>
        </w:rPr>
        <w:t>C</w:t>
      </w:r>
      <w:r>
        <w:rPr>
          <w:rFonts w:ascii="Arial" w:eastAsia="Arial" w:hAnsi="Arial" w:cs="Arial"/>
          <w:sz w:val="16"/>
          <w:szCs w:val="16"/>
        </w:rPr>
        <w:t>ACGTT</w:t>
      </w:r>
      <w:r>
        <w:rPr>
          <w:rFonts w:ascii="Arial" w:eastAsia="Arial" w:hAnsi="Arial" w:cs="Arial"/>
          <w:spacing w:val="-4"/>
          <w:sz w:val="16"/>
          <w:szCs w:val="16"/>
        </w:rPr>
        <w:t>A</w:t>
      </w:r>
      <w:r>
        <w:rPr>
          <w:rFonts w:ascii="Arial" w:eastAsia="Arial" w:hAnsi="Arial" w:cs="Arial"/>
          <w:sz w:val="16"/>
          <w:szCs w:val="16"/>
        </w:rPr>
        <w:t>AAGG</w:t>
      </w:r>
      <w:r>
        <w:rPr>
          <w:rFonts w:ascii="Arial" w:eastAsia="Arial" w:hAnsi="Arial" w:cs="Arial"/>
          <w:spacing w:val="-4"/>
          <w:sz w:val="16"/>
          <w:szCs w:val="16"/>
        </w:rPr>
        <w:t>G</w:t>
      </w:r>
      <w:r>
        <w:rPr>
          <w:rFonts w:ascii="Arial" w:eastAsia="Arial" w:hAnsi="Arial" w:cs="Arial"/>
          <w:sz w:val="16"/>
          <w:szCs w:val="16"/>
        </w:rPr>
        <w:t>ATTT</w:t>
      </w:r>
    </w:p>
    <w:p w:rsidR="00966A57" w:rsidRDefault="00A937A8">
      <w:pPr>
        <w:spacing w:before="56"/>
        <w:ind w:left="118"/>
        <w:rPr>
          <w:rFonts w:ascii="Arial" w:eastAsia="Arial" w:hAnsi="Arial" w:cs="Arial"/>
          <w:sz w:val="16"/>
          <w:szCs w:val="16"/>
        </w:rPr>
      </w:pPr>
      <w:r>
        <w:rPr>
          <w:rFonts w:ascii="Arial" w:eastAsia="Arial" w:hAnsi="Arial" w:cs="Arial"/>
          <w:position w:val="-6"/>
          <w:sz w:val="16"/>
          <w:szCs w:val="16"/>
        </w:rPr>
        <w:t xml:space="preserve">55[23]           </w:t>
      </w:r>
      <w:r>
        <w:rPr>
          <w:rFonts w:ascii="Arial" w:eastAsia="Arial" w:hAnsi="Arial" w:cs="Arial"/>
          <w:spacing w:val="41"/>
          <w:position w:val="-6"/>
          <w:sz w:val="16"/>
          <w:szCs w:val="16"/>
        </w:rPr>
        <w:t xml:space="preserve"> </w:t>
      </w:r>
      <w:r>
        <w:rPr>
          <w:rFonts w:ascii="Arial" w:eastAsia="Arial" w:hAnsi="Arial" w:cs="Arial"/>
          <w:position w:val="-6"/>
          <w:sz w:val="16"/>
          <w:szCs w:val="16"/>
        </w:rPr>
        <w:t xml:space="preserve">56[23]         </w:t>
      </w:r>
      <w:r>
        <w:rPr>
          <w:rFonts w:ascii="Arial" w:eastAsia="Arial" w:hAnsi="Arial" w:cs="Arial"/>
          <w:spacing w:val="10"/>
          <w:position w:val="-6"/>
          <w:sz w:val="16"/>
          <w:szCs w:val="16"/>
        </w:rPr>
        <w:t xml:space="preserve"> </w:t>
      </w:r>
      <w:r>
        <w:rPr>
          <w:rFonts w:ascii="Arial" w:eastAsia="Arial" w:hAnsi="Arial" w:cs="Arial"/>
          <w:sz w:val="16"/>
          <w:szCs w:val="16"/>
        </w:rPr>
        <w:t>TTTTTTTTTTA</w:t>
      </w:r>
      <w:r>
        <w:rPr>
          <w:rFonts w:ascii="Arial" w:eastAsia="Arial" w:hAnsi="Arial" w:cs="Arial"/>
          <w:spacing w:val="-5"/>
          <w:sz w:val="16"/>
          <w:szCs w:val="16"/>
        </w:rPr>
        <w:t>G</w:t>
      </w:r>
      <w:r>
        <w:rPr>
          <w:rFonts w:ascii="Arial" w:eastAsia="Arial" w:hAnsi="Arial" w:cs="Arial"/>
          <w:sz w:val="16"/>
          <w:szCs w:val="16"/>
        </w:rPr>
        <w:t>GCAA</w:t>
      </w:r>
      <w:r>
        <w:rPr>
          <w:rFonts w:ascii="Arial" w:eastAsia="Arial" w:hAnsi="Arial" w:cs="Arial"/>
          <w:spacing w:val="-4"/>
          <w:sz w:val="16"/>
          <w:szCs w:val="16"/>
        </w:rPr>
        <w:t>A</w:t>
      </w:r>
      <w:r>
        <w:rPr>
          <w:rFonts w:ascii="Arial" w:eastAsia="Arial" w:hAnsi="Arial" w:cs="Arial"/>
          <w:sz w:val="16"/>
          <w:szCs w:val="16"/>
        </w:rPr>
        <w:t>AGCGATTA</w:t>
      </w:r>
      <w:r>
        <w:rPr>
          <w:rFonts w:ascii="Arial" w:eastAsia="Arial" w:hAnsi="Arial" w:cs="Arial"/>
          <w:spacing w:val="-3"/>
          <w:sz w:val="16"/>
          <w:szCs w:val="16"/>
        </w:rPr>
        <w:t>T</w:t>
      </w:r>
      <w:r>
        <w:rPr>
          <w:rFonts w:ascii="Arial" w:eastAsia="Arial" w:hAnsi="Arial" w:cs="Arial"/>
          <w:sz w:val="16"/>
          <w:szCs w:val="16"/>
        </w:rPr>
        <w:t>ACTTTTTT</w:t>
      </w:r>
      <w:r>
        <w:rPr>
          <w:rFonts w:ascii="Arial" w:eastAsia="Arial" w:hAnsi="Arial" w:cs="Arial"/>
          <w:spacing w:val="-4"/>
          <w:sz w:val="16"/>
          <w:szCs w:val="16"/>
        </w:rPr>
        <w:t>T</w:t>
      </w:r>
      <w:r>
        <w:rPr>
          <w:rFonts w:ascii="Arial" w:eastAsia="Arial" w:hAnsi="Arial" w:cs="Arial"/>
          <w:sz w:val="16"/>
          <w:szCs w:val="16"/>
        </w:rPr>
        <w:t>TTT</w:t>
      </w:r>
    </w:p>
    <w:p w:rsidR="00966A57" w:rsidRDefault="00A937A8">
      <w:pPr>
        <w:spacing w:before="56"/>
        <w:ind w:left="118"/>
        <w:rPr>
          <w:rFonts w:ascii="Arial" w:eastAsia="Arial" w:hAnsi="Arial" w:cs="Arial"/>
          <w:sz w:val="16"/>
          <w:szCs w:val="16"/>
        </w:rPr>
      </w:pPr>
      <w:r>
        <w:rPr>
          <w:rFonts w:ascii="Arial" w:eastAsia="Arial" w:hAnsi="Arial" w:cs="Arial"/>
          <w:position w:val="-6"/>
          <w:sz w:val="16"/>
          <w:szCs w:val="16"/>
        </w:rPr>
        <w:t xml:space="preserve">55[49]           </w:t>
      </w:r>
      <w:r>
        <w:rPr>
          <w:rFonts w:ascii="Arial" w:eastAsia="Arial" w:hAnsi="Arial" w:cs="Arial"/>
          <w:spacing w:val="41"/>
          <w:position w:val="-6"/>
          <w:sz w:val="16"/>
          <w:szCs w:val="16"/>
        </w:rPr>
        <w:t xml:space="preserve"> </w:t>
      </w:r>
      <w:r>
        <w:rPr>
          <w:rFonts w:ascii="Arial" w:eastAsia="Arial" w:hAnsi="Arial" w:cs="Arial"/>
          <w:position w:val="-6"/>
          <w:sz w:val="16"/>
          <w:szCs w:val="16"/>
        </w:rPr>
        <w:t xml:space="preserve">58[49]         </w:t>
      </w:r>
      <w:r>
        <w:rPr>
          <w:rFonts w:ascii="Arial" w:eastAsia="Arial" w:hAnsi="Arial" w:cs="Arial"/>
          <w:spacing w:val="10"/>
          <w:position w:val="-6"/>
          <w:sz w:val="16"/>
          <w:szCs w:val="16"/>
        </w:rPr>
        <w:t xml:space="preserve"> </w:t>
      </w:r>
      <w:r>
        <w:rPr>
          <w:rFonts w:ascii="Arial" w:eastAsia="Arial" w:hAnsi="Arial" w:cs="Arial"/>
          <w:sz w:val="16"/>
          <w:szCs w:val="16"/>
        </w:rPr>
        <w:t>TAAAACATC</w:t>
      </w:r>
      <w:r>
        <w:rPr>
          <w:rFonts w:ascii="Arial" w:eastAsia="Arial" w:hAnsi="Arial" w:cs="Arial"/>
          <w:spacing w:val="-4"/>
          <w:sz w:val="16"/>
          <w:szCs w:val="16"/>
        </w:rPr>
        <w:t>A</w:t>
      </w:r>
      <w:r>
        <w:rPr>
          <w:rFonts w:ascii="Arial" w:eastAsia="Arial" w:hAnsi="Arial" w:cs="Arial"/>
          <w:sz w:val="16"/>
          <w:szCs w:val="16"/>
        </w:rPr>
        <w:t>GTATCCAG</w:t>
      </w:r>
      <w:r>
        <w:rPr>
          <w:rFonts w:ascii="Arial" w:eastAsia="Arial" w:hAnsi="Arial" w:cs="Arial"/>
          <w:spacing w:val="-4"/>
          <w:sz w:val="16"/>
          <w:szCs w:val="16"/>
        </w:rPr>
        <w:t>C</w:t>
      </w:r>
      <w:r>
        <w:rPr>
          <w:rFonts w:ascii="Arial" w:eastAsia="Arial" w:hAnsi="Arial" w:cs="Arial"/>
          <w:sz w:val="16"/>
          <w:szCs w:val="16"/>
        </w:rPr>
        <w:t>AGCA</w:t>
      </w:r>
      <w:r>
        <w:rPr>
          <w:rFonts w:ascii="Arial" w:eastAsia="Arial" w:hAnsi="Arial" w:cs="Arial"/>
          <w:spacing w:val="-4"/>
          <w:sz w:val="16"/>
          <w:szCs w:val="16"/>
        </w:rPr>
        <w:t>A</w:t>
      </w:r>
      <w:r>
        <w:rPr>
          <w:rFonts w:ascii="Arial" w:eastAsia="Arial" w:hAnsi="Arial" w:cs="Arial"/>
          <w:sz w:val="16"/>
          <w:szCs w:val="16"/>
        </w:rPr>
        <w:t>ATGAGATTG</w:t>
      </w:r>
      <w:r>
        <w:rPr>
          <w:rFonts w:ascii="Arial" w:eastAsia="Arial" w:hAnsi="Arial" w:cs="Arial"/>
          <w:spacing w:val="-5"/>
          <w:sz w:val="16"/>
          <w:szCs w:val="16"/>
        </w:rPr>
        <w:t>T</w:t>
      </w:r>
      <w:r>
        <w:rPr>
          <w:rFonts w:ascii="Arial" w:eastAsia="Arial" w:hAnsi="Arial" w:cs="Arial"/>
          <w:sz w:val="16"/>
          <w:szCs w:val="16"/>
        </w:rPr>
        <w:t>ATCATCGC</w:t>
      </w:r>
    </w:p>
    <w:p w:rsidR="00966A57" w:rsidRDefault="00A937A8">
      <w:pPr>
        <w:spacing w:before="56"/>
        <w:ind w:left="118"/>
        <w:rPr>
          <w:rFonts w:ascii="Arial" w:eastAsia="Arial" w:hAnsi="Arial" w:cs="Arial"/>
          <w:sz w:val="16"/>
          <w:szCs w:val="16"/>
        </w:rPr>
      </w:pPr>
      <w:r>
        <w:rPr>
          <w:rFonts w:ascii="Arial" w:eastAsia="Arial" w:hAnsi="Arial" w:cs="Arial"/>
          <w:position w:val="-6"/>
          <w:sz w:val="16"/>
          <w:szCs w:val="16"/>
        </w:rPr>
        <w:t>55[56]</w:t>
      </w:r>
      <w:r>
        <w:rPr>
          <w:rFonts w:ascii="Arial" w:eastAsia="Arial" w:hAnsi="Arial" w:cs="Arial"/>
          <w:position w:val="-6"/>
          <w:sz w:val="16"/>
          <w:szCs w:val="16"/>
        </w:rPr>
        <w:t xml:space="preserve">           </w:t>
      </w:r>
      <w:r>
        <w:rPr>
          <w:rFonts w:ascii="Arial" w:eastAsia="Arial" w:hAnsi="Arial" w:cs="Arial"/>
          <w:spacing w:val="41"/>
          <w:position w:val="-6"/>
          <w:sz w:val="16"/>
          <w:szCs w:val="16"/>
        </w:rPr>
        <w:t xml:space="preserve"> </w:t>
      </w:r>
      <w:r>
        <w:rPr>
          <w:rFonts w:ascii="Arial" w:eastAsia="Arial" w:hAnsi="Arial" w:cs="Arial"/>
          <w:position w:val="-6"/>
          <w:sz w:val="16"/>
          <w:szCs w:val="16"/>
        </w:rPr>
        <w:t xml:space="preserve">54[49]         </w:t>
      </w:r>
      <w:r>
        <w:rPr>
          <w:rFonts w:ascii="Arial" w:eastAsia="Arial" w:hAnsi="Arial" w:cs="Arial"/>
          <w:spacing w:val="10"/>
          <w:position w:val="-6"/>
          <w:sz w:val="16"/>
          <w:szCs w:val="16"/>
        </w:rPr>
        <w:t xml:space="preserve"> </w:t>
      </w:r>
      <w:r>
        <w:rPr>
          <w:rFonts w:ascii="Arial" w:eastAsia="Arial" w:hAnsi="Arial" w:cs="Arial"/>
          <w:sz w:val="16"/>
          <w:szCs w:val="16"/>
        </w:rPr>
        <w:t>CTGCTTAATG</w:t>
      </w:r>
      <w:r>
        <w:rPr>
          <w:rFonts w:ascii="Arial" w:eastAsia="Arial" w:hAnsi="Arial" w:cs="Arial"/>
          <w:spacing w:val="-3"/>
          <w:sz w:val="16"/>
          <w:szCs w:val="16"/>
        </w:rPr>
        <w:t>C</w:t>
      </w:r>
      <w:r>
        <w:rPr>
          <w:rFonts w:ascii="Arial" w:eastAsia="Arial" w:hAnsi="Arial" w:cs="Arial"/>
          <w:sz w:val="16"/>
          <w:szCs w:val="16"/>
        </w:rPr>
        <w:t>GCCCT</w:t>
      </w:r>
      <w:r>
        <w:rPr>
          <w:rFonts w:ascii="Arial" w:eastAsia="Arial" w:hAnsi="Arial" w:cs="Arial"/>
          <w:spacing w:val="-4"/>
          <w:sz w:val="16"/>
          <w:szCs w:val="16"/>
        </w:rPr>
        <w:t>C</w:t>
      </w:r>
      <w:r>
        <w:rPr>
          <w:rFonts w:ascii="Arial" w:eastAsia="Arial" w:hAnsi="Arial" w:cs="Arial"/>
          <w:sz w:val="16"/>
          <w:szCs w:val="16"/>
        </w:rPr>
        <w:t>GTTA</w:t>
      </w:r>
      <w:r>
        <w:rPr>
          <w:rFonts w:ascii="Arial" w:eastAsia="Arial" w:hAnsi="Arial" w:cs="Arial"/>
          <w:spacing w:val="-4"/>
          <w:sz w:val="16"/>
          <w:szCs w:val="16"/>
        </w:rPr>
        <w:t>G</w:t>
      </w:r>
      <w:r>
        <w:rPr>
          <w:rFonts w:ascii="Arial" w:eastAsia="Arial" w:hAnsi="Arial" w:cs="Arial"/>
          <w:sz w:val="16"/>
          <w:szCs w:val="16"/>
        </w:rPr>
        <w:t>AATCCGAA</w:t>
      </w:r>
      <w:r>
        <w:rPr>
          <w:rFonts w:ascii="Arial" w:eastAsia="Arial" w:hAnsi="Arial" w:cs="Arial"/>
          <w:spacing w:val="-4"/>
          <w:sz w:val="16"/>
          <w:szCs w:val="16"/>
        </w:rPr>
        <w:t>G</w:t>
      </w:r>
      <w:r>
        <w:rPr>
          <w:rFonts w:ascii="Arial" w:eastAsia="Arial" w:hAnsi="Arial" w:cs="Arial"/>
          <w:sz w:val="16"/>
          <w:szCs w:val="16"/>
        </w:rPr>
        <w:t>GCAC</w:t>
      </w:r>
    </w:p>
    <w:p w:rsidR="00966A57" w:rsidRDefault="00A937A8">
      <w:pPr>
        <w:spacing w:before="56"/>
        <w:ind w:left="118"/>
        <w:rPr>
          <w:rFonts w:ascii="Arial" w:eastAsia="Arial" w:hAnsi="Arial" w:cs="Arial"/>
          <w:sz w:val="16"/>
          <w:szCs w:val="16"/>
        </w:rPr>
      </w:pPr>
      <w:r>
        <w:rPr>
          <w:rFonts w:ascii="Arial" w:eastAsia="Arial" w:hAnsi="Arial" w:cs="Arial"/>
          <w:position w:val="-6"/>
          <w:sz w:val="16"/>
          <w:szCs w:val="16"/>
        </w:rPr>
        <w:t xml:space="preserve">56[117]         </w:t>
      </w:r>
      <w:r>
        <w:rPr>
          <w:rFonts w:ascii="Arial" w:eastAsia="Arial" w:hAnsi="Arial" w:cs="Arial"/>
          <w:spacing w:val="40"/>
          <w:position w:val="-6"/>
          <w:sz w:val="16"/>
          <w:szCs w:val="16"/>
        </w:rPr>
        <w:t xml:space="preserve"> </w:t>
      </w:r>
      <w:r>
        <w:rPr>
          <w:rFonts w:ascii="Arial" w:eastAsia="Arial" w:hAnsi="Arial" w:cs="Arial"/>
          <w:position w:val="-6"/>
          <w:sz w:val="16"/>
          <w:szCs w:val="16"/>
        </w:rPr>
        <w:t xml:space="preserve">55[95]         </w:t>
      </w:r>
      <w:r>
        <w:rPr>
          <w:rFonts w:ascii="Arial" w:eastAsia="Arial" w:hAnsi="Arial" w:cs="Arial"/>
          <w:spacing w:val="10"/>
          <w:position w:val="-6"/>
          <w:sz w:val="16"/>
          <w:szCs w:val="16"/>
        </w:rPr>
        <w:t xml:space="preserve"> </w:t>
      </w:r>
      <w:r>
        <w:rPr>
          <w:rFonts w:ascii="Arial" w:eastAsia="Arial" w:hAnsi="Arial" w:cs="Arial"/>
          <w:sz w:val="16"/>
          <w:szCs w:val="16"/>
        </w:rPr>
        <w:t>TAACAG</w:t>
      </w:r>
      <w:r>
        <w:rPr>
          <w:rFonts w:ascii="Arial" w:eastAsia="Arial" w:hAnsi="Arial" w:cs="Arial"/>
          <w:spacing w:val="-4"/>
          <w:sz w:val="16"/>
          <w:szCs w:val="16"/>
        </w:rPr>
        <w:t>G</w:t>
      </w:r>
      <w:r>
        <w:rPr>
          <w:rFonts w:ascii="Arial" w:eastAsia="Arial" w:hAnsi="Arial" w:cs="Arial"/>
          <w:sz w:val="16"/>
          <w:szCs w:val="16"/>
        </w:rPr>
        <w:t>ATTAGCA</w:t>
      </w:r>
      <w:r>
        <w:rPr>
          <w:rFonts w:ascii="Arial" w:eastAsia="Arial" w:hAnsi="Arial" w:cs="Arial"/>
          <w:spacing w:val="-4"/>
          <w:sz w:val="16"/>
          <w:szCs w:val="16"/>
        </w:rPr>
        <w:t>G</w:t>
      </w:r>
      <w:r>
        <w:rPr>
          <w:rFonts w:ascii="Arial" w:eastAsia="Arial" w:hAnsi="Arial" w:cs="Arial"/>
          <w:sz w:val="16"/>
          <w:szCs w:val="16"/>
        </w:rPr>
        <w:t>AGCGA</w:t>
      </w:r>
      <w:r>
        <w:rPr>
          <w:rFonts w:ascii="Arial" w:eastAsia="Arial" w:hAnsi="Arial" w:cs="Arial"/>
          <w:spacing w:val="-5"/>
          <w:sz w:val="16"/>
          <w:szCs w:val="16"/>
        </w:rPr>
        <w:t>G</w:t>
      </w:r>
      <w:r>
        <w:rPr>
          <w:rFonts w:ascii="Arial" w:eastAsia="Arial" w:hAnsi="Arial" w:cs="Arial"/>
          <w:sz w:val="16"/>
          <w:szCs w:val="16"/>
        </w:rPr>
        <w:t>GGTAGCG</w:t>
      </w:r>
      <w:r>
        <w:rPr>
          <w:rFonts w:ascii="Arial" w:eastAsia="Arial" w:hAnsi="Arial" w:cs="Arial"/>
          <w:spacing w:val="-4"/>
          <w:sz w:val="16"/>
          <w:szCs w:val="16"/>
        </w:rPr>
        <w:t>G</w:t>
      </w:r>
      <w:r>
        <w:rPr>
          <w:rFonts w:ascii="Arial" w:eastAsia="Arial" w:hAnsi="Arial" w:cs="Arial"/>
          <w:sz w:val="16"/>
          <w:szCs w:val="16"/>
        </w:rPr>
        <w:t>TCAC</w:t>
      </w:r>
      <w:r>
        <w:rPr>
          <w:rFonts w:ascii="Arial" w:eastAsia="Arial" w:hAnsi="Arial" w:cs="Arial"/>
          <w:spacing w:val="-3"/>
          <w:sz w:val="16"/>
          <w:szCs w:val="16"/>
        </w:rPr>
        <w:t>G</w:t>
      </w:r>
      <w:r>
        <w:rPr>
          <w:rFonts w:ascii="Arial" w:eastAsia="Arial" w:hAnsi="Arial" w:cs="Arial"/>
          <w:sz w:val="16"/>
          <w:szCs w:val="16"/>
        </w:rPr>
        <w:t>ACTATGG</w:t>
      </w:r>
      <w:r>
        <w:rPr>
          <w:rFonts w:ascii="Arial" w:eastAsia="Arial" w:hAnsi="Arial" w:cs="Arial"/>
          <w:spacing w:val="-4"/>
          <w:sz w:val="16"/>
          <w:szCs w:val="16"/>
        </w:rPr>
        <w:t>T</w:t>
      </w:r>
      <w:r>
        <w:rPr>
          <w:rFonts w:ascii="Arial" w:eastAsia="Arial" w:hAnsi="Arial" w:cs="Arial"/>
          <w:sz w:val="16"/>
          <w:szCs w:val="16"/>
        </w:rPr>
        <w:t>TGCT</w:t>
      </w:r>
    </w:p>
    <w:p w:rsidR="00966A57" w:rsidRDefault="00A937A8">
      <w:pPr>
        <w:spacing w:before="56"/>
        <w:ind w:left="118"/>
        <w:rPr>
          <w:rFonts w:ascii="Arial" w:eastAsia="Arial" w:hAnsi="Arial" w:cs="Arial"/>
          <w:sz w:val="16"/>
          <w:szCs w:val="16"/>
        </w:rPr>
      </w:pPr>
      <w:r>
        <w:rPr>
          <w:rFonts w:ascii="Arial" w:eastAsia="Arial" w:hAnsi="Arial" w:cs="Arial"/>
          <w:position w:val="-6"/>
          <w:sz w:val="16"/>
          <w:szCs w:val="16"/>
        </w:rPr>
        <w:t xml:space="preserve">56[69]           </w:t>
      </w:r>
      <w:r>
        <w:rPr>
          <w:rFonts w:ascii="Arial" w:eastAsia="Arial" w:hAnsi="Arial" w:cs="Arial"/>
          <w:spacing w:val="41"/>
          <w:position w:val="-6"/>
          <w:sz w:val="16"/>
          <w:szCs w:val="16"/>
        </w:rPr>
        <w:t xml:space="preserve"> </w:t>
      </w:r>
      <w:r>
        <w:rPr>
          <w:rFonts w:ascii="Arial" w:eastAsia="Arial" w:hAnsi="Arial" w:cs="Arial"/>
          <w:position w:val="-6"/>
          <w:sz w:val="16"/>
          <w:szCs w:val="16"/>
        </w:rPr>
        <w:t xml:space="preserve">26[56]         </w:t>
      </w:r>
      <w:r>
        <w:rPr>
          <w:rFonts w:ascii="Arial" w:eastAsia="Arial" w:hAnsi="Arial" w:cs="Arial"/>
          <w:spacing w:val="10"/>
          <w:position w:val="-6"/>
          <w:sz w:val="16"/>
          <w:szCs w:val="16"/>
        </w:rPr>
        <w:t xml:space="preserve"> </w:t>
      </w:r>
      <w:r>
        <w:rPr>
          <w:rFonts w:ascii="Arial" w:eastAsia="Arial" w:hAnsi="Arial" w:cs="Arial"/>
          <w:sz w:val="16"/>
          <w:szCs w:val="16"/>
        </w:rPr>
        <w:t>CACACCCG</w:t>
      </w:r>
      <w:r>
        <w:rPr>
          <w:rFonts w:ascii="Arial" w:eastAsia="Arial" w:hAnsi="Arial" w:cs="Arial"/>
          <w:spacing w:val="-4"/>
          <w:sz w:val="16"/>
          <w:szCs w:val="16"/>
        </w:rPr>
        <w:t>C</w:t>
      </w:r>
      <w:r>
        <w:rPr>
          <w:rFonts w:ascii="Arial" w:eastAsia="Arial" w:hAnsi="Arial" w:cs="Arial"/>
          <w:sz w:val="16"/>
          <w:szCs w:val="16"/>
        </w:rPr>
        <w:t>CGCCATCTT</w:t>
      </w:r>
      <w:r>
        <w:rPr>
          <w:rFonts w:ascii="Arial" w:eastAsia="Arial" w:hAnsi="Arial" w:cs="Arial"/>
          <w:spacing w:val="-5"/>
          <w:sz w:val="16"/>
          <w:szCs w:val="16"/>
        </w:rPr>
        <w:t>T</w:t>
      </w:r>
      <w:r>
        <w:rPr>
          <w:rFonts w:ascii="Arial" w:eastAsia="Arial" w:hAnsi="Arial" w:cs="Arial"/>
          <w:sz w:val="16"/>
          <w:szCs w:val="16"/>
        </w:rPr>
        <w:t>GATACAAC</w:t>
      </w:r>
      <w:r>
        <w:rPr>
          <w:rFonts w:ascii="Arial" w:eastAsia="Arial" w:hAnsi="Arial" w:cs="Arial"/>
          <w:spacing w:val="-4"/>
          <w:sz w:val="16"/>
          <w:szCs w:val="16"/>
        </w:rPr>
        <w:t>G</w:t>
      </w:r>
      <w:r>
        <w:rPr>
          <w:rFonts w:ascii="Arial" w:eastAsia="Arial" w:hAnsi="Arial" w:cs="Arial"/>
          <w:sz w:val="16"/>
          <w:szCs w:val="16"/>
        </w:rPr>
        <w:t>GAGA</w:t>
      </w:r>
      <w:r>
        <w:rPr>
          <w:rFonts w:ascii="Arial" w:eastAsia="Arial" w:hAnsi="Arial" w:cs="Arial"/>
          <w:spacing w:val="-4"/>
          <w:sz w:val="16"/>
          <w:szCs w:val="16"/>
        </w:rPr>
        <w:t>T</w:t>
      </w:r>
      <w:r>
        <w:rPr>
          <w:rFonts w:ascii="Arial" w:eastAsia="Arial" w:hAnsi="Arial" w:cs="Arial"/>
          <w:sz w:val="16"/>
          <w:szCs w:val="16"/>
        </w:rPr>
        <w:t>AAGTTTT</w:t>
      </w:r>
      <w:r>
        <w:rPr>
          <w:rFonts w:ascii="Arial" w:eastAsia="Arial" w:hAnsi="Arial" w:cs="Arial"/>
          <w:spacing w:val="-4"/>
          <w:sz w:val="16"/>
          <w:szCs w:val="16"/>
        </w:rPr>
        <w:t>C</w:t>
      </w:r>
      <w:r>
        <w:rPr>
          <w:rFonts w:ascii="Arial" w:eastAsia="Arial" w:hAnsi="Arial" w:cs="Arial"/>
          <w:sz w:val="16"/>
          <w:szCs w:val="16"/>
        </w:rPr>
        <w:t>A</w:t>
      </w:r>
    </w:p>
    <w:p w:rsidR="00966A57" w:rsidRDefault="00A937A8">
      <w:pPr>
        <w:spacing w:before="56"/>
        <w:ind w:left="118"/>
        <w:rPr>
          <w:rFonts w:ascii="Arial" w:eastAsia="Arial" w:hAnsi="Arial" w:cs="Arial"/>
          <w:sz w:val="16"/>
          <w:szCs w:val="16"/>
        </w:rPr>
      </w:pPr>
      <w:r>
        <w:rPr>
          <w:rFonts w:ascii="Arial" w:eastAsia="Arial" w:hAnsi="Arial" w:cs="Arial"/>
          <w:position w:val="-6"/>
          <w:sz w:val="16"/>
          <w:szCs w:val="16"/>
        </w:rPr>
        <w:t xml:space="preserve">56[83]           </w:t>
      </w:r>
      <w:r>
        <w:rPr>
          <w:rFonts w:ascii="Arial" w:eastAsia="Arial" w:hAnsi="Arial" w:cs="Arial"/>
          <w:spacing w:val="41"/>
          <w:position w:val="-6"/>
          <w:sz w:val="16"/>
          <w:szCs w:val="16"/>
        </w:rPr>
        <w:t xml:space="preserve"> </w:t>
      </w:r>
      <w:r>
        <w:rPr>
          <w:rFonts w:ascii="Arial" w:eastAsia="Arial" w:hAnsi="Arial" w:cs="Arial"/>
          <w:position w:val="-6"/>
          <w:sz w:val="16"/>
          <w:szCs w:val="16"/>
        </w:rPr>
        <w:t xml:space="preserve">59[83]         </w:t>
      </w:r>
      <w:r>
        <w:rPr>
          <w:rFonts w:ascii="Arial" w:eastAsia="Arial" w:hAnsi="Arial" w:cs="Arial"/>
          <w:spacing w:val="10"/>
          <w:position w:val="-6"/>
          <w:sz w:val="16"/>
          <w:szCs w:val="16"/>
        </w:rPr>
        <w:t xml:space="preserve"> </w:t>
      </w:r>
      <w:r>
        <w:rPr>
          <w:rFonts w:ascii="Arial" w:eastAsia="Arial" w:hAnsi="Arial" w:cs="Arial"/>
          <w:sz w:val="16"/>
          <w:szCs w:val="16"/>
        </w:rPr>
        <w:t>CTGCGCGT</w:t>
      </w:r>
      <w:r>
        <w:rPr>
          <w:rFonts w:ascii="Arial" w:eastAsia="Arial" w:hAnsi="Arial" w:cs="Arial"/>
          <w:spacing w:val="-5"/>
          <w:sz w:val="16"/>
          <w:szCs w:val="16"/>
        </w:rPr>
        <w:t>A</w:t>
      </w:r>
      <w:r>
        <w:rPr>
          <w:rFonts w:ascii="Arial" w:eastAsia="Arial" w:hAnsi="Arial" w:cs="Arial"/>
          <w:sz w:val="16"/>
          <w:szCs w:val="16"/>
        </w:rPr>
        <w:t>ACCACGAGC</w:t>
      </w:r>
      <w:r>
        <w:rPr>
          <w:rFonts w:ascii="Arial" w:eastAsia="Arial" w:hAnsi="Arial" w:cs="Arial"/>
          <w:spacing w:val="-5"/>
          <w:sz w:val="16"/>
          <w:szCs w:val="16"/>
        </w:rPr>
        <w:t>G</w:t>
      </w:r>
      <w:r>
        <w:rPr>
          <w:rFonts w:ascii="Arial" w:eastAsia="Arial" w:hAnsi="Arial" w:cs="Arial"/>
          <w:sz w:val="16"/>
          <w:szCs w:val="16"/>
        </w:rPr>
        <w:t>GGAG</w:t>
      </w:r>
      <w:r>
        <w:rPr>
          <w:rFonts w:ascii="Arial" w:eastAsia="Arial" w:hAnsi="Arial" w:cs="Arial"/>
          <w:spacing w:val="-4"/>
          <w:sz w:val="16"/>
          <w:szCs w:val="16"/>
        </w:rPr>
        <w:t>A</w:t>
      </w:r>
      <w:r>
        <w:rPr>
          <w:rFonts w:ascii="Arial" w:eastAsia="Arial" w:hAnsi="Arial" w:cs="Arial"/>
          <w:sz w:val="16"/>
          <w:szCs w:val="16"/>
        </w:rPr>
        <w:t>AAGGAGCC</w:t>
      </w:r>
      <w:r>
        <w:rPr>
          <w:rFonts w:ascii="Arial" w:eastAsia="Arial" w:hAnsi="Arial" w:cs="Arial"/>
          <w:spacing w:val="-4"/>
          <w:sz w:val="16"/>
          <w:szCs w:val="16"/>
        </w:rPr>
        <w:t>C</w:t>
      </w:r>
      <w:r>
        <w:rPr>
          <w:rFonts w:ascii="Arial" w:eastAsia="Arial" w:hAnsi="Arial" w:cs="Arial"/>
          <w:sz w:val="16"/>
          <w:szCs w:val="16"/>
        </w:rPr>
        <w:t>CCGA</w:t>
      </w:r>
      <w:r>
        <w:rPr>
          <w:rFonts w:ascii="Arial" w:eastAsia="Arial" w:hAnsi="Arial" w:cs="Arial"/>
          <w:spacing w:val="-3"/>
          <w:sz w:val="16"/>
          <w:szCs w:val="16"/>
        </w:rPr>
        <w:t>T</w:t>
      </w:r>
      <w:r>
        <w:rPr>
          <w:rFonts w:ascii="Arial" w:eastAsia="Arial" w:hAnsi="Arial" w:cs="Arial"/>
          <w:sz w:val="16"/>
          <w:szCs w:val="16"/>
        </w:rPr>
        <w:t>TTAG</w:t>
      </w:r>
    </w:p>
    <w:p w:rsidR="00966A57" w:rsidRDefault="00A937A8">
      <w:pPr>
        <w:spacing w:before="56"/>
        <w:ind w:left="118"/>
        <w:rPr>
          <w:rFonts w:ascii="Arial" w:eastAsia="Arial" w:hAnsi="Arial" w:cs="Arial"/>
          <w:sz w:val="16"/>
          <w:szCs w:val="16"/>
        </w:rPr>
      </w:pPr>
      <w:r>
        <w:rPr>
          <w:rFonts w:ascii="Arial" w:eastAsia="Arial" w:hAnsi="Arial" w:cs="Arial"/>
          <w:position w:val="-6"/>
          <w:sz w:val="16"/>
          <w:szCs w:val="16"/>
        </w:rPr>
        <w:t xml:space="preserve">57[23]           </w:t>
      </w:r>
      <w:r>
        <w:rPr>
          <w:rFonts w:ascii="Arial" w:eastAsia="Arial" w:hAnsi="Arial" w:cs="Arial"/>
          <w:spacing w:val="41"/>
          <w:position w:val="-6"/>
          <w:sz w:val="16"/>
          <w:szCs w:val="16"/>
        </w:rPr>
        <w:t xml:space="preserve"> </w:t>
      </w:r>
      <w:r>
        <w:rPr>
          <w:rFonts w:ascii="Arial" w:eastAsia="Arial" w:hAnsi="Arial" w:cs="Arial"/>
          <w:position w:val="-6"/>
          <w:sz w:val="16"/>
          <w:szCs w:val="16"/>
        </w:rPr>
        <w:t xml:space="preserve">26[23]         </w:t>
      </w:r>
      <w:r>
        <w:rPr>
          <w:rFonts w:ascii="Arial" w:eastAsia="Arial" w:hAnsi="Arial" w:cs="Arial"/>
          <w:spacing w:val="10"/>
          <w:position w:val="-6"/>
          <w:sz w:val="16"/>
          <w:szCs w:val="16"/>
        </w:rPr>
        <w:t xml:space="preserve"> </w:t>
      </w:r>
      <w:r>
        <w:rPr>
          <w:rFonts w:ascii="Arial" w:eastAsia="Arial" w:hAnsi="Arial" w:cs="Arial"/>
          <w:sz w:val="16"/>
          <w:szCs w:val="16"/>
        </w:rPr>
        <w:t>TTTTTTTTTT</w:t>
      </w:r>
      <w:r>
        <w:rPr>
          <w:rFonts w:ascii="Arial" w:eastAsia="Arial" w:hAnsi="Arial" w:cs="Arial"/>
          <w:spacing w:val="-4"/>
          <w:sz w:val="16"/>
          <w:szCs w:val="16"/>
        </w:rPr>
        <w:t>C</w:t>
      </w:r>
      <w:r>
        <w:rPr>
          <w:rFonts w:ascii="Arial" w:eastAsia="Arial" w:hAnsi="Arial" w:cs="Arial"/>
          <w:sz w:val="16"/>
          <w:szCs w:val="16"/>
        </w:rPr>
        <w:t>AAGCGC</w:t>
      </w:r>
      <w:r>
        <w:rPr>
          <w:rFonts w:ascii="Arial" w:eastAsia="Arial" w:hAnsi="Arial" w:cs="Arial"/>
          <w:spacing w:val="-3"/>
          <w:sz w:val="16"/>
          <w:szCs w:val="16"/>
        </w:rPr>
        <w:t>G</w:t>
      </w:r>
      <w:r>
        <w:rPr>
          <w:rFonts w:ascii="Arial" w:eastAsia="Arial" w:hAnsi="Arial" w:cs="Arial"/>
          <w:sz w:val="16"/>
          <w:szCs w:val="16"/>
        </w:rPr>
        <w:t>ACATA</w:t>
      </w:r>
      <w:r>
        <w:rPr>
          <w:rFonts w:ascii="Arial" w:eastAsia="Arial" w:hAnsi="Arial" w:cs="Arial"/>
          <w:spacing w:val="-3"/>
          <w:sz w:val="16"/>
          <w:szCs w:val="16"/>
        </w:rPr>
        <w:t>G</w:t>
      </w:r>
      <w:r>
        <w:rPr>
          <w:rFonts w:ascii="Arial" w:eastAsia="Arial" w:hAnsi="Arial" w:cs="Arial"/>
          <w:sz w:val="16"/>
          <w:szCs w:val="16"/>
        </w:rPr>
        <w:t>CCC</w:t>
      </w:r>
      <w:r>
        <w:rPr>
          <w:rFonts w:ascii="Arial" w:eastAsia="Arial" w:hAnsi="Arial" w:cs="Arial"/>
          <w:spacing w:val="-3"/>
          <w:sz w:val="16"/>
          <w:szCs w:val="16"/>
        </w:rPr>
        <w:t>C</w:t>
      </w:r>
      <w:r>
        <w:rPr>
          <w:rFonts w:ascii="Arial" w:eastAsia="Arial" w:hAnsi="Arial" w:cs="Arial"/>
          <w:sz w:val="16"/>
          <w:szCs w:val="16"/>
        </w:rPr>
        <w:t>TTTTTTTTTT</w:t>
      </w:r>
    </w:p>
    <w:p w:rsidR="00966A57" w:rsidRDefault="00A937A8">
      <w:pPr>
        <w:spacing w:before="56"/>
        <w:ind w:left="118"/>
        <w:rPr>
          <w:rFonts w:ascii="Arial" w:eastAsia="Arial" w:hAnsi="Arial" w:cs="Arial"/>
          <w:sz w:val="16"/>
          <w:szCs w:val="16"/>
        </w:rPr>
      </w:pPr>
      <w:r>
        <w:rPr>
          <w:rFonts w:ascii="Arial" w:eastAsia="Arial" w:hAnsi="Arial" w:cs="Arial"/>
          <w:position w:val="-6"/>
          <w:sz w:val="16"/>
          <w:szCs w:val="16"/>
        </w:rPr>
        <w:t xml:space="preserve">57[42]           </w:t>
      </w:r>
      <w:r>
        <w:rPr>
          <w:rFonts w:ascii="Arial" w:eastAsia="Arial" w:hAnsi="Arial" w:cs="Arial"/>
          <w:spacing w:val="41"/>
          <w:position w:val="-6"/>
          <w:sz w:val="16"/>
          <w:szCs w:val="16"/>
        </w:rPr>
        <w:t xml:space="preserve"> </w:t>
      </w:r>
      <w:r>
        <w:rPr>
          <w:rFonts w:ascii="Arial" w:eastAsia="Arial" w:hAnsi="Arial" w:cs="Arial"/>
          <w:position w:val="-6"/>
          <w:sz w:val="16"/>
          <w:szCs w:val="16"/>
        </w:rPr>
        <w:t xml:space="preserve">53[48]         </w:t>
      </w:r>
      <w:r>
        <w:rPr>
          <w:rFonts w:ascii="Arial" w:eastAsia="Arial" w:hAnsi="Arial" w:cs="Arial"/>
          <w:spacing w:val="10"/>
          <w:position w:val="-6"/>
          <w:sz w:val="16"/>
          <w:szCs w:val="16"/>
        </w:rPr>
        <w:t xml:space="preserve"> </w:t>
      </w:r>
      <w:r>
        <w:rPr>
          <w:rFonts w:ascii="Arial" w:eastAsia="Arial" w:hAnsi="Arial" w:cs="Arial"/>
          <w:sz w:val="16"/>
          <w:szCs w:val="16"/>
        </w:rPr>
        <w:t>AACAAAGC</w:t>
      </w:r>
      <w:r>
        <w:rPr>
          <w:rFonts w:ascii="Arial" w:eastAsia="Arial" w:hAnsi="Arial" w:cs="Arial"/>
          <w:spacing w:val="-4"/>
          <w:sz w:val="16"/>
          <w:szCs w:val="16"/>
        </w:rPr>
        <w:t>C</w:t>
      </w:r>
      <w:r>
        <w:rPr>
          <w:rFonts w:ascii="Arial" w:eastAsia="Arial" w:hAnsi="Arial" w:cs="Arial"/>
          <w:sz w:val="16"/>
          <w:szCs w:val="16"/>
        </w:rPr>
        <w:t>CCCAG</w:t>
      </w:r>
      <w:r>
        <w:rPr>
          <w:rFonts w:ascii="Arial" w:eastAsia="Arial" w:hAnsi="Arial" w:cs="Arial"/>
          <w:spacing w:val="-4"/>
          <w:sz w:val="16"/>
          <w:szCs w:val="16"/>
        </w:rPr>
        <w:t>A</w:t>
      </w:r>
      <w:r>
        <w:rPr>
          <w:rFonts w:ascii="Arial" w:eastAsia="Arial" w:hAnsi="Arial" w:cs="Arial"/>
          <w:sz w:val="16"/>
          <w:szCs w:val="16"/>
        </w:rPr>
        <w:t>ATACAC</w:t>
      </w:r>
      <w:r>
        <w:rPr>
          <w:rFonts w:ascii="Arial" w:eastAsia="Arial" w:hAnsi="Arial" w:cs="Arial"/>
          <w:spacing w:val="-5"/>
          <w:sz w:val="16"/>
          <w:szCs w:val="16"/>
        </w:rPr>
        <w:t>C</w:t>
      </w:r>
      <w:r>
        <w:rPr>
          <w:rFonts w:ascii="Arial" w:eastAsia="Arial" w:hAnsi="Arial" w:cs="Arial"/>
          <w:sz w:val="16"/>
          <w:szCs w:val="16"/>
        </w:rPr>
        <w:t>AACCTAATAC</w:t>
      </w:r>
      <w:r>
        <w:rPr>
          <w:rFonts w:ascii="Arial" w:eastAsia="Arial" w:hAnsi="Arial" w:cs="Arial"/>
          <w:spacing w:val="-4"/>
          <w:sz w:val="16"/>
          <w:szCs w:val="16"/>
        </w:rPr>
        <w:t>G</w:t>
      </w:r>
      <w:r>
        <w:rPr>
          <w:rFonts w:ascii="Arial" w:eastAsia="Arial" w:hAnsi="Arial" w:cs="Arial"/>
          <w:sz w:val="16"/>
          <w:szCs w:val="16"/>
        </w:rPr>
        <w:t>TA</w:t>
      </w:r>
    </w:p>
    <w:p w:rsidR="00966A57" w:rsidRDefault="00A937A8">
      <w:pPr>
        <w:spacing w:before="58"/>
        <w:ind w:left="118"/>
        <w:rPr>
          <w:rFonts w:ascii="Arial" w:eastAsia="Arial" w:hAnsi="Arial" w:cs="Arial"/>
          <w:sz w:val="16"/>
          <w:szCs w:val="16"/>
        </w:rPr>
      </w:pPr>
      <w:r>
        <w:rPr>
          <w:rFonts w:ascii="Arial" w:eastAsia="Arial" w:hAnsi="Arial" w:cs="Arial"/>
          <w:position w:val="-6"/>
          <w:sz w:val="16"/>
          <w:szCs w:val="16"/>
        </w:rPr>
        <w:t xml:space="preserve">58[117]         </w:t>
      </w:r>
      <w:r>
        <w:rPr>
          <w:rFonts w:ascii="Arial" w:eastAsia="Arial" w:hAnsi="Arial" w:cs="Arial"/>
          <w:spacing w:val="40"/>
          <w:position w:val="-6"/>
          <w:sz w:val="16"/>
          <w:szCs w:val="16"/>
        </w:rPr>
        <w:t xml:space="preserve"> </w:t>
      </w:r>
      <w:r>
        <w:rPr>
          <w:rFonts w:ascii="Arial" w:eastAsia="Arial" w:hAnsi="Arial" w:cs="Arial"/>
          <w:position w:val="-6"/>
          <w:sz w:val="16"/>
          <w:szCs w:val="16"/>
        </w:rPr>
        <w:t xml:space="preserve">105[95]       </w:t>
      </w:r>
      <w:r>
        <w:rPr>
          <w:rFonts w:ascii="Arial" w:eastAsia="Arial" w:hAnsi="Arial" w:cs="Arial"/>
          <w:spacing w:val="9"/>
          <w:position w:val="-6"/>
          <w:sz w:val="16"/>
          <w:szCs w:val="16"/>
        </w:rPr>
        <w:t xml:space="preserve"> </w:t>
      </w:r>
      <w:r>
        <w:rPr>
          <w:rFonts w:ascii="Arial" w:eastAsia="Arial" w:hAnsi="Arial" w:cs="Arial"/>
          <w:sz w:val="16"/>
          <w:szCs w:val="16"/>
        </w:rPr>
        <w:t>TAACAG</w:t>
      </w:r>
      <w:r>
        <w:rPr>
          <w:rFonts w:ascii="Arial" w:eastAsia="Arial" w:hAnsi="Arial" w:cs="Arial"/>
          <w:spacing w:val="-4"/>
          <w:sz w:val="16"/>
          <w:szCs w:val="16"/>
        </w:rPr>
        <w:t>G</w:t>
      </w:r>
      <w:r>
        <w:rPr>
          <w:rFonts w:ascii="Arial" w:eastAsia="Arial" w:hAnsi="Arial" w:cs="Arial"/>
          <w:sz w:val="16"/>
          <w:szCs w:val="16"/>
        </w:rPr>
        <w:t>ATTAGCA</w:t>
      </w:r>
      <w:r>
        <w:rPr>
          <w:rFonts w:ascii="Arial" w:eastAsia="Arial" w:hAnsi="Arial" w:cs="Arial"/>
          <w:spacing w:val="-4"/>
          <w:sz w:val="16"/>
          <w:szCs w:val="16"/>
        </w:rPr>
        <w:t>G</w:t>
      </w:r>
      <w:r>
        <w:rPr>
          <w:rFonts w:ascii="Arial" w:eastAsia="Arial" w:hAnsi="Arial" w:cs="Arial"/>
          <w:sz w:val="16"/>
          <w:szCs w:val="16"/>
        </w:rPr>
        <w:t>AGCGA</w:t>
      </w:r>
      <w:r>
        <w:rPr>
          <w:rFonts w:ascii="Arial" w:eastAsia="Arial" w:hAnsi="Arial" w:cs="Arial"/>
          <w:spacing w:val="-5"/>
          <w:sz w:val="16"/>
          <w:szCs w:val="16"/>
        </w:rPr>
        <w:t>G</w:t>
      </w:r>
      <w:r>
        <w:rPr>
          <w:rFonts w:ascii="Arial" w:eastAsia="Arial" w:hAnsi="Arial" w:cs="Arial"/>
          <w:sz w:val="16"/>
          <w:szCs w:val="16"/>
        </w:rPr>
        <w:t>GAAAGCCGG</w:t>
      </w:r>
      <w:r>
        <w:rPr>
          <w:rFonts w:ascii="Arial" w:eastAsia="Arial" w:hAnsi="Arial" w:cs="Arial"/>
          <w:spacing w:val="-4"/>
          <w:sz w:val="16"/>
          <w:szCs w:val="16"/>
        </w:rPr>
        <w:t>C</w:t>
      </w:r>
      <w:r>
        <w:rPr>
          <w:rFonts w:ascii="Arial" w:eastAsia="Arial" w:hAnsi="Arial" w:cs="Arial"/>
          <w:sz w:val="16"/>
          <w:szCs w:val="16"/>
        </w:rPr>
        <w:t>GAACT</w:t>
      </w:r>
      <w:r>
        <w:rPr>
          <w:rFonts w:ascii="Arial" w:eastAsia="Arial" w:hAnsi="Arial" w:cs="Arial"/>
          <w:spacing w:val="-5"/>
          <w:sz w:val="16"/>
          <w:szCs w:val="16"/>
        </w:rPr>
        <w:t>G</w:t>
      </w:r>
      <w:r>
        <w:rPr>
          <w:rFonts w:ascii="Arial" w:eastAsia="Arial" w:hAnsi="Arial" w:cs="Arial"/>
          <w:sz w:val="16"/>
          <w:szCs w:val="16"/>
        </w:rPr>
        <w:t>AACCTCAAA</w:t>
      </w:r>
    </w:p>
    <w:p w:rsidR="00966A57" w:rsidRDefault="00A937A8">
      <w:pPr>
        <w:spacing w:before="56"/>
        <w:ind w:left="118"/>
        <w:rPr>
          <w:rFonts w:ascii="Arial" w:eastAsia="Arial" w:hAnsi="Arial" w:cs="Arial"/>
          <w:sz w:val="16"/>
          <w:szCs w:val="16"/>
        </w:rPr>
      </w:pPr>
      <w:r>
        <w:rPr>
          <w:rFonts w:ascii="Arial" w:eastAsia="Arial" w:hAnsi="Arial" w:cs="Arial"/>
          <w:position w:val="-6"/>
          <w:sz w:val="16"/>
          <w:szCs w:val="16"/>
        </w:rPr>
        <w:t xml:space="preserve">59[23]           </w:t>
      </w:r>
      <w:r>
        <w:rPr>
          <w:rFonts w:ascii="Arial" w:eastAsia="Arial" w:hAnsi="Arial" w:cs="Arial"/>
          <w:spacing w:val="41"/>
          <w:position w:val="-6"/>
          <w:sz w:val="16"/>
          <w:szCs w:val="16"/>
        </w:rPr>
        <w:t xml:space="preserve"> </w:t>
      </w:r>
      <w:r>
        <w:rPr>
          <w:rFonts w:ascii="Arial" w:eastAsia="Arial" w:hAnsi="Arial" w:cs="Arial"/>
          <w:position w:val="-6"/>
          <w:sz w:val="16"/>
          <w:szCs w:val="16"/>
        </w:rPr>
        <w:t xml:space="preserve">60[23]         </w:t>
      </w:r>
      <w:r>
        <w:rPr>
          <w:rFonts w:ascii="Arial" w:eastAsia="Arial" w:hAnsi="Arial" w:cs="Arial"/>
          <w:spacing w:val="10"/>
          <w:position w:val="-6"/>
          <w:sz w:val="16"/>
          <w:szCs w:val="16"/>
        </w:rPr>
        <w:t xml:space="preserve"> </w:t>
      </w:r>
      <w:r>
        <w:rPr>
          <w:rFonts w:ascii="Arial" w:eastAsia="Arial" w:hAnsi="Arial" w:cs="Arial"/>
          <w:sz w:val="16"/>
          <w:szCs w:val="16"/>
        </w:rPr>
        <w:t>TTTTTTTTTT</w:t>
      </w:r>
      <w:r>
        <w:rPr>
          <w:rFonts w:ascii="Arial" w:eastAsia="Arial" w:hAnsi="Arial" w:cs="Arial"/>
          <w:spacing w:val="-5"/>
          <w:sz w:val="16"/>
          <w:szCs w:val="16"/>
        </w:rPr>
        <w:t>A</w:t>
      </w:r>
      <w:r>
        <w:rPr>
          <w:rFonts w:ascii="Arial" w:eastAsia="Arial" w:hAnsi="Arial" w:cs="Arial"/>
          <w:sz w:val="16"/>
          <w:szCs w:val="16"/>
        </w:rPr>
        <w:t>AATCCG</w:t>
      </w:r>
      <w:r>
        <w:rPr>
          <w:rFonts w:ascii="Arial" w:eastAsia="Arial" w:hAnsi="Arial" w:cs="Arial"/>
          <w:spacing w:val="-4"/>
          <w:sz w:val="16"/>
          <w:szCs w:val="16"/>
        </w:rPr>
        <w:t>C</w:t>
      </w:r>
      <w:r>
        <w:rPr>
          <w:rFonts w:ascii="Arial" w:eastAsia="Arial" w:hAnsi="Arial" w:cs="Arial"/>
          <w:sz w:val="16"/>
          <w:szCs w:val="16"/>
        </w:rPr>
        <w:t>GGCA</w:t>
      </w:r>
      <w:r>
        <w:rPr>
          <w:rFonts w:ascii="Arial" w:eastAsia="Arial" w:hAnsi="Arial" w:cs="Arial"/>
          <w:spacing w:val="-3"/>
          <w:sz w:val="16"/>
          <w:szCs w:val="16"/>
        </w:rPr>
        <w:t>G</w:t>
      </w:r>
      <w:r>
        <w:rPr>
          <w:rFonts w:ascii="Arial" w:eastAsia="Arial" w:hAnsi="Arial" w:cs="Arial"/>
          <w:sz w:val="16"/>
          <w:szCs w:val="16"/>
        </w:rPr>
        <w:t>ACGGTTTTT</w:t>
      </w:r>
      <w:r>
        <w:rPr>
          <w:rFonts w:ascii="Arial" w:eastAsia="Arial" w:hAnsi="Arial" w:cs="Arial"/>
          <w:spacing w:val="-5"/>
          <w:sz w:val="16"/>
          <w:szCs w:val="16"/>
        </w:rPr>
        <w:t>T</w:t>
      </w:r>
      <w:r>
        <w:rPr>
          <w:rFonts w:ascii="Arial" w:eastAsia="Arial" w:hAnsi="Arial" w:cs="Arial"/>
          <w:sz w:val="16"/>
          <w:szCs w:val="16"/>
        </w:rPr>
        <w:t>TTTTT</w:t>
      </w:r>
    </w:p>
    <w:p w:rsidR="00966A57" w:rsidRDefault="00A937A8">
      <w:pPr>
        <w:spacing w:before="56"/>
        <w:ind w:left="118"/>
        <w:rPr>
          <w:rFonts w:ascii="Arial" w:eastAsia="Arial" w:hAnsi="Arial" w:cs="Arial"/>
          <w:sz w:val="16"/>
          <w:szCs w:val="16"/>
        </w:rPr>
      </w:pPr>
      <w:r>
        <w:rPr>
          <w:rFonts w:ascii="Arial" w:eastAsia="Arial" w:hAnsi="Arial" w:cs="Arial"/>
          <w:position w:val="-6"/>
          <w:sz w:val="16"/>
          <w:szCs w:val="16"/>
        </w:rPr>
        <w:t xml:space="preserve">59[49]           </w:t>
      </w:r>
      <w:r>
        <w:rPr>
          <w:rFonts w:ascii="Arial" w:eastAsia="Arial" w:hAnsi="Arial" w:cs="Arial"/>
          <w:spacing w:val="41"/>
          <w:position w:val="-6"/>
          <w:sz w:val="16"/>
          <w:szCs w:val="16"/>
        </w:rPr>
        <w:t xml:space="preserve"> </w:t>
      </w:r>
      <w:r>
        <w:rPr>
          <w:rFonts w:ascii="Arial" w:eastAsia="Arial" w:hAnsi="Arial" w:cs="Arial"/>
          <w:position w:val="-6"/>
          <w:sz w:val="16"/>
          <w:szCs w:val="16"/>
        </w:rPr>
        <w:t xml:space="preserve">104[56]       </w:t>
      </w:r>
      <w:r>
        <w:rPr>
          <w:rFonts w:ascii="Arial" w:eastAsia="Arial" w:hAnsi="Arial" w:cs="Arial"/>
          <w:spacing w:val="9"/>
          <w:position w:val="-6"/>
          <w:sz w:val="16"/>
          <w:szCs w:val="16"/>
        </w:rPr>
        <w:t xml:space="preserve"> </w:t>
      </w:r>
      <w:r>
        <w:rPr>
          <w:rFonts w:ascii="Arial" w:eastAsia="Arial" w:hAnsi="Arial" w:cs="Arial"/>
          <w:sz w:val="16"/>
          <w:szCs w:val="16"/>
        </w:rPr>
        <w:t>CCATGTTAC</w:t>
      </w:r>
      <w:r>
        <w:rPr>
          <w:rFonts w:ascii="Arial" w:eastAsia="Arial" w:hAnsi="Arial" w:cs="Arial"/>
          <w:spacing w:val="-5"/>
          <w:sz w:val="16"/>
          <w:szCs w:val="16"/>
        </w:rPr>
        <w:t>A</w:t>
      </w:r>
      <w:r>
        <w:rPr>
          <w:rFonts w:ascii="Arial" w:eastAsia="Arial" w:hAnsi="Arial" w:cs="Arial"/>
          <w:sz w:val="16"/>
          <w:szCs w:val="16"/>
        </w:rPr>
        <w:t>ACCCTAAAGG</w:t>
      </w:r>
      <w:r>
        <w:rPr>
          <w:rFonts w:ascii="Arial" w:eastAsia="Arial" w:hAnsi="Arial" w:cs="Arial"/>
          <w:spacing w:val="-5"/>
          <w:sz w:val="16"/>
          <w:szCs w:val="16"/>
        </w:rPr>
        <w:t>G</w:t>
      </w:r>
      <w:r>
        <w:rPr>
          <w:rFonts w:ascii="Arial" w:eastAsia="Arial" w:hAnsi="Arial" w:cs="Arial"/>
          <w:sz w:val="16"/>
          <w:szCs w:val="16"/>
        </w:rPr>
        <w:t>AAGGG</w:t>
      </w:r>
      <w:r>
        <w:rPr>
          <w:rFonts w:ascii="Arial" w:eastAsia="Arial" w:hAnsi="Arial" w:cs="Arial"/>
          <w:spacing w:val="-3"/>
          <w:sz w:val="16"/>
          <w:szCs w:val="16"/>
        </w:rPr>
        <w:t>A</w:t>
      </w:r>
      <w:r>
        <w:rPr>
          <w:rFonts w:ascii="Arial" w:eastAsia="Arial" w:hAnsi="Arial" w:cs="Arial"/>
          <w:sz w:val="16"/>
          <w:szCs w:val="16"/>
        </w:rPr>
        <w:t>AAAAAT</w:t>
      </w:r>
      <w:r>
        <w:rPr>
          <w:rFonts w:ascii="Arial" w:eastAsia="Arial" w:hAnsi="Arial" w:cs="Arial"/>
          <w:spacing w:val="-4"/>
          <w:sz w:val="16"/>
          <w:szCs w:val="16"/>
        </w:rPr>
        <w:t>C</w:t>
      </w:r>
      <w:r>
        <w:rPr>
          <w:rFonts w:ascii="Arial" w:eastAsia="Arial" w:hAnsi="Arial" w:cs="Arial"/>
          <w:sz w:val="16"/>
          <w:szCs w:val="16"/>
        </w:rPr>
        <w:t>TCAGAGGT</w:t>
      </w:r>
      <w:r>
        <w:rPr>
          <w:rFonts w:ascii="Arial" w:eastAsia="Arial" w:hAnsi="Arial" w:cs="Arial"/>
          <w:spacing w:val="-5"/>
          <w:sz w:val="16"/>
          <w:szCs w:val="16"/>
        </w:rPr>
        <w:t>G</w:t>
      </w:r>
      <w:r>
        <w:rPr>
          <w:rFonts w:ascii="Arial" w:eastAsia="Arial" w:hAnsi="Arial" w:cs="Arial"/>
          <w:sz w:val="16"/>
          <w:szCs w:val="16"/>
        </w:rPr>
        <w:t>AGGCGG</w:t>
      </w:r>
    </w:p>
    <w:p w:rsidR="00966A57" w:rsidRDefault="00A937A8">
      <w:pPr>
        <w:spacing w:before="56"/>
        <w:ind w:left="118"/>
        <w:rPr>
          <w:rFonts w:ascii="Arial" w:eastAsia="Arial" w:hAnsi="Arial" w:cs="Arial"/>
          <w:sz w:val="16"/>
          <w:szCs w:val="16"/>
        </w:rPr>
      </w:pPr>
      <w:r>
        <w:rPr>
          <w:rFonts w:ascii="Arial" w:eastAsia="Arial" w:hAnsi="Arial" w:cs="Arial"/>
          <w:position w:val="-6"/>
          <w:sz w:val="16"/>
          <w:szCs w:val="16"/>
        </w:rPr>
        <w:t xml:space="preserve">6[117]           </w:t>
      </w:r>
      <w:r>
        <w:rPr>
          <w:rFonts w:ascii="Arial" w:eastAsia="Arial" w:hAnsi="Arial" w:cs="Arial"/>
          <w:spacing w:val="41"/>
          <w:position w:val="-6"/>
          <w:sz w:val="16"/>
          <w:szCs w:val="16"/>
        </w:rPr>
        <w:t xml:space="preserve"> </w:t>
      </w:r>
      <w:r>
        <w:rPr>
          <w:rFonts w:ascii="Arial" w:eastAsia="Arial" w:hAnsi="Arial" w:cs="Arial"/>
          <w:position w:val="-6"/>
          <w:sz w:val="16"/>
          <w:szCs w:val="16"/>
        </w:rPr>
        <w:t xml:space="preserve">9[95]           </w:t>
      </w:r>
      <w:r>
        <w:rPr>
          <w:rFonts w:ascii="Arial" w:eastAsia="Arial" w:hAnsi="Arial" w:cs="Arial"/>
          <w:spacing w:val="11"/>
          <w:position w:val="-6"/>
          <w:sz w:val="16"/>
          <w:szCs w:val="16"/>
        </w:rPr>
        <w:t xml:space="preserve"> </w:t>
      </w:r>
      <w:r>
        <w:rPr>
          <w:rFonts w:ascii="Arial" w:eastAsia="Arial" w:hAnsi="Arial" w:cs="Arial"/>
          <w:sz w:val="16"/>
          <w:szCs w:val="16"/>
        </w:rPr>
        <w:t>TAACAG</w:t>
      </w:r>
      <w:r>
        <w:rPr>
          <w:rFonts w:ascii="Arial" w:eastAsia="Arial" w:hAnsi="Arial" w:cs="Arial"/>
          <w:spacing w:val="-4"/>
          <w:sz w:val="16"/>
          <w:szCs w:val="16"/>
        </w:rPr>
        <w:t>G</w:t>
      </w:r>
      <w:r>
        <w:rPr>
          <w:rFonts w:ascii="Arial" w:eastAsia="Arial" w:hAnsi="Arial" w:cs="Arial"/>
          <w:sz w:val="16"/>
          <w:szCs w:val="16"/>
        </w:rPr>
        <w:t>ATTAGCA</w:t>
      </w:r>
      <w:r>
        <w:rPr>
          <w:rFonts w:ascii="Arial" w:eastAsia="Arial" w:hAnsi="Arial" w:cs="Arial"/>
          <w:spacing w:val="-4"/>
          <w:sz w:val="16"/>
          <w:szCs w:val="16"/>
        </w:rPr>
        <w:t>G</w:t>
      </w:r>
      <w:r>
        <w:rPr>
          <w:rFonts w:ascii="Arial" w:eastAsia="Arial" w:hAnsi="Arial" w:cs="Arial"/>
          <w:sz w:val="16"/>
          <w:szCs w:val="16"/>
        </w:rPr>
        <w:t>AGCGA</w:t>
      </w:r>
      <w:r>
        <w:rPr>
          <w:rFonts w:ascii="Arial" w:eastAsia="Arial" w:hAnsi="Arial" w:cs="Arial"/>
          <w:spacing w:val="-5"/>
          <w:sz w:val="16"/>
          <w:szCs w:val="16"/>
        </w:rPr>
        <w:t>G</w:t>
      </w:r>
      <w:r>
        <w:rPr>
          <w:rFonts w:ascii="Arial" w:eastAsia="Arial" w:hAnsi="Arial" w:cs="Arial"/>
          <w:sz w:val="16"/>
          <w:szCs w:val="16"/>
        </w:rPr>
        <w:t>GCCTTGT</w:t>
      </w:r>
      <w:r>
        <w:rPr>
          <w:rFonts w:ascii="Arial" w:eastAsia="Arial" w:hAnsi="Arial" w:cs="Arial"/>
          <w:spacing w:val="-3"/>
          <w:sz w:val="16"/>
          <w:szCs w:val="16"/>
        </w:rPr>
        <w:t>A</w:t>
      </w:r>
      <w:r>
        <w:rPr>
          <w:rFonts w:ascii="Arial" w:eastAsia="Arial" w:hAnsi="Arial" w:cs="Arial"/>
          <w:sz w:val="16"/>
          <w:szCs w:val="16"/>
        </w:rPr>
        <w:t>TCAAACAA</w:t>
      </w:r>
      <w:r>
        <w:rPr>
          <w:rFonts w:ascii="Arial" w:eastAsia="Arial" w:hAnsi="Arial" w:cs="Arial"/>
          <w:spacing w:val="-4"/>
          <w:sz w:val="16"/>
          <w:szCs w:val="16"/>
        </w:rPr>
        <w:t>A</w:t>
      </w:r>
      <w:r>
        <w:rPr>
          <w:rFonts w:ascii="Arial" w:eastAsia="Arial" w:hAnsi="Arial" w:cs="Arial"/>
          <w:sz w:val="16"/>
          <w:szCs w:val="16"/>
        </w:rPr>
        <w:t>TCCA</w:t>
      </w:r>
      <w:r>
        <w:rPr>
          <w:rFonts w:ascii="Arial" w:eastAsia="Arial" w:hAnsi="Arial" w:cs="Arial"/>
          <w:spacing w:val="-5"/>
          <w:sz w:val="16"/>
          <w:szCs w:val="16"/>
        </w:rPr>
        <w:t>A</w:t>
      </w:r>
      <w:r>
        <w:rPr>
          <w:rFonts w:ascii="Arial" w:eastAsia="Arial" w:hAnsi="Arial" w:cs="Arial"/>
          <w:sz w:val="16"/>
          <w:szCs w:val="16"/>
        </w:rPr>
        <w:t>TCGTGCCG</w:t>
      </w:r>
      <w:r>
        <w:rPr>
          <w:rFonts w:ascii="Arial" w:eastAsia="Arial" w:hAnsi="Arial" w:cs="Arial"/>
          <w:spacing w:val="-3"/>
          <w:sz w:val="16"/>
          <w:szCs w:val="16"/>
        </w:rPr>
        <w:t>G</w:t>
      </w:r>
      <w:r>
        <w:rPr>
          <w:rFonts w:ascii="Arial" w:eastAsia="Arial" w:hAnsi="Arial" w:cs="Arial"/>
          <w:sz w:val="16"/>
          <w:szCs w:val="16"/>
        </w:rPr>
        <w:t>AATAGGTG</w:t>
      </w:r>
    </w:p>
    <w:p w:rsidR="00966A57" w:rsidRDefault="00A937A8">
      <w:pPr>
        <w:spacing w:before="56"/>
        <w:ind w:left="118"/>
        <w:rPr>
          <w:rFonts w:ascii="Arial" w:eastAsia="Arial" w:hAnsi="Arial" w:cs="Arial"/>
          <w:sz w:val="16"/>
          <w:szCs w:val="16"/>
        </w:rPr>
      </w:pPr>
      <w:r>
        <w:rPr>
          <w:rFonts w:ascii="Arial" w:eastAsia="Arial" w:hAnsi="Arial" w:cs="Arial"/>
          <w:position w:val="-6"/>
          <w:sz w:val="16"/>
          <w:szCs w:val="16"/>
        </w:rPr>
        <w:t xml:space="preserve">6[62]             </w:t>
      </w:r>
      <w:r>
        <w:rPr>
          <w:rFonts w:ascii="Arial" w:eastAsia="Arial" w:hAnsi="Arial" w:cs="Arial"/>
          <w:spacing w:val="42"/>
          <w:position w:val="-6"/>
          <w:sz w:val="16"/>
          <w:szCs w:val="16"/>
        </w:rPr>
        <w:t xml:space="preserve"> </w:t>
      </w:r>
      <w:r>
        <w:rPr>
          <w:rFonts w:ascii="Arial" w:eastAsia="Arial" w:hAnsi="Arial" w:cs="Arial"/>
          <w:position w:val="-6"/>
          <w:sz w:val="16"/>
          <w:szCs w:val="16"/>
        </w:rPr>
        <w:t xml:space="preserve">6[27]           </w:t>
      </w:r>
      <w:r>
        <w:rPr>
          <w:rFonts w:ascii="Arial" w:eastAsia="Arial" w:hAnsi="Arial" w:cs="Arial"/>
          <w:spacing w:val="11"/>
          <w:position w:val="-6"/>
          <w:sz w:val="16"/>
          <w:szCs w:val="16"/>
        </w:rPr>
        <w:t xml:space="preserve"> </w:t>
      </w:r>
      <w:r>
        <w:rPr>
          <w:rFonts w:ascii="Arial" w:eastAsia="Arial" w:hAnsi="Arial" w:cs="Arial"/>
          <w:sz w:val="16"/>
          <w:szCs w:val="16"/>
        </w:rPr>
        <w:t>GGAACCTAT</w:t>
      </w:r>
      <w:r>
        <w:rPr>
          <w:rFonts w:ascii="Arial" w:eastAsia="Arial" w:hAnsi="Arial" w:cs="Arial"/>
          <w:spacing w:val="-4"/>
          <w:sz w:val="16"/>
          <w:szCs w:val="16"/>
        </w:rPr>
        <w:t>T</w:t>
      </w:r>
      <w:r>
        <w:rPr>
          <w:rFonts w:ascii="Arial" w:eastAsia="Arial" w:hAnsi="Arial" w:cs="Arial"/>
          <w:sz w:val="16"/>
          <w:szCs w:val="16"/>
        </w:rPr>
        <w:t>ATTCTG</w:t>
      </w:r>
      <w:r>
        <w:rPr>
          <w:rFonts w:ascii="Arial" w:eastAsia="Arial" w:hAnsi="Arial" w:cs="Arial"/>
          <w:spacing w:val="-4"/>
          <w:sz w:val="16"/>
          <w:szCs w:val="16"/>
        </w:rPr>
        <w:t>A</w:t>
      </w:r>
      <w:r>
        <w:rPr>
          <w:rFonts w:ascii="Arial" w:eastAsia="Arial" w:hAnsi="Arial" w:cs="Arial"/>
          <w:sz w:val="16"/>
          <w:szCs w:val="16"/>
        </w:rPr>
        <w:t>AACAT</w:t>
      </w:r>
      <w:r>
        <w:rPr>
          <w:rFonts w:ascii="Arial" w:eastAsia="Arial" w:hAnsi="Arial" w:cs="Arial"/>
          <w:spacing w:val="-3"/>
          <w:sz w:val="16"/>
          <w:szCs w:val="16"/>
        </w:rPr>
        <w:t>G</w:t>
      </w:r>
      <w:r>
        <w:rPr>
          <w:rFonts w:ascii="Arial" w:eastAsia="Arial" w:hAnsi="Arial" w:cs="Arial"/>
          <w:sz w:val="16"/>
          <w:szCs w:val="16"/>
        </w:rPr>
        <w:t>AAATTTTT</w:t>
      </w:r>
      <w:r>
        <w:rPr>
          <w:rFonts w:ascii="Arial" w:eastAsia="Arial" w:hAnsi="Arial" w:cs="Arial"/>
          <w:spacing w:val="-4"/>
          <w:sz w:val="16"/>
          <w:szCs w:val="16"/>
        </w:rPr>
        <w:t>T</w:t>
      </w:r>
      <w:r>
        <w:rPr>
          <w:rFonts w:ascii="Arial" w:eastAsia="Arial" w:hAnsi="Arial" w:cs="Arial"/>
          <w:sz w:val="16"/>
          <w:szCs w:val="16"/>
        </w:rPr>
        <w:t>TTTT</w:t>
      </w:r>
    </w:p>
    <w:p w:rsidR="00966A57" w:rsidRDefault="00A937A8">
      <w:pPr>
        <w:spacing w:before="56"/>
        <w:ind w:left="118"/>
        <w:rPr>
          <w:rFonts w:ascii="Arial" w:eastAsia="Arial" w:hAnsi="Arial" w:cs="Arial"/>
          <w:sz w:val="16"/>
          <w:szCs w:val="16"/>
        </w:rPr>
      </w:pPr>
      <w:r>
        <w:rPr>
          <w:rFonts w:ascii="Arial" w:eastAsia="Arial" w:hAnsi="Arial" w:cs="Arial"/>
          <w:position w:val="-6"/>
          <w:sz w:val="16"/>
          <w:szCs w:val="16"/>
        </w:rPr>
        <w:t xml:space="preserve">60[117]         </w:t>
      </w:r>
      <w:r>
        <w:rPr>
          <w:rFonts w:ascii="Arial" w:eastAsia="Arial" w:hAnsi="Arial" w:cs="Arial"/>
          <w:spacing w:val="40"/>
          <w:position w:val="-6"/>
          <w:sz w:val="16"/>
          <w:szCs w:val="16"/>
        </w:rPr>
        <w:t xml:space="preserve"> </w:t>
      </w:r>
      <w:r>
        <w:rPr>
          <w:rFonts w:ascii="Arial" w:eastAsia="Arial" w:hAnsi="Arial" w:cs="Arial"/>
          <w:position w:val="-6"/>
          <w:sz w:val="16"/>
          <w:szCs w:val="16"/>
        </w:rPr>
        <w:t xml:space="preserve">59[95]         </w:t>
      </w:r>
      <w:r>
        <w:rPr>
          <w:rFonts w:ascii="Arial" w:eastAsia="Arial" w:hAnsi="Arial" w:cs="Arial"/>
          <w:spacing w:val="10"/>
          <w:position w:val="-6"/>
          <w:sz w:val="16"/>
          <w:szCs w:val="16"/>
        </w:rPr>
        <w:t xml:space="preserve"> </w:t>
      </w:r>
      <w:r>
        <w:rPr>
          <w:rFonts w:ascii="Arial" w:eastAsia="Arial" w:hAnsi="Arial" w:cs="Arial"/>
          <w:sz w:val="16"/>
          <w:szCs w:val="16"/>
        </w:rPr>
        <w:t>TAACAG</w:t>
      </w:r>
      <w:r>
        <w:rPr>
          <w:rFonts w:ascii="Arial" w:eastAsia="Arial" w:hAnsi="Arial" w:cs="Arial"/>
          <w:spacing w:val="-4"/>
          <w:sz w:val="16"/>
          <w:szCs w:val="16"/>
        </w:rPr>
        <w:t>G</w:t>
      </w:r>
      <w:r>
        <w:rPr>
          <w:rFonts w:ascii="Arial" w:eastAsia="Arial" w:hAnsi="Arial" w:cs="Arial"/>
          <w:sz w:val="16"/>
          <w:szCs w:val="16"/>
        </w:rPr>
        <w:t>ATTAGCA</w:t>
      </w:r>
      <w:r>
        <w:rPr>
          <w:rFonts w:ascii="Arial" w:eastAsia="Arial" w:hAnsi="Arial" w:cs="Arial"/>
          <w:spacing w:val="-4"/>
          <w:sz w:val="16"/>
          <w:szCs w:val="16"/>
        </w:rPr>
        <w:t>G</w:t>
      </w:r>
      <w:r>
        <w:rPr>
          <w:rFonts w:ascii="Arial" w:eastAsia="Arial" w:hAnsi="Arial" w:cs="Arial"/>
          <w:sz w:val="16"/>
          <w:szCs w:val="16"/>
        </w:rPr>
        <w:t>AGCGA</w:t>
      </w:r>
      <w:r>
        <w:rPr>
          <w:rFonts w:ascii="Arial" w:eastAsia="Arial" w:hAnsi="Arial" w:cs="Arial"/>
          <w:spacing w:val="-5"/>
          <w:sz w:val="16"/>
          <w:szCs w:val="16"/>
        </w:rPr>
        <w:t>G</w:t>
      </w:r>
      <w:r>
        <w:rPr>
          <w:rFonts w:ascii="Arial" w:eastAsia="Arial" w:hAnsi="Arial" w:cs="Arial"/>
          <w:sz w:val="16"/>
          <w:szCs w:val="16"/>
        </w:rPr>
        <w:t>GGTTTTTTGGG</w:t>
      </w:r>
      <w:r>
        <w:rPr>
          <w:rFonts w:ascii="Arial" w:eastAsia="Arial" w:hAnsi="Arial" w:cs="Arial"/>
          <w:spacing w:val="-5"/>
          <w:sz w:val="16"/>
          <w:szCs w:val="16"/>
        </w:rPr>
        <w:t>G</w:t>
      </w:r>
      <w:r>
        <w:rPr>
          <w:rFonts w:ascii="Arial" w:eastAsia="Arial" w:hAnsi="Arial" w:cs="Arial"/>
          <w:sz w:val="16"/>
          <w:szCs w:val="16"/>
        </w:rPr>
        <w:t>TAGCTT</w:t>
      </w:r>
      <w:r>
        <w:rPr>
          <w:rFonts w:ascii="Arial" w:eastAsia="Arial" w:hAnsi="Arial" w:cs="Arial"/>
          <w:spacing w:val="-5"/>
          <w:sz w:val="16"/>
          <w:szCs w:val="16"/>
        </w:rPr>
        <w:t>G</w:t>
      </w:r>
      <w:r>
        <w:rPr>
          <w:rFonts w:ascii="Arial" w:eastAsia="Arial" w:hAnsi="Arial" w:cs="Arial"/>
          <w:sz w:val="16"/>
          <w:szCs w:val="16"/>
        </w:rPr>
        <w:t>ACGGGG</w:t>
      </w:r>
    </w:p>
    <w:p w:rsidR="00966A57" w:rsidRDefault="00A937A8">
      <w:pPr>
        <w:spacing w:before="56"/>
        <w:ind w:left="118"/>
        <w:rPr>
          <w:rFonts w:ascii="Arial" w:eastAsia="Arial" w:hAnsi="Arial" w:cs="Arial"/>
          <w:sz w:val="16"/>
          <w:szCs w:val="16"/>
        </w:rPr>
      </w:pPr>
      <w:r>
        <w:rPr>
          <w:rFonts w:ascii="Arial" w:eastAsia="Arial" w:hAnsi="Arial" w:cs="Arial"/>
          <w:position w:val="-6"/>
          <w:sz w:val="16"/>
          <w:szCs w:val="16"/>
        </w:rPr>
        <w:t xml:space="preserve">60[69]           </w:t>
      </w:r>
      <w:r>
        <w:rPr>
          <w:rFonts w:ascii="Arial" w:eastAsia="Arial" w:hAnsi="Arial" w:cs="Arial"/>
          <w:spacing w:val="41"/>
          <w:position w:val="-6"/>
          <w:sz w:val="16"/>
          <w:szCs w:val="16"/>
        </w:rPr>
        <w:t xml:space="preserve"> </w:t>
      </w:r>
      <w:r>
        <w:rPr>
          <w:rFonts w:ascii="Arial" w:eastAsia="Arial" w:hAnsi="Arial" w:cs="Arial"/>
          <w:position w:val="-6"/>
          <w:sz w:val="16"/>
          <w:szCs w:val="16"/>
        </w:rPr>
        <w:t xml:space="preserve">57[69]         </w:t>
      </w:r>
      <w:r>
        <w:rPr>
          <w:rFonts w:ascii="Arial" w:eastAsia="Arial" w:hAnsi="Arial" w:cs="Arial"/>
          <w:spacing w:val="10"/>
          <w:position w:val="-6"/>
          <w:sz w:val="16"/>
          <w:szCs w:val="16"/>
        </w:rPr>
        <w:t xml:space="preserve"> </w:t>
      </w:r>
      <w:r>
        <w:rPr>
          <w:rFonts w:ascii="Arial" w:eastAsia="Arial" w:hAnsi="Arial" w:cs="Arial"/>
          <w:sz w:val="16"/>
          <w:szCs w:val="16"/>
        </w:rPr>
        <w:t>GCACTAA</w:t>
      </w:r>
      <w:r>
        <w:rPr>
          <w:rFonts w:ascii="Arial" w:eastAsia="Arial" w:hAnsi="Arial" w:cs="Arial"/>
          <w:spacing w:val="-4"/>
          <w:sz w:val="16"/>
          <w:szCs w:val="16"/>
        </w:rPr>
        <w:t>A</w:t>
      </w:r>
      <w:r>
        <w:rPr>
          <w:rFonts w:ascii="Arial" w:eastAsia="Arial" w:hAnsi="Arial" w:cs="Arial"/>
          <w:sz w:val="16"/>
          <w:szCs w:val="16"/>
        </w:rPr>
        <w:t>TCGGTT</w:t>
      </w:r>
      <w:r>
        <w:rPr>
          <w:rFonts w:ascii="Arial" w:eastAsia="Arial" w:hAnsi="Arial" w:cs="Arial"/>
          <w:spacing w:val="-4"/>
          <w:sz w:val="16"/>
          <w:szCs w:val="16"/>
        </w:rPr>
        <w:t>C</w:t>
      </w:r>
      <w:r>
        <w:rPr>
          <w:rFonts w:ascii="Arial" w:eastAsia="Arial" w:hAnsi="Arial" w:cs="Arial"/>
          <w:sz w:val="16"/>
          <w:szCs w:val="16"/>
        </w:rPr>
        <w:t>ATTGACA</w:t>
      </w:r>
      <w:r>
        <w:rPr>
          <w:rFonts w:ascii="Arial" w:eastAsia="Arial" w:hAnsi="Arial" w:cs="Arial"/>
          <w:spacing w:val="-4"/>
          <w:sz w:val="16"/>
          <w:szCs w:val="16"/>
        </w:rPr>
        <w:t>G</w:t>
      </w:r>
      <w:r>
        <w:rPr>
          <w:rFonts w:ascii="Arial" w:eastAsia="Arial" w:hAnsi="Arial" w:cs="Arial"/>
          <w:sz w:val="16"/>
          <w:szCs w:val="16"/>
        </w:rPr>
        <w:t>GAGGTGTAGCG</w:t>
      </w:r>
      <w:r>
        <w:rPr>
          <w:rFonts w:ascii="Arial" w:eastAsia="Arial" w:hAnsi="Arial" w:cs="Arial"/>
          <w:spacing w:val="-4"/>
          <w:sz w:val="16"/>
          <w:szCs w:val="16"/>
        </w:rPr>
        <w:t>C</w:t>
      </w:r>
      <w:r>
        <w:rPr>
          <w:rFonts w:ascii="Arial" w:eastAsia="Arial" w:hAnsi="Arial" w:cs="Arial"/>
          <w:sz w:val="16"/>
          <w:szCs w:val="16"/>
        </w:rPr>
        <w:t>GC</w:t>
      </w:r>
      <w:r>
        <w:rPr>
          <w:rFonts w:ascii="Arial" w:eastAsia="Arial" w:hAnsi="Arial" w:cs="Arial"/>
          <w:spacing w:val="-4"/>
          <w:sz w:val="16"/>
          <w:szCs w:val="16"/>
        </w:rPr>
        <w:t>G</w:t>
      </w:r>
      <w:r>
        <w:rPr>
          <w:rFonts w:ascii="Arial" w:eastAsia="Arial" w:hAnsi="Arial" w:cs="Arial"/>
          <w:sz w:val="16"/>
          <w:szCs w:val="16"/>
        </w:rPr>
        <w:t>AAAG</w:t>
      </w:r>
    </w:p>
    <w:p w:rsidR="00966A57" w:rsidRDefault="00A937A8">
      <w:pPr>
        <w:spacing w:before="56"/>
        <w:ind w:left="118"/>
        <w:rPr>
          <w:rFonts w:ascii="Arial" w:eastAsia="Arial" w:hAnsi="Arial" w:cs="Arial"/>
          <w:sz w:val="16"/>
          <w:szCs w:val="16"/>
        </w:rPr>
      </w:pPr>
      <w:r>
        <w:rPr>
          <w:rFonts w:ascii="Arial" w:eastAsia="Arial" w:hAnsi="Arial" w:cs="Arial"/>
          <w:position w:val="-6"/>
          <w:sz w:val="16"/>
          <w:szCs w:val="16"/>
        </w:rPr>
        <w:t xml:space="preserve">60[76]           </w:t>
      </w:r>
      <w:r>
        <w:rPr>
          <w:rFonts w:ascii="Arial" w:eastAsia="Arial" w:hAnsi="Arial" w:cs="Arial"/>
          <w:spacing w:val="41"/>
          <w:position w:val="-6"/>
          <w:sz w:val="16"/>
          <w:szCs w:val="16"/>
        </w:rPr>
        <w:t xml:space="preserve"> </w:t>
      </w:r>
      <w:r>
        <w:rPr>
          <w:rFonts w:ascii="Arial" w:eastAsia="Arial" w:hAnsi="Arial" w:cs="Arial"/>
          <w:position w:val="-6"/>
          <w:sz w:val="16"/>
          <w:szCs w:val="16"/>
        </w:rPr>
        <w:t xml:space="preserve">65[83]         </w:t>
      </w:r>
      <w:r>
        <w:rPr>
          <w:rFonts w:ascii="Arial" w:eastAsia="Arial" w:hAnsi="Arial" w:cs="Arial"/>
          <w:spacing w:val="10"/>
          <w:position w:val="-6"/>
          <w:sz w:val="16"/>
          <w:szCs w:val="16"/>
        </w:rPr>
        <w:t xml:space="preserve"> </w:t>
      </w:r>
      <w:r>
        <w:rPr>
          <w:rFonts w:ascii="Arial" w:eastAsia="Arial" w:hAnsi="Arial" w:cs="Arial"/>
          <w:sz w:val="16"/>
          <w:szCs w:val="16"/>
        </w:rPr>
        <w:t>CCGTAAAAC</w:t>
      </w:r>
      <w:r>
        <w:rPr>
          <w:rFonts w:ascii="Arial" w:eastAsia="Arial" w:hAnsi="Arial" w:cs="Arial"/>
          <w:spacing w:val="-4"/>
          <w:sz w:val="16"/>
          <w:szCs w:val="16"/>
        </w:rPr>
        <w:t>T</w:t>
      </w:r>
      <w:r>
        <w:rPr>
          <w:rFonts w:ascii="Arial" w:eastAsia="Arial" w:hAnsi="Arial" w:cs="Arial"/>
          <w:sz w:val="16"/>
          <w:szCs w:val="16"/>
        </w:rPr>
        <w:t>ACGTGAAC</w:t>
      </w:r>
      <w:r>
        <w:rPr>
          <w:rFonts w:ascii="Arial" w:eastAsia="Arial" w:hAnsi="Arial" w:cs="Arial"/>
          <w:spacing w:val="-5"/>
          <w:sz w:val="16"/>
          <w:szCs w:val="16"/>
        </w:rPr>
        <w:t>C</w:t>
      </w:r>
      <w:r>
        <w:rPr>
          <w:rFonts w:ascii="Arial" w:eastAsia="Arial" w:hAnsi="Arial" w:cs="Arial"/>
          <w:sz w:val="16"/>
          <w:szCs w:val="16"/>
        </w:rPr>
        <w:t>ATGTCAAAG</w:t>
      </w:r>
      <w:r>
        <w:rPr>
          <w:rFonts w:ascii="Arial" w:eastAsia="Arial" w:hAnsi="Arial" w:cs="Arial"/>
          <w:spacing w:val="-5"/>
          <w:sz w:val="16"/>
          <w:szCs w:val="16"/>
        </w:rPr>
        <w:t>G</w:t>
      </w:r>
      <w:r>
        <w:rPr>
          <w:rFonts w:ascii="Arial" w:eastAsia="Arial" w:hAnsi="Arial" w:cs="Arial"/>
          <w:sz w:val="16"/>
          <w:szCs w:val="16"/>
        </w:rPr>
        <w:t>AGTCCAAG</w:t>
      </w:r>
      <w:r>
        <w:rPr>
          <w:rFonts w:ascii="Arial" w:eastAsia="Arial" w:hAnsi="Arial" w:cs="Arial"/>
          <w:spacing w:val="-4"/>
          <w:sz w:val="16"/>
          <w:szCs w:val="16"/>
        </w:rPr>
        <w:t>A</w:t>
      </w:r>
      <w:r>
        <w:rPr>
          <w:rFonts w:ascii="Arial" w:eastAsia="Arial" w:hAnsi="Arial" w:cs="Arial"/>
          <w:sz w:val="16"/>
          <w:szCs w:val="16"/>
        </w:rPr>
        <w:t>ATAGC</w:t>
      </w:r>
      <w:r>
        <w:rPr>
          <w:rFonts w:ascii="Arial" w:eastAsia="Arial" w:hAnsi="Arial" w:cs="Arial"/>
          <w:spacing w:val="-5"/>
          <w:sz w:val="16"/>
          <w:szCs w:val="16"/>
        </w:rPr>
        <w:t>C</w:t>
      </w:r>
      <w:r>
        <w:rPr>
          <w:rFonts w:ascii="Arial" w:eastAsia="Arial" w:hAnsi="Arial" w:cs="Arial"/>
          <w:sz w:val="16"/>
          <w:szCs w:val="16"/>
        </w:rPr>
        <w:t>GAAAT</w:t>
      </w:r>
    </w:p>
    <w:p w:rsidR="00966A57" w:rsidRDefault="00A937A8">
      <w:pPr>
        <w:spacing w:before="56"/>
        <w:ind w:left="118"/>
        <w:rPr>
          <w:rFonts w:ascii="Arial" w:eastAsia="Arial" w:hAnsi="Arial" w:cs="Arial"/>
          <w:sz w:val="16"/>
          <w:szCs w:val="16"/>
        </w:rPr>
      </w:pPr>
      <w:r>
        <w:rPr>
          <w:rFonts w:ascii="Arial" w:eastAsia="Arial" w:hAnsi="Arial" w:cs="Arial"/>
          <w:position w:val="-6"/>
          <w:sz w:val="16"/>
          <w:szCs w:val="16"/>
        </w:rPr>
        <w:t xml:space="preserve">60[83]           </w:t>
      </w:r>
      <w:r>
        <w:rPr>
          <w:rFonts w:ascii="Arial" w:eastAsia="Arial" w:hAnsi="Arial" w:cs="Arial"/>
          <w:spacing w:val="41"/>
          <w:position w:val="-6"/>
          <w:sz w:val="16"/>
          <w:szCs w:val="16"/>
        </w:rPr>
        <w:t xml:space="preserve"> </w:t>
      </w:r>
      <w:r>
        <w:rPr>
          <w:rFonts w:ascii="Arial" w:eastAsia="Arial" w:hAnsi="Arial" w:cs="Arial"/>
          <w:position w:val="-6"/>
          <w:sz w:val="16"/>
          <w:szCs w:val="16"/>
        </w:rPr>
        <w:t xml:space="preserve">68[77]         </w:t>
      </w:r>
      <w:r>
        <w:rPr>
          <w:rFonts w:ascii="Arial" w:eastAsia="Arial" w:hAnsi="Arial" w:cs="Arial"/>
          <w:spacing w:val="10"/>
          <w:position w:val="-6"/>
          <w:sz w:val="16"/>
          <w:szCs w:val="16"/>
        </w:rPr>
        <w:t xml:space="preserve"> </w:t>
      </w:r>
      <w:r>
        <w:rPr>
          <w:rFonts w:ascii="Arial" w:eastAsia="Arial" w:hAnsi="Arial" w:cs="Arial"/>
          <w:sz w:val="16"/>
          <w:szCs w:val="16"/>
        </w:rPr>
        <w:t>CGAGGTGG</w:t>
      </w:r>
      <w:r>
        <w:rPr>
          <w:rFonts w:ascii="Arial" w:eastAsia="Arial" w:hAnsi="Arial" w:cs="Arial"/>
          <w:spacing w:val="-4"/>
          <w:sz w:val="16"/>
          <w:szCs w:val="16"/>
        </w:rPr>
        <w:t>G</w:t>
      </w:r>
      <w:r>
        <w:rPr>
          <w:rFonts w:ascii="Arial" w:eastAsia="Arial" w:hAnsi="Arial" w:cs="Arial"/>
          <w:sz w:val="16"/>
          <w:szCs w:val="16"/>
        </w:rPr>
        <w:t>TCAGA</w:t>
      </w:r>
      <w:r>
        <w:rPr>
          <w:rFonts w:ascii="Arial" w:eastAsia="Arial" w:hAnsi="Arial" w:cs="Arial"/>
          <w:spacing w:val="-3"/>
          <w:sz w:val="16"/>
          <w:szCs w:val="16"/>
        </w:rPr>
        <w:t>A</w:t>
      </w:r>
      <w:r>
        <w:rPr>
          <w:rFonts w:ascii="Arial" w:eastAsia="Arial" w:hAnsi="Arial" w:cs="Arial"/>
          <w:sz w:val="16"/>
          <w:szCs w:val="16"/>
        </w:rPr>
        <w:t>ACCAC</w:t>
      </w:r>
      <w:r>
        <w:rPr>
          <w:rFonts w:ascii="Arial" w:eastAsia="Arial" w:hAnsi="Arial" w:cs="Arial"/>
          <w:spacing w:val="-4"/>
          <w:sz w:val="16"/>
          <w:szCs w:val="16"/>
        </w:rPr>
        <w:t>C</w:t>
      </w:r>
      <w:r>
        <w:rPr>
          <w:rFonts w:ascii="Arial" w:eastAsia="Arial" w:hAnsi="Arial" w:cs="Arial"/>
          <w:sz w:val="16"/>
          <w:szCs w:val="16"/>
        </w:rPr>
        <w:t>TCAGAGCTG</w:t>
      </w:r>
      <w:r>
        <w:rPr>
          <w:rFonts w:ascii="Arial" w:eastAsia="Arial" w:hAnsi="Arial" w:cs="Arial"/>
          <w:spacing w:val="-5"/>
          <w:sz w:val="16"/>
          <w:szCs w:val="16"/>
        </w:rPr>
        <w:t>A</w:t>
      </w:r>
      <w:r>
        <w:rPr>
          <w:rFonts w:ascii="Arial" w:eastAsia="Arial" w:hAnsi="Arial" w:cs="Arial"/>
          <w:sz w:val="16"/>
          <w:szCs w:val="16"/>
        </w:rPr>
        <w:t>TGGTCT</w:t>
      </w:r>
      <w:r>
        <w:rPr>
          <w:rFonts w:ascii="Arial" w:eastAsia="Arial" w:hAnsi="Arial" w:cs="Arial"/>
          <w:spacing w:val="-4"/>
          <w:sz w:val="16"/>
          <w:szCs w:val="16"/>
        </w:rPr>
        <w:t>G</w:t>
      </w:r>
      <w:r>
        <w:rPr>
          <w:rFonts w:ascii="Arial" w:eastAsia="Arial" w:hAnsi="Arial" w:cs="Arial"/>
          <w:sz w:val="16"/>
          <w:szCs w:val="16"/>
        </w:rPr>
        <w:t>GTTTC</w:t>
      </w:r>
      <w:r>
        <w:rPr>
          <w:rFonts w:ascii="Arial" w:eastAsia="Arial" w:hAnsi="Arial" w:cs="Arial"/>
          <w:spacing w:val="-4"/>
          <w:sz w:val="16"/>
          <w:szCs w:val="16"/>
        </w:rPr>
        <w:t>C</w:t>
      </w:r>
      <w:r>
        <w:rPr>
          <w:rFonts w:ascii="Arial" w:eastAsia="Arial" w:hAnsi="Arial" w:cs="Arial"/>
          <w:sz w:val="16"/>
          <w:szCs w:val="16"/>
        </w:rPr>
        <w:t>CTTCA</w:t>
      </w:r>
    </w:p>
    <w:p w:rsidR="00966A57" w:rsidRDefault="00A937A8">
      <w:pPr>
        <w:spacing w:before="56"/>
        <w:ind w:left="118"/>
        <w:rPr>
          <w:rFonts w:ascii="Arial" w:eastAsia="Arial" w:hAnsi="Arial" w:cs="Arial"/>
          <w:sz w:val="16"/>
          <w:szCs w:val="16"/>
        </w:rPr>
      </w:pPr>
      <w:r>
        <w:rPr>
          <w:rFonts w:ascii="Arial" w:eastAsia="Arial" w:hAnsi="Arial" w:cs="Arial"/>
          <w:position w:val="-6"/>
          <w:sz w:val="16"/>
          <w:szCs w:val="16"/>
        </w:rPr>
        <w:t xml:space="preserve">61[23]           </w:t>
      </w:r>
      <w:r>
        <w:rPr>
          <w:rFonts w:ascii="Arial" w:eastAsia="Arial" w:hAnsi="Arial" w:cs="Arial"/>
          <w:spacing w:val="41"/>
          <w:position w:val="-6"/>
          <w:sz w:val="16"/>
          <w:szCs w:val="16"/>
        </w:rPr>
        <w:t xml:space="preserve"> </w:t>
      </w:r>
      <w:r>
        <w:rPr>
          <w:rFonts w:ascii="Arial" w:eastAsia="Arial" w:hAnsi="Arial" w:cs="Arial"/>
          <w:position w:val="-6"/>
          <w:sz w:val="16"/>
          <w:szCs w:val="16"/>
        </w:rPr>
        <w:t xml:space="preserve">62[20]         </w:t>
      </w:r>
      <w:r>
        <w:rPr>
          <w:rFonts w:ascii="Arial" w:eastAsia="Arial" w:hAnsi="Arial" w:cs="Arial"/>
          <w:spacing w:val="10"/>
          <w:position w:val="-6"/>
          <w:sz w:val="16"/>
          <w:szCs w:val="16"/>
        </w:rPr>
        <w:t xml:space="preserve"> </w:t>
      </w:r>
      <w:r>
        <w:rPr>
          <w:rFonts w:ascii="Arial" w:eastAsia="Arial" w:hAnsi="Arial" w:cs="Arial"/>
          <w:sz w:val="16"/>
          <w:szCs w:val="16"/>
        </w:rPr>
        <w:t>TTTTTTTTTT</w:t>
      </w:r>
      <w:r>
        <w:rPr>
          <w:rFonts w:ascii="Arial" w:eastAsia="Arial" w:hAnsi="Arial" w:cs="Arial"/>
          <w:spacing w:val="-4"/>
          <w:sz w:val="16"/>
          <w:szCs w:val="16"/>
        </w:rPr>
        <w:t>C</w:t>
      </w:r>
      <w:r>
        <w:rPr>
          <w:rFonts w:ascii="Arial" w:eastAsia="Arial" w:hAnsi="Arial" w:cs="Arial"/>
          <w:sz w:val="16"/>
          <w:szCs w:val="16"/>
        </w:rPr>
        <w:t>AATCAT</w:t>
      </w:r>
      <w:r>
        <w:rPr>
          <w:rFonts w:ascii="Arial" w:eastAsia="Arial" w:hAnsi="Arial" w:cs="Arial"/>
          <w:spacing w:val="-5"/>
          <w:sz w:val="16"/>
          <w:szCs w:val="16"/>
        </w:rPr>
        <w:t>A</w:t>
      </w:r>
      <w:r>
        <w:rPr>
          <w:rFonts w:ascii="Arial" w:eastAsia="Arial" w:hAnsi="Arial" w:cs="Arial"/>
          <w:sz w:val="16"/>
          <w:szCs w:val="16"/>
        </w:rPr>
        <w:t>AAGATGAACG</w:t>
      </w:r>
      <w:r>
        <w:rPr>
          <w:rFonts w:ascii="Arial" w:eastAsia="Arial" w:hAnsi="Arial" w:cs="Arial"/>
          <w:spacing w:val="-5"/>
          <w:sz w:val="16"/>
          <w:szCs w:val="16"/>
        </w:rPr>
        <w:t>G</w:t>
      </w:r>
      <w:r>
        <w:rPr>
          <w:rFonts w:ascii="Arial" w:eastAsia="Arial" w:hAnsi="Arial" w:cs="Arial"/>
          <w:sz w:val="16"/>
          <w:szCs w:val="16"/>
        </w:rPr>
        <w:t>TGTTTTT</w:t>
      </w:r>
      <w:r>
        <w:rPr>
          <w:rFonts w:ascii="Arial" w:eastAsia="Arial" w:hAnsi="Arial" w:cs="Arial"/>
          <w:spacing w:val="-4"/>
          <w:sz w:val="16"/>
          <w:szCs w:val="16"/>
        </w:rPr>
        <w:t>T</w:t>
      </w:r>
      <w:r>
        <w:rPr>
          <w:rFonts w:ascii="Arial" w:eastAsia="Arial" w:hAnsi="Arial" w:cs="Arial"/>
          <w:sz w:val="16"/>
          <w:szCs w:val="16"/>
        </w:rPr>
        <w:t>TTTT</w:t>
      </w:r>
    </w:p>
    <w:p w:rsidR="00966A57" w:rsidRDefault="00A937A8">
      <w:pPr>
        <w:spacing w:before="56"/>
        <w:ind w:left="118"/>
        <w:rPr>
          <w:rFonts w:ascii="Arial" w:eastAsia="Arial" w:hAnsi="Arial" w:cs="Arial"/>
          <w:sz w:val="16"/>
          <w:szCs w:val="16"/>
        </w:rPr>
      </w:pPr>
      <w:r>
        <w:rPr>
          <w:rFonts w:ascii="Arial" w:eastAsia="Arial" w:hAnsi="Arial" w:cs="Arial"/>
          <w:position w:val="-6"/>
          <w:sz w:val="16"/>
          <w:szCs w:val="16"/>
        </w:rPr>
        <w:t xml:space="preserve">61[42]           </w:t>
      </w:r>
      <w:r>
        <w:rPr>
          <w:rFonts w:ascii="Arial" w:eastAsia="Arial" w:hAnsi="Arial" w:cs="Arial"/>
          <w:spacing w:val="41"/>
          <w:position w:val="-6"/>
          <w:sz w:val="16"/>
          <w:szCs w:val="16"/>
        </w:rPr>
        <w:t xml:space="preserve"> </w:t>
      </w:r>
      <w:r>
        <w:rPr>
          <w:rFonts w:ascii="Arial" w:eastAsia="Arial" w:hAnsi="Arial" w:cs="Arial"/>
          <w:position w:val="-6"/>
          <w:sz w:val="16"/>
          <w:szCs w:val="16"/>
        </w:rPr>
        <w:t>104[42]</w:t>
      </w:r>
      <w:r>
        <w:rPr>
          <w:rFonts w:ascii="Arial" w:eastAsia="Arial" w:hAnsi="Arial" w:cs="Arial"/>
          <w:position w:val="-6"/>
          <w:sz w:val="16"/>
          <w:szCs w:val="16"/>
        </w:rPr>
        <w:t xml:space="preserve">       </w:t>
      </w:r>
      <w:r>
        <w:rPr>
          <w:rFonts w:ascii="Arial" w:eastAsia="Arial" w:hAnsi="Arial" w:cs="Arial"/>
          <w:spacing w:val="9"/>
          <w:position w:val="-6"/>
          <w:sz w:val="16"/>
          <w:szCs w:val="16"/>
        </w:rPr>
        <w:t xml:space="preserve"> </w:t>
      </w:r>
      <w:r>
        <w:rPr>
          <w:rFonts w:ascii="Arial" w:eastAsia="Arial" w:hAnsi="Arial" w:cs="Arial"/>
          <w:sz w:val="16"/>
          <w:szCs w:val="16"/>
        </w:rPr>
        <w:t>GGGAAC</w:t>
      </w:r>
      <w:r>
        <w:rPr>
          <w:rFonts w:ascii="Arial" w:eastAsia="Arial" w:hAnsi="Arial" w:cs="Arial"/>
          <w:spacing w:val="-3"/>
          <w:sz w:val="16"/>
          <w:szCs w:val="16"/>
        </w:rPr>
        <w:t>C</w:t>
      </w:r>
      <w:r>
        <w:rPr>
          <w:rFonts w:ascii="Arial" w:eastAsia="Arial" w:hAnsi="Arial" w:cs="Arial"/>
          <w:sz w:val="16"/>
          <w:szCs w:val="16"/>
        </w:rPr>
        <w:t>ACGAGG</w:t>
      </w:r>
      <w:r>
        <w:rPr>
          <w:rFonts w:ascii="Arial" w:eastAsia="Arial" w:hAnsi="Arial" w:cs="Arial"/>
          <w:spacing w:val="-3"/>
          <w:sz w:val="16"/>
          <w:szCs w:val="16"/>
        </w:rPr>
        <w:t>C</w:t>
      </w:r>
      <w:r>
        <w:rPr>
          <w:rFonts w:ascii="Arial" w:eastAsia="Arial" w:hAnsi="Arial" w:cs="Arial"/>
          <w:sz w:val="16"/>
          <w:szCs w:val="16"/>
        </w:rPr>
        <w:t>ACCTGC</w:t>
      </w:r>
      <w:r>
        <w:rPr>
          <w:rFonts w:ascii="Arial" w:eastAsia="Arial" w:hAnsi="Arial" w:cs="Arial"/>
          <w:spacing w:val="-4"/>
          <w:sz w:val="16"/>
          <w:szCs w:val="16"/>
        </w:rPr>
        <w:t>T</w:t>
      </w:r>
      <w:r>
        <w:rPr>
          <w:rFonts w:ascii="Arial" w:eastAsia="Arial" w:hAnsi="Arial" w:cs="Arial"/>
          <w:sz w:val="16"/>
          <w:szCs w:val="16"/>
        </w:rPr>
        <w:t>CTGATAACT</w:t>
      </w:r>
      <w:r>
        <w:rPr>
          <w:rFonts w:ascii="Arial" w:eastAsia="Arial" w:hAnsi="Arial" w:cs="Arial"/>
          <w:spacing w:val="-4"/>
          <w:sz w:val="16"/>
          <w:szCs w:val="16"/>
        </w:rPr>
        <w:t>G</w:t>
      </w:r>
      <w:r>
        <w:rPr>
          <w:rFonts w:ascii="Arial" w:eastAsia="Arial" w:hAnsi="Arial" w:cs="Arial"/>
          <w:sz w:val="16"/>
          <w:szCs w:val="16"/>
        </w:rPr>
        <w:t>AGAG</w:t>
      </w:r>
      <w:r>
        <w:rPr>
          <w:rFonts w:ascii="Arial" w:eastAsia="Arial" w:hAnsi="Arial" w:cs="Arial"/>
          <w:spacing w:val="-4"/>
          <w:sz w:val="16"/>
          <w:szCs w:val="16"/>
        </w:rPr>
        <w:t>T</w:t>
      </w:r>
      <w:r>
        <w:rPr>
          <w:rFonts w:ascii="Arial" w:eastAsia="Arial" w:hAnsi="Arial" w:cs="Arial"/>
          <w:sz w:val="16"/>
          <w:szCs w:val="16"/>
        </w:rPr>
        <w:t>AACACC</w:t>
      </w:r>
    </w:p>
    <w:p w:rsidR="00966A57" w:rsidRDefault="00A937A8">
      <w:pPr>
        <w:spacing w:before="56"/>
        <w:ind w:left="118"/>
        <w:rPr>
          <w:rFonts w:ascii="Arial" w:eastAsia="Arial" w:hAnsi="Arial" w:cs="Arial"/>
          <w:sz w:val="16"/>
          <w:szCs w:val="16"/>
        </w:rPr>
      </w:pPr>
      <w:r>
        <w:rPr>
          <w:rFonts w:ascii="Arial" w:eastAsia="Arial" w:hAnsi="Arial" w:cs="Arial"/>
          <w:position w:val="-6"/>
          <w:sz w:val="16"/>
          <w:szCs w:val="16"/>
        </w:rPr>
        <w:t xml:space="preserve">62[117]         </w:t>
      </w:r>
      <w:r>
        <w:rPr>
          <w:rFonts w:ascii="Arial" w:eastAsia="Arial" w:hAnsi="Arial" w:cs="Arial"/>
          <w:spacing w:val="40"/>
          <w:position w:val="-6"/>
          <w:sz w:val="16"/>
          <w:szCs w:val="16"/>
        </w:rPr>
        <w:t xml:space="preserve"> </w:t>
      </w:r>
      <w:r>
        <w:rPr>
          <w:rFonts w:ascii="Arial" w:eastAsia="Arial" w:hAnsi="Arial" w:cs="Arial"/>
          <w:position w:val="-6"/>
          <w:sz w:val="16"/>
          <w:szCs w:val="16"/>
        </w:rPr>
        <w:t xml:space="preserve">61[95]         </w:t>
      </w:r>
      <w:r>
        <w:rPr>
          <w:rFonts w:ascii="Arial" w:eastAsia="Arial" w:hAnsi="Arial" w:cs="Arial"/>
          <w:spacing w:val="10"/>
          <w:position w:val="-6"/>
          <w:sz w:val="16"/>
          <w:szCs w:val="16"/>
        </w:rPr>
        <w:t xml:space="preserve"> </w:t>
      </w:r>
      <w:r>
        <w:rPr>
          <w:rFonts w:ascii="Arial" w:eastAsia="Arial" w:hAnsi="Arial" w:cs="Arial"/>
          <w:sz w:val="16"/>
          <w:szCs w:val="16"/>
        </w:rPr>
        <w:t>TAACAG</w:t>
      </w:r>
      <w:r>
        <w:rPr>
          <w:rFonts w:ascii="Arial" w:eastAsia="Arial" w:hAnsi="Arial" w:cs="Arial"/>
          <w:spacing w:val="-4"/>
          <w:sz w:val="16"/>
          <w:szCs w:val="16"/>
        </w:rPr>
        <w:t>G</w:t>
      </w:r>
      <w:r>
        <w:rPr>
          <w:rFonts w:ascii="Arial" w:eastAsia="Arial" w:hAnsi="Arial" w:cs="Arial"/>
          <w:sz w:val="16"/>
          <w:szCs w:val="16"/>
        </w:rPr>
        <w:t>ATTAGCA</w:t>
      </w:r>
      <w:r>
        <w:rPr>
          <w:rFonts w:ascii="Arial" w:eastAsia="Arial" w:hAnsi="Arial" w:cs="Arial"/>
          <w:spacing w:val="-4"/>
          <w:sz w:val="16"/>
          <w:szCs w:val="16"/>
        </w:rPr>
        <w:t>G</w:t>
      </w:r>
      <w:r>
        <w:rPr>
          <w:rFonts w:ascii="Arial" w:eastAsia="Arial" w:hAnsi="Arial" w:cs="Arial"/>
          <w:sz w:val="16"/>
          <w:szCs w:val="16"/>
        </w:rPr>
        <w:t>AGCGA</w:t>
      </w:r>
      <w:r>
        <w:rPr>
          <w:rFonts w:ascii="Arial" w:eastAsia="Arial" w:hAnsi="Arial" w:cs="Arial"/>
          <w:spacing w:val="-5"/>
          <w:sz w:val="16"/>
          <w:szCs w:val="16"/>
        </w:rPr>
        <w:t>G</w:t>
      </w:r>
      <w:r>
        <w:rPr>
          <w:rFonts w:ascii="Arial" w:eastAsia="Arial" w:hAnsi="Arial" w:cs="Arial"/>
          <w:sz w:val="16"/>
          <w:szCs w:val="16"/>
        </w:rPr>
        <w:t>GGTGGACTC</w:t>
      </w:r>
      <w:r>
        <w:rPr>
          <w:rFonts w:ascii="Arial" w:eastAsia="Arial" w:hAnsi="Arial" w:cs="Arial"/>
          <w:spacing w:val="-5"/>
          <w:sz w:val="16"/>
          <w:szCs w:val="16"/>
        </w:rPr>
        <w:t>C</w:t>
      </w:r>
      <w:r>
        <w:rPr>
          <w:rFonts w:ascii="Arial" w:eastAsia="Arial" w:hAnsi="Arial" w:cs="Arial"/>
          <w:sz w:val="16"/>
          <w:szCs w:val="16"/>
        </w:rPr>
        <w:t>AACCACC</w:t>
      </w:r>
      <w:r>
        <w:rPr>
          <w:rFonts w:ascii="Arial" w:eastAsia="Arial" w:hAnsi="Arial" w:cs="Arial"/>
          <w:spacing w:val="-5"/>
          <w:sz w:val="16"/>
          <w:szCs w:val="16"/>
        </w:rPr>
        <w:t>C</w:t>
      </w:r>
      <w:r>
        <w:rPr>
          <w:rFonts w:ascii="Arial" w:eastAsia="Arial" w:hAnsi="Arial" w:cs="Arial"/>
          <w:sz w:val="16"/>
          <w:szCs w:val="16"/>
        </w:rPr>
        <w:t>AAATCAA</w:t>
      </w:r>
    </w:p>
    <w:p w:rsidR="00966A57" w:rsidRDefault="00A937A8">
      <w:pPr>
        <w:spacing w:before="56"/>
        <w:ind w:left="118"/>
        <w:rPr>
          <w:rFonts w:ascii="Arial" w:eastAsia="Arial" w:hAnsi="Arial" w:cs="Arial"/>
          <w:sz w:val="16"/>
          <w:szCs w:val="16"/>
        </w:rPr>
      </w:pPr>
      <w:r>
        <w:rPr>
          <w:rFonts w:ascii="Arial" w:eastAsia="Arial" w:hAnsi="Arial" w:cs="Arial"/>
          <w:position w:val="-6"/>
          <w:sz w:val="16"/>
          <w:szCs w:val="16"/>
        </w:rPr>
        <w:t xml:space="preserve">62[76]           </w:t>
      </w:r>
      <w:r>
        <w:rPr>
          <w:rFonts w:ascii="Arial" w:eastAsia="Arial" w:hAnsi="Arial" w:cs="Arial"/>
          <w:spacing w:val="41"/>
          <w:position w:val="-6"/>
          <w:sz w:val="16"/>
          <w:szCs w:val="16"/>
        </w:rPr>
        <w:t xml:space="preserve"> </w:t>
      </w:r>
      <w:r>
        <w:rPr>
          <w:rFonts w:ascii="Arial" w:eastAsia="Arial" w:hAnsi="Arial" w:cs="Arial"/>
          <w:position w:val="-6"/>
          <w:sz w:val="16"/>
          <w:szCs w:val="16"/>
        </w:rPr>
        <w:t xml:space="preserve">63[69]         </w:t>
      </w:r>
      <w:r>
        <w:rPr>
          <w:rFonts w:ascii="Arial" w:eastAsia="Arial" w:hAnsi="Arial" w:cs="Arial"/>
          <w:spacing w:val="10"/>
          <w:position w:val="-6"/>
          <w:sz w:val="16"/>
          <w:szCs w:val="16"/>
        </w:rPr>
        <w:t xml:space="preserve"> </w:t>
      </w:r>
      <w:r>
        <w:rPr>
          <w:rFonts w:ascii="Arial" w:eastAsia="Arial" w:hAnsi="Arial" w:cs="Arial"/>
          <w:sz w:val="16"/>
          <w:szCs w:val="16"/>
        </w:rPr>
        <w:t>GGCGAAA</w:t>
      </w:r>
      <w:r>
        <w:rPr>
          <w:rFonts w:ascii="Arial" w:eastAsia="Arial" w:hAnsi="Arial" w:cs="Arial"/>
          <w:spacing w:val="-3"/>
          <w:sz w:val="16"/>
          <w:szCs w:val="16"/>
        </w:rPr>
        <w:t>A</w:t>
      </w:r>
      <w:r>
        <w:rPr>
          <w:rFonts w:ascii="Arial" w:eastAsia="Arial" w:hAnsi="Arial" w:cs="Arial"/>
          <w:sz w:val="16"/>
          <w:szCs w:val="16"/>
        </w:rPr>
        <w:t>ACCGTC</w:t>
      </w:r>
      <w:r>
        <w:rPr>
          <w:rFonts w:ascii="Arial" w:eastAsia="Arial" w:hAnsi="Arial" w:cs="Arial"/>
          <w:spacing w:val="-4"/>
          <w:sz w:val="16"/>
          <w:szCs w:val="16"/>
        </w:rPr>
        <w:t>T</w:t>
      </w:r>
      <w:r>
        <w:rPr>
          <w:rFonts w:ascii="Arial" w:eastAsia="Arial" w:hAnsi="Arial" w:cs="Arial"/>
          <w:sz w:val="16"/>
          <w:szCs w:val="16"/>
        </w:rPr>
        <w:t>ATCAAA</w:t>
      </w:r>
      <w:r>
        <w:rPr>
          <w:rFonts w:ascii="Arial" w:eastAsia="Arial" w:hAnsi="Arial" w:cs="Arial"/>
          <w:spacing w:val="-4"/>
          <w:sz w:val="16"/>
          <w:szCs w:val="16"/>
        </w:rPr>
        <w:t>A</w:t>
      </w:r>
      <w:r>
        <w:rPr>
          <w:rFonts w:ascii="Arial" w:eastAsia="Arial" w:hAnsi="Arial" w:cs="Arial"/>
          <w:sz w:val="16"/>
          <w:szCs w:val="16"/>
        </w:rPr>
        <w:t>CTTGTTCCA</w:t>
      </w:r>
      <w:r>
        <w:rPr>
          <w:rFonts w:ascii="Arial" w:eastAsia="Arial" w:hAnsi="Arial" w:cs="Arial"/>
          <w:spacing w:val="-4"/>
          <w:sz w:val="16"/>
          <w:szCs w:val="16"/>
        </w:rPr>
        <w:t>G</w:t>
      </w:r>
      <w:r>
        <w:rPr>
          <w:rFonts w:ascii="Arial" w:eastAsia="Arial" w:hAnsi="Arial" w:cs="Arial"/>
          <w:sz w:val="16"/>
          <w:szCs w:val="16"/>
        </w:rPr>
        <w:t>TTT</w:t>
      </w:r>
    </w:p>
    <w:p w:rsidR="00966A57" w:rsidRDefault="00A937A8">
      <w:pPr>
        <w:spacing w:before="56"/>
        <w:ind w:left="118"/>
        <w:rPr>
          <w:rFonts w:ascii="Arial" w:eastAsia="Arial" w:hAnsi="Arial" w:cs="Arial"/>
          <w:sz w:val="16"/>
          <w:szCs w:val="16"/>
        </w:rPr>
      </w:pPr>
      <w:r>
        <w:rPr>
          <w:rFonts w:ascii="Arial" w:eastAsia="Arial" w:hAnsi="Arial" w:cs="Arial"/>
          <w:position w:val="-6"/>
          <w:sz w:val="16"/>
          <w:szCs w:val="16"/>
        </w:rPr>
        <w:t xml:space="preserve">63[20]           </w:t>
      </w:r>
      <w:r>
        <w:rPr>
          <w:rFonts w:ascii="Arial" w:eastAsia="Arial" w:hAnsi="Arial" w:cs="Arial"/>
          <w:spacing w:val="41"/>
          <w:position w:val="-6"/>
          <w:sz w:val="16"/>
          <w:szCs w:val="16"/>
        </w:rPr>
        <w:t xml:space="preserve"> </w:t>
      </w:r>
      <w:r>
        <w:rPr>
          <w:rFonts w:ascii="Arial" w:eastAsia="Arial" w:hAnsi="Arial" w:cs="Arial"/>
          <w:position w:val="-6"/>
          <w:sz w:val="16"/>
          <w:szCs w:val="16"/>
        </w:rPr>
        <w:t xml:space="preserve">64[20]         </w:t>
      </w:r>
      <w:r>
        <w:rPr>
          <w:rFonts w:ascii="Arial" w:eastAsia="Arial" w:hAnsi="Arial" w:cs="Arial"/>
          <w:spacing w:val="10"/>
          <w:position w:val="-6"/>
          <w:sz w:val="16"/>
          <w:szCs w:val="16"/>
        </w:rPr>
        <w:t xml:space="preserve"> </w:t>
      </w:r>
      <w:r>
        <w:rPr>
          <w:rFonts w:ascii="Arial" w:eastAsia="Arial" w:hAnsi="Arial" w:cs="Arial"/>
          <w:sz w:val="16"/>
          <w:szCs w:val="16"/>
        </w:rPr>
        <w:t>TTTTTTTTTT</w:t>
      </w:r>
      <w:r>
        <w:rPr>
          <w:rFonts w:ascii="Arial" w:eastAsia="Arial" w:hAnsi="Arial" w:cs="Arial"/>
          <w:spacing w:val="-5"/>
          <w:sz w:val="16"/>
          <w:szCs w:val="16"/>
        </w:rPr>
        <w:t>T</w:t>
      </w:r>
      <w:r>
        <w:rPr>
          <w:rFonts w:ascii="Arial" w:eastAsia="Arial" w:hAnsi="Arial" w:cs="Arial"/>
          <w:sz w:val="16"/>
          <w:szCs w:val="16"/>
        </w:rPr>
        <w:t>ACAGACCAGG</w:t>
      </w:r>
      <w:r>
        <w:rPr>
          <w:rFonts w:ascii="Arial" w:eastAsia="Arial" w:hAnsi="Arial" w:cs="Arial"/>
          <w:spacing w:val="-4"/>
          <w:sz w:val="16"/>
          <w:szCs w:val="16"/>
        </w:rPr>
        <w:t>C</w:t>
      </w:r>
      <w:r>
        <w:rPr>
          <w:rFonts w:ascii="Arial" w:eastAsia="Arial" w:hAnsi="Arial" w:cs="Arial"/>
          <w:sz w:val="16"/>
          <w:szCs w:val="16"/>
        </w:rPr>
        <w:t>CTTGA</w:t>
      </w:r>
      <w:r>
        <w:rPr>
          <w:rFonts w:ascii="Arial" w:eastAsia="Arial" w:hAnsi="Arial" w:cs="Arial"/>
          <w:spacing w:val="-6"/>
          <w:sz w:val="16"/>
          <w:szCs w:val="16"/>
        </w:rPr>
        <w:t>C</w:t>
      </w:r>
      <w:r>
        <w:rPr>
          <w:rFonts w:ascii="Arial" w:eastAsia="Arial" w:hAnsi="Arial" w:cs="Arial"/>
          <w:sz w:val="16"/>
          <w:szCs w:val="16"/>
        </w:rPr>
        <w:t>AAGAACTTT</w:t>
      </w:r>
      <w:r>
        <w:rPr>
          <w:rFonts w:ascii="Arial" w:eastAsia="Arial" w:hAnsi="Arial" w:cs="Arial"/>
          <w:spacing w:val="-5"/>
          <w:sz w:val="16"/>
          <w:szCs w:val="16"/>
        </w:rPr>
        <w:t>T</w:t>
      </w:r>
      <w:r>
        <w:rPr>
          <w:rFonts w:ascii="Arial" w:eastAsia="Arial" w:hAnsi="Arial" w:cs="Arial"/>
          <w:sz w:val="16"/>
          <w:szCs w:val="16"/>
        </w:rPr>
        <w:t>TTTTTT</w:t>
      </w:r>
    </w:p>
    <w:p w:rsidR="00966A57" w:rsidRDefault="00A937A8">
      <w:pPr>
        <w:spacing w:before="56"/>
        <w:ind w:left="118"/>
        <w:rPr>
          <w:rFonts w:ascii="Arial" w:eastAsia="Arial" w:hAnsi="Arial" w:cs="Arial"/>
          <w:sz w:val="16"/>
          <w:szCs w:val="16"/>
        </w:rPr>
      </w:pPr>
      <w:r>
        <w:rPr>
          <w:rFonts w:ascii="Arial" w:eastAsia="Arial" w:hAnsi="Arial" w:cs="Arial"/>
          <w:position w:val="-6"/>
          <w:sz w:val="16"/>
          <w:szCs w:val="16"/>
        </w:rPr>
        <w:t xml:space="preserve">64[117]         </w:t>
      </w:r>
      <w:r>
        <w:rPr>
          <w:rFonts w:ascii="Arial" w:eastAsia="Arial" w:hAnsi="Arial" w:cs="Arial"/>
          <w:spacing w:val="40"/>
          <w:position w:val="-6"/>
          <w:sz w:val="16"/>
          <w:szCs w:val="16"/>
        </w:rPr>
        <w:t xml:space="preserve"> </w:t>
      </w:r>
      <w:r>
        <w:rPr>
          <w:rFonts w:ascii="Arial" w:eastAsia="Arial" w:hAnsi="Arial" w:cs="Arial"/>
          <w:position w:val="-6"/>
          <w:sz w:val="16"/>
          <w:szCs w:val="16"/>
        </w:rPr>
        <w:t xml:space="preserve">63[92]         </w:t>
      </w:r>
      <w:r>
        <w:rPr>
          <w:rFonts w:ascii="Arial" w:eastAsia="Arial" w:hAnsi="Arial" w:cs="Arial"/>
          <w:spacing w:val="10"/>
          <w:position w:val="-6"/>
          <w:sz w:val="16"/>
          <w:szCs w:val="16"/>
        </w:rPr>
        <w:t xml:space="preserve"> </w:t>
      </w:r>
      <w:r>
        <w:rPr>
          <w:rFonts w:ascii="Arial" w:eastAsia="Arial" w:hAnsi="Arial" w:cs="Arial"/>
          <w:sz w:val="16"/>
          <w:szCs w:val="16"/>
        </w:rPr>
        <w:t>TAACAG</w:t>
      </w:r>
      <w:r>
        <w:rPr>
          <w:rFonts w:ascii="Arial" w:eastAsia="Arial" w:hAnsi="Arial" w:cs="Arial"/>
          <w:spacing w:val="-4"/>
          <w:sz w:val="16"/>
          <w:szCs w:val="16"/>
        </w:rPr>
        <w:t>G</w:t>
      </w:r>
      <w:r>
        <w:rPr>
          <w:rFonts w:ascii="Arial" w:eastAsia="Arial" w:hAnsi="Arial" w:cs="Arial"/>
          <w:sz w:val="16"/>
          <w:szCs w:val="16"/>
        </w:rPr>
        <w:t>ATTAGCA</w:t>
      </w:r>
      <w:r>
        <w:rPr>
          <w:rFonts w:ascii="Arial" w:eastAsia="Arial" w:hAnsi="Arial" w:cs="Arial"/>
          <w:spacing w:val="-4"/>
          <w:sz w:val="16"/>
          <w:szCs w:val="16"/>
        </w:rPr>
        <w:t>G</w:t>
      </w:r>
      <w:r>
        <w:rPr>
          <w:rFonts w:ascii="Arial" w:eastAsia="Arial" w:hAnsi="Arial" w:cs="Arial"/>
          <w:sz w:val="16"/>
          <w:szCs w:val="16"/>
        </w:rPr>
        <w:t>AGCGA</w:t>
      </w:r>
      <w:r>
        <w:rPr>
          <w:rFonts w:ascii="Arial" w:eastAsia="Arial" w:hAnsi="Arial" w:cs="Arial"/>
          <w:spacing w:val="-5"/>
          <w:sz w:val="16"/>
          <w:szCs w:val="16"/>
        </w:rPr>
        <w:t>G</w:t>
      </w:r>
      <w:r>
        <w:rPr>
          <w:rFonts w:ascii="Arial" w:eastAsia="Arial" w:hAnsi="Arial" w:cs="Arial"/>
          <w:sz w:val="16"/>
          <w:szCs w:val="16"/>
        </w:rPr>
        <w:t>GTTATAAAT</w:t>
      </w:r>
      <w:r>
        <w:rPr>
          <w:rFonts w:ascii="Arial" w:eastAsia="Arial" w:hAnsi="Arial" w:cs="Arial"/>
          <w:spacing w:val="-5"/>
          <w:sz w:val="16"/>
          <w:szCs w:val="16"/>
        </w:rPr>
        <w:t>C</w:t>
      </w:r>
      <w:r>
        <w:rPr>
          <w:rFonts w:ascii="Arial" w:eastAsia="Arial" w:hAnsi="Arial" w:cs="Arial"/>
          <w:sz w:val="16"/>
          <w:szCs w:val="16"/>
        </w:rPr>
        <w:t>AAACTAT</w:t>
      </w:r>
      <w:r>
        <w:rPr>
          <w:rFonts w:ascii="Arial" w:eastAsia="Arial" w:hAnsi="Arial" w:cs="Arial"/>
          <w:spacing w:val="-5"/>
          <w:sz w:val="16"/>
          <w:szCs w:val="16"/>
        </w:rPr>
        <w:t>T</w:t>
      </w:r>
      <w:r>
        <w:rPr>
          <w:rFonts w:ascii="Arial" w:eastAsia="Arial" w:hAnsi="Arial" w:cs="Arial"/>
          <w:sz w:val="16"/>
          <w:szCs w:val="16"/>
        </w:rPr>
        <w:t>AAAG</w:t>
      </w:r>
    </w:p>
    <w:p w:rsidR="00966A57" w:rsidRDefault="00A937A8">
      <w:pPr>
        <w:spacing w:before="56"/>
        <w:ind w:left="118"/>
        <w:rPr>
          <w:rFonts w:ascii="Arial" w:eastAsia="Arial" w:hAnsi="Arial" w:cs="Arial"/>
          <w:sz w:val="16"/>
          <w:szCs w:val="16"/>
        </w:rPr>
      </w:pPr>
      <w:r>
        <w:rPr>
          <w:rFonts w:ascii="Arial" w:eastAsia="Arial" w:hAnsi="Arial" w:cs="Arial"/>
          <w:position w:val="-6"/>
          <w:sz w:val="16"/>
          <w:szCs w:val="16"/>
        </w:rPr>
        <w:t xml:space="preserve">64[55]           </w:t>
      </w:r>
      <w:r>
        <w:rPr>
          <w:rFonts w:ascii="Arial" w:eastAsia="Arial" w:hAnsi="Arial" w:cs="Arial"/>
          <w:spacing w:val="41"/>
          <w:position w:val="-6"/>
          <w:sz w:val="16"/>
          <w:szCs w:val="16"/>
        </w:rPr>
        <w:t xml:space="preserve"> </w:t>
      </w:r>
      <w:r>
        <w:rPr>
          <w:rFonts w:ascii="Arial" w:eastAsia="Arial" w:hAnsi="Arial" w:cs="Arial"/>
          <w:position w:val="-6"/>
          <w:sz w:val="16"/>
          <w:szCs w:val="16"/>
        </w:rPr>
        <w:t xml:space="preserve">26[42]         </w:t>
      </w:r>
      <w:r>
        <w:rPr>
          <w:rFonts w:ascii="Arial" w:eastAsia="Arial" w:hAnsi="Arial" w:cs="Arial"/>
          <w:spacing w:val="10"/>
          <w:position w:val="-6"/>
          <w:sz w:val="16"/>
          <w:szCs w:val="16"/>
        </w:rPr>
        <w:t xml:space="preserve"> </w:t>
      </w:r>
      <w:r>
        <w:rPr>
          <w:rFonts w:ascii="Arial" w:eastAsia="Arial" w:hAnsi="Arial" w:cs="Arial"/>
          <w:sz w:val="16"/>
          <w:szCs w:val="16"/>
        </w:rPr>
        <w:t>TCATCAA</w:t>
      </w:r>
      <w:r>
        <w:rPr>
          <w:rFonts w:ascii="Arial" w:eastAsia="Arial" w:hAnsi="Arial" w:cs="Arial"/>
          <w:spacing w:val="-4"/>
          <w:sz w:val="16"/>
          <w:szCs w:val="16"/>
        </w:rPr>
        <w:t>G</w:t>
      </w:r>
      <w:r>
        <w:rPr>
          <w:rFonts w:ascii="Arial" w:eastAsia="Arial" w:hAnsi="Arial" w:cs="Arial"/>
          <w:sz w:val="16"/>
          <w:szCs w:val="16"/>
        </w:rPr>
        <w:t>AGTAATG</w:t>
      </w:r>
      <w:r>
        <w:rPr>
          <w:rFonts w:ascii="Arial" w:eastAsia="Arial" w:hAnsi="Arial" w:cs="Arial"/>
          <w:spacing w:val="-4"/>
          <w:sz w:val="16"/>
          <w:szCs w:val="16"/>
        </w:rPr>
        <w:t>C</w:t>
      </w:r>
      <w:r>
        <w:rPr>
          <w:rFonts w:ascii="Arial" w:eastAsia="Arial" w:hAnsi="Arial" w:cs="Arial"/>
          <w:sz w:val="16"/>
          <w:szCs w:val="16"/>
        </w:rPr>
        <w:t>ATAGG</w:t>
      </w:r>
      <w:r>
        <w:rPr>
          <w:rFonts w:ascii="Arial" w:eastAsia="Arial" w:hAnsi="Arial" w:cs="Arial"/>
          <w:spacing w:val="-3"/>
          <w:sz w:val="16"/>
          <w:szCs w:val="16"/>
        </w:rPr>
        <w:t>T</w:t>
      </w:r>
      <w:r>
        <w:rPr>
          <w:rFonts w:ascii="Arial" w:eastAsia="Arial" w:hAnsi="Arial" w:cs="Arial"/>
          <w:sz w:val="16"/>
          <w:szCs w:val="16"/>
        </w:rPr>
        <w:t>CACCGGGTTTG</w:t>
      </w:r>
      <w:r>
        <w:rPr>
          <w:rFonts w:ascii="Arial" w:eastAsia="Arial" w:hAnsi="Arial" w:cs="Arial"/>
          <w:spacing w:val="-3"/>
          <w:sz w:val="16"/>
          <w:szCs w:val="16"/>
        </w:rPr>
        <w:t>C</w:t>
      </w:r>
      <w:r>
        <w:rPr>
          <w:rFonts w:ascii="Arial" w:eastAsia="Arial" w:hAnsi="Arial" w:cs="Arial"/>
          <w:sz w:val="16"/>
          <w:szCs w:val="16"/>
        </w:rPr>
        <w:t>CTTT</w:t>
      </w:r>
      <w:r>
        <w:rPr>
          <w:rFonts w:ascii="Arial" w:eastAsia="Arial" w:hAnsi="Arial" w:cs="Arial"/>
          <w:spacing w:val="-4"/>
          <w:sz w:val="16"/>
          <w:szCs w:val="16"/>
        </w:rPr>
        <w:t>C</w:t>
      </w:r>
      <w:r>
        <w:rPr>
          <w:rFonts w:ascii="Arial" w:eastAsia="Arial" w:hAnsi="Arial" w:cs="Arial"/>
          <w:sz w:val="16"/>
          <w:szCs w:val="16"/>
        </w:rPr>
        <w:t>GGT</w:t>
      </w:r>
    </w:p>
    <w:p w:rsidR="00966A57" w:rsidRDefault="00A937A8">
      <w:pPr>
        <w:spacing w:before="56"/>
        <w:ind w:left="118"/>
        <w:rPr>
          <w:rFonts w:ascii="Arial" w:eastAsia="Arial" w:hAnsi="Arial" w:cs="Arial"/>
          <w:sz w:val="16"/>
          <w:szCs w:val="16"/>
        </w:rPr>
      </w:pPr>
      <w:r>
        <w:rPr>
          <w:rFonts w:ascii="Arial" w:eastAsia="Arial" w:hAnsi="Arial" w:cs="Arial"/>
          <w:position w:val="-6"/>
          <w:sz w:val="16"/>
          <w:szCs w:val="16"/>
        </w:rPr>
        <w:t xml:space="preserve">65[20]           </w:t>
      </w:r>
      <w:r>
        <w:rPr>
          <w:rFonts w:ascii="Arial" w:eastAsia="Arial" w:hAnsi="Arial" w:cs="Arial"/>
          <w:spacing w:val="41"/>
          <w:position w:val="-6"/>
          <w:sz w:val="16"/>
          <w:szCs w:val="16"/>
        </w:rPr>
        <w:t xml:space="preserve"> </w:t>
      </w:r>
      <w:r>
        <w:rPr>
          <w:rFonts w:ascii="Arial" w:eastAsia="Arial" w:hAnsi="Arial" w:cs="Arial"/>
          <w:position w:val="-6"/>
          <w:sz w:val="16"/>
          <w:szCs w:val="16"/>
        </w:rPr>
        <w:t xml:space="preserve">66[42]         </w:t>
      </w:r>
      <w:r>
        <w:rPr>
          <w:rFonts w:ascii="Arial" w:eastAsia="Arial" w:hAnsi="Arial" w:cs="Arial"/>
          <w:spacing w:val="10"/>
          <w:position w:val="-6"/>
          <w:sz w:val="16"/>
          <w:szCs w:val="16"/>
        </w:rPr>
        <w:t xml:space="preserve"> </w:t>
      </w:r>
      <w:r>
        <w:rPr>
          <w:rFonts w:ascii="Arial" w:eastAsia="Arial" w:hAnsi="Arial" w:cs="Arial"/>
          <w:sz w:val="16"/>
          <w:szCs w:val="16"/>
        </w:rPr>
        <w:t>TTTTTTTTTT</w:t>
      </w:r>
      <w:r>
        <w:rPr>
          <w:rFonts w:ascii="Arial" w:eastAsia="Arial" w:hAnsi="Arial" w:cs="Arial"/>
          <w:spacing w:val="-4"/>
          <w:sz w:val="16"/>
          <w:szCs w:val="16"/>
        </w:rPr>
        <w:t>C</w:t>
      </w:r>
      <w:r>
        <w:rPr>
          <w:rFonts w:ascii="Arial" w:eastAsia="Arial" w:hAnsi="Arial" w:cs="Arial"/>
          <w:sz w:val="16"/>
          <w:szCs w:val="16"/>
        </w:rPr>
        <w:t>GGATA</w:t>
      </w:r>
      <w:r>
        <w:rPr>
          <w:rFonts w:ascii="Arial" w:eastAsia="Arial" w:hAnsi="Arial" w:cs="Arial"/>
          <w:spacing w:val="-3"/>
          <w:sz w:val="16"/>
          <w:szCs w:val="16"/>
        </w:rPr>
        <w:t>T</w:t>
      </w:r>
      <w:r>
        <w:rPr>
          <w:rFonts w:ascii="Arial" w:eastAsia="Arial" w:hAnsi="Arial" w:cs="Arial"/>
          <w:sz w:val="16"/>
          <w:szCs w:val="16"/>
        </w:rPr>
        <w:t>TCATT</w:t>
      </w:r>
      <w:r>
        <w:rPr>
          <w:rFonts w:ascii="Arial" w:eastAsia="Arial" w:hAnsi="Arial" w:cs="Arial"/>
          <w:spacing w:val="-4"/>
          <w:sz w:val="16"/>
          <w:szCs w:val="16"/>
        </w:rPr>
        <w:t>A</w:t>
      </w:r>
      <w:r>
        <w:rPr>
          <w:rFonts w:ascii="Arial" w:eastAsia="Arial" w:hAnsi="Arial" w:cs="Arial"/>
          <w:sz w:val="16"/>
          <w:szCs w:val="16"/>
        </w:rPr>
        <w:t>CCCAATCT</w:t>
      </w:r>
      <w:r>
        <w:rPr>
          <w:rFonts w:ascii="Arial" w:eastAsia="Arial" w:hAnsi="Arial" w:cs="Arial"/>
          <w:spacing w:val="-4"/>
          <w:sz w:val="16"/>
          <w:szCs w:val="16"/>
        </w:rPr>
        <w:t>T</w:t>
      </w:r>
      <w:r>
        <w:rPr>
          <w:rFonts w:ascii="Arial" w:eastAsia="Arial" w:hAnsi="Arial" w:cs="Arial"/>
          <w:sz w:val="16"/>
          <w:szCs w:val="16"/>
        </w:rPr>
        <w:t>AGAG</w:t>
      </w:r>
    </w:p>
    <w:p w:rsidR="00966A57" w:rsidRDefault="00A937A8">
      <w:pPr>
        <w:spacing w:before="56"/>
        <w:ind w:left="118"/>
        <w:rPr>
          <w:rFonts w:ascii="Arial" w:eastAsia="Arial" w:hAnsi="Arial" w:cs="Arial"/>
          <w:sz w:val="16"/>
          <w:szCs w:val="16"/>
        </w:rPr>
      </w:pPr>
      <w:r>
        <w:rPr>
          <w:rFonts w:ascii="Arial" w:eastAsia="Arial" w:hAnsi="Arial" w:cs="Arial"/>
          <w:position w:val="-6"/>
          <w:sz w:val="16"/>
          <w:szCs w:val="16"/>
        </w:rPr>
        <w:t>66[117]</w:t>
      </w:r>
      <w:r>
        <w:rPr>
          <w:rFonts w:ascii="Arial" w:eastAsia="Arial" w:hAnsi="Arial" w:cs="Arial"/>
          <w:position w:val="-6"/>
          <w:sz w:val="16"/>
          <w:szCs w:val="16"/>
        </w:rPr>
        <w:t xml:space="preserve">         </w:t>
      </w:r>
      <w:r>
        <w:rPr>
          <w:rFonts w:ascii="Arial" w:eastAsia="Arial" w:hAnsi="Arial" w:cs="Arial"/>
          <w:spacing w:val="40"/>
          <w:position w:val="-6"/>
          <w:sz w:val="16"/>
          <w:szCs w:val="16"/>
        </w:rPr>
        <w:t xml:space="preserve"> </w:t>
      </w:r>
      <w:r>
        <w:rPr>
          <w:rFonts w:ascii="Arial" w:eastAsia="Arial" w:hAnsi="Arial" w:cs="Arial"/>
          <w:position w:val="-6"/>
          <w:sz w:val="16"/>
          <w:szCs w:val="16"/>
        </w:rPr>
        <w:t xml:space="preserve">29[92]         </w:t>
      </w:r>
      <w:r>
        <w:rPr>
          <w:rFonts w:ascii="Arial" w:eastAsia="Arial" w:hAnsi="Arial" w:cs="Arial"/>
          <w:spacing w:val="10"/>
          <w:position w:val="-6"/>
          <w:sz w:val="16"/>
          <w:szCs w:val="16"/>
        </w:rPr>
        <w:t xml:space="preserve"> </w:t>
      </w:r>
      <w:r>
        <w:rPr>
          <w:rFonts w:ascii="Arial" w:eastAsia="Arial" w:hAnsi="Arial" w:cs="Arial"/>
          <w:sz w:val="16"/>
          <w:szCs w:val="16"/>
        </w:rPr>
        <w:t>TAACAG</w:t>
      </w:r>
      <w:r>
        <w:rPr>
          <w:rFonts w:ascii="Arial" w:eastAsia="Arial" w:hAnsi="Arial" w:cs="Arial"/>
          <w:spacing w:val="-4"/>
          <w:sz w:val="16"/>
          <w:szCs w:val="16"/>
        </w:rPr>
        <w:t>G</w:t>
      </w:r>
      <w:r>
        <w:rPr>
          <w:rFonts w:ascii="Arial" w:eastAsia="Arial" w:hAnsi="Arial" w:cs="Arial"/>
          <w:sz w:val="16"/>
          <w:szCs w:val="16"/>
        </w:rPr>
        <w:t>ATTAGCA</w:t>
      </w:r>
      <w:r>
        <w:rPr>
          <w:rFonts w:ascii="Arial" w:eastAsia="Arial" w:hAnsi="Arial" w:cs="Arial"/>
          <w:spacing w:val="-4"/>
          <w:sz w:val="16"/>
          <w:szCs w:val="16"/>
        </w:rPr>
        <w:t>G</w:t>
      </w:r>
      <w:r>
        <w:rPr>
          <w:rFonts w:ascii="Arial" w:eastAsia="Arial" w:hAnsi="Arial" w:cs="Arial"/>
          <w:sz w:val="16"/>
          <w:szCs w:val="16"/>
        </w:rPr>
        <w:t>AGCGA</w:t>
      </w:r>
      <w:r>
        <w:rPr>
          <w:rFonts w:ascii="Arial" w:eastAsia="Arial" w:hAnsi="Arial" w:cs="Arial"/>
          <w:spacing w:val="-5"/>
          <w:sz w:val="16"/>
          <w:szCs w:val="16"/>
        </w:rPr>
        <w:t>G</w:t>
      </w:r>
      <w:r>
        <w:rPr>
          <w:rFonts w:ascii="Arial" w:eastAsia="Arial" w:hAnsi="Arial" w:cs="Arial"/>
          <w:sz w:val="16"/>
          <w:szCs w:val="16"/>
        </w:rPr>
        <w:t>GGAAAATC</w:t>
      </w:r>
      <w:r>
        <w:rPr>
          <w:rFonts w:ascii="Arial" w:eastAsia="Arial" w:hAnsi="Arial" w:cs="Arial"/>
          <w:spacing w:val="-4"/>
          <w:sz w:val="16"/>
          <w:szCs w:val="16"/>
        </w:rPr>
        <w:t>C</w:t>
      </w:r>
      <w:r>
        <w:rPr>
          <w:rFonts w:ascii="Arial" w:eastAsia="Arial" w:hAnsi="Arial" w:cs="Arial"/>
          <w:sz w:val="16"/>
          <w:szCs w:val="16"/>
        </w:rPr>
        <w:t>TGTTCAC</w:t>
      </w:r>
      <w:r>
        <w:rPr>
          <w:rFonts w:ascii="Arial" w:eastAsia="Arial" w:hAnsi="Arial" w:cs="Arial"/>
          <w:spacing w:val="-4"/>
          <w:sz w:val="16"/>
          <w:szCs w:val="16"/>
        </w:rPr>
        <w:t>C</w:t>
      </w:r>
      <w:r>
        <w:rPr>
          <w:rFonts w:ascii="Arial" w:eastAsia="Arial" w:hAnsi="Arial" w:cs="Arial"/>
          <w:sz w:val="16"/>
          <w:szCs w:val="16"/>
        </w:rPr>
        <w:t>ACCCT</w:t>
      </w:r>
    </w:p>
    <w:p w:rsidR="00966A57" w:rsidRDefault="00A937A8">
      <w:pPr>
        <w:spacing w:before="56"/>
        <w:ind w:left="118"/>
        <w:rPr>
          <w:rFonts w:ascii="Arial" w:eastAsia="Arial" w:hAnsi="Arial" w:cs="Arial"/>
          <w:sz w:val="16"/>
          <w:szCs w:val="16"/>
        </w:rPr>
      </w:pPr>
      <w:r>
        <w:rPr>
          <w:rFonts w:ascii="Arial" w:eastAsia="Arial" w:hAnsi="Arial" w:cs="Arial"/>
          <w:position w:val="-6"/>
          <w:sz w:val="16"/>
          <w:szCs w:val="16"/>
        </w:rPr>
        <w:t xml:space="preserve">66[76]           </w:t>
      </w:r>
      <w:r>
        <w:rPr>
          <w:rFonts w:ascii="Arial" w:eastAsia="Arial" w:hAnsi="Arial" w:cs="Arial"/>
          <w:spacing w:val="41"/>
          <w:position w:val="-6"/>
          <w:sz w:val="16"/>
          <w:szCs w:val="16"/>
        </w:rPr>
        <w:t xml:space="preserve"> </w:t>
      </w:r>
      <w:r>
        <w:rPr>
          <w:rFonts w:ascii="Arial" w:eastAsia="Arial" w:hAnsi="Arial" w:cs="Arial"/>
          <w:position w:val="-6"/>
          <w:sz w:val="16"/>
          <w:szCs w:val="16"/>
        </w:rPr>
        <w:t xml:space="preserve">22[56]         </w:t>
      </w:r>
      <w:r>
        <w:rPr>
          <w:rFonts w:ascii="Arial" w:eastAsia="Arial" w:hAnsi="Arial" w:cs="Arial"/>
          <w:spacing w:val="10"/>
          <w:position w:val="-6"/>
          <w:sz w:val="16"/>
          <w:szCs w:val="16"/>
        </w:rPr>
        <w:t xml:space="preserve"> </w:t>
      </w:r>
      <w:r>
        <w:rPr>
          <w:rFonts w:ascii="Arial" w:eastAsia="Arial" w:hAnsi="Arial" w:cs="Arial"/>
          <w:sz w:val="16"/>
          <w:szCs w:val="16"/>
        </w:rPr>
        <w:t>GGTGAT</w:t>
      </w:r>
      <w:r>
        <w:rPr>
          <w:rFonts w:ascii="Arial" w:eastAsia="Arial" w:hAnsi="Arial" w:cs="Arial"/>
          <w:spacing w:val="-4"/>
          <w:sz w:val="16"/>
          <w:szCs w:val="16"/>
        </w:rPr>
        <w:t>A</w:t>
      </w:r>
      <w:r>
        <w:rPr>
          <w:rFonts w:ascii="Arial" w:eastAsia="Arial" w:hAnsi="Arial" w:cs="Arial"/>
          <w:sz w:val="16"/>
          <w:szCs w:val="16"/>
        </w:rPr>
        <w:t>AGAGGTCCA</w:t>
      </w:r>
      <w:r>
        <w:rPr>
          <w:rFonts w:ascii="Arial" w:eastAsia="Arial" w:hAnsi="Arial" w:cs="Arial"/>
          <w:spacing w:val="-5"/>
          <w:sz w:val="16"/>
          <w:szCs w:val="16"/>
        </w:rPr>
        <w:t>G</w:t>
      </w:r>
      <w:r>
        <w:rPr>
          <w:rFonts w:ascii="Arial" w:eastAsia="Arial" w:hAnsi="Arial" w:cs="Arial"/>
          <w:sz w:val="16"/>
          <w:szCs w:val="16"/>
        </w:rPr>
        <w:t>AACCAGCAC</w:t>
      </w:r>
      <w:r>
        <w:rPr>
          <w:rFonts w:ascii="Arial" w:eastAsia="Arial" w:hAnsi="Arial" w:cs="Arial"/>
          <w:spacing w:val="-4"/>
          <w:sz w:val="16"/>
          <w:szCs w:val="16"/>
        </w:rPr>
        <w:t>C</w:t>
      </w:r>
      <w:r>
        <w:rPr>
          <w:rFonts w:ascii="Arial" w:eastAsia="Arial" w:hAnsi="Arial" w:cs="Arial"/>
          <w:sz w:val="16"/>
          <w:szCs w:val="16"/>
        </w:rPr>
        <w:t>GAGC</w:t>
      </w:r>
      <w:r>
        <w:rPr>
          <w:rFonts w:ascii="Arial" w:eastAsia="Arial" w:hAnsi="Arial" w:cs="Arial"/>
          <w:spacing w:val="-3"/>
          <w:sz w:val="16"/>
          <w:szCs w:val="16"/>
        </w:rPr>
        <w:t>G</w:t>
      </w:r>
      <w:r>
        <w:rPr>
          <w:rFonts w:ascii="Arial" w:eastAsia="Arial" w:hAnsi="Arial" w:cs="Arial"/>
          <w:sz w:val="16"/>
          <w:szCs w:val="16"/>
        </w:rPr>
        <w:t>TCAATT</w:t>
      </w:r>
      <w:r>
        <w:rPr>
          <w:rFonts w:ascii="Arial" w:eastAsia="Arial" w:hAnsi="Arial" w:cs="Arial"/>
          <w:spacing w:val="-4"/>
          <w:sz w:val="16"/>
          <w:szCs w:val="16"/>
        </w:rPr>
        <w:t>G</w:t>
      </w:r>
      <w:r>
        <w:rPr>
          <w:rFonts w:ascii="Arial" w:eastAsia="Arial" w:hAnsi="Arial" w:cs="Arial"/>
          <w:sz w:val="16"/>
          <w:szCs w:val="16"/>
        </w:rPr>
        <w:t>AGGGAGG</w:t>
      </w:r>
      <w:r>
        <w:rPr>
          <w:rFonts w:ascii="Arial" w:eastAsia="Arial" w:hAnsi="Arial" w:cs="Arial"/>
          <w:spacing w:val="-5"/>
          <w:sz w:val="16"/>
          <w:szCs w:val="16"/>
        </w:rPr>
        <w:t>G</w:t>
      </w:r>
      <w:r>
        <w:rPr>
          <w:rFonts w:ascii="Arial" w:eastAsia="Arial" w:hAnsi="Arial" w:cs="Arial"/>
          <w:sz w:val="16"/>
          <w:szCs w:val="16"/>
        </w:rPr>
        <w:t>AA</w:t>
      </w:r>
    </w:p>
    <w:p w:rsidR="00966A57" w:rsidRDefault="00A937A8">
      <w:pPr>
        <w:spacing w:before="56"/>
        <w:ind w:left="118"/>
        <w:rPr>
          <w:rFonts w:ascii="Arial" w:eastAsia="Arial" w:hAnsi="Arial" w:cs="Arial"/>
          <w:sz w:val="16"/>
          <w:szCs w:val="16"/>
        </w:rPr>
        <w:sectPr w:rsidR="00966A57">
          <w:pgSz w:w="11900" w:h="16860"/>
          <w:pgMar w:top="1400" w:right="1680" w:bottom="280" w:left="400" w:header="720" w:footer="720" w:gutter="0"/>
          <w:cols w:space="720"/>
        </w:sectPr>
      </w:pPr>
      <w:r>
        <w:rPr>
          <w:rFonts w:ascii="Arial" w:eastAsia="Arial" w:hAnsi="Arial" w:cs="Arial"/>
          <w:position w:val="-6"/>
          <w:sz w:val="16"/>
          <w:szCs w:val="16"/>
        </w:rPr>
        <w:t xml:space="preserve">67[20]           </w:t>
      </w:r>
      <w:r>
        <w:rPr>
          <w:rFonts w:ascii="Arial" w:eastAsia="Arial" w:hAnsi="Arial" w:cs="Arial"/>
          <w:spacing w:val="41"/>
          <w:position w:val="-6"/>
          <w:sz w:val="16"/>
          <w:szCs w:val="16"/>
        </w:rPr>
        <w:t xml:space="preserve"> </w:t>
      </w:r>
      <w:r>
        <w:rPr>
          <w:rFonts w:ascii="Arial" w:eastAsia="Arial" w:hAnsi="Arial" w:cs="Arial"/>
          <w:position w:val="-6"/>
          <w:sz w:val="16"/>
          <w:szCs w:val="16"/>
        </w:rPr>
        <w:t xml:space="preserve">68[20]         </w:t>
      </w:r>
      <w:r>
        <w:rPr>
          <w:rFonts w:ascii="Arial" w:eastAsia="Arial" w:hAnsi="Arial" w:cs="Arial"/>
          <w:spacing w:val="10"/>
          <w:position w:val="-6"/>
          <w:sz w:val="16"/>
          <w:szCs w:val="16"/>
        </w:rPr>
        <w:t xml:space="preserve"> </w:t>
      </w:r>
      <w:r>
        <w:rPr>
          <w:rFonts w:ascii="Arial" w:eastAsia="Arial" w:hAnsi="Arial" w:cs="Arial"/>
          <w:sz w:val="16"/>
          <w:szCs w:val="16"/>
        </w:rPr>
        <w:t>TTTTTTTTTT</w:t>
      </w:r>
      <w:r>
        <w:rPr>
          <w:rFonts w:ascii="Arial" w:eastAsia="Arial" w:hAnsi="Arial" w:cs="Arial"/>
          <w:spacing w:val="-5"/>
          <w:sz w:val="16"/>
          <w:szCs w:val="16"/>
        </w:rPr>
        <w:t>A</w:t>
      </w:r>
      <w:r>
        <w:rPr>
          <w:rFonts w:ascii="Arial" w:eastAsia="Arial" w:hAnsi="Arial" w:cs="Arial"/>
          <w:sz w:val="16"/>
          <w:szCs w:val="16"/>
        </w:rPr>
        <w:t>TATAATGCTG</w:t>
      </w:r>
      <w:r>
        <w:rPr>
          <w:rFonts w:ascii="Arial" w:eastAsia="Arial" w:hAnsi="Arial" w:cs="Arial"/>
          <w:spacing w:val="-5"/>
          <w:sz w:val="16"/>
          <w:szCs w:val="16"/>
        </w:rPr>
        <w:t>T</w:t>
      </w:r>
      <w:r>
        <w:rPr>
          <w:rFonts w:ascii="Arial" w:eastAsia="Arial" w:hAnsi="Arial" w:cs="Arial"/>
          <w:sz w:val="16"/>
          <w:szCs w:val="16"/>
        </w:rPr>
        <w:t>ACGGTGT</w:t>
      </w:r>
      <w:r>
        <w:rPr>
          <w:rFonts w:ascii="Arial" w:eastAsia="Arial" w:hAnsi="Arial" w:cs="Arial"/>
          <w:spacing w:val="-4"/>
          <w:sz w:val="16"/>
          <w:szCs w:val="16"/>
        </w:rPr>
        <w:t>C</w:t>
      </w:r>
      <w:r>
        <w:rPr>
          <w:rFonts w:ascii="Arial" w:eastAsia="Arial" w:hAnsi="Arial" w:cs="Arial"/>
          <w:sz w:val="16"/>
          <w:szCs w:val="16"/>
        </w:rPr>
        <w:t>TGGAT</w:t>
      </w:r>
      <w:r>
        <w:rPr>
          <w:rFonts w:ascii="Arial" w:eastAsia="Arial" w:hAnsi="Arial" w:cs="Arial"/>
          <w:spacing w:val="-4"/>
          <w:sz w:val="16"/>
          <w:szCs w:val="16"/>
        </w:rPr>
        <w:t>T</w:t>
      </w:r>
      <w:r>
        <w:rPr>
          <w:rFonts w:ascii="Arial" w:eastAsia="Arial" w:hAnsi="Arial" w:cs="Arial"/>
          <w:sz w:val="16"/>
          <w:szCs w:val="16"/>
        </w:rPr>
        <w:t>TTTTTT</w:t>
      </w:r>
      <w:r>
        <w:rPr>
          <w:rFonts w:ascii="Arial" w:eastAsia="Arial" w:hAnsi="Arial" w:cs="Arial"/>
          <w:spacing w:val="-4"/>
          <w:sz w:val="16"/>
          <w:szCs w:val="16"/>
        </w:rPr>
        <w:t>T</w:t>
      </w:r>
      <w:r>
        <w:rPr>
          <w:rFonts w:ascii="Arial" w:eastAsia="Arial" w:hAnsi="Arial" w:cs="Arial"/>
          <w:sz w:val="16"/>
          <w:szCs w:val="16"/>
        </w:rPr>
        <w:t>T</w:t>
      </w:r>
    </w:p>
    <w:p w:rsidR="00966A57" w:rsidRDefault="00A937A8">
      <w:pPr>
        <w:spacing w:before="89"/>
        <w:ind w:left="118"/>
        <w:rPr>
          <w:rFonts w:ascii="Arial" w:eastAsia="Arial" w:hAnsi="Arial" w:cs="Arial"/>
          <w:sz w:val="16"/>
          <w:szCs w:val="16"/>
        </w:rPr>
      </w:pPr>
      <w:r>
        <w:rPr>
          <w:rFonts w:ascii="Arial" w:eastAsia="Arial" w:hAnsi="Arial" w:cs="Arial"/>
          <w:position w:val="-6"/>
          <w:sz w:val="16"/>
          <w:szCs w:val="16"/>
        </w:rPr>
        <w:lastRenderedPageBreak/>
        <w:t>68[117]</w:t>
      </w:r>
      <w:r>
        <w:rPr>
          <w:rFonts w:ascii="Arial" w:eastAsia="Arial" w:hAnsi="Arial" w:cs="Arial"/>
          <w:position w:val="-6"/>
          <w:sz w:val="16"/>
          <w:szCs w:val="16"/>
        </w:rPr>
        <w:t xml:space="preserve">         </w:t>
      </w:r>
      <w:r>
        <w:rPr>
          <w:rFonts w:ascii="Arial" w:eastAsia="Arial" w:hAnsi="Arial" w:cs="Arial"/>
          <w:spacing w:val="40"/>
          <w:position w:val="-6"/>
          <w:sz w:val="16"/>
          <w:szCs w:val="16"/>
        </w:rPr>
        <w:t xml:space="preserve"> </w:t>
      </w:r>
      <w:r>
        <w:rPr>
          <w:rFonts w:ascii="Arial" w:eastAsia="Arial" w:hAnsi="Arial" w:cs="Arial"/>
          <w:position w:val="-6"/>
          <w:sz w:val="16"/>
          <w:szCs w:val="16"/>
        </w:rPr>
        <w:t xml:space="preserve">67[92]         </w:t>
      </w:r>
      <w:r>
        <w:rPr>
          <w:rFonts w:ascii="Arial" w:eastAsia="Arial" w:hAnsi="Arial" w:cs="Arial"/>
          <w:spacing w:val="10"/>
          <w:position w:val="-6"/>
          <w:sz w:val="16"/>
          <w:szCs w:val="16"/>
        </w:rPr>
        <w:t xml:space="preserve"> </w:t>
      </w:r>
      <w:r>
        <w:rPr>
          <w:rFonts w:ascii="Arial" w:eastAsia="Arial" w:hAnsi="Arial" w:cs="Arial"/>
          <w:sz w:val="16"/>
          <w:szCs w:val="16"/>
        </w:rPr>
        <w:t>TAACAG</w:t>
      </w:r>
      <w:r>
        <w:rPr>
          <w:rFonts w:ascii="Arial" w:eastAsia="Arial" w:hAnsi="Arial" w:cs="Arial"/>
          <w:spacing w:val="-4"/>
          <w:sz w:val="16"/>
          <w:szCs w:val="16"/>
        </w:rPr>
        <w:t>G</w:t>
      </w:r>
      <w:r>
        <w:rPr>
          <w:rFonts w:ascii="Arial" w:eastAsia="Arial" w:hAnsi="Arial" w:cs="Arial"/>
          <w:sz w:val="16"/>
          <w:szCs w:val="16"/>
        </w:rPr>
        <w:t>ATTAGCA</w:t>
      </w:r>
      <w:r>
        <w:rPr>
          <w:rFonts w:ascii="Arial" w:eastAsia="Arial" w:hAnsi="Arial" w:cs="Arial"/>
          <w:spacing w:val="-4"/>
          <w:sz w:val="16"/>
          <w:szCs w:val="16"/>
        </w:rPr>
        <w:t>G</w:t>
      </w:r>
      <w:r>
        <w:rPr>
          <w:rFonts w:ascii="Arial" w:eastAsia="Arial" w:hAnsi="Arial" w:cs="Arial"/>
          <w:sz w:val="16"/>
          <w:szCs w:val="16"/>
        </w:rPr>
        <w:t>AGCGA</w:t>
      </w:r>
      <w:r>
        <w:rPr>
          <w:rFonts w:ascii="Arial" w:eastAsia="Arial" w:hAnsi="Arial" w:cs="Arial"/>
          <w:spacing w:val="-5"/>
          <w:sz w:val="16"/>
          <w:szCs w:val="16"/>
        </w:rPr>
        <w:t>G</w:t>
      </w:r>
      <w:r>
        <w:rPr>
          <w:rFonts w:ascii="Arial" w:eastAsia="Arial" w:hAnsi="Arial" w:cs="Arial"/>
          <w:sz w:val="16"/>
          <w:szCs w:val="16"/>
        </w:rPr>
        <w:t>GAACAGCT</w:t>
      </w:r>
      <w:r>
        <w:rPr>
          <w:rFonts w:ascii="Arial" w:eastAsia="Arial" w:hAnsi="Arial" w:cs="Arial"/>
          <w:spacing w:val="-5"/>
          <w:sz w:val="16"/>
          <w:szCs w:val="16"/>
        </w:rPr>
        <w:t>G</w:t>
      </w:r>
      <w:r>
        <w:rPr>
          <w:rFonts w:ascii="Arial" w:eastAsia="Arial" w:hAnsi="Arial" w:cs="Arial"/>
          <w:sz w:val="16"/>
          <w:szCs w:val="16"/>
        </w:rPr>
        <w:t>ATTGGCCCCAG</w:t>
      </w:r>
      <w:r>
        <w:rPr>
          <w:rFonts w:ascii="Arial" w:eastAsia="Arial" w:hAnsi="Arial" w:cs="Arial"/>
          <w:spacing w:val="-6"/>
          <w:sz w:val="16"/>
          <w:szCs w:val="16"/>
        </w:rPr>
        <w:t>C</w:t>
      </w:r>
      <w:r>
        <w:rPr>
          <w:rFonts w:ascii="Arial" w:eastAsia="Arial" w:hAnsi="Arial" w:cs="Arial"/>
          <w:sz w:val="16"/>
          <w:szCs w:val="16"/>
        </w:rPr>
        <w:t>A</w:t>
      </w:r>
    </w:p>
    <w:p w:rsidR="00966A57" w:rsidRDefault="00A937A8">
      <w:pPr>
        <w:spacing w:before="56"/>
        <w:ind w:left="118"/>
        <w:rPr>
          <w:rFonts w:ascii="Arial" w:eastAsia="Arial" w:hAnsi="Arial" w:cs="Arial"/>
          <w:sz w:val="16"/>
          <w:szCs w:val="16"/>
        </w:rPr>
      </w:pPr>
      <w:r>
        <w:rPr>
          <w:rFonts w:ascii="Arial" w:eastAsia="Arial" w:hAnsi="Arial" w:cs="Arial"/>
          <w:position w:val="-6"/>
          <w:sz w:val="16"/>
          <w:szCs w:val="16"/>
        </w:rPr>
        <w:t xml:space="preserve">69[20]           </w:t>
      </w:r>
      <w:r>
        <w:rPr>
          <w:rFonts w:ascii="Arial" w:eastAsia="Arial" w:hAnsi="Arial" w:cs="Arial"/>
          <w:spacing w:val="41"/>
          <w:position w:val="-6"/>
          <w:sz w:val="16"/>
          <w:szCs w:val="16"/>
        </w:rPr>
        <w:t xml:space="preserve"> </w:t>
      </w:r>
      <w:r>
        <w:rPr>
          <w:rFonts w:ascii="Arial" w:eastAsia="Arial" w:hAnsi="Arial" w:cs="Arial"/>
          <w:position w:val="-6"/>
          <w:sz w:val="16"/>
          <w:szCs w:val="16"/>
        </w:rPr>
        <w:t xml:space="preserve">70[20]         </w:t>
      </w:r>
      <w:r>
        <w:rPr>
          <w:rFonts w:ascii="Arial" w:eastAsia="Arial" w:hAnsi="Arial" w:cs="Arial"/>
          <w:spacing w:val="10"/>
          <w:position w:val="-6"/>
          <w:sz w:val="16"/>
          <w:szCs w:val="16"/>
        </w:rPr>
        <w:t xml:space="preserve"> </w:t>
      </w:r>
      <w:r>
        <w:rPr>
          <w:rFonts w:ascii="Arial" w:eastAsia="Arial" w:hAnsi="Arial" w:cs="Arial"/>
          <w:sz w:val="16"/>
          <w:szCs w:val="16"/>
        </w:rPr>
        <w:t>TTTTTTTTTTA</w:t>
      </w:r>
      <w:r>
        <w:rPr>
          <w:rFonts w:ascii="Arial" w:eastAsia="Arial" w:hAnsi="Arial" w:cs="Arial"/>
          <w:spacing w:val="-5"/>
          <w:sz w:val="16"/>
          <w:szCs w:val="16"/>
        </w:rPr>
        <w:t>G</w:t>
      </w:r>
      <w:r>
        <w:rPr>
          <w:rFonts w:ascii="Arial" w:eastAsia="Arial" w:hAnsi="Arial" w:cs="Arial"/>
          <w:sz w:val="16"/>
          <w:szCs w:val="16"/>
        </w:rPr>
        <w:t>TTTCATTC</w:t>
      </w:r>
      <w:r>
        <w:rPr>
          <w:rFonts w:ascii="Arial" w:eastAsia="Arial" w:hAnsi="Arial" w:cs="Arial"/>
          <w:spacing w:val="-3"/>
          <w:sz w:val="16"/>
          <w:szCs w:val="16"/>
        </w:rPr>
        <w:t>C</w:t>
      </w:r>
      <w:r>
        <w:rPr>
          <w:rFonts w:ascii="Arial" w:eastAsia="Arial" w:hAnsi="Arial" w:cs="Arial"/>
          <w:sz w:val="16"/>
          <w:szCs w:val="16"/>
        </w:rPr>
        <w:t>A</w:t>
      </w:r>
      <w:r>
        <w:rPr>
          <w:rFonts w:ascii="Arial" w:eastAsia="Arial" w:hAnsi="Arial" w:cs="Arial"/>
          <w:spacing w:val="-4"/>
          <w:sz w:val="16"/>
          <w:szCs w:val="16"/>
        </w:rPr>
        <w:t>T</w:t>
      </w:r>
      <w:r>
        <w:rPr>
          <w:rFonts w:ascii="Arial" w:eastAsia="Arial" w:hAnsi="Arial" w:cs="Arial"/>
          <w:sz w:val="16"/>
          <w:szCs w:val="16"/>
        </w:rPr>
        <w:t>AGATTTAGT</w:t>
      </w:r>
      <w:r>
        <w:rPr>
          <w:rFonts w:ascii="Arial" w:eastAsia="Arial" w:hAnsi="Arial" w:cs="Arial"/>
          <w:spacing w:val="-5"/>
          <w:sz w:val="16"/>
          <w:szCs w:val="16"/>
        </w:rPr>
        <w:t>T</w:t>
      </w:r>
      <w:r>
        <w:rPr>
          <w:rFonts w:ascii="Arial" w:eastAsia="Arial" w:hAnsi="Arial" w:cs="Arial"/>
          <w:sz w:val="16"/>
          <w:szCs w:val="16"/>
        </w:rPr>
        <w:t>TTTTTTT</w:t>
      </w:r>
      <w:r>
        <w:rPr>
          <w:rFonts w:ascii="Arial" w:eastAsia="Arial" w:hAnsi="Arial" w:cs="Arial"/>
          <w:spacing w:val="-3"/>
          <w:sz w:val="16"/>
          <w:szCs w:val="16"/>
        </w:rPr>
        <w:t>T</w:t>
      </w:r>
      <w:r>
        <w:rPr>
          <w:rFonts w:ascii="Arial" w:eastAsia="Arial" w:hAnsi="Arial" w:cs="Arial"/>
          <w:sz w:val="16"/>
          <w:szCs w:val="16"/>
        </w:rPr>
        <w:t>TTT</w:t>
      </w:r>
    </w:p>
    <w:p w:rsidR="00966A57" w:rsidRDefault="00A937A8">
      <w:pPr>
        <w:spacing w:before="56"/>
        <w:ind w:left="118"/>
        <w:rPr>
          <w:rFonts w:ascii="Arial" w:eastAsia="Arial" w:hAnsi="Arial" w:cs="Arial"/>
          <w:sz w:val="16"/>
          <w:szCs w:val="16"/>
        </w:rPr>
      </w:pPr>
      <w:r>
        <w:rPr>
          <w:rFonts w:ascii="Arial" w:eastAsia="Arial" w:hAnsi="Arial" w:cs="Arial"/>
          <w:position w:val="-6"/>
          <w:sz w:val="16"/>
          <w:szCs w:val="16"/>
        </w:rPr>
        <w:t xml:space="preserve">69[56]           </w:t>
      </w:r>
      <w:r>
        <w:rPr>
          <w:rFonts w:ascii="Arial" w:eastAsia="Arial" w:hAnsi="Arial" w:cs="Arial"/>
          <w:spacing w:val="41"/>
          <w:position w:val="-6"/>
          <w:sz w:val="16"/>
          <w:szCs w:val="16"/>
        </w:rPr>
        <w:t xml:space="preserve"> </w:t>
      </w:r>
      <w:r>
        <w:rPr>
          <w:rFonts w:ascii="Arial" w:eastAsia="Arial" w:hAnsi="Arial" w:cs="Arial"/>
          <w:position w:val="-6"/>
          <w:sz w:val="16"/>
          <w:szCs w:val="16"/>
        </w:rPr>
        <w:t xml:space="preserve">107[76]       </w:t>
      </w:r>
      <w:r>
        <w:rPr>
          <w:rFonts w:ascii="Arial" w:eastAsia="Arial" w:hAnsi="Arial" w:cs="Arial"/>
          <w:spacing w:val="9"/>
          <w:position w:val="-6"/>
          <w:sz w:val="16"/>
          <w:szCs w:val="16"/>
        </w:rPr>
        <w:t xml:space="preserve"> </w:t>
      </w:r>
      <w:r>
        <w:rPr>
          <w:rFonts w:ascii="Arial" w:eastAsia="Arial" w:hAnsi="Arial" w:cs="Arial"/>
          <w:sz w:val="16"/>
          <w:szCs w:val="16"/>
        </w:rPr>
        <w:t>CCGCG</w:t>
      </w:r>
      <w:r>
        <w:rPr>
          <w:rFonts w:ascii="Arial" w:eastAsia="Arial" w:hAnsi="Arial" w:cs="Arial"/>
          <w:spacing w:val="-4"/>
          <w:sz w:val="16"/>
          <w:szCs w:val="16"/>
        </w:rPr>
        <w:t>C</w:t>
      </w:r>
      <w:r>
        <w:rPr>
          <w:rFonts w:ascii="Arial" w:eastAsia="Arial" w:hAnsi="Arial" w:cs="Arial"/>
          <w:sz w:val="16"/>
          <w:szCs w:val="16"/>
        </w:rPr>
        <w:t>CAGGGTGG</w:t>
      </w:r>
      <w:r>
        <w:rPr>
          <w:rFonts w:ascii="Arial" w:eastAsia="Arial" w:hAnsi="Arial" w:cs="Arial"/>
          <w:spacing w:val="-4"/>
          <w:sz w:val="16"/>
          <w:szCs w:val="16"/>
        </w:rPr>
        <w:t>T</w:t>
      </w:r>
      <w:r>
        <w:rPr>
          <w:rFonts w:ascii="Arial" w:eastAsia="Arial" w:hAnsi="Arial" w:cs="Arial"/>
          <w:sz w:val="16"/>
          <w:szCs w:val="16"/>
        </w:rPr>
        <w:t>TTTTC</w:t>
      </w:r>
      <w:r>
        <w:rPr>
          <w:rFonts w:ascii="Arial" w:eastAsia="Arial" w:hAnsi="Arial" w:cs="Arial"/>
          <w:spacing w:val="-5"/>
          <w:sz w:val="16"/>
          <w:szCs w:val="16"/>
        </w:rPr>
        <w:t>T</w:t>
      </w:r>
      <w:r>
        <w:rPr>
          <w:rFonts w:ascii="Arial" w:eastAsia="Arial" w:hAnsi="Arial" w:cs="Arial"/>
          <w:sz w:val="16"/>
          <w:szCs w:val="16"/>
        </w:rPr>
        <w:t>CCGC</w:t>
      </w:r>
      <w:r>
        <w:rPr>
          <w:rFonts w:ascii="Arial" w:eastAsia="Arial" w:hAnsi="Arial" w:cs="Arial"/>
          <w:spacing w:val="-4"/>
          <w:sz w:val="16"/>
          <w:szCs w:val="16"/>
        </w:rPr>
        <w:t>C</w:t>
      </w:r>
      <w:r>
        <w:rPr>
          <w:rFonts w:ascii="Arial" w:eastAsia="Arial" w:hAnsi="Arial" w:cs="Arial"/>
          <w:sz w:val="16"/>
          <w:szCs w:val="16"/>
        </w:rPr>
        <w:t>TGGAAAGAC</w:t>
      </w:r>
    </w:p>
    <w:p w:rsidR="00966A57" w:rsidRDefault="00A937A8">
      <w:pPr>
        <w:spacing w:before="56"/>
        <w:ind w:left="118"/>
        <w:rPr>
          <w:rFonts w:ascii="Arial" w:eastAsia="Arial" w:hAnsi="Arial" w:cs="Arial"/>
          <w:sz w:val="16"/>
          <w:szCs w:val="16"/>
        </w:rPr>
      </w:pPr>
      <w:r>
        <w:rPr>
          <w:rFonts w:ascii="Arial" w:eastAsia="Arial" w:hAnsi="Arial" w:cs="Arial"/>
          <w:position w:val="-6"/>
          <w:sz w:val="16"/>
          <w:szCs w:val="16"/>
        </w:rPr>
        <w:t xml:space="preserve">69[77]           </w:t>
      </w:r>
      <w:r>
        <w:rPr>
          <w:rFonts w:ascii="Arial" w:eastAsia="Arial" w:hAnsi="Arial" w:cs="Arial"/>
          <w:spacing w:val="41"/>
          <w:position w:val="-6"/>
          <w:sz w:val="16"/>
          <w:szCs w:val="16"/>
        </w:rPr>
        <w:t xml:space="preserve"> </w:t>
      </w:r>
      <w:r>
        <w:rPr>
          <w:rFonts w:ascii="Arial" w:eastAsia="Arial" w:hAnsi="Arial" w:cs="Arial"/>
          <w:position w:val="-6"/>
          <w:sz w:val="16"/>
          <w:szCs w:val="16"/>
        </w:rPr>
        <w:t xml:space="preserve">113[92]       </w:t>
      </w:r>
      <w:r>
        <w:rPr>
          <w:rFonts w:ascii="Arial" w:eastAsia="Arial" w:hAnsi="Arial" w:cs="Arial"/>
          <w:spacing w:val="9"/>
          <w:position w:val="-6"/>
          <w:sz w:val="16"/>
          <w:szCs w:val="16"/>
        </w:rPr>
        <w:t xml:space="preserve"> </w:t>
      </w:r>
      <w:r>
        <w:rPr>
          <w:rFonts w:ascii="Arial" w:eastAsia="Arial" w:hAnsi="Arial" w:cs="Arial"/>
          <w:sz w:val="16"/>
          <w:szCs w:val="16"/>
        </w:rPr>
        <w:t>TTTCACCGCGG</w:t>
      </w:r>
      <w:r>
        <w:rPr>
          <w:rFonts w:ascii="Arial" w:eastAsia="Arial" w:hAnsi="Arial" w:cs="Arial"/>
          <w:spacing w:val="-3"/>
          <w:sz w:val="16"/>
          <w:szCs w:val="16"/>
        </w:rPr>
        <w:t>G</w:t>
      </w:r>
      <w:r>
        <w:rPr>
          <w:rFonts w:ascii="Arial" w:eastAsia="Arial" w:hAnsi="Arial" w:cs="Arial"/>
          <w:sz w:val="16"/>
          <w:szCs w:val="16"/>
        </w:rPr>
        <w:t>GAG</w:t>
      </w:r>
      <w:r>
        <w:rPr>
          <w:rFonts w:ascii="Arial" w:eastAsia="Arial" w:hAnsi="Arial" w:cs="Arial"/>
          <w:spacing w:val="-4"/>
          <w:sz w:val="16"/>
          <w:szCs w:val="16"/>
        </w:rPr>
        <w:t>T</w:t>
      </w:r>
      <w:r>
        <w:rPr>
          <w:rFonts w:ascii="Arial" w:eastAsia="Arial" w:hAnsi="Arial" w:cs="Arial"/>
          <w:sz w:val="16"/>
          <w:szCs w:val="16"/>
        </w:rPr>
        <w:t>GCCA</w:t>
      </w:r>
      <w:r>
        <w:rPr>
          <w:rFonts w:ascii="Arial" w:eastAsia="Arial" w:hAnsi="Arial" w:cs="Arial"/>
          <w:spacing w:val="-4"/>
          <w:sz w:val="16"/>
          <w:szCs w:val="16"/>
        </w:rPr>
        <w:t>G</w:t>
      </w:r>
      <w:r>
        <w:rPr>
          <w:rFonts w:ascii="Arial" w:eastAsia="Arial" w:hAnsi="Arial" w:cs="Arial"/>
          <w:sz w:val="16"/>
          <w:szCs w:val="16"/>
        </w:rPr>
        <w:t>AGAGGGGAGC</w:t>
      </w:r>
      <w:r>
        <w:rPr>
          <w:rFonts w:ascii="Arial" w:eastAsia="Arial" w:hAnsi="Arial" w:cs="Arial"/>
          <w:spacing w:val="-5"/>
          <w:sz w:val="16"/>
          <w:szCs w:val="16"/>
        </w:rPr>
        <w:t>G</w:t>
      </w:r>
      <w:r>
        <w:rPr>
          <w:rFonts w:ascii="Arial" w:eastAsia="Arial" w:hAnsi="Arial" w:cs="Arial"/>
          <w:sz w:val="16"/>
          <w:szCs w:val="16"/>
        </w:rPr>
        <w:t>AGAGGCT</w:t>
      </w:r>
      <w:r>
        <w:rPr>
          <w:rFonts w:ascii="Arial" w:eastAsia="Arial" w:hAnsi="Arial" w:cs="Arial"/>
          <w:spacing w:val="-5"/>
          <w:sz w:val="16"/>
          <w:szCs w:val="16"/>
        </w:rPr>
        <w:t>T</w:t>
      </w:r>
      <w:r>
        <w:rPr>
          <w:rFonts w:ascii="Arial" w:eastAsia="Arial" w:hAnsi="Arial" w:cs="Arial"/>
          <w:sz w:val="16"/>
          <w:szCs w:val="16"/>
        </w:rPr>
        <w:t>TTGC</w:t>
      </w:r>
    </w:p>
    <w:p w:rsidR="00966A57" w:rsidRDefault="00A937A8">
      <w:pPr>
        <w:spacing w:before="56"/>
        <w:ind w:left="118"/>
        <w:rPr>
          <w:rFonts w:ascii="Arial" w:eastAsia="Arial" w:hAnsi="Arial" w:cs="Arial"/>
          <w:sz w:val="16"/>
          <w:szCs w:val="16"/>
        </w:rPr>
      </w:pPr>
      <w:r>
        <w:rPr>
          <w:rFonts w:ascii="Arial" w:eastAsia="Arial" w:hAnsi="Arial" w:cs="Arial"/>
          <w:position w:val="-6"/>
          <w:sz w:val="16"/>
          <w:szCs w:val="16"/>
        </w:rPr>
        <w:t xml:space="preserve">7[27]             </w:t>
      </w:r>
      <w:r>
        <w:rPr>
          <w:rFonts w:ascii="Arial" w:eastAsia="Arial" w:hAnsi="Arial" w:cs="Arial"/>
          <w:spacing w:val="42"/>
          <w:position w:val="-6"/>
          <w:sz w:val="16"/>
          <w:szCs w:val="16"/>
        </w:rPr>
        <w:t xml:space="preserve"> </w:t>
      </w:r>
      <w:r>
        <w:rPr>
          <w:rFonts w:ascii="Arial" w:eastAsia="Arial" w:hAnsi="Arial" w:cs="Arial"/>
          <w:position w:val="-6"/>
          <w:sz w:val="16"/>
          <w:szCs w:val="16"/>
        </w:rPr>
        <w:t xml:space="preserve">10[27]         </w:t>
      </w:r>
      <w:r>
        <w:rPr>
          <w:rFonts w:ascii="Arial" w:eastAsia="Arial" w:hAnsi="Arial" w:cs="Arial"/>
          <w:spacing w:val="10"/>
          <w:position w:val="-6"/>
          <w:sz w:val="16"/>
          <w:szCs w:val="16"/>
        </w:rPr>
        <w:t xml:space="preserve"> </w:t>
      </w:r>
      <w:r>
        <w:rPr>
          <w:rFonts w:ascii="Arial" w:eastAsia="Arial" w:hAnsi="Arial" w:cs="Arial"/>
          <w:sz w:val="16"/>
          <w:szCs w:val="16"/>
        </w:rPr>
        <w:t>TTTTTTTTTT</w:t>
      </w:r>
      <w:r>
        <w:rPr>
          <w:rFonts w:ascii="Arial" w:eastAsia="Arial" w:hAnsi="Arial" w:cs="Arial"/>
          <w:spacing w:val="-3"/>
          <w:sz w:val="16"/>
          <w:szCs w:val="16"/>
        </w:rPr>
        <w:t>G</w:t>
      </w:r>
      <w:r>
        <w:rPr>
          <w:rFonts w:ascii="Arial" w:eastAsia="Arial" w:hAnsi="Arial" w:cs="Arial"/>
          <w:sz w:val="16"/>
          <w:szCs w:val="16"/>
        </w:rPr>
        <w:t>TAT</w:t>
      </w:r>
      <w:r>
        <w:rPr>
          <w:rFonts w:ascii="Arial" w:eastAsia="Arial" w:hAnsi="Arial" w:cs="Arial"/>
          <w:spacing w:val="-4"/>
          <w:sz w:val="16"/>
          <w:szCs w:val="16"/>
        </w:rPr>
        <w:t>T</w:t>
      </w:r>
      <w:r>
        <w:rPr>
          <w:rFonts w:ascii="Arial" w:eastAsia="Arial" w:hAnsi="Arial" w:cs="Arial"/>
          <w:sz w:val="16"/>
          <w:szCs w:val="16"/>
        </w:rPr>
        <w:t>AAGAGG</w:t>
      </w:r>
      <w:r>
        <w:rPr>
          <w:rFonts w:ascii="Arial" w:eastAsia="Arial" w:hAnsi="Arial" w:cs="Arial"/>
          <w:spacing w:val="-4"/>
          <w:sz w:val="16"/>
          <w:szCs w:val="16"/>
        </w:rPr>
        <w:t>C</w:t>
      </w:r>
      <w:r>
        <w:rPr>
          <w:rFonts w:ascii="Arial" w:eastAsia="Arial" w:hAnsi="Arial" w:cs="Arial"/>
          <w:sz w:val="16"/>
          <w:szCs w:val="16"/>
        </w:rPr>
        <w:t>AACAT</w:t>
      </w:r>
      <w:r>
        <w:rPr>
          <w:rFonts w:ascii="Arial" w:eastAsia="Arial" w:hAnsi="Arial" w:cs="Arial"/>
          <w:spacing w:val="-4"/>
          <w:sz w:val="16"/>
          <w:szCs w:val="16"/>
        </w:rPr>
        <w:t>C</w:t>
      </w:r>
      <w:r>
        <w:rPr>
          <w:rFonts w:ascii="Arial" w:eastAsia="Arial" w:hAnsi="Arial" w:cs="Arial"/>
          <w:sz w:val="16"/>
          <w:szCs w:val="16"/>
        </w:rPr>
        <w:t>AAGAAATTTTT</w:t>
      </w:r>
      <w:r>
        <w:rPr>
          <w:rFonts w:ascii="Arial" w:eastAsia="Arial" w:hAnsi="Arial" w:cs="Arial"/>
          <w:spacing w:val="-5"/>
          <w:sz w:val="16"/>
          <w:szCs w:val="16"/>
        </w:rPr>
        <w:t>T</w:t>
      </w:r>
      <w:r>
        <w:rPr>
          <w:rFonts w:ascii="Arial" w:eastAsia="Arial" w:hAnsi="Arial" w:cs="Arial"/>
          <w:sz w:val="16"/>
          <w:szCs w:val="16"/>
        </w:rPr>
        <w:t>TTTT</w:t>
      </w:r>
    </w:p>
    <w:p w:rsidR="00966A57" w:rsidRDefault="00A937A8">
      <w:pPr>
        <w:spacing w:before="56"/>
        <w:ind w:left="118"/>
        <w:rPr>
          <w:rFonts w:ascii="Arial" w:eastAsia="Arial" w:hAnsi="Arial" w:cs="Arial"/>
          <w:sz w:val="16"/>
          <w:szCs w:val="16"/>
        </w:rPr>
      </w:pPr>
      <w:r>
        <w:rPr>
          <w:rFonts w:ascii="Arial" w:eastAsia="Arial" w:hAnsi="Arial" w:cs="Arial"/>
          <w:position w:val="-6"/>
          <w:sz w:val="16"/>
          <w:szCs w:val="16"/>
        </w:rPr>
        <w:t xml:space="preserve">7[77]             </w:t>
      </w:r>
      <w:r>
        <w:rPr>
          <w:rFonts w:ascii="Arial" w:eastAsia="Arial" w:hAnsi="Arial" w:cs="Arial"/>
          <w:spacing w:val="42"/>
          <w:position w:val="-6"/>
          <w:sz w:val="16"/>
          <w:szCs w:val="16"/>
        </w:rPr>
        <w:t xml:space="preserve"> </w:t>
      </w:r>
      <w:r>
        <w:rPr>
          <w:rFonts w:ascii="Arial" w:eastAsia="Arial" w:hAnsi="Arial" w:cs="Arial"/>
          <w:position w:val="-6"/>
          <w:sz w:val="16"/>
          <w:szCs w:val="16"/>
        </w:rPr>
        <w:t xml:space="preserve">10[63]         </w:t>
      </w:r>
      <w:r>
        <w:rPr>
          <w:rFonts w:ascii="Arial" w:eastAsia="Arial" w:hAnsi="Arial" w:cs="Arial"/>
          <w:spacing w:val="10"/>
          <w:position w:val="-6"/>
          <w:sz w:val="16"/>
          <w:szCs w:val="16"/>
        </w:rPr>
        <w:t xml:space="preserve"> </w:t>
      </w:r>
      <w:r>
        <w:rPr>
          <w:rFonts w:ascii="Arial" w:eastAsia="Arial" w:hAnsi="Arial" w:cs="Arial"/>
          <w:sz w:val="16"/>
          <w:szCs w:val="16"/>
        </w:rPr>
        <w:t>ATTAATTAGC</w:t>
      </w:r>
      <w:r>
        <w:rPr>
          <w:rFonts w:ascii="Arial" w:eastAsia="Arial" w:hAnsi="Arial" w:cs="Arial"/>
          <w:spacing w:val="-5"/>
          <w:sz w:val="16"/>
          <w:szCs w:val="16"/>
        </w:rPr>
        <w:t>G</w:t>
      </w:r>
      <w:r>
        <w:rPr>
          <w:rFonts w:ascii="Arial" w:eastAsia="Arial" w:hAnsi="Arial" w:cs="Arial"/>
          <w:sz w:val="16"/>
          <w:szCs w:val="16"/>
        </w:rPr>
        <w:t>ATAGCT</w:t>
      </w:r>
      <w:r>
        <w:rPr>
          <w:rFonts w:ascii="Arial" w:eastAsia="Arial" w:hAnsi="Arial" w:cs="Arial"/>
          <w:spacing w:val="-4"/>
          <w:sz w:val="16"/>
          <w:szCs w:val="16"/>
        </w:rPr>
        <w:t>T</w:t>
      </w:r>
      <w:r>
        <w:rPr>
          <w:rFonts w:ascii="Arial" w:eastAsia="Arial" w:hAnsi="Arial" w:cs="Arial"/>
          <w:sz w:val="16"/>
          <w:szCs w:val="16"/>
        </w:rPr>
        <w:t>AGA</w:t>
      </w:r>
      <w:r>
        <w:rPr>
          <w:rFonts w:ascii="Arial" w:eastAsia="Arial" w:hAnsi="Arial" w:cs="Arial"/>
          <w:spacing w:val="-3"/>
          <w:sz w:val="16"/>
          <w:szCs w:val="16"/>
        </w:rPr>
        <w:t>T</w:t>
      </w:r>
      <w:r>
        <w:rPr>
          <w:rFonts w:ascii="Arial" w:eastAsia="Arial" w:hAnsi="Arial" w:cs="Arial"/>
          <w:sz w:val="16"/>
          <w:szCs w:val="16"/>
        </w:rPr>
        <w:t>TAAGTCAATC</w:t>
      </w:r>
      <w:r>
        <w:rPr>
          <w:rFonts w:ascii="Arial" w:eastAsia="Arial" w:hAnsi="Arial" w:cs="Arial"/>
          <w:spacing w:val="-4"/>
          <w:sz w:val="16"/>
          <w:szCs w:val="16"/>
        </w:rPr>
        <w:t>G</w:t>
      </w:r>
      <w:r>
        <w:rPr>
          <w:rFonts w:ascii="Arial" w:eastAsia="Arial" w:hAnsi="Arial" w:cs="Arial"/>
          <w:sz w:val="16"/>
          <w:szCs w:val="16"/>
        </w:rPr>
        <w:t>TCG</w:t>
      </w:r>
      <w:r>
        <w:rPr>
          <w:rFonts w:ascii="Arial" w:eastAsia="Arial" w:hAnsi="Arial" w:cs="Arial"/>
          <w:spacing w:val="-4"/>
          <w:sz w:val="16"/>
          <w:szCs w:val="16"/>
        </w:rPr>
        <w:t>C</w:t>
      </w:r>
      <w:r>
        <w:rPr>
          <w:rFonts w:ascii="Arial" w:eastAsia="Arial" w:hAnsi="Arial" w:cs="Arial"/>
          <w:sz w:val="16"/>
          <w:szCs w:val="16"/>
        </w:rPr>
        <w:t>AAAAG</w:t>
      </w:r>
    </w:p>
    <w:p w:rsidR="00966A57" w:rsidRDefault="00A937A8">
      <w:pPr>
        <w:spacing w:before="56"/>
        <w:ind w:left="118"/>
        <w:rPr>
          <w:rFonts w:ascii="Arial" w:eastAsia="Arial" w:hAnsi="Arial" w:cs="Arial"/>
          <w:sz w:val="16"/>
          <w:szCs w:val="16"/>
        </w:rPr>
      </w:pPr>
      <w:r>
        <w:rPr>
          <w:rFonts w:ascii="Arial" w:eastAsia="Arial" w:hAnsi="Arial" w:cs="Arial"/>
          <w:position w:val="-6"/>
          <w:sz w:val="16"/>
          <w:szCs w:val="16"/>
        </w:rPr>
        <w:t xml:space="preserve">70[117]         </w:t>
      </w:r>
      <w:r>
        <w:rPr>
          <w:rFonts w:ascii="Arial" w:eastAsia="Arial" w:hAnsi="Arial" w:cs="Arial"/>
          <w:spacing w:val="40"/>
          <w:position w:val="-6"/>
          <w:sz w:val="16"/>
          <w:szCs w:val="16"/>
        </w:rPr>
        <w:t xml:space="preserve"> </w:t>
      </w:r>
      <w:r>
        <w:rPr>
          <w:rFonts w:ascii="Arial" w:eastAsia="Arial" w:hAnsi="Arial" w:cs="Arial"/>
          <w:position w:val="-6"/>
          <w:sz w:val="16"/>
          <w:szCs w:val="16"/>
        </w:rPr>
        <w:t xml:space="preserve">69[92]         </w:t>
      </w:r>
      <w:r>
        <w:rPr>
          <w:rFonts w:ascii="Arial" w:eastAsia="Arial" w:hAnsi="Arial" w:cs="Arial"/>
          <w:spacing w:val="10"/>
          <w:position w:val="-6"/>
          <w:sz w:val="16"/>
          <w:szCs w:val="16"/>
        </w:rPr>
        <w:t xml:space="preserve"> </w:t>
      </w:r>
      <w:r>
        <w:rPr>
          <w:rFonts w:ascii="Arial" w:eastAsia="Arial" w:hAnsi="Arial" w:cs="Arial"/>
          <w:sz w:val="16"/>
          <w:szCs w:val="16"/>
        </w:rPr>
        <w:t>TAACAG</w:t>
      </w:r>
      <w:r>
        <w:rPr>
          <w:rFonts w:ascii="Arial" w:eastAsia="Arial" w:hAnsi="Arial" w:cs="Arial"/>
          <w:spacing w:val="-4"/>
          <w:sz w:val="16"/>
          <w:szCs w:val="16"/>
        </w:rPr>
        <w:t>G</w:t>
      </w:r>
      <w:r>
        <w:rPr>
          <w:rFonts w:ascii="Arial" w:eastAsia="Arial" w:hAnsi="Arial" w:cs="Arial"/>
          <w:sz w:val="16"/>
          <w:szCs w:val="16"/>
        </w:rPr>
        <w:t>ATTAGCA</w:t>
      </w:r>
      <w:r>
        <w:rPr>
          <w:rFonts w:ascii="Arial" w:eastAsia="Arial" w:hAnsi="Arial" w:cs="Arial"/>
          <w:spacing w:val="-4"/>
          <w:sz w:val="16"/>
          <w:szCs w:val="16"/>
        </w:rPr>
        <w:t>G</w:t>
      </w:r>
      <w:r>
        <w:rPr>
          <w:rFonts w:ascii="Arial" w:eastAsia="Arial" w:hAnsi="Arial" w:cs="Arial"/>
          <w:sz w:val="16"/>
          <w:szCs w:val="16"/>
        </w:rPr>
        <w:t>AGCGA</w:t>
      </w:r>
      <w:r>
        <w:rPr>
          <w:rFonts w:ascii="Arial" w:eastAsia="Arial" w:hAnsi="Arial" w:cs="Arial"/>
          <w:spacing w:val="-5"/>
          <w:sz w:val="16"/>
          <w:szCs w:val="16"/>
        </w:rPr>
        <w:t>G</w:t>
      </w:r>
      <w:r>
        <w:rPr>
          <w:rFonts w:ascii="Arial" w:eastAsia="Arial" w:hAnsi="Arial" w:cs="Arial"/>
          <w:sz w:val="16"/>
          <w:szCs w:val="16"/>
        </w:rPr>
        <w:t>GATCGGCC</w:t>
      </w:r>
      <w:r>
        <w:rPr>
          <w:rFonts w:ascii="Arial" w:eastAsia="Arial" w:hAnsi="Arial" w:cs="Arial"/>
          <w:spacing w:val="-4"/>
          <w:sz w:val="16"/>
          <w:szCs w:val="16"/>
        </w:rPr>
        <w:t>A</w:t>
      </w:r>
      <w:r>
        <w:rPr>
          <w:rFonts w:ascii="Arial" w:eastAsia="Arial" w:hAnsi="Arial" w:cs="Arial"/>
          <w:sz w:val="16"/>
          <w:szCs w:val="16"/>
        </w:rPr>
        <w:t>ACGCAGTGA</w:t>
      </w:r>
      <w:r>
        <w:rPr>
          <w:rFonts w:ascii="Arial" w:eastAsia="Arial" w:hAnsi="Arial" w:cs="Arial"/>
          <w:spacing w:val="-5"/>
          <w:sz w:val="16"/>
          <w:szCs w:val="16"/>
        </w:rPr>
        <w:t>G</w:t>
      </w:r>
      <w:r>
        <w:rPr>
          <w:rFonts w:ascii="Arial" w:eastAsia="Arial" w:hAnsi="Arial" w:cs="Arial"/>
          <w:sz w:val="16"/>
          <w:szCs w:val="16"/>
        </w:rPr>
        <w:t>ACG</w:t>
      </w:r>
    </w:p>
    <w:p w:rsidR="00966A57" w:rsidRDefault="00A937A8">
      <w:pPr>
        <w:spacing w:before="56"/>
        <w:ind w:left="118"/>
        <w:rPr>
          <w:rFonts w:ascii="Arial" w:eastAsia="Arial" w:hAnsi="Arial" w:cs="Arial"/>
          <w:sz w:val="16"/>
          <w:szCs w:val="16"/>
        </w:rPr>
      </w:pPr>
      <w:r>
        <w:rPr>
          <w:rFonts w:ascii="Arial" w:eastAsia="Arial" w:hAnsi="Arial" w:cs="Arial"/>
          <w:position w:val="-6"/>
          <w:sz w:val="16"/>
          <w:szCs w:val="16"/>
        </w:rPr>
        <w:t xml:space="preserve">71[20]           </w:t>
      </w:r>
      <w:r>
        <w:rPr>
          <w:rFonts w:ascii="Arial" w:eastAsia="Arial" w:hAnsi="Arial" w:cs="Arial"/>
          <w:spacing w:val="41"/>
          <w:position w:val="-6"/>
          <w:sz w:val="16"/>
          <w:szCs w:val="16"/>
        </w:rPr>
        <w:t xml:space="preserve"> </w:t>
      </w:r>
      <w:r>
        <w:rPr>
          <w:rFonts w:ascii="Arial" w:eastAsia="Arial" w:hAnsi="Arial" w:cs="Arial"/>
          <w:position w:val="-6"/>
          <w:sz w:val="16"/>
          <w:szCs w:val="16"/>
        </w:rPr>
        <w:t xml:space="preserve">112[20]       </w:t>
      </w:r>
      <w:r>
        <w:rPr>
          <w:rFonts w:ascii="Arial" w:eastAsia="Arial" w:hAnsi="Arial" w:cs="Arial"/>
          <w:spacing w:val="9"/>
          <w:position w:val="-6"/>
          <w:sz w:val="16"/>
          <w:szCs w:val="16"/>
        </w:rPr>
        <w:t xml:space="preserve"> </w:t>
      </w:r>
      <w:r>
        <w:rPr>
          <w:rFonts w:ascii="Arial" w:eastAsia="Arial" w:hAnsi="Arial" w:cs="Arial"/>
          <w:sz w:val="16"/>
          <w:szCs w:val="16"/>
        </w:rPr>
        <w:t>TTTTTTTTTT</w:t>
      </w:r>
      <w:r>
        <w:rPr>
          <w:rFonts w:ascii="Arial" w:eastAsia="Arial" w:hAnsi="Arial" w:cs="Arial"/>
          <w:spacing w:val="-3"/>
          <w:sz w:val="16"/>
          <w:szCs w:val="16"/>
        </w:rPr>
        <w:t>G</w:t>
      </w:r>
      <w:r>
        <w:rPr>
          <w:rFonts w:ascii="Arial" w:eastAsia="Arial" w:hAnsi="Arial" w:cs="Arial"/>
          <w:sz w:val="16"/>
          <w:szCs w:val="16"/>
        </w:rPr>
        <w:t>AC</w:t>
      </w:r>
      <w:r>
        <w:rPr>
          <w:rFonts w:ascii="Arial" w:eastAsia="Arial" w:hAnsi="Arial" w:cs="Arial"/>
          <w:spacing w:val="-3"/>
          <w:sz w:val="16"/>
          <w:szCs w:val="16"/>
        </w:rPr>
        <w:t>C</w:t>
      </w:r>
      <w:r>
        <w:rPr>
          <w:rFonts w:ascii="Arial" w:eastAsia="Arial" w:hAnsi="Arial" w:cs="Arial"/>
          <w:sz w:val="16"/>
          <w:szCs w:val="16"/>
        </w:rPr>
        <w:t>ATTAGATA</w:t>
      </w:r>
      <w:r>
        <w:rPr>
          <w:rFonts w:ascii="Arial" w:eastAsia="Arial" w:hAnsi="Arial" w:cs="Arial"/>
          <w:spacing w:val="-4"/>
          <w:sz w:val="16"/>
          <w:szCs w:val="16"/>
        </w:rPr>
        <w:t>G</w:t>
      </w:r>
      <w:r>
        <w:rPr>
          <w:rFonts w:ascii="Arial" w:eastAsia="Arial" w:hAnsi="Arial" w:cs="Arial"/>
          <w:sz w:val="16"/>
          <w:szCs w:val="16"/>
        </w:rPr>
        <w:t>GAAGAAAAATC</w:t>
      </w:r>
      <w:r>
        <w:rPr>
          <w:rFonts w:ascii="Arial" w:eastAsia="Arial" w:hAnsi="Arial" w:cs="Arial"/>
          <w:spacing w:val="-5"/>
          <w:sz w:val="16"/>
          <w:szCs w:val="16"/>
        </w:rPr>
        <w:t>T</w:t>
      </w:r>
      <w:r>
        <w:rPr>
          <w:rFonts w:ascii="Arial" w:eastAsia="Arial" w:hAnsi="Arial" w:cs="Arial"/>
          <w:sz w:val="16"/>
          <w:szCs w:val="16"/>
        </w:rPr>
        <w:t>TTTTTT</w:t>
      </w:r>
      <w:r>
        <w:rPr>
          <w:rFonts w:ascii="Arial" w:eastAsia="Arial" w:hAnsi="Arial" w:cs="Arial"/>
          <w:spacing w:val="-4"/>
          <w:sz w:val="16"/>
          <w:szCs w:val="16"/>
        </w:rPr>
        <w:t>T</w:t>
      </w:r>
      <w:r>
        <w:rPr>
          <w:rFonts w:ascii="Arial" w:eastAsia="Arial" w:hAnsi="Arial" w:cs="Arial"/>
          <w:sz w:val="16"/>
          <w:szCs w:val="16"/>
        </w:rPr>
        <w:t>TT</w:t>
      </w:r>
    </w:p>
    <w:p w:rsidR="00966A57" w:rsidRDefault="00A937A8">
      <w:pPr>
        <w:spacing w:before="56"/>
        <w:ind w:left="118"/>
        <w:rPr>
          <w:rFonts w:ascii="Arial" w:eastAsia="Arial" w:hAnsi="Arial" w:cs="Arial"/>
          <w:sz w:val="16"/>
          <w:szCs w:val="16"/>
        </w:rPr>
      </w:pPr>
      <w:r>
        <w:rPr>
          <w:rFonts w:ascii="Arial" w:eastAsia="Arial" w:hAnsi="Arial" w:cs="Arial"/>
          <w:position w:val="-6"/>
          <w:sz w:val="16"/>
          <w:szCs w:val="16"/>
        </w:rPr>
        <w:t xml:space="preserve">71[49]           </w:t>
      </w:r>
      <w:r>
        <w:rPr>
          <w:rFonts w:ascii="Arial" w:eastAsia="Arial" w:hAnsi="Arial" w:cs="Arial"/>
          <w:spacing w:val="41"/>
          <w:position w:val="-6"/>
          <w:sz w:val="16"/>
          <w:szCs w:val="16"/>
        </w:rPr>
        <w:t xml:space="preserve"> </w:t>
      </w:r>
      <w:r>
        <w:rPr>
          <w:rFonts w:ascii="Arial" w:eastAsia="Arial" w:hAnsi="Arial" w:cs="Arial"/>
          <w:position w:val="-6"/>
          <w:sz w:val="16"/>
          <w:szCs w:val="16"/>
        </w:rPr>
        <w:t xml:space="preserve">108[42]       </w:t>
      </w:r>
      <w:r>
        <w:rPr>
          <w:rFonts w:ascii="Arial" w:eastAsia="Arial" w:hAnsi="Arial" w:cs="Arial"/>
          <w:spacing w:val="9"/>
          <w:position w:val="-6"/>
          <w:sz w:val="16"/>
          <w:szCs w:val="16"/>
        </w:rPr>
        <w:t xml:space="preserve"> </w:t>
      </w:r>
      <w:r>
        <w:rPr>
          <w:rFonts w:ascii="Arial" w:eastAsia="Arial" w:hAnsi="Arial" w:cs="Arial"/>
          <w:sz w:val="16"/>
          <w:szCs w:val="16"/>
        </w:rPr>
        <w:t>CAAATG</w:t>
      </w:r>
      <w:r>
        <w:rPr>
          <w:rFonts w:ascii="Arial" w:eastAsia="Arial" w:hAnsi="Arial" w:cs="Arial"/>
          <w:spacing w:val="-4"/>
          <w:sz w:val="16"/>
          <w:szCs w:val="16"/>
        </w:rPr>
        <w:t>G</w:t>
      </w:r>
      <w:r>
        <w:rPr>
          <w:rFonts w:ascii="Arial" w:eastAsia="Arial" w:hAnsi="Arial" w:cs="Arial"/>
          <w:sz w:val="16"/>
          <w:szCs w:val="16"/>
        </w:rPr>
        <w:t>ATTCTGCAT</w:t>
      </w:r>
      <w:r>
        <w:rPr>
          <w:rFonts w:ascii="Arial" w:eastAsia="Arial" w:hAnsi="Arial" w:cs="Arial"/>
          <w:spacing w:val="-5"/>
          <w:sz w:val="16"/>
          <w:szCs w:val="16"/>
        </w:rPr>
        <w:t>T</w:t>
      </w:r>
      <w:r>
        <w:rPr>
          <w:rFonts w:ascii="Arial" w:eastAsia="Arial" w:hAnsi="Arial" w:cs="Arial"/>
          <w:sz w:val="16"/>
          <w:szCs w:val="16"/>
        </w:rPr>
        <w:t>TCAACGAG</w:t>
      </w:r>
      <w:r>
        <w:rPr>
          <w:rFonts w:ascii="Arial" w:eastAsia="Arial" w:hAnsi="Arial" w:cs="Arial"/>
          <w:spacing w:val="-4"/>
          <w:sz w:val="16"/>
          <w:szCs w:val="16"/>
        </w:rPr>
        <w:t>A</w:t>
      </w:r>
      <w:r>
        <w:rPr>
          <w:rFonts w:ascii="Arial" w:eastAsia="Arial" w:hAnsi="Arial" w:cs="Arial"/>
          <w:sz w:val="16"/>
          <w:szCs w:val="16"/>
        </w:rPr>
        <w:t>AACACCA</w:t>
      </w:r>
      <w:r>
        <w:rPr>
          <w:rFonts w:ascii="Arial" w:eastAsia="Arial" w:hAnsi="Arial" w:cs="Arial"/>
          <w:spacing w:val="-5"/>
          <w:sz w:val="16"/>
          <w:szCs w:val="16"/>
        </w:rPr>
        <w:t>G</w:t>
      </w:r>
      <w:r>
        <w:rPr>
          <w:rFonts w:ascii="Arial" w:eastAsia="Arial" w:hAnsi="Arial" w:cs="Arial"/>
          <w:sz w:val="16"/>
          <w:szCs w:val="16"/>
        </w:rPr>
        <w:t>A</w:t>
      </w:r>
    </w:p>
    <w:p w:rsidR="00966A57" w:rsidRDefault="00A937A8">
      <w:pPr>
        <w:spacing w:before="56"/>
        <w:ind w:left="118"/>
        <w:rPr>
          <w:rFonts w:ascii="Arial" w:eastAsia="Arial" w:hAnsi="Arial" w:cs="Arial"/>
          <w:sz w:val="16"/>
          <w:szCs w:val="16"/>
        </w:rPr>
      </w:pPr>
      <w:r>
        <w:rPr>
          <w:rFonts w:ascii="Arial" w:eastAsia="Arial" w:hAnsi="Arial" w:cs="Arial"/>
          <w:position w:val="-6"/>
          <w:sz w:val="16"/>
          <w:szCs w:val="16"/>
        </w:rPr>
        <w:t xml:space="preserve">71[63]           </w:t>
      </w:r>
      <w:r>
        <w:rPr>
          <w:rFonts w:ascii="Arial" w:eastAsia="Arial" w:hAnsi="Arial" w:cs="Arial"/>
          <w:spacing w:val="41"/>
          <w:position w:val="-6"/>
          <w:sz w:val="16"/>
          <w:szCs w:val="16"/>
        </w:rPr>
        <w:t xml:space="preserve"> </w:t>
      </w:r>
      <w:r>
        <w:rPr>
          <w:rFonts w:ascii="Arial" w:eastAsia="Arial" w:hAnsi="Arial" w:cs="Arial"/>
          <w:position w:val="-6"/>
          <w:sz w:val="16"/>
          <w:szCs w:val="16"/>
        </w:rPr>
        <w:t xml:space="preserve">108[56]       </w:t>
      </w:r>
      <w:r>
        <w:rPr>
          <w:rFonts w:ascii="Arial" w:eastAsia="Arial" w:hAnsi="Arial" w:cs="Arial"/>
          <w:spacing w:val="9"/>
          <w:position w:val="-6"/>
          <w:sz w:val="16"/>
          <w:szCs w:val="16"/>
        </w:rPr>
        <w:t xml:space="preserve"> </w:t>
      </w:r>
      <w:r>
        <w:rPr>
          <w:rFonts w:ascii="Arial" w:eastAsia="Arial" w:hAnsi="Arial" w:cs="Arial"/>
          <w:sz w:val="16"/>
          <w:szCs w:val="16"/>
        </w:rPr>
        <w:t>CCGGGA</w:t>
      </w:r>
      <w:r>
        <w:rPr>
          <w:rFonts w:ascii="Arial" w:eastAsia="Arial" w:hAnsi="Arial" w:cs="Arial"/>
          <w:spacing w:val="-3"/>
          <w:sz w:val="16"/>
          <w:szCs w:val="16"/>
        </w:rPr>
        <w:t>A</w:t>
      </w:r>
      <w:r>
        <w:rPr>
          <w:rFonts w:ascii="Arial" w:eastAsia="Arial" w:hAnsi="Arial" w:cs="Arial"/>
          <w:sz w:val="16"/>
          <w:szCs w:val="16"/>
        </w:rPr>
        <w:t>ACCTGTC</w:t>
      </w:r>
      <w:r>
        <w:rPr>
          <w:rFonts w:ascii="Arial" w:eastAsia="Arial" w:hAnsi="Arial" w:cs="Arial"/>
          <w:spacing w:val="-5"/>
          <w:sz w:val="16"/>
          <w:szCs w:val="16"/>
        </w:rPr>
        <w:t>G</w:t>
      </w:r>
      <w:r>
        <w:rPr>
          <w:rFonts w:ascii="Arial" w:eastAsia="Arial" w:hAnsi="Arial" w:cs="Arial"/>
          <w:sz w:val="16"/>
          <w:szCs w:val="16"/>
        </w:rPr>
        <w:t>AGGCG</w:t>
      </w:r>
      <w:r>
        <w:rPr>
          <w:rFonts w:ascii="Arial" w:eastAsia="Arial" w:hAnsi="Arial" w:cs="Arial"/>
          <w:spacing w:val="-4"/>
          <w:sz w:val="16"/>
          <w:szCs w:val="16"/>
        </w:rPr>
        <w:t>G</w:t>
      </w:r>
      <w:r>
        <w:rPr>
          <w:rFonts w:ascii="Arial" w:eastAsia="Arial" w:hAnsi="Arial" w:cs="Arial"/>
          <w:sz w:val="16"/>
          <w:szCs w:val="16"/>
        </w:rPr>
        <w:t>CAAAAATG</w:t>
      </w:r>
      <w:r>
        <w:rPr>
          <w:rFonts w:ascii="Arial" w:eastAsia="Arial" w:hAnsi="Arial" w:cs="Arial"/>
          <w:spacing w:val="-5"/>
          <w:sz w:val="16"/>
          <w:szCs w:val="16"/>
        </w:rPr>
        <w:t>G</w:t>
      </w:r>
      <w:r>
        <w:rPr>
          <w:rFonts w:ascii="Arial" w:eastAsia="Arial" w:hAnsi="Arial" w:cs="Arial"/>
          <w:sz w:val="16"/>
          <w:szCs w:val="16"/>
        </w:rPr>
        <w:t>ATTGCATC</w:t>
      </w:r>
      <w:r>
        <w:rPr>
          <w:rFonts w:ascii="Arial" w:eastAsia="Arial" w:hAnsi="Arial" w:cs="Arial"/>
          <w:spacing w:val="-4"/>
          <w:sz w:val="16"/>
          <w:szCs w:val="16"/>
        </w:rPr>
        <w:t>A</w:t>
      </w:r>
      <w:r>
        <w:rPr>
          <w:rFonts w:ascii="Arial" w:eastAsia="Arial" w:hAnsi="Arial" w:cs="Arial"/>
          <w:sz w:val="16"/>
          <w:szCs w:val="16"/>
        </w:rPr>
        <w:t>AAAAGATT</w:t>
      </w:r>
      <w:r>
        <w:rPr>
          <w:rFonts w:ascii="Arial" w:eastAsia="Arial" w:hAnsi="Arial" w:cs="Arial"/>
          <w:spacing w:val="-4"/>
          <w:sz w:val="16"/>
          <w:szCs w:val="16"/>
        </w:rPr>
        <w:t>G</w:t>
      </w:r>
      <w:r>
        <w:rPr>
          <w:rFonts w:ascii="Arial" w:eastAsia="Arial" w:hAnsi="Arial" w:cs="Arial"/>
          <w:sz w:val="16"/>
          <w:szCs w:val="16"/>
        </w:rPr>
        <w:t>A</w:t>
      </w:r>
    </w:p>
    <w:p w:rsidR="00966A57" w:rsidRDefault="00A937A8">
      <w:pPr>
        <w:spacing w:before="56"/>
        <w:ind w:left="118"/>
        <w:rPr>
          <w:rFonts w:ascii="Arial" w:eastAsia="Arial" w:hAnsi="Arial" w:cs="Arial"/>
          <w:sz w:val="16"/>
          <w:szCs w:val="16"/>
        </w:rPr>
      </w:pPr>
      <w:r>
        <w:rPr>
          <w:rFonts w:ascii="Arial" w:eastAsia="Arial" w:hAnsi="Arial" w:cs="Arial"/>
          <w:position w:val="-6"/>
          <w:sz w:val="16"/>
          <w:szCs w:val="16"/>
        </w:rPr>
        <w:t xml:space="preserve">72[117]         </w:t>
      </w:r>
      <w:r>
        <w:rPr>
          <w:rFonts w:ascii="Arial" w:eastAsia="Arial" w:hAnsi="Arial" w:cs="Arial"/>
          <w:spacing w:val="40"/>
          <w:position w:val="-6"/>
          <w:sz w:val="16"/>
          <w:szCs w:val="16"/>
        </w:rPr>
        <w:t xml:space="preserve"> </w:t>
      </w:r>
      <w:r>
        <w:rPr>
          <w:rFonts w:ascii="Arial" w:eastAsia="Arial" w:hAnsi="Arial" w:cs="Arial"/>
          <w:position w:val="-6"/>
          <w:sz w:val="16"/>
          <w:szCs w:val="16"/>
        </w:rPr>
        <w:t xml:space="preserve">115[92]       </w:t>
      </w:r>
      <w:r>
        <w:rPr>
          <w:rFonts w:ascii="Arial" w:eastAsia="Arial" w:hAnsi="Arial" w:cs="Arial"/>
          <w:spacing w:val="9"/>
          <w:position w:val="-6"/>
          <w:sz w:val="16"/>
          <w:szCs w:val="16"/>
        </w:rPr>
        <w:t xml:space="preserve"> </w:t>
      </w:r>
      <w:r>
        <w:rPr>
          <w:rFonts w:ascii="Arial" w:eastAsia="Arial" w:hAnsi="Arial" w:cs="Arial"/>
          <w:sz w:val="16"/>
          <w:szCs w:val="16"/>
        </w:rPr>
        <w:t>TAACAG</w:t>
      </w:r>
      <w:r>
        <w:rPr>
          <w:rFonts w:ascii="Arial" w:eastAsia="Arial" w:hAnsi="Arial" w:cs="Arial"/>
          <w:spacing w:val="-4"/>
          <w:sz w:val="16"/>
          <w:szCs w:val="16"/>
        </w:rPr>
        <w:t>G</w:t>
      </w:r>
      <w:r>
        <w:rPr>
          <w:rFonts w:ascii="Arial" w:eastAsia="Arial" w:hAnsi="Arial" w:cs="Arial"/>
          <w:sz w:val="16"/>
          <w:szCs w:val="16"/>
        </w:rPr>
        <w:t>ATTAGCA</w:t>
      </w:r>
      <w:r>
        <w:rPr>
          <w:rFonts w:ascii="Arial" w:eastAsia="Arial" w:hAnsi="Arial" w:cs="Arial"/>
          <w:spacing w:val="-4"/>
          <w:sz w:val="16"/>
          <w:szCs w:val="16"/>
        </w:rPr>
        <w:t>G</w:t>
      </w:r>
      <w:r>
        <w:rPr>
          <w:rFonts w:ascii="Arial" w:eastAsia="Arial" w:hAnsi="Arial" w:cs="Arial"/>
          <w:sz w:val="16"/>
          <w:szCs w:val="16"/>
        </w:rPr>
        <w:t>AGCGA</w:t>
      </w:r>
      <w:r>
        <w:rPr>
          <w:rFonts w:ascii="Arial" w:eastAsia="Arial" w:hAnsi="Arial" w:cs="Arial"/>
          <w:spacing w:val="-5"/>
          <w:sz w:val="16"/>
          <w:szCs w:val="16"/>
        </w:rPr>
        <w:t>G</w:t>
      </w:r>
      <w:r>
        <w:rPr>
          <w:rFonts w:ascii="Arial" w:eastAsia="Arial" w:hAnsi="Arial" w:cs="Arial"/>
          <w:sz w:val="16"/>
          <w:szCs w:val="16"/>
        </w:rPr>
        <w:t>GTTGCGT</w:t>
      </w:r>
      <w:r>
        <w:rPr>
          <w:rFonts w:ascii="Arial" w:eastAsia="Arial" w:hAnsi="Arial" w:cs="Arial"/>
          <w:spacing w:val="-3"/>
          <w:sz w:val="16"/>
          <w:szCs w:val="16"/>
        </w:rPr>
        <w:t>T</w:t>
      </w:r>
      <w:r>
        <w:rPr>
          <w:rFonts w:ascii="Arial" w:eastAsia="Arial" w:hAnsi="Arial" w:cs="Arial"/>
          <w:sz w:val="16"/>
          <w:szCs w:val="16"/>
        </w:rPr>
        <w:t>GCGCTCACTG</w:t>
      </w:r>
      <w:r>
        <w:rPr>
          <w:rFonts w:ascii="Arial" w:eastAsia="Arial" w:hAnsi="Arial" w:cs="Arial"/>
          <w:spacing w:val="-4"/>
          <w:sz w:val="16"/>
          <w:szCs w:val="16"/>
        </w:rPr>
        <w:t>C</w:t>
      </w:r>
      <w:r>
        <w:rPr>
          <w:rFonts w:ascii="Arial" w:eastAsia="Arial" w:hAnsi="Arial" w:cs="Arial"/>
          <w:sz w:val="16"/>
          <w:szCs w:val="16"/>
        </w:rPr>
        <w:t>C</w:t>
      </w:r>
      <w:r>
        <w:rPr>
          <w:rFonts w:ascii="Arial" w:eastAsia="Arial" w:hAnsi="Arial" w:cs="Arial"/>
          <w:spacing w:val="-4"/>
          <w:sz w:val="16"/>
          <w:szCs w:val="16"/>
        </w:rPr>
        <w:t>G</w:t>
      </w:r>
      <w:r>
        <w:rPr>
          <w:rFonts w:ascii="Arial" w:eastAsia="Arial" w:hAnsi="Arial" w:cs="Arial"/>
          <w:sz w:val="16"/>
          <w:szCs w:val="16"/>
        </w:rPr>
        <w:t>TGAGCTAA</w:t>
      </w:r>
      <w:r>
        <w:rPr>
          <w:rFonts w:ascii="Arial" w:eastAsia="Arial" w:hAnsi="Arial" w:cs="Arial"/>
          <w:spacing w:val="-4"/>
          <w:sz w:val="16"/>
          <w:szCs w:val="16"/>
        </w:rPr>
        <w:t>G</w:t>
      </w:r>
      <w:r>
        <w:rPr>
          <w:rFonts w:ascii="Arial" w:eastAsia="Arial" w:hAnsi="Arial" w:cs="Arial"/>
          <w:sz w:val="16"/>
          <w:szCs w:val="16"/>
        </w:rPr>
        <w:t>AGCACA</w:t>
      </w:r>
      <w:r>
        <w:rPr>
          <w:rFonts w:ascii="Arial" w:eastAsia="Arial" w:hAnsi="Arial" w:cs="Arial"/>
          <w:spacing w:val="-4"/>
          <w:sz w:val="16"/>
          <w:szCs w:val="16"/>
        </w:rPr>
        <w:t>T</w:t>
      </w:r>
      <w:r>
        <w:rPr>
          <w:rFonts w:ascii="Arial" w:eastAsia="Arial" w:hAnsi="Arial" w:cs="Arial"/>
          <w:sz w:val="16"/>
          <w:szCs w:val="16"/>
        </w:rPr>
        <w:t>AACGC</w:t>
      </w:r>
      <w:r>
        <w:rPr>
          <w:rFonts w:ascii="Arial" w:eastAsia="Arial" w:hAnsi="Arial" w:cs="Arial"/>
          <w:spacing w:val="-4"/>
          <w:sz w:val="16"/>
          <w:szCs w:val="16"/>
        </w:rPr>
        <w:t>C</w:t>
      </w:r>
      <w:r>
        <w:rPr>
          <w:rFonts w:ascii="Arial" w:eastAsia="Arial" w:hAnsi="Arial" w:cs="Arial"/>
          <w:sz w:val="16"/>
          <w:szCs w:val="16"/>
        </w:rPr>
        <w:t>AAAAGGA</w:t>
      </w:r>
    </w:p>
    <w:p w:rsidR="00966A57" w:rsidRDefault="00A937A8">
      <w:pPr>
        <w:spacing w:before="56"/>
        <w:ind w:left="118"/>
        <w:rPr>
          <w:rFonts w:ascii="Arial" w:eastAsia="Arial" w:hAnsi="Arial" w:cs="Arial"/>
          <w:sz w:val="16"/>
          <w:szCs w:val="16"/>
        </w:rPr>
      </w:pPr>
      <w:r>
        <w:rPr>
          <w:rFonts w:ascii="Arial" w:eastAsia="Arial" w:hAnsi="Arial" w:cs="Arial"/>
          <w:position w:val="-6"/>
          <w:sz w:val="16"/>
          <w:szCs w:val="16"/>
        </w:rPr>
        <w:t xml:space="preserve">72[76]           </w:t>
      </w:r>
      <w:r>
        <w:rPr>
          <w:rFonts w:ascii="Arial" w:eastAsia="Arial" w:hAnsi="Arial" w:cs="Arial"/>
          <w:spacing w:val="41"/>
          <w:position w:val="-6"/>
          <w:sz w:val="16"/>
          <w:szCs w:val="16"/>
        </w:rPr>
        <w:t xml:space="preserve"> </w:t>
      </w:r>
      <w:r>
        <w:rPr>
          <w:rFonts w:ascii="Arial" w:eastAsia="Arial" w:hAnsi="Arial" w:cs="Arial"/>
          <w:position w:val="-6"/>
          <w:sz w:val="16"/>
          <w:szCs w:val="16"/>
        </w:rPr>
        <w:t xml:space="preserve">114[56]       </w:t>
      </w:r>
      <w:r>
        <w:rPr>
          <w:rFonts w:ascii="Arial" w:eastAsia="Arial" w:hAnsi="Arial" w:cs="Arial"/>
          <w:spacing w:val="9"/>
          <w:position w:val="-6"/>
          <w:sz w:val="16"/>
          <w:szCs w:val="16"/>
        </w:rPr>
        <w:t xml:space="preserve"> </w:t>
      </w:r>
      <w:r>
        <w:rPr>
          <w:rFonts w:ascii="Arial" w:eastAsia="Arial" w:hAnsi="Arial" w:cs="Arial"/>
          <w:sz w:val="16"/>
          <w:szCs w:val="16"/>
        </w:rPr>
        <w:t>CGCTTTCCAGT</w:t>
      </w:r>
      <w:r>
        <w:rPr>
          <w:rFonts w:ascii="Arial" w:eastAsia="Arial" w:hAnsi="Arial" w:cs="Arial"/>
          <w:spacing w:val="-4"/>
          <w:sz w:val="16"/>
          <w:szCs w:val="16"/>
        </w:rPr>
        <w:t>C</w:t>
      </w:r>
      <w:r>
        <w:rPr>
          <w:rFonts w:ascii="Arial" w:eastAsia="Arial" w:hAnsi="Arial" w:cs="Arial"/>
          <w:sz w:val="16"/>
          <w:szCs w:val="16"/>
        </w:rPr>
        <w:t>TGTT</w:t>
      </w:r>
      <w:r>
        <w:rPr>
          <w:rFonts w:ascii="Arial" w:eastAsia="Arial" w:hAnsi="Arial" w:cs="Arial"/>
          <w:spacing w:val="-4"/>
          <w:sz w:val="16"/>
          <w:szCs w:val="16"/>
        </w:rPr>
        <w:t>T</w:t>
      </w:r>
      <w:r>
        <w:rPr>
          <w:rFonts w:ascii="Arial" w:eastAsia="Arial" w:hAnsi="Arial" w:cs="Arial"/>
          <w:sz w:val="16"/>
          <w:szCs w:val="16"/>
        </w:rPr>
        <w:t>AGCTTAGT</w:t>
      </w:r>
      <w:r>
        <w:rPr>
          <w:rFonts w:ascii="Arial" w:eastAsia="Arial" w:hAnsi="Arial" w:cs="Arial"/>
          <w:spacing w:val="-3"/>
          <w:sz w:val="16"/>
          <w:szCs w:val="16"/>
        </w:rPr>
        <w:t>A</w:t>
      </w:r>
      <w:r>
        <w:rPr>
          <w:rFonts w:ascii="Arial" w:eastAsia="Arial" w:hAnsi="Arial" w:cs="Arial"/>
          <w:sz w:val="16"/>
          <w:szCs w:val="16"/>
        </w:rPr>
        <w:t>GCCTCGTTT</w:t>
      </w:r>
    </w:p>
    <w:p w:rsidR="00966A57" w:rsidRDefault="00A937A8">
      <w:pPr>
        <w:spacing w:before="56"/>
        <w:ind w:left="118"/>
        <w:rPr>
          <w:rFonts w:ascii="Arial" w:eastAsia="Arial" w:hAnsi="Arial" w:cs="Arial"/>
          <w:sz w:val="16"/>
          <w:szCs w:val="16"/>
        </w:rPr>
      </w:pPr>
      <w:r>
        <w:rPr>
          <w:rFonts w:ascii="Arial" w:eastAsia="Arial" w:hAnsi="Arial" w:cs="Arial"/>
          <w:position w:val="-6"/>
          <w:sz w:val="16"/>
          <w:szCs w:val="16"/>
        </w:rPr>
        <w:t xml:space="preserve">73[20]           </w:t>
      </w:r>
      <w:r>
        <w:rPr>
          <w:rFonts w:ascii="Arial" w:eastAsia="Arial" w:hAnsi="Arial" w:cs="Arial"/>
          <w:spacing w:val="41"/>
          <w:position w:val="-6"/>
          <w:sz w:val="16"/>
          <w:szCs w:val="16"/>
        </w:rPr>
        <w:t xml:space="preserve"> </w:t>
      </w:r>
      <w:r>
        <w:rPr>
          <w:rFonts w:ascii="Arial" w:eastAsia="Arial" w:hAnsi="Arial" w:cs="Arial"/>
          <w:position w:val="-6"/>
          <w:sz w:val="16"/>
          <w:szCs w:val="16"/>
        </w:rPr>
        <w:t xml:space="preserve">114[20]       </w:t>
      </w:r>
      <w:r>
        <w:rPr>
          <w:rFonts w:ascii="Arial" w:eastAsia="Arial" w:hAnsi="Arial" w:cs="Arial"/>
          <w:spacing w:val="9"/>
          <w:position w:val="-6"/>
          <w:sz w:val="16"/>
          <w:szCs w:val="16"/>
        </w:rPr>
        <w:t xml:space="preserve"> </w:t>
      </w:r>
      <w:r>
        <w:rPr>
          <w:rFonts w:ascii="Arial" w:eastAsia="Arial" w:hAnsi="Arial" w:cs="Arial"/>
          <w:sz w:val="16"/>
          <w:szCs w:val="16"/>
        </w:rPr>
        <w:t>TTTTTTTTTT</w:t>
      </w:r>
      <w:r>
        <w:rPr>
          <w:rFonts w:ascii="Arial" w:eastAsia="Arial" w:hAnsi="Arial" w:cs="Arial"/>
          <w:spacing w:val="-5"/>
          <w:sz w:val="16"/>
          <w:szCs w:val="16"/>
        </w:rPr>
        <w:t>A</w:t>
      </w:r>
      <w:r>
        <w:rPr>
          <w:rFonts w:ascii="Arial" w:eastAsia="Arial" w:hAnsi="Arial" w:cs="Arial"/>
          <w:sz w:val="16"/>
          <w:szCs w:val="16"/>
        </w:rPr>
        <w:t>AAGGTGG</w:t>
      </w:r>
      <w:r>
        <w:rPr>
          <w:rFonts w:ascii="Arial" w:eastAsia="Arial" w:hAnsi="Arial" w:cs="Arial"/>
          <w:spacing w:val="-5"/>
          <w:sz w:val="16"/>
          <w:szCs w:val="16"/>
        </w:rPr>
        <w:t>C</w:t>
      </w:r>
      <w:r>
        <w:rPr>
          <w:rFonts w:ascii="Arial" w:eastAsia="Arial" w:hAnsi="Arial" w:cs="Arial"/>
          <w:sz w:val="16"/>
          <w:szCs w:val="16"/>
        </w:rPr>
        <w:t>ATCACAGGT</w:t>
      </w:r>
      <w:r>
        <w:rPr>
          <w:rFonts w:ascii="Arial" w:eastAsia="Arial" w:hAnsi="Arial" w:cs="Arial"/>
          <w:spacing w:val="-4"/>
          <w:sz w:val="16"/>
          <w:szCs w:val="16"/>
        </w:rPr>
        <w:t>A</w:t>
      </w:r>
      <w:r>
        <w:rPr>
          <w:rFonts w:ascii="Arial" w:eastAsia="Arial" w:hAnsi="Arial" w:cs="Arial"/>
          <w:sz w:val="16"/>
          <w:szCs w:val="16"/>
        </w:rPr>
        <w:t>GAAAGTTT</w:t>
      </w:r>
      <w:r>
        <w:rPr>
          <w:rFonts w:ascii="Arial" w:eastAsia="Arial" w:hAnsi="Arial" w:cs="Arial"/>
          <w:spacing w:val="-5"/>
          <w:sz w:val="16"/>
          <w:szCs w:val="16"/>
        </w:rPr>
        <w:t>T</w:t>
      </w:r>
      <w:r>
        <w:rPr>
          <w:rFonts w:ascii="Arial" w:eastAsia="Arial" w:hAnsi="Arial" w:cs="Arial"/>
          <w:sz w:val="16"/>
          <w:szCs w:val="16"/>
        </w:rPr>
        <w:t>TTTTTT</w:t>
      </w:r>
    </w:p>
    <w:p w:rsidR="00966A57" w:rsidRDefault="00A937A8">
      <w:pPr>
        <w:spacing w:before="56"/>
        <w:ind w:left="118"/>
        <w:rPr>
          <w:rFonts w:ascii="Arial" w:eastAsia="Arial" w:hAnsi="Arial" w:cs="Arial"/>
          <w:sz w:val="16"/>
          <w:szCs w:val="16"/>
        </w:rPr>
      </w:pPr>
      <w:r>
        <w:rPr>
          <w:rFonts w:ascii="Arial" w:eastAsia="Arial" w:hAnsi="Arial" w:cs="Arial"/>
          <w:position w:val="-6"/>
          <w:sz w:val="16"/>
          <w:szCs w:val="16"/>
        </w:rPr>
        <w:t xml:space="preserve">73[42]           </w:t>
      </w:r>
      <w:r>
        <w:rPr>
          <w:rFonts w:ascii="Arial" w:eastAsia="Arial" w:hAnsi="Arial" w:cs="Arial"/>
          <w:spacing w:val="41"/>
          <w:position w:val="-6"/>
          <w:sz w:val="16"/>
          <w:szCs w:val="16"/>
        </w:rPr>
        <w:t xml:space="preserve"> </w:t>
      </w:r>
      <w:r>
        <w:rPr>
          <w:rFonts w:ascii="Arial" w:eastAsia="Arial" w:hAnsi="Arial" w:cs="Arial"/>
          <w:position w:val="-6"/>
          <w:sz w:val="16"/>
          <w:szCs w:val="16"/>
        </w:rPr>
        <w:t xml:space="preserve">74[20]         </w:t>
      </w:r>
      <w:r>
        <w:rPr>
          <w:rFonts w:ascii="Arial" w:eastAsia="Arial" w:hAnsi="Arial" w:cs="Arial"/>
          <w:spacing w:val="10"/>
          <w:position w:val="-6"/>
          <w:sz w:val="16"/>
          <w:szCs w:val="16"/>
        </w:rPr>
        <w:t xml:space="preserve"> </w:t>
      </w:r>
      <w:r>
        <w:rPr>
          <w:rFonts w:ascii="Arial" w:eastAsia="Arial" w:hAnsi="Arial" w:cs="Arial"/>
          <w:sz w:val="16"/>
          <w:szCs w:val="16"/>
        </w:rPr>
        <w:t>AATTCTAA</w:t>
      </w:r>
      <w:r>
        <w:rPr>
          <w:rFonts w:ascii="Arial" w:eastAsia="Arial" w:hAnsi="Arial" w:cs="Arial"/>
          <w:spacing w:val="-4"/>
          <w:sz w:val="16"/>
          <w:szCs w:val="16"/>
        </w:rPr>
        <w:t>T</w:t>
      </w:r>
      <w:r>
        <w:rPr>
          <w:rFonts w:ascii="Arial" w:eastAsia="Arial" w:hAnsi="Arial" w:cs="Arial"/>
          <w:sz w:val="16"/>
          <w:szCs w:val="16"/>
        </w:rPr>
        <w:t>ACAGGCAAGG</w:t>
      </w:r>
      <w:r>
        <w:rPr>
          <w:rFonts w:ascii="Arial" w:eastAsia="Arial" w:hAnsi="Arial" w:cs="Arial"/>
          <w:spacing w:val="-5"/>
          <w:sz w:val="16"/>
          <w:szCs w:val="16"/>
        </w:rPr>
        <w:t>C</w:t>
      </w:r>
      <w:r>
        <w:rPr>
          <w:rFonts w:ascii="Arial" w:eastAsia="Arial" w:hAnsi="Arial" w:cs="Arial"/>
          <w:sz w:val="16"/>
          <w:szCs w:val="16"/>
        </w:rPr>
        <w:t>AAAGAATTTTT</w:t>
      </w:r>
      <w:r>
        <w:rPr>
          <w:rFonts w:ascii="Arial" w:eastAsia="Arial" w:hAnsi="Arial" w:cs="Arial"/>
          <w:spacing w:val="-5"/>
          <w:sz w:val="16"/>
          <w:szCs w:val="16"/>
        </w:rPr>
        <w:t>T</w:t>
      </w:r>
      <w:r>
        <w:rPr>
          <w:rFonts w:ascii="Arial" w:eastAsia="Arial" w:hAnsi="Arial" w:cs="Arial"/>
          <w:sz w:val="16"/>
          <w:szCs w:val="16"/>
        </w:rPr>
        <w:t>TTTT</w:t>
      </w:r>
    </w:p>
    <w:p w:rsidR="00966A57" w:rsidRDefault="00A937A8">
      <w:pPr>
        <w:spacing w:before="56"/>
        <w:ind w:left="118"/>
        <w:rPr>
          <w:rFonts w:ascii="Arial" w:eastAsia="Arial" w:hAnsi="Arial" w:cs="Arial"/>
          <w:sz w:val="16"/>
          <w:szCs w:val="16"/>
        </w:rPr>
      </w:pPr>
      <w:r>
        <w:rPr>
          <w:rFonts w:ascii="Arial" w:eastAsia="Arial" w:hAnsi="Arial" w:cs="Arial"/>
          <w:position w:val="-6"/>
          <w:sz w:val="16"/>
          <w:szCs w:val="16"/>
        </w:rPr>
        <w:t xml:space="preserve">74[117]         </w:t>
      </w:r>
      <w:r>
        <w:rPr>
          <w:rFonts w:ascii="Arial" w:eastAsia="Arial" w:hAnsi="Arial" w:cs="Arial"/>
          <w:spacing w:val="40"/>
          <w:position w:val="-6"/>
          <w:sz w:val="16"/>
          <w:szCs w:val="16"/>
        </w:rPr>
        <w:t xml:space="preserve"> </w:t>
      </w:r>
      <w:r>
        <w:rPr>
          <w:rFonts w:ascii="Arial" w:eastAsia="Arial" w:hAnsi="Arial" w:cs="Arial"/>
          <w:position w:val="-6"/>
          <w:sz w:val="16"/>
          <w:szCs w:val="16"/>
        </w:rPr>
        <w:t xml:space="preserve">77[91]         </w:t>
      </w:r>
      <w:r>
        <w:rPr>
          <w:rFonts w:ascii="Arial" w:eastAsia="Arial" w:hAnsi="Arial" w:cs="Arial"/>
          <w:spacing w:val="10"/>
          <w:position w:val="-6"/>
          <w:sz w:val="16"/>
          <w:szCs w:val="16"/>
        </w:rPr>
        <w:t xml:space="preserve"> </w:t>
      </w:r>
      <w:r>
        <w:rPr>
          <w:rFonts w:ascii="Arial" w:eastAsia="Arial" w:hAnsi="Arial" w:cs="Arial"/>
          <w:sz w:val="16"/>
          <w:szCs w:val="16"/>
        </w:rPr>
        <w:t>TAACAG</w:t>
      </w:r>
      <w:r>
        <w:rPr>
          <w:rFonts w:ascii="Arial" w:eastAsia="Arial" w:hAnsi="Arial" w:cs="Arial"/>
          <w:spacing w:val="-4"/>
          <w:sz w:val="16"/>
          <w:szCs w:val="16"/>
        </w:rPr>
        <w:t>G</w:t>
      </w:r>
      <w:r>
        <w:rPr>
          <w:rFonts w:ascii="Arial" w:eastAsia="Arial" w:hAnsi="Arial" w:cs="Arial"/>
          <w:sz w:val="16"/>
          <w:szCs w:val="16"/>
        </w:rPr>
        <w:t>ATTAGCA</w:t>
      </w:r>
      <w:r>
        <w:rPr>
          <w:rFonts w:ascii="Arial" w:eastAsia="Arial" w:hAnsi="Arial" w:cs="Arial"/>
          <w:spacing w:val="-4"/>
          <w:sz w:val="16"/>
          <w:szCs w:val="16"/>
        </w:rPr>
        <w:t>G</w:t>
      </w:r>
      <w:r>
        <w:rPr>
          <w:rFonts w:ascii="Arial" w:eastAsia="Arial" w:hAnsi="Arial" w:cs="Arial"/>
          <w:sz w:val="16"/>
          <w:szCs w:val="16"/>
        </w:rPr>
        <w:t>AGCGA</w:t>
      </w:r>
      <w:r>
        <w:rPr>
          <w:rFonts w:ascii="Arial" w:eastAsia="Arial" w:hAnsi="Arial" w:cs="Arial"/>
          <w:spacing w:val="-5"/>
          <w:sz w:val="16"/>
          <w:szCs w:val="16"/>
        </w:rPr>
        <w:t>G</w:t>
      </w:r>
      <w:r>
        <w:rPr>
          <w:rFonts w:ascii="Arial" w:eastAsia="Arial" w:hAnsi="Arial" w:cs="Arial"/>
          <w:sz w:val="16"/>
          <w:szCs w:val="16"/>
        </w:rPr>
        <w:t>GACGAGCCG</w:t>
      </w:r>
      <w:r>
        <w:rPr>
          <w:rFonts w:ascii="Arial" w:eastAsia="Arial" w:hAnsi="Arial" w:cs="Arial"/>
          <w:spacing w:val="-5"/>
          <w:sz w:val="16"/>
          <w:szCs w:val="16"/>
        </w:rPr>
        <w:t>G</w:t>
      </w:r>
      <w:r>
        <w:rPr>
          <w:rFonts w:ascii="Arial" w:eastAsia="Arial" w:hAnsi="Arial" w:cs="Arial"/>
          <w:sz w:val="16"/>
          <w:szCs w:val="16"/>
        </w:rPr>
        <w:t>AAGCA</w:t>
      </w:r>
      <w:r>
        <w:rPr>
          <w:rFonts w:ascii="Arial" w:eastAsia="Arial" w:hAnsi="Arial" w:cs="Arial"/>
          <w:spacing w:val="-3"/>
          <w:sz w:val="16"/>
          <w:szCs w:val="16"/>
        </w:rPr>
        <w:t>T</w:t>
      </w:r>
      <w:r>
        <w:rPr>
          <w:rFonts w:ascii="Arial" w:eastAsia="Arial" w:hAnsi="Arial" w:cs="Arial"/>
          <w:sz w:val="16"/>
          <w:szCs w:val="16"/>
        </w:rPr>
        <w:t>AAAGT</w:t>
      </w:r>
      <w:r>
        <w:rPr>
          <w:rFonts w:ascii="Arial" w:eastAsia="Arial" w:hAnsi="Arial" w:cs="Arial"/>
          <w:spacing w:val="-3"/>
          <w:sz w:val="16"/>
          <w:szCs w:val="16"/>
        </w:rPr>
        <w:t>C</w:t>
      </w:r>
      <w:r>
        <w:rPr>
          <w:rFonts w:ascii="Arial" w:eastAsia="Arial" w:hAnsi="Arial" w:cs="Arial"/>
          <w:sz w:val="16"/>
          <w:szCs w:val="16"/>
        </w:rPr>
        <w:t>ACAATCGT</w:t>
      </w:r>
      <w:r>
        <w:rPr>
          <w:rFonts w:ascii="Arial" w:eastAsia="Arial" w:hAnsi="Arial" w:cs="Arial"/>
          <w:spacing w:val="-3"/>
          <w:sz w:val="16"/>
          <w:szCs w:val="16"/>
        </w:rPr>
        <w:t>A</w:t>
      </w:r>
      <w:r>
        <w:rPr>
          <w:rFonts w:ascii="Arial" w:eastAsia="Arial" w:hAnsi="Arial" w:cs="Arial"/>
          <w:sz w:val="16"/>
          <w:szCs w:val="16"/>
        </w:rPr>
        <w:t>ATCGTTG</w:t>
      </w:r>
      <w:r>
        <w:rPr>
          <w:rFonts w:ascii="Arial" w:eastAsia="Arial" w:hAnsi="Arial" w:cs="Arial"/>
          <w:spacing w:val="-4"/>
          <w:sz w:val="16"/>
          <w:szCs w:val="16"/>
        </w:rPr>
        <w:t>A</w:t>
      </w:r>
      <w:r>
        <w:rPr>
          <w:rFonts w:ascii="Arial" w:eastAsia="Arial" w:hAnsi="Arial" w:cs="Arial"/>
          <w:sz w:val="16"/>
          <w:szCs w:val="16"/>
        </w:rPr>
        <w:t>GGATC</w:t>
      </w:r>
      <w:r>
        <w:rPr>
          <w:rFonts w:ascii="Arial" w:eastAsia="Arial" w:hAnsi="Arial" w:cs="Arial"/>
          <w:spacing w:val="-4"/>
          <w:sz w:val="16"/>
          <w:szCs w:val="16"/>
        </w:rPr>
        <w:t>C</w:t>
      </w:r>
      <w:r>
        <w:rPr>
          <w:rFonts w:ascii="Arial" w:eastAsia="Arial" w:hAnsi="Arial" w:cs="Arial"/>
          <w:sz w:val="16"/>
          <w:szCs w:val="16"/>
        </w:rPr>
        <w:t>CCGG</w:t>
      </w:r>
    </w:p>
    <w:p w:rsidR="00966A57" w:rsidRDefault="00A937A8">
      <w:pPr>
        <w:spacing w:before="56"/>
        <w:ind w:left="118"/>
        <w:rPr>
          <w:rFonts w:ascii="Arial" w:eastAsia="Arial" w:hAnsi="Arial" w:cs="Arial"/>
          <w:sz w:val="16"/>
          <w:szCs w:val="16"/>
        </w:rPr>
      </w:pPr>
      <w:r>
        <w:rPr>
          <w:rFonts w:ascii="Arial" w:eastAsia="Arial" w:hAnsi="Arial" w:cs="Arial"/>
          <w:position w:val="-6"/>
          <w:sz w:val="16"/>
          <w:szCs w:val="16"/>
        </w:rPr>
        <w:t xml:space="preserve">75[20]           </w:t>
      </w:r>
      <w:r>
        <w:rPr>
          <w:rFonts w:ascii="Arial" w:eastAsia="Arial" w:hAnsi="Arial" w:cs="Arial"/>
          <w:spacing w:val="41"/>
          <w:position w:val="-6"/>
          <w:sz w:val="16"/>
          <w:szCs w:val="16"/>
        </w:rPr>
        <w:t xml:space="preserve"> </w:t>
      </w:r>
      <w:r>
        <w:rPr>
          <w:rFonts w:ascii="Arial" w:eastAsia="Arial" w:hAnsi="Arial" w:cs="Arial"/>
          <w:position w:val="-6"/>
          <w:sz w:val="16"/>
          <w:szCs w:val="16"/>
        </w:rPr>
        <w:t xml:space="preserve">76[20]         </w:t>
      </w:r>
      <w:r>
        <w:rPr>
          <w:rFonts w:ascii="Arial" w:eastAsia="Arial" w:hAnsi="Arial" w:cs="Arial"/>
          <w:spacing w:val="10"/>
          <w:position w:val="-6"/>
          <w:sz w:val="16"/>
          <w:szCs w:val="16"/>
        </w:rPr>
        <w:t xml:space="preserve"> </w:t>
      </w:r>
      <w:r>
        <w:rPr>
          <w:rFonts w:ascii="Arial" w:eastAsia="Arial" w:hAnsi="Arial" w:cs="Arial"/>
          <w:sz w:val="16"/>
          <w:szCs w:val="16"/>
        </w:rPr>
        <w:t>TTTTTTTTTTT</w:t>
      </w:r>
      <w:r>
        <w:rPr>
          <w:rFonts w:ascii="Arial" w:eastAsia="Arial" w:hAnsi="Arial" w:cs="Arial"/>
          <w:spacing w:val="-5"/>
          <w:sz w:val="16"/>
          <w:szCs w:val="16"/>
        </w:rPr>
        <w:t>T</w:t>
      </w:r>
      <w:r>
        <w:rPr>
          <w:rFonts w:ascii="Arial" w:eastAsia="Arial" w:hAnsi="Arial" w:cs="Arial"/>
          <w:sz w:val="16"/>
          <w:szCs w:val="16"/>
        </w:rPr>
        <w:t>AGCAAAAT</w:t>
      </w:r>
      <w:r>
        <w:rPr>
          <w:rFonts w:ascii="Arial" w:eastAsia="Arial" w:hAnsi="Arial" w:cs="Arial"/>
          <w:spacing w:val="-4"/>
          <w:sz w:val="16"/>
          <w:szCs w:val="16"/>
        </w:rPr>
        <w:t>T</w:t>
      </w:r>
      <w:r>
        <w:rPr>
          <w:rFonts w:ascii="Arial" w:eastAsia="Arial" w:hAnsi="Arial" w:cs="Arial"/>
          <w:sz w:val="16"/>
          <w:szCs w:val="16"/>
        </w:rPr>
        <w:t>AGGTTG</w:t>
      </w:r>
      <w:r>
        <w:rPr>
          <w:rFonts w:ascii="Arial" w:eastAsia="Arial" w:hAnsi="Arial" w:cs="Arial"/>
          <w:spacing w:val="-4"/>
          <w:sz w:val="16"/>
          <w:szCs w:val="16"/>
        </w:rPr>
        <w:t>T</w:t>
      </w:r>
      <w:r>
        <w:rPr>
          <w:rFonts w:ascii="Arial" w:eastAsia="Arial" w:hAnsi="Arial" w:cs="Arial"/>
          <w:sz w:val="16"/>
          <w:szCs w:val="16"/>
        </w:rPr>
        <w:t>ACCAAATTTT</w:t>
      </w:r>
      <w:r>
        <w:rPr>
          <w:rFonts w:ascii="Arial" w:eastAsia="Arial" w:hAnsi="Arial" w:cs="Arial"/>
          <w:spacing w:val="-5"/>
          <w:sz w:val="16"/>
          <w:szCs w:val="16"/>
        </w:rPr>
        <w:t>T</w:t>
      </w:r>
      <w:r>
        <w:rPr>
          <w:rFonts w:ascii="Arial" w:eastAsia="Arial" w:hAnsi="Arial" w:cs="Arial"/>
          <w:sz w:val="16"/>
          <w:szCs w:val="16"/>
        </w:rPr>
        <w:t>TTTTT</w:t>
      </w:r>
    </w:p>
    <w:p w:rsidR="00966A57" w:rsidRDefault="00A937A8">
      <w:pPr>
        <w:spacing w:before="56"/>
        <w:ind w:left="118"/>
        <w:rPr>
          <w:rFonts w:ascii="Arial" w:eastAsia="Arial" w:hAnsi="Arial" w:cs="Arial"/>
          <w:sz w:val="16"/>
          <w:szCs w:val="16"/>
        </w:rPr>
      </w:pPr>
      <w:r>
        <w:rPr>
          <w:rFonts w:ascii="Arial" w:eastAsia="Arial" w:hAnsi="Arial" w:cs="Arial"/>
          <w:position w:val="-6"/>
          <w:sz w:val="16"/>
          <w:szCs w:val="16"/>
        </w:rPr>
        <w:t xml:space="preserve">75[42]           </w:t>
      </w:r>
      <w:r>
        <w:rPr>
          <w:rFonts w:ascii="Arial" w:eastAsia="Arial" w:hAnsi="Arial" w:cs="Arial"/>
          <w:spacing w:val="41"/>
          <w:position w:val="-6"/>
          <w:sz w:val="16"/>
          <w:szCs w:val="16"/>
        </w:rPr>
        <w:t xml:space="preserve"> </w:t>
      </w:r>
      <w:r>
        <w:rPr>
          <w:rFonts w:ascii="Arial" w:eastAsia="Arial" w:hAnsi="Arial" w:cs="Arial"/>
          <w:position w:val="-6"/>
          <w:sz w:val="16"/>
          <w:szCs w:val="16"/>
        </w:rPr>
        <w:t xml:space="preserve">38[20]         </w:t>
      </w:r>
      <w:r>
        <w:rPr>
          <w:rFonts w:ascii="Arial" w:eastAsia="Arial" w:hAnsi="Arial" w:cs="Arial"/>
          <w:spacing w:val="10"/>
          <w:position w:val="-6"/>
          <w:sz w:val="16"/>
          <w:szCs w:val="16"/>
        </w:rPr>
        <w:t xml:space="preserve"> </w:t>
      </w:r>
      <w:r>
        <w:rPr>
          <w:rFonts w:ascii="Arial" w:eastAsia="Arial" w:hAnsi="Arial" w:cs="Arial"/>
          <w:sz w:val="16"/>
          <w:szCs w:val="16"/>
        </w:rPr>
        <w:t>AGCAATAA</w:t>
      </w:r>
      <w:r>
        <w:rPr>
          <w:rFonts w:ascii="Arial" w:eastAsia="Arial" w:hAnsi="Arial" w:cs="Arial"/>
          <w:spacing w:val="-4"/>
          <w:sz w:val="16"/>
          <w:szCs w:val="16"/>
        </w:rPr>
        <w:t>A</w:t>
      </w:r>
      <w:r>
        <w:rPr>
          <w:rFonts w:ascii="Arial" w:eastAsia="Arial" w:hAnsi="Arial" w:cs="Arial"/>
          <w:sz w:val="16"/>
          <w:szCs w:val="16"/>
        </w:rPr>
        <w:t>ATATAG</w:t>
      </w:r>
      <w:r>
        <w:rPr>
          <w:rFonts w:ascii="Arial" w:eastAsia="Arial" w:hAnsi="Arial" w:cs="Arial"/>
          <w:spacing w:val="-4"/>
          <w:sz w:val="16"/>
          <w:szCs w:val="16"/>
        </w:rPr>
        <w:t>A</w:t>
      </w:r>
      <w:r>
        <w:rPr>
          <w:rFonts w:ascii="Arial" w:eastAsia="Arial" w:hAnsi="Arial" w:cs="Arial"/>
          <w:sz w:val="16"/>
          <w:szCs w:val="16"/>
        </w:rPr>
        <w:t>AGGCTTATC</w:t>
      </w:r>
      <w:r>
        <w:rPr>
          <w:rFonts w:ascii="Arial" w:eastAsia="Arial" w:hAnsi="Arial" w:cs="Arial"/>
          <w:spacing w:val="-4"/>
          <w:sz w:val="16"/>
          <w:szCs w:val="16"/>
        </w:rPr>
        <w:t>C</w:t>
      </w:r>
      <w:r>
        <w:rPr>
          <w:rFonts w:ascii="Arial" w:eastAsia="Arial" w:hAnsi="Arial" w:cs="Arial"/>
          <w:sz w:val="16"/>
          <w:szCs w:val="16"/>
        </w:rPr>
        <w:t>TTTTTT</w:t>
      </w:r>
      <w:r>
        <w:rPr>
          <w:rFonts w:ascii="Arial" w:eastAsia="Arial" w:hAnsi="Arial" w:cs="Arial"/>
          <w:spacing w:val="-4"/>
          <w:sz w:val="16"/>
          <w:szCs w:val="16"/>
        </w:rPr>
        <w:t>T</w:t>
      </w:r>
      <w:r>
        <w:rPr>
          <w:rFonts w:ascii="Arial" w:eastAsia="Arial" w:hAnsi="Arial" w:cs="Arial"/>
          <w:sz w:val="16"/>
          <w:szCs w:val="16"/>
        </w:rPr>
        <w:t>TTT</w:t>
      </w:r>
    </w:p>
    <w:p w:rsidR="00966A57" w:rsidRDefault="00A937A8">
      <w:pPr>
        <w:spacing w:before="56"/>
        <w:ind w:left="118"/>
        <w:rPr>
          <w:rFonts w:ascii="Arial" w:eastAsia="Arial" w:hAnsi="Arial" w:cs="Arial"/>
          <w:sz w:val="16"/>
          <w:szCs w:val="16"/>
        </w:rPr>
      </w:pPr>
      <w:r>
        <w:rPr>
          <w:rFonts w:ascii="Arial" w:eastAsia="Arial" w:hAnsi="Arial" w:cs="Arial"/>
          <w:position w:val="-6"/>
          <w:sz w:val="16"/>
          <w:szCs w:val="16"/>
        </w:rPr>
        <w:t xml:space="preserve">76[117]         </w:t>
      </w:r>
      <w:r>
        <w:rPr>
          <w:rFonts w:ascii="Arial" w:eastAsia="Arial" w:hAnsi="Arial" w:cs="Arial"/>
          <w:spacing w:val="40"/>
          <w:position w:val="-6"/>
          <w:sz w:val="16"/>
          <w:szCs w:val="16"/>
        </w:rPr>
        <w:t xml:space="preserve"> </w:t>
      </w:r>
      <w:r>
        <w:rPr>
          <w:rFonts w:ascii="Arial" w:eastAsia="Arial" w:hAnsi="Arial" w:cs="Arial"/>
          <w:position w:val="-6"/>
          <w:sz w:val="16"/>
          <w:szCs w:val="16"/>
        </w:rPr>
        <w:t xml:space="preserve">75[92]         </w:t>
      </w:r>
      <w:r>
        <w:rPr>
          <w:rFonts w:ascii="Arial" w:eastAsia="Arial" w:hAnsi="Arial" w:cs="Arial"/>
          <w:spacing w:val="10"/>
          <w:position w:val="-6"/>
          <w:sz w:val="16"/>
          <w:szCs w:val="16"/>
        </w:rPr>
        <w:t xml:space="preserve"> </w:t>
      </w:r>
      <w:r>
        <w:rPr>
          <w:rFonts w:ascii="Arial" w:eastAsia="Arial" w:hAnsi="Arial" w:cs="Arial"/>
          <w:sz w:val="16"/>
          <w:szCs w:val="16"/>
        </w:rPr>
        <w:t>TAACAG</w:t>
      </w:r>
      <w:r>
        <w:rPr>
          <w:rFonts w:ascii="Arial" w:eastAsia="Arial" w:hAnsi="Arial" w:cs="Arial"/>
          <w:spacing w:val="-4"/>
          <w:sz w:val="16"/>
          <w:szCs w:val="16"/>
        </w:rPr>
        <w:t>G</w:t>
      </w:r>
      <w:r>
        <w:rPr>
          <w:rFonts w:ascii="Arial" w:eastAsia="Arial" w:hAnsi="Arial" w:cs="Arial"/>
          <w:sz w:val="16"/>
          <w:szCs w:val="16"/>
        </w:rPr>
        <w:t>ATTAGCA</w:t>
      </w:r>
      <w:r>
        <w:rPr>
          <w:rFonts w:ascii="Arial" w:eastAsia="Arial" w:hAnsi="Arial" w:cs="Arial"/>
          <w:spacing w:val="-4"/>
          <w:sz w:val="16"/>
          <w:szCs w:val="16"/>
        </w:rPr>
        <w:t>G</w:t>
      </w:r>
      <w:r>
        <w:rPr>
          <w:rFonts w:ascii="Arial" w:eastAsia="Arial" w:hAnsi="Arial" w:cs="Arial"/>
          <w:sz w:val="16"/>
          <w:szCs w:val="16"/>
        </w:rPr>
        <w:t>AGCGA</w:t>
      </w:r>
      <w:r>
        <w:rPr>
          <w:rFonts w:ascii="Arial" w:eastAsia="Arial" w:hAnsi="Arial" w:cs="Arial"/>
          <w:spacing w:val="-5"/>
          <w:sz w:val="16"/>
          <w:szCs w:val="16"/>
        </w:rPr>
        <w:t>G</w:t>
      </w:r>
      <w:r>
        <w:rPr>
          <w:rFonts w:ascii="Arial" w:eastAsia="Arial" w:hAnsi="Arial" w:cs="Arial"/>
          <w:sz w:val="16"/>
          <w:szCs w:val="16"/>
        </w:rPr>
        <w:t>GCGAGCTCG</w:t>
      </w:r>
      <w:r>
        <w:rPr>
          <w:rFonts w:ascii="Arial" w:eastAsia="Arial" w:hAnsi="Arial" w:cs="Arial"/>
          <w:spacing w:val="-5"/>
          <w:sz w:val="16"/>
          <w:szCs w:val="16"/>
        </w:rPr>
        <w:t>A</w:t>
      </w:r>
      <w:r>
        <w:rPr>
          <w:rFonts w:ascii="Arial" w:eastAsia="Arial" w:hAnsi="Arial" w:cs="Arial"/>
          <w:sz w:val="16"/>
          <w:szCs w:val="16"/>
        </w:rPr>
        <w:t>ATTTCCACA</w:t>
      </w:r>
      <w:r>
        <w:rPr>
          <w:rFonts w:ascii="Arial" w:eastAsia="Arial" w:hAnsi="Arial" w:cs="Arial"/>
          <w:spacing w:val="-5"/>
          <w:sz w:val="16"/>
          <w:szCs w:val="16"/>
        </w:rPr>
        <w:t>C</w:t>
      </w:r>
      <w:r>
        <w:rPr>
          <w:rFonts w:ascii="Arial" w:eastAsia="Arial" w:hAnsi="Arial" w:cs="Arial"/>
          <w:sz w:val="16"/>
          <w:szCs w:val="16"/>
        </w:rPr>
        <w:t>AA</w:t>
      </w:r>
    </w:p>
    <w:p w:rsidR="00966A57" w:rsidRDefault="00A937A8">
      <w:pPr>
        <w:spacing w:before="56"/>
        <w:ind w:left="118"/>
        <w:rPr>
          <w:rFonts w:ascii="Arial" w:eastAsia="Arial" w:hAnsi="Arial" w:cs="Arial"/>
          <w:sz w:val="16"/>
          <w:szCs w:val="16"/>
        </w:rPr>
      </w:pPr>
      <w:r>
        <w:rPr>
          <w:rFonts w:ascii="Arial" w:eastAsia="Arial" w:hAnsi="Arial" w:cs="Arial"/>
          <w:position w:val="-6"/>
          <w:sz w:val="16"/>
          <w:szCs w:val="16"/>
        </w:rPr>
        <w:t xml:space="preserve">76[76]           </w:t>
      </w:r>
      <w:r>
        <w:rPr>
          <w:rFonts w:ascii="Arial" w:eastAsia="Arial" w:hAnsi="Arial" w:cs="Arial"/>
          <w:spacing w:val="41"/>
          <w:position w:val="-6"/>
          <w:sz w:val="16"/>
          <w:szCs w:val="16"/>
        </w:rPr>
        <w:t xml:space="preserve"> </w:t>
      </w:r>
      <w:r>
        <w:rPr>
          <w:rFonts w:ascii="Arial" w:eastAsia="Arial" w:hAnsi="Arial" w:cs="Arial"/>
          <w:position w:val="-6"/>
          <w:sz w:val="16"/>
          <w:szCs w:val="16"/>
        </w:rPr>
        <w:t xml:space="preserve">111[76]       </w:t>
      </w:r>
      <w:r>
        <w:rPr>
          <w:rFonts w:ascii="Arial" w:eastAsia="Arial" w:hAnsi="Arial" w:cs="Arial"/>
          <w:spacing w:val="9"/>
          <w:position w:val="-6"/>
          <w:sz w:val="16"/>
          <w:szCs w:val="16"/>
        </w:rPr>
        <w:t xml:space="preserve"> </w:t>
      </w:r>
      <w:r>
        <w:rPr>
          <w:rFonts w:ascii="Arial" w:eastAsia="Arial" w:hAnsi="Arial" w:cs="Arial"/>
          <w:sz w:val="16"/>
          <w:szCs w:val="16"/>
        </w:rPr>
        <w:t>ATGGTCAGCA</w:t>
      </w:r>
      <w:r>
        <w:rPr>
          <w:rFonts w:ascii="Arial" w:eastAsia="Arial" w:hAnsi="Arial" w:cs="Arial"/>
          <w:spacing w:val="-5"/>
          <w:sz w:val="16"/>
          <w:szCs w:val="16"/>
        </w:rPr>
        <w:t>G</w:t>
      </w:r>
      <w:r>
        <w:rPr>
          <w:rFonts w:ascii="Arial" w:eastAsia="Arial" w:hAnsi="Arial" w:cs="Arial"/>
          <w:sz w:val="16"/>
          <w:szCs w:val="16"/>
        </w:rPr>
        <w:t>ATAACACT</w:t>
      </w:r>
      <w:r>
        <w:rPr>
          <w:rFonts w:ascii="Arial" w:eastAsia="Arial" w:hAnsi="Arial" w:cs="Arial"/>
          <w:spacing w:val="-5"/>
          <w:sz w:val="16"/>
          <w:szCs w:val="16"/>
        </w:rPr>
        <w:t>A</w:t>
      </w:r>
      <w:r>
        <w:rPr>
          <w:rFonts w:ascii="Arial" w:eastAsia="Arial" w:hAnsi="Arial" w:cs="Arial"/>
          <w:sz w:val="16"/>
          <w:szCs w:val="16"/>
        </w:rPr>
        <w:t>TCCAAAAT</w:t>
      </w:r>
      <w:r>
        <w:rPr>
          <w:rFonts w:ascii="Arial" w:eastAsia="Arial" w:hAnsi="Arial" w:cs="Arial"/>
          <w:spacing w:val="-3"/>
          <w:sz w:val="16"/>
          <w:szCs w:val="16"/>
        </w:rPr>
        <w:t>G</w:t>
      </w:r>
      <w:r>
        <w:rPr>
          <w:rFonts w:ascii="Arial" w:eastAsia="Arial" w:hAnsi="Arial" w:cs="Arial"/>
          <w:sz w:val="16"/>
          <w:szCs w:val="16"/>
        </w:rPr>
        <w:t>TAATAGG</w:t>
      </w:r>
      <w:r>
        <w:rPr>
          <w:rFonts w:ascii="Arial" w:eastAsia="Arial" w:hAnsi="Arial" w:cs="Arial"/>
          <w:spacing w:val="-4"/>
          <w:sz w:val="16"/>
          <w:szCs w:val="16"/>
        </w:rPr>
        <w:t>C</w:t>
      </w:r>
      <w:r>
        <w:rPr>
          <w:rFonts w:ascii="Arial" w:eastAsia="Arial" w:hAnsi="Arial" w:cs="Arial"/>
          <w:sz w:val="16"/>
          <w:szCs w:val="16"/>
        </w:rPr>
        <w:t>GGAAT</w:t>
      </w:r>
    </w:p>
    <w:p w:rsidR="00966A57" w:rsidRDefault="00A937A8">
      <w:pPr>
        <w:spacing w:before="56"/>
        <w:ind w:left="118"/>
        <w:rPr>
          <w:rFonts w:ascii="Arial" w:eastAsia="Arial" w:hAnsi="Arial" w:cs="Arial"/>
          <w:sz w:val="16"/>
          <w:szCs w:val="16"/>
        </w:rPr>
      </w:pPr>
      <w:r>
        <w:rPr>
          <w:rFonts w:ascii="Arial" w:eastAsia="Arial" w:hAnsi="Arial" w:cs="Arial"/>
          <w:position w:val="-6"/>
          <w:sz w:val="16"/>
          <w:szCs w:val="16"/>
        </w:rPr>
        <w:t xml:space="preserve">77[20]           </w:t>
      </w:r>
      <w:r>
        <w:rPr>
          <w:rFonts w:ascii="Arial" w:eastAsia="Arial" w:hAnsi="Arial" w:cs="Arial"/>
          <w:spacing w:val="41"/>
          <w:position w:val="-6"/>
          <w:sz w:val="16"/>
          <w:szCs w:val="16"/>
        </w:rPr>
        <w:t xml:space="preserve"> </w:t>
      </w:r>
      <w:r>
        <w:rPr>
          <w:rFonts w:ascii="Arial" w:eastAsia="Arial" w:hAnsi="Arial" w:cs="Arial"/>
          <w:position w:val="-6"/>
          <w:sz w:val="16"/>
          <w:szCs w:val="16"/>
        </w:rPr>
        <w:t>40[27]</w:t>
      </w:r>
      <w:r>
        <w:rPr>
          <w:rFonts w:ascii="Arial" w:eastAsia="Arial" w:hAnsi="Arial" w:cs="Arial"/>
          <w:position w:val="-6"/>
          <w:sz w:val="16"/>
          <w:szCs w:val="16"/>
        </w:rPr>
        <w:t xml:space="preserve">         </w:t>
      </w:r>
      <w:r>
        <w:rPr>
          <w:rFonts w:ascii="Arial" w:eastAsia="Arial" w:hAnsi="Arial" w:cs="Arial"/>
          <w:spacing w:val="10"/>
          <w:position w:val="-6"/>
          <w:sz w:val="16"/>
          <w:szCs w:val="16"/>
        </w:rPr>
        <w:t xml:space="preserve"> </w:t>
      </w:r>
      <w:r>
        <w:rPr>
          <w:rFonts w:ascii="Arial" w:eastAsia="Arial" w:hAnsi="Arial" w:cs="Arial"/>
          <w:sz w:val="16"/>
          <w:szCs w:val="16"/>
        </w:rPr>
        <w:t>TTTTTTTTTT</w:t>
      </w:r>
      <w:r>
        <w:rPr>
          <w:rFonts w:ascii="Arial" w:eastAsia="Arial" w:hAnsi="Arial" w:cs="Arial"/>
          <w:spacing w:val="-5"/>
          <w:sz w:val="16"/>
          <w:szCs w:val="16"/>
        </w:rPr>
        <w:t>A</w:t>
      </w:r>
      <w:r>
        <w:rPr>
          <w:rFonts w:ascii="Arial" w:eastAsia="Arial" w:hAnsi="Arial" w:cs="Arial"/>
          <w:sz w:val="16"/>
          <w:szCs w:val="16"/>
        </w:rPr>
        <w:t>ACATTATGAC</w:t>
      </w:r>
      <w:r>
        <w:rPr>
          <w:rFonts w:ascii="Arial" w:eastAsia="Arial" w:hAnsi="Arial" w:cs="Arial"/>
          <w:spacing w:val="-4"/>
          <w:sz w:val="16"/>
          <w:szCs w:val="16"/>
        </w:rPr>
        <w:t>C</w:t>
      </w:r>
      <w:r>
        <w:rPr>
          <w:rFonts w:ascii="Arial" w:eastAsia="Arial" w:hAnsi="Arial" w:cs="Arial"/>
          <w:sz w:val="16"/>
          <w:szCs w:val="16"/>
        </w:rPr>
        <w:t>CT</w:t>
      </w:r>
      <w:r>
        <w:rPr>
          <w:rFonts w:ascii="Arial" w:eastAsia="Arial" w:hAnsi="Arial" w:cs="Arial"/>
          <w:spacing w:val="-3"/>
          <w:sz w:val="16"/>
          <w:szCs w:val="16"/>
        </w:rPr>
        <w:t>G</w:t>
      </w:r>
      <w:r>
        <w:rPr>
          <w:rFonts w:ascii="Arial" w:eastAsia="Arial" w:hAnsi="Arial" w:cs="Arial"/>
          <w:sz w:val="16"/>
          <w:szCs w:val="16"/>
        </w:rPr>
        <w:t>TAATAGG</w:t>
      </w:r>
      <w:r>
        <w:rPr>
          <w:rFonts w:ascii="Arial" w:eastAsia="Arial" w:hAnsi="Arial" w:cs="Arial"/>
          <w:spacing w:val="-4"/>
          <w:sz w:val="16"/>
          <w:szCs w:val="16"/>
        </w:rPr>
        <w:t>A</w:t>
      </w:r>
      <w:r>
        <w:rPr>
          <w:rFonts w:ascii="Arial" w:eastAsia="Arial" w:hAnsi="Arial" w:cs="Arial"/>
          <w:sz w:val="16"/>
          <w:szCs w:val="16"/>
        </w:rPr>
        <w:t>TAAACGC</w:t>
      </w:r>
      <w:r>
        <w:rPr>
          <w:rFonts w:ascii="Arial" w:eastAsia="Arial" w:hAnsi="Arial" w:cs="Arial"/>
          <w:spacing w:val="-5"/>
          <w:sz w:val="16"/>
          <w:szCs w:val="16"/>
        </w:rPr>
        <w:t>G</w:t>
      </w:r>
      <w:r>
        <w:rPr>
          <w:rFonts w:ascii="Arial" w:eastAsia="Arial" w:hAnsi="Arial" w:cs="Arial"/>
          <w:sz w:val="16"/>
          <w:szCs w:val="16"/>
        </w:rPr>
        <w:t>AGTTTTGAAG</w:t>
      </w:r>
      <w:r>
        <w:rPr>
          <w:rFonts w:ascii="Arial" w:eastAsia="Arial" w:hAnsi="Arial" w:cs="Arial"/>
          <w:spacing w:val="-4"/>
          <w:sz w:val="16"/>
          <w:szCs w:val="16"/>
        </w:rPr>
        <w:t>C</w:t>
      </w:r>
      <w:r>
        <w:rPr>
          <w:rFonts w:ascii="Arial" w:eastAsia="Arial" w:hAnsi="Arial" w:cs="Arial"/>
          <w:sz w:val="16"/>
          <w:szCs w:val="16"/>
        </w:rPr>
        <w:t>CTTTTT</w:t>
      </w:r>
      <w:r>
        <w:rPr>
          <w:rFonts w:ascii="Arial" w:eastAsia="Arial" w:hAnsi="Arial" w:cs="Arial"/>
          <w:spacing w:val="-5"/>
          <w:sz w:val="16"/>
          <w:szCs w:val="16"/>
        </w:rPr>
        <w:t>T</w:t>
      </w:r>
      <w:r>
        <w:rPr>
          <w:rFonts w:ascii="Arial" w:eastAsia="Arial" w:hAnsi="Arial" w:cs="Arial"/>
          <w:sz w:val="16"/>
          <w:szCs w:val="16"/>
        </w:rPr>
        <w:t>TTTTTT</w:t>
      </w:r>
    </w:p>
    <w:p w:rsidR="00966A57" w:rsidRDefault="00A937A8">
      <w:pPr>
        <w:spacing w:before="56"/>
        <w:ind w:left="118"/>
        <w:rPr>
          <w:rFonts w:ascii="Arial" w:eastAsia="Arial" w:hAnsi="Arial" w:cs="Arial"/>
          <w:sz w:val="16"/>
          <w:szCs w:val="16"/>
        </w:rPr>
      </w:pPr>
      <w:r>
        <w:rPr>
          <w:rFonts w:ascii="Arial" w:eastAsia="Arial" w:hAnsi="Arial" w:cs="Arial"/>
          <w:position w:val="-6"/>
          <w:sz w:val="16"/>
          <w:szCs w:val="16"/>
        </w:rPr>
        <w:t xml:space="preserve">78[117]         </w:t>
      </w:r>
      <w:r>
        <w:rPr>
          <w:rFonts w:ascii="Arial" w:eastAsia="Arial" w:hAnsi="Arial" w:cs="Arial"/>
          <w:spacing w:val="40"/>
          <w:position w:val="-6"/>
          <w:sz w:val="16"/>
          <w:szCs w:val="16"/>
        </w:rPr>
        <w:t xml:space="preserve"> </w:t>
      </w:r>
      <w:r>
        <w:rPr>
          <w:rFonts w:ascii="Arial" w:eastAsia="Arial" w:hAnsi="Arial" w:cs="Arial"/>
          <w:position w:val="-6"/>
          <w:sz w:val="16"/>
          <w:szCs w:val="16"/>
        </w:rPr>
        <w:t xml:space="preserve">39[92]         </w:t>
      </w:r>
      <w:r>
        <w:rPr>
          <w:rFonts w:ascii="Arial" w:eastAsia="Arial" w:hAnsi="Arial" w:cs="Arial"/>
          <w:spacing w:val="10"/>
          <w:position w:val="-6"/>
          <w:sz w:val="16"/>
          <w:szCs w:val="16"/>
        </w:rPr>
        <w:t xml:space="preserve"> </w:t>
      </w:r>
      <w:r>
        <w:rPr>
          <w:rFonts w:ascii="Arial" w:eastAsia="Arial" w:hAnsi="Arial" w:cs="Arial"/>
          <w:sz w:val="16"/>
          <w:szCs w:val="16"/>
        </w:rPr>
        <w:t>TAACAG</w:t>
      </w:r>
      <w:r>
        <w:rPr>
          <w:rFonts w:ascii="Arial" w:eastAsia="Arial" w:hAnsi="Arial" w:cs="Arial"/>
          <w:spacing w:val="-4"/>
          <w:sz w:val="16"/>
          <w:szCs w:val="16"/>
        </w:rPr>
        <w:t>G</w:t>
      </w:r>
      <w:r>
        <w:rPr>
          <w:rFonts w:ascii="Arial" w:eastAsia="Arial" w:hAnsi="Arial" w:cs="Arial"/>
          <w:sz w:val="16"/>
          <w:szCs w:val="16"/>
        </w:rPr>
        <w:t>ATTAGCA</w:t>
      </w:r>
      <w:r>
        <w:rPr>
          <w:rFonts w:ascii="Arial" w:eastAsia="Arial" w:hAnsi="Arial" w:cs="Arial"/>
          <w:spacing w:val="-4"/>
          <w:sz w:val="16"/>
          <w:szCs w:val="16"/>
        </w:rPr>
        <w:t>G</w:t>
      </w:r>
      <w:r>
        <w:rPr>
          <w:rFonts w:ascii="Arial" w:eastAsia="Arial" w:hAnsi="Arial" w:cs="Arial"/>
          <w:sz w:val="16"/>
          <w:szCs w:val="16"/>
        </w:rPr>
        <w:t>AGCGA</w:t>
      </w:r>
      <w:r>
        <w:rPr>
          <w:rFonts w:ascii="Arial" w:eastAsia="Arial" w:hAnsi="Arial" w:cs="Arial"/>
          <w:spacing w:val="-5"/>
          <w:sz w:val="16"/>
          <w:szCs w:val="16"/>
        </w:rPr>
        <w:t>G</w:t>
      </w:r>
      <w:r>
        <w:rPr>
          <w:rFonts w:ascii="Arial" w:eastAsia="Arial" w:hAnsi="Arial" w:cs="Arial"/>
          <w:sz w:val="16"/>
          <w:szCs w:val="16"/>
        </w:rPr>
        <w:t>GCCAGCACG</w:t>
      </w:r>
      <w:r>
        <w:rPr>
          <w:rFonts w:ascii="Arial" w:eastAsia="Arial" w:hAnsi="Arial" w:cs="Arial"/>
          <w:spacing w:val="-4"/>
          <w:sz w:val="16"/>
          <w:szCs w:val="16"/>
        </w:rPr>
        <w:t>C</w:t>
      </w:r>
      <w:r>
        <w:rPr>
          <w:rFonts w:ascii="Arial" w:eastAsia="Arial" w:hAnsi="Arial" w:cs="Arial"/>
          <w:sz w:val="16"/>
          <w:szCs w:val="16"/>
        </w:rPr>
        <w:t>GTGC</w:t>
      </w:r>
      <w:r>
        <w:rPr>
          <w:rFonts w:ascii="Arial" w:eastAsia="Arial" w:hAnsi="Arial" w:cs="Arial"/>
          <w:spacing w:val="-5"/>
          <w:sz w:val="16"/>
          <w:szCs w:val="16"/>
        </w:rPr>
        <w:t>C</w:t>
      </w:r>
      <w:r>
        <w:rPr>
          <w:rFonts w:ascii="Arial" w:eastAsia="Arial" w:hAnsi="Arial" w:cs="Arial"/>
          <w:sz w:val="16"/>
          <w:szCs w:val="16"/>
        </w:rPr>
        <w:t>ATATTAT</w:t>
      </w:r>
    </w:p>
    <w:p w:rsidR="00966A57" w:rsidRDefault="00A937A8">
      <w:pPr>
        <w:spacing w:before="56"/>
        <w:ind w:left="118"/>
        <w:rPr>
          <w:rFonts w:ascii="Arial" w:eastAsia="Arial" w:hAnsi="Arial" w:cs="Arial"/>
          <w:sz w:val="16"/>
          <w:szCs w:val="16"/>
        </w:rPr>
      </w:pPr>
      <w:r>
        <w:rPr>
          <w:rFonts w:ascii="Arial" w:eastAsia="Arial" w:hAnsi="Arial" w:cs="Arial"/>
          <w:position w:val="-6"/>
          <w:sz w:val="16"/>
          <w:szCs w:val="16"/>
        </w:rPr>
        <w:t xml:space="preserve">79[21]           </w:t>
      </w:r>
      <w:r>
        <w:rPr>
          <w:rFonts w:ascii="Arial" w:eastAsia="Arial" w:hAnsi="Arial" w:cs="Arial"/>
          <w:spacing w:val="41"/>
          <w:position w:val="-6"/>
          <w:sz w:val="16"/>
          <w:szCs w:val="16"/>
        </w:rPr>
        <w:t xml:space="preserve"> </w:t>
      </w:r>
      <w:r>
        <w:rPr>
          <w:rFonts w:ascii="Arial" w:eastAsia="Arial" w:hAnsi="Arial" w:cs="Arial"/>
          <w:position w:val="-6"/>
          <w:sz w:val="16"/>
          <w:szCs w:val="16"/>
        </w:rPr>
        <w:t xml:space="preserve">80[27]         </w:t>
      </w:r>
      <w:r>
        <w:rPr>
          <w:rFonts w:ascii="Arial" w:eastAsia="Arial" w:hAnsi="Arial" w:cs="Arial"/>
          <w:spacing w:val="10"/>
          <w:position w:val="-6"/>
          <w:sz w:val="16"/>
          <w:szCs w:val="16"/>
        </w:rPr>
        <w:t xml:space="preserve"> </w:t>
      </w:r>
      <w:r>
        <w:rPr>
          <w:rFonts w:ascii="Arial" w:eastAsia="Arial" w:hAnsi="Arial" w:cs="Arial"/>
          <w:sz w:val="16"/>
          <w:szCs w:val="16"/>
        </w:rPr>
        <w:t>TTTTTTTTTCC</w:t>
      </w:r>
      <w:r>
        <w:rPr>
          <w:rFonts w:ascii="Arial" w:eastAsia="Arial" w:hAnsi="Arial" w:cs="Arial"/>
          <w:spacing w:val="-4"/>
          <w:sz w:val="16"/>
          <w:szCs w:val="16"/>
        </w:rPr>
        <w:t>C</w:t>
      </w:r>
      <w:r>
        <w:rPr>
          <w:rFonts w:ascii="Arial" w:eastAsia="Arial" w:hAnsi="Arial" w:cs="Arial"/>
          <w:sz w:val="16"/>
          <w:szCs w:val="16"/>
        </w:rPr>
        <w:t>TCAT</w:t>
      </w:r>
      <w:r>
        <w:rPr>
          <w:rFonts w:ascii="Arial" w:eastAsia="Arial" w:hAnsi="Arial" w:cs="Arial"/>
          <w:spacing w:val="-4"/>
          <w:sz w:val="16"/>
          <w:szCs w:val="16"/>
        </w:rPr>
        <w:t>A</w:t>
      </w:r>
      <w:r>
        <w:rPr>
          <w:rFonts w:ascii="Arial" w:eastAsia="Arial" w:hAnsi="Arial" w:cs="Arial"/>
          <w:sz w:val="16"/>
          <w:szCs w:val="16"/>
        </w:rPr>
        <w:t>TATTTT</w:t>
      </w:r>
      <w:r>
        <w:rPr>
          <w:rFonts w:ascii="Arial" w:eastAsia="Arial" w:hAnsi="Arial" w:cs="Arial"/>
          <w:spacing w:val="-5"/>
          <w:sz w:val="16"/>
          <w:szCs w:val="16"/>
        </w:rPr>
        <w:t>A</w:t>
      </w:r>
      <w:r>
        <w:rPr>
          <w:rFonts w:ascii="Arial" w:eastAsia="Arial" w:hAnsi="Arial" w:cs="Arial"/>
          <w:sz w:val="16"/>
          <w:szCs w:val="16"/>
        </w:rPr>
        <w:t>AATGAAAGG</w:t>
      </w:r>
      <w:r>
        <w:rPr>
          <w:rFonts w:ascii="Arial" w:eastAsia="Arial" w:hAnsi="Arial" w:cs="Arial"/>
          <w:spacing w:val="-4"/>
          <w:sz w:val="16"/>
          <w:szCs w:val="16"/>
        </w:rPr>
        <w:t>G</w:t>
      </w:r>
      <w:r>
        <w:rPr>
          <w:rFonts w:ascii="Arial" w:eastAsia="Arial" w:hAnsi="Arial" w:cs="Arial"/>
          <w:sz w:val="16"/>
          <w:szCs w:val="16"/>
        </w:rPr>
        <w:t>TGAG</w:t>
      </w:r>
      <w:r>
        <w:rPr>
          <w:rFonts w:ascii="Arial" w:eastAsia="Arial" w:hAnsi="Arial" w:cs="Arial"/>
          <w:spacing w:val="-4"/>
          <w:sz w:val="16"/>
          <w:szCs w:val="16"/>
        </w:rPr>
        <w:t>A</w:t>
      </w:r>
      <w:r>
        <w:rPr>
          <w:rFonts w:ascii="Arial" w:eastAsia="Arial" w:hAnsi="Arial" w:cs="Arial"/>
          <w:sz w:val="16"/>
          <w:szCs w:val="16"/>
        </w:rPr>
        <w:t>ATTTTTTTTTT</w:t>
      </w:r>
    </w:p>
    <w:p w:rsidR="00966A57" w:rsidRDefault="00A937A8">
      <w:pPr>
        <w:spacing w:before="56"/>
        <w:ind w:left="118"/>
        <w:rPr>
          <w:rFonts w:ascii="Arial" w:eastAsia="Arial" w:hAnsi="Arial" w:cs="Arial"/>
          <w:sz w:val="16"/>
          <w:szCs w:val="16"/>
        </w:rPr>
      </w:pPr>
      <w:r>
        <w:rPr>
          <w:rFonts w:ascii="Arial" w:eastAsia="Arial" w:hAnsi="Arial" w:cs="Arial"/>
          <w:position w:val="-6"/>
          <w:sz w:val="16"/>
          <w:szCs w:val="16"/>
        </w:rPr>
        <w:t xml:space="preserve">79[49]           </w:t>
      </w:r>
      <w:r>
        <w:rPr>
          <w:rFonts w:ascii="Arial" w:eastAsia="Arial" w:hAnsi="Arial" w:cs="Arial"/>
          <w:spacing w:val="41"/>
          <w:position w:val="-6"/>
          <w:sz w:val="16"/>
          <w:szCs w:val="16"/>
        </w:rPr>
        <w:t xml:space="preserve"> </w:t>
      </w:r>
      <w:r>
        <w:rPr>
          <w:rFonts w:ascii="Arial" w:eastAsia="Arial" w:hAnsi="Arial" w:cs="Arial"/>
          <w:position w:val="-6"/>
          <w:sz w:val="16"/>
          <w:szCs w:val="16"/>
        </w:rPr>
        <w:t xml:space="preserve">114[42]       </w:t>
      </w:r>
      <w:r>
        <w:rPr>
          <w:rFonts w:ascii="Arial" w:eastAsia="Arial" w:hAnsi="Arial" w:cs="Arial"/>
          <w:spacing w:val="9"/>
          <w:position w:val="-6"/>
          <w:sz w:val="16"/>
          <w:szCs w:val="16"/>
        </w:rPr>
        <w:t xml:space="preserve"> </w:t>
      </w:r>
      <w:r>
        <w:rPr>
          <w:rFonts w:ascii="Arial" w:eastAsia="Arial" w:hAnsi="Arial" w:cs="Arial"/>
          <w:sz w:val="16"/>
          <w:szCs w:val="16"/>
        </w:rPr>
        <w:t>CAATGCCC</w:t>
      </w:r>
      <w:r>
        <w:rPr>
          <w:rFonts w:ascii="Arial" w:eastAsia="Arial" w:hAnsi="Arial" w:cs="Arial"/>
          <w:spacing w:val="-4"/>
          <w:sz w:val="16"/>
          <w:szCs w:val="16"/>
        </w:rPr>
        <w:t>A</w:t>
      </w:r>
      <w:r>
        <w:rPr>
          <w:rFonts w:ascii="Arial" w:eastAsia="Arial" w:hAnsi="Arial" w:cs="Arial"/>
          <w:sz w:val="16"/>
          <w:szCs w:val="16"/>
        </w:rPr>
        <w:t>ACGCAACT</w:t>
      </w:r>
      <w:r>
        <w:rPr>
          <w:rFonts w:ascii="Arial" w:eastAsia="Arial" w:hAnsi="Arial" w:cs="Arial"/>
          <w:spacing w:val="-5"/>
          <w:sz w:val="16"/>
          <w:szCs w:val="16"/>
        </w:rPr>
        <w:t>T</w:t>
      </w:r>
      <w:r>
        <w:rPr>
          <w:rFonts w:ascii="Arial" w:eastAsia="Arial" w:hAnsi="Arial" w:cs="Arial"/>
          <w:sz w:val="16"/>
          <w:szCs w:val="16"/>
        </w:rPr>
        <w:t>TTGCAT</w:t>
      </w:r>
      <w:r>
        <w:rPr>
          <w:rFonts w:ascii="Arial" w:eastAsia="Arial" w:hAnsi="Arial" w:cs="Arial"/>
          <w:spacing w:val="-4"/>
          <w:sz w:val="16"/>
          <w:szCs w:val="16"/>
        </w:rPr>
        <w:t>A</w:t>
      </w:r>
      <w:r>
        <w:rPr>
          <w:rFonts w:ascii="Arial" w:eastAsia="Arial" w:hAnsi="Arial" w:cs="Arial"/>
          <w:sz w:val="16"/>
          <w:szCs w:val="16"/>
        </w:rPr>
        <w:t>AAGGG</w:t>
      </w:r>
      <w:r>
        <w:rPr>
          <w:rFonts w:ascii="Arial" w:eastAsia="Arial" w:hAnsi="Arial" w:cs="Arial"/>
          <w:spacing w:val="-3"/>
          <w:sz w:val="16"/>
          <w:szCs w:val="16"/>
        </w:rPr>
        <w:t>A</w:t>
      </w:r>
      <w:r>
        <w:rPr>
          <w:rFonts w:ascii="Arial" w:eastAsia="Arial" w:hAnsi="Arial" w:cs="Arial"/>
          <w:sz w:val="16"/>
          <w:szCs w:val="16"/>
        </w:rPr>
        <w:t>ATACACAA</w:t>
      </w:r>
      <w:r>
        <w:rPr>
          <w:rFonts w:ascii="Arial" w:eastAsia="Arial" w:hAnsi="Arial" w:cs="Arial"/>
          <w:spacing w:val="-3"/>
          <w:sz w:val="16"/>
          <w:szCs w:val="16"/>
        </w:rPr>
        <w:t>C</w:t>
      </w:r>
      <w:r>
        <w:rPr>
          <w:rFonts w:ascii="Arial" w:eastAsia="Arial" w:hAnsi="Arial" w:cs="Arial"/>
          <w:sz w:val="16"/>
          <w:szCs w:val="16"/>
        </w:rPr>
        <w:t>AAC</w:t>
      </w:r>
      <w:r>
        <w:rPr>
          <w:rFonts w:ascii="Arial" w:eastAsia="Arial" w:hAnsi="Arial" w:cs="Arial"/>
          <w:spacing w:val="-3"/>
          <w:sz w:val="16"/>
          <w:szCs w:val="16"/>
        </w:rPr>
        <w:t>A</w:t>
      </w:r>
      <w:r>
        <w:rPr>
          <w:rFonts w:ascii="Arial" w:eastAsia="Arial" w:hAnsi="Arial" w:cs="Arial"/>
          <w:sz w:val="16"/>
          <w:szCs w:val="16"/>
        </w:rPr>
        <w:t>TTATT</w:t>
      </w:r>
    </w:p>
    <w:p w:rsidR="00966A57" w:rsidRDefault="00A937A8">
      <w:pPr>
        <w:spacing w:before="56"/>
        <w:ind w:left="118"/>
        <w:rPr>
          <w:rFonts w:ascii="Arial" w:eastAsia="Arial" w:hAnsi="Arial" w:cs="Arial"/>
          <w:sz w:val="16"/>
          <w:szCs w:val="16"/>
        </w:rPr>
      </w:pPr>
      <w:r>
        <w:rPr>
          <w:rFonts w:ascii="Arial" w:eastAsia="Arial" w:hAnsi="Arial" w:cs="Arial"/>
          <w:position w:val="-6"/>
          <w:sz w:val="16"/>
          <w:szCs w:val="16"/>
        </w:rPr>
        <w:t xml:space="preserve">79[56]           </w:t>
      </w:r>
      <w:r>
        <w:rPr>
          <w:rFonts w:ascii="Arial" w:eastAsia="Arial" w:hAnsi="Arial" w:cs="Arial"/>
          <w:spacing w:val="41"/>
          <w:position w:val="-6"/>
          <w:sz w:val="16"/>
          <w:szCs w:val="16"/>
        </w:rPr>
        <w:t xml:space="preserve"> </w:t>
      </w:r>
      <w:r>
        <w:rPr>
          <w:rFonts w:ascii="Arial" w:eastAsia="Arial" w:hAnsi="Arial" w:cs="Arial"/>
          <w:position w:val="-6"/>
          <w:sz w:val="16"/>
          <w:szCs w:val="16"/>
        </w:rPr>
        <w:t xml:space="preserve">39[76]         </w:t>
      </w:r>
      <w:r>
        <w:rPr>
          <w:rFonts w:ascii="Arial" w:eastAsia="Arial" w:hAnsi="Arial" w:cs="Arial"/>
          <w:spacing w:val="10"/>
          <w:position w:val="-6"/>
          <w:sz w:val="16"/>
          <w:szCs w:val="16"/>
        </w:rPr>
        <w:t xml:space="preserve"> </w:t>
      </w:r>
      <w:r>
        <w:rPr>
          <w:rFonts w:ascii="Arial" w:eastAsia="Arial" w:hAnsi="Arial" w:cs="Arial"/>
          <w:sz w:val="16"/>
          <w:szCs w:val="16"/>
        </w:rPr>
        <w:t>TGAGTAATGG</w:t>
      </w:r>
      <w:r>
        <w:rPr>
          <w:rFonts w:ascii="Arial" w:eastAsia="Arial" w:hAnsi="Arial" w:cs="Arial"/>
          <w:spacing w:val="-4"/>
          <w:sz w:val="16"/>
          <w:szCs w:val="16"/>
        </w:rPr>
        <w:t>C</w:t>
      </w:r>
      <w:r>
        <w:rPr>
          <w:rFonts w:ascii="Arial" w:eastAsia="Arial" w:hAnsi="Arial" w:cs="Arial"/>
          <w:sz w:val="16"/>
          <w:szCs w:val="16"/>
        </w:rPr>
        <w:t>CGTTTT</w:t>
      </w:r>
      <w:r>
        <w:rPr>
          <w:rFonts w:ascii="Arial" w:eastAsia="Arial" w:hAnsi="Arial" w:cs="Arial"/>
          <w:spacing w:val="-4"/>
          <w:sz w:val="16"/>
          <w:szCs w:val="16"/>
        </w:rPr>
        <w:t>C</w:t>
      </w:r>
      <w:r>
        <w:rPr>
          <w:rFonts w:ascii="Arial" w:eastAsia="Arial" w:hAnsi="Arial" w:cs="Arial"/>
          <w:sz w:val="16"/>
          <w:szCs w:val="16"/>
        </w:rPr>
        <w:t>ACG</w:t>
      </w:r>
      <w:r>
        <w:rPr>
          <w:rFonts w:ascii="Arial" w:eastAsia="Arial" w:hAnsi="Arial" w:cs="Arial"/>
          <w:spacing w:val="-5"/>
          <w:sz w:val="16"/>
          <w:szCs w:val="16"/>
        </w:rPr>
        <w:t>T</w:t>
      </w:r>
      <w:r>
        <w:rPr>
          <w:rFonts w:ascii="Arial" w:eastAsia="Arial" w:hAnsi="Arial" w:cs="Arial"/>
          <w:sz w:val="16"/>
          <w:szCs w:val="16"/>
        </w:rPr>
        <w:t>TCGCGTC</w:t>
      </w:r>
      <w:r>
        <w:rPr>
          <w:rFonts w:ascii="Arial" w:eastAsia="Arial" w:hAnsi="Arial" w:cs="Arial"/>
          <w:spacing w:val="-4"/>
          <w:sz w:val="16"/>
          <w:szCs w:val="16"/>
        </w:rPr>
        <w:t>C</w:t>
      </w:r>
      <w:r>
        <w:rPr>
          <w:rFonts w:ascii="Arial" w:eastAsia="Arial" w:hAnsi="Arial" w:cs="Arial"/>
          <w:sz w:val="16"/>
          <w:szCs w:val="16"/>
        </w:rPr>
        <w:t>GTGCCCT</w:t>
      </w:r>
      <w:r>
        <w:rPr>
          <w:rFonts w:ascii="Arial" w:eastAsia="Arial" w:hAnsi="Arial" w:cs="Arial"/>
          <w:spacing w:val="-4"/>
          <w:sz w:val="16"/>
          <w:szCs w:val="16"/>
        </w:rPr>
        <w:t>C</w:t>
      </w:r>
      <w:r>
        <w:rPr>
          <w:rFonts w:ascii="Arial" w:eastAsia="Arial" w:hAnsi="Arial" w:cs="Arial"/>
          <w:sz w:val="16"/>
          <w:szCs w:val="16"/>
        </w:rPr>
        <w:t>CAGT</w:t>
      </w:r>
      <w:r>
        <w:rPr>
          <w:rFonts w:ascii="Arial" w:eastAsia="Arial" w:hAnsi="Arial" w:cs="Arial"/>
          <w:spacing w:val="-5"/>
          <w:sz w:val="16"/>
          <w:szCs w:val="16"/>
        </w:rPr>
        <w:t>T</w:t>
      </w:r>
      <w:r>
        <w:rPr>
          <w:rFonts w:ascii="Arial" w:eastAsia="Arial" w:hAnsi="Arial" w:cs="Arial"/>
          <w:sz w:val="16"/>
          <w:szCs w:val="16"/>
        </w:rPr>
        <w:t>ACAAAA</w:t>
      </w:r>
    </w:p>
    <w:p w:rsidR="00966A57" w:rsidRDefault="00A937A8">
      <w:pPr>
        <w:spacing w:before="56"/>
        <w:ind w:left="118"/>
        <w:rPr>
          <w:rFonts w:ascii="Arial" w:eastAsia="Arial" w:hAnsi="Arial" w:cs="Arial"/>
          <w:sz w:val="16"/>
          <w:szCs w:val="16"/>
        </w:rPr>
      </w:pPr>
      <w:r>
        <w:rPr>
          <w:rFonts w:ascii="Arial" w:eastAsia="Arial" w:hAnsi="Arial" w:cs="Arial"/>
          <w:position w:val="-6"/>
          <w:sz w:val="16"/>
          <w:szCs w:val="16"/>
        </w:rPr>
        <w:t xml:space="preserve">8[117]           </w:t>
      </w:r>
      <w:r>
        <w:rPr>
          <w:rFonts w:ascii="Arial" w:eastAsia="Arial" w:hAnsi="Arial" w:cs="Arial"/>
          <w:spacing w:val="41"/>
          <w:position w:val="-6"/>
          <w:sz w:val="16"/>
          <w:szCs w:val="16"/>
        </w:rPr>
        <w:t xml:space="preserve"> </w:t>
      </w:r>
      <w:r>
        <w:rPr>
          <w:rFonts w:ascii="Arial" w:eastAsia="Arial" w:hAnsi="Arial" w:cs="Arial"/>
          <w:position w:val="-6"/>
          <w:sz w:val="16"/>
          <w:szCs w:val="16"/>
        </w:rPr>
        <w:t xml:space="preserve">8[77]           </w:t>
      </w:r>
      <w:r>
        <w:rPr>
          <w:rFonts w:ascii="Arial" w:eastAsia="Arial" w:hAnsi="Arial" w:cs="Arial"/>
          <w:spacing w:val="11"/>
          <w:position w:val="-6"/>
          <w:sz w:val="16"/>
          <w:szCs w:val="16"/>
        </w:rPr>
        <w:t xml:space="preserve"> </w:t>
      </w:r>
      <w:r>
        <w:rPr>
          <w:rFonts w:ascii="Arial" w:eastAsia="Arial" w:hAnsi="Arial" w:cs="Arial"/>
          <w:sz w:val="16"/>
          <w:szCs w:val="16"/>
        </w:rPr>
        <w:t>TAACAG</w:t>
      </w:r>
      <w:r>
        <w:rPr>
          <w:rFonts w:ascii="Arial" w:eastAsia="Arial" w:hAnsi="Arial" w:cs="Arial"/>
          <w:spacing w:val="-4"/>
          <w:sz w:val="16"/>
          <w:szCs w:val="16"/>
        </w:rPr>
        <w:t>G</w:t>
      </w:r>
      <w:r>
        <w:rPr>
          <w:rFonts w:ascii="Arial" w:eastAsia="Arial" w:hAnsi="Arial" w:cs="Arial"/>
          <w:sz w:val="16"/>
          <w:szCs w:val="16"/>
        </w:rPr>
        <w:t>ATTAGCA</w:t>
      </w:r>
      <w:r>
        <w:rPr>
          <w:rFonts w:ascii="Arial" w:eastAsia="Arial" w:hAnsi="Arial" w:cs="Arial"/>
          <w:spacing w:val="-4"/>
          <w:sz w:val="16"/>
          <w:szCs w:val="16"/>
        </w:rPr>
        <w:t>G</w:t>
      </w:r>
      <w:r>
        <w:rPr>
          <w:rFonts w:ascii="Arial" w:eastAsia="Arial" w:hAnsi="Arial" w:cs="Arial"/>
          <w:sz w:val="16"/>
          <w:szCs w:val="16"/>
        </w:rPr>
        <w:t>AGCGA</w:t>
      </w:r>
      <w:r>
        <w:rPr>
          <w:rFonts w:ascii="Arial" w:eastAsia="Arial" w:hAnsi="Arial" w:cs="Arial"/>
          <w:spacing w:val="-5"/>
          <w:sz w:val="16"/>
          <w:szCs w:val="16"/>
        </w:rPr>
        <w:t>G</w:t>
      </w:r>
      <w:r>
        <w:rPr>
          <w:rFonts w:ascii="Arial" w:eastAsia="Arial" w:hAnsi="Arial" w:cs="Arial"/>
          <w:sz w:val="16"/>
          <w:szCs w:val="16"/>
        </w:rPr>
        <w:t>GTATCAC</w:t>
      </w:r>
      <w:r>
        <w:rPr>
          <w:rFonts w:ascii="Arial" w:eastAsia="Arial" w:hAnsi="Arial" w:cs="Arial"/>
          <w:spacing w:val="-3"/>
          <w:sz w:val="16"/>
          <w:szCs w:val="16"/>
        </w:rPr>
        <w:t>C</w:t>
      </w:r>
      <w:r>
        <w:rPr>
          <w:rFonts w:ascii="Arial" w:eastAsia="Arial" w:hAnsi="Arial" w:cs="Arial"/>
          <w:sz w:val="16"/>
          <w:szCs w:val="16"/>
        </w:rPr>
        <w:t>GTACTCAG</w:t>
      </w:r>
      <w:r>
        <w:rPr>
          <w:rFonts w:ascii="Arial" w:eastAsia="Arial" w:hAnsi="Arial" w:cs="Arial"/>
          <w:spacing w:val="-5"/>
          <w:sz w:val="16"/>
          <w:szCs w:val="16"/>
        </w:rPr>
        <w:t>G</w:t>
      </w:r>
      <w:r>
        <w:rPr>
          <w:rFonts w:ascii="Arial" w:eastAsia="Arial" w:hAnsi="Arial" w:cs="Arial"/>
          <w:sz w:val="16"/>
          <w:szCs w:val="16"/>
        </w:rPr>
        <w:t>ATG</w:t>
      </w:r>
    </w:p>
    <w:p w:rsidR="00966A57" w:rsidRDefault="00A937A8">
      <w:pPr>
        <w:spacing w:before="56"/>
        <w:ind w:left="118"/>
        <w:rPr>
          <w:rFonts w:ascii="Arial" w:eastAsia="Arial" w:hAnsi="Arial" w:cs="Arial"/>
          <w:sz w:val="16"/>
          <w:szCs w:val="16"/>
        </w:rPr>
      </w:pPr>
      <w:r>
        <w:rPr>
          <w:rFonts w:ascii="Arial" w:eastAsia="Arial" w:hAnsi="Arial" w:cs="Arial"/>
          <w:position w:val="-6"/>
          <w:sz w:val="16"/>
          <w:szCs w:val="16"/>
        </w:rPr>
        <w:t xml:space="preserve">80[117]         </w:t>
      </w:r>
      <w:r>
        <w:rPr>
          <w:rFonts w:ascii="Arial" w:eastAsia="Arial" w:hAnsi="Arial" w:cs="Arial"/>
          <w:spacing w:val="40"/>
          <w:position w:val="-6"/>
          <w:sz w:val="16"/>
          <w:szCs w:val="16"/>
        </w:rPr>
        <w:t xml:space="preserve"> </w:t>
      </w:r>
      <w:r>
        <w:rPr>
          <w:rFonts w:ascii="Arial" w:eastAsia="Arial" w:hAnsi="Arial" w:cs="Arial"/>
          <w:position w:val="-6"/>
          <w:sz w:val="16"/>
          <w:szCs w:val="16"/>
        </w:rPr>
        <w:t>81[92]</w:t>
      </w:r>
      <w:r>
        <w:rPr>
          <w:rFonts w:ascii="Arial" w:eastAsia="Arial" w:hAnsi="Arial" w:cs="Arial"/>
          <w:position w:val="-6"/>
          <w:sz w:val="16"/>
          <w:szCs w:val="16"/>
        </w:rPr>
        <w:t xml:space="preserve">         </w:t>
      </w:r>
      <w:r>
        <w:rPr>
          <w:rFonts w:ascii="Arial" w:eastAsia="Arial" w:hAnsi="Arial" w:cs="Arial"/>
          <w:spacing w:val="10"/>
          <w:position w:val="-6"/>
          <w:sz w:val="16"/>
          <w:szCs w:val="16"/>
        </w:rPr>
        <w:t xml:space="preserve"> </w:t>
      </w:r>
      <w:r>
        <w:rPr>
          <w:rFonts w:ascii="Arial" w:eastAsia="Arial" w:hAnsi="Arial" w:cs="Arial"/>
          <w:sz w:val="16"/>
          <w:szCs w:val="16"/>
        </w:rPr>
        <w:t>TAACAG</w:t>
      </w:r>
      <w:r>
        <w:rPr>
          <w:rFonts w:ascii="Arial" w:eastAsia="Arial" w:hAnsi="Arial" w:cs="Arial"/>
          <w:spacing w:val="-4"/>
          <w:sz w:val="16"/>
          <w:szCs w:val="16"/>
        </w:rPr>
        <w:t>G</w:t>
      </w:r>
      <w:r>
        <w:rPr>
          <w:rFonts w:ascii="Arial" w:eastAsia="Arial" w:hAnsi="Arial" w:cs="Arial"/>
          <w:sz w:val="16"/>
          <w:szCs w:val="16"/>
        </w:rPr>
        <w:t>ATTAGCA</w:t>
      </w:r>
      <w:r>
        <w:rPr>
          <w:rFonts w:ascii="Arial" w:eastAsia="Arial" w:hAnsi="Arial" w:cs="Arial"/>
          <w:spacing w:val="-4"/>
          <w:sz w:val="16"/>
          <w:szCs w:val="16"/>
        </w:rPr>
        <w:t>G</w:t>
      </w:r>
      <w:r>
        <w:rPr>
          <w:rFonts w:ascii="Arial" w:eastAsia="Arial" w:hAnsi="Arial" w:cs="Arial"/>
          <w:sz w:val="16"/>
          <w:szCs w:val="16"/>
        </w:rPr>
        <w:t>AGCGA</w:t>
      </w:r>
      <w:r>
        <w:rPr>
          <w:rFonts w:ascii="Arial" w:eastAsia="Arial" w:hAnsi="Arial" w:cs="Arial"/>
          <w:spacing w:val="-5"/>
          <w:sz w:val="16"/>
          <w:szCs w:val="16"/>
        </w:rPr>
        <w:t>G</w:t>
      </w:r>
      <w:r>
        <w:rPr>
          <w:rFonts w:ascii="Arial" w:eastAsia="Arial" w:hAnsi="Arial" w:cs="Arial"/>
          <w:sz w:val="16"/>
          <w:szCs w:val="16"/>
        </w:rPr>
        <w:t>GACTCTGT</w:t>
      </w:r>
      <w:r>
        <w:rPr>
          <w:rFonts w:ascii="Arial" w:eastAsia="Arial" w:hAnsi="Arial" w:cs="Arial"/>
          <w:spacing w:val="-4"/>
          <w:sz w:val="16"/>
          <w:szCs w:val="16"/>
        </w:rPr>
        <w:t>G</w:t>
      </w:r>
      <w:r>
        <w:rPr>
          <w:rFonts w:ascii="Arial" w:eastAsia="Arial" w:hAnsi="Arial" w:cs="Arial"/>
          <w:sz w:val="16"/>
          <w:szCs w:val="16"/>
        </w:rPr>
        <w:t>GTGCGCG</w:t>
      </w:r>
      <w:r>
        <w:rPr>
          <w:rFonts w:ascii="Arial" w:eastAsia="Arial" w:hAnsi="Arial" w:cs="Arial"/>
          <w:spacing w:val="-4"/>
          <w:sz w:val="16"/>
          <w:szCs w:val="16"/>
        </w:rPr>
        <w:t>C</w:t>
      </w:r>
      <w:r>
        <w:rPr>
          <w:rFonts w:ascii="Arial" w:eastAsia="Arial" w:hAnsi="Arial" w:cs="Arial"/>
          <w:sz w:val="16"/>
          <w:szCs w:val="16"/>
        </w:rPr>
        <w:t>GCC</w:t>
      </w:r>
      <w:r>
        <w:rPr>
          <w:rFonts w:ascii="Arial" w:eastAsia="Arial" w:hAnsi="Arial" w:cs="Arial"/>
          <w:spacing w:val="-4"/>
          <w:sz w:val="16"/>
          <w:szCs w:val="16"/>
        </w:rPr>
        <w:t>T</w:t>
      </w:r>
      <w:r>
        <w:rPr>
          <w:rFonts w:ascii="Arial" w:eastAsia="Arial" w:hAnsi="Arial" w:cs="Arial"/>
          <w:sz w:val="16"/>
          <w:szCs w:val="16"/>
        </w:rPr>
        <w:t>G</w:t>
      </w:r>
    </w:p>
    <w:p w:rsidR="00966A57" w:rsidRDefault="00A937A8">
      <w:pPr>
        <w:spacing w:before="58"/>
        <w:ind w:left="118"/>
        <w:rPr>
          <w:rFonts w:ascii="Arial" w:eastAsia="Arial" w:hAnsi="Arial" w:cs="Arial"/>
          <w:sz w:val="16"/>
          <w:szCs w:val="16"/>
        </w:rPr>
      </w:pPr>
      <w:r>
        <w:rPr>
          <w:rFonts w:ascii="Arial" w:eastAsia="Arial" w:hAnsi="Arial" w:cs="Arial"/>
          <w:position w:val="-6"/>
          <w:sz w:val="16"/>
          <w:szCs w:val="16"/>
        </w:rPr>
        <w:t xml:space="preserve">80[83]           </w:t>
      </w:r>
      <w:r>
        <w:rPr>
          <w:rFonts w:ascii="Arial" w:eastAsia="Arial" w:hAnsi="Arial" w:cs="Arial"/>
          <w:spacing w:val="41"/>
          <w:position w:val="-6"/>
          <w:sz w:val="16"/>
          <w:szCs w:val="16"/>
        </w:rPr>
        <w:t xml:space="preserve"> </w:t>
      </w:r>
      <w:r>
        <w:rPr>
          <w:rFonts w:ascii="Arial" w:eastAsia="Arial" w:hAnsi="Arial" w:cs="Arial"/>
          <w:position w:val="-6"/>
          <w:sz w:val="16"/>
          <w:szCs w:val="16"/>
        </w:rPr>
        <w:t xml:space="preserve">40[63]         </w:t>
      </w:r>
      <w:r>
        <w:rPr>
          <w:rFonts w:ascii="Arial" w:eastAsia="Arial" w:hAnsi="Arial" w:cs="Arial"/>
          <w:spacing w:val="10"/>
          <w:position w:val="-6"/>
          <w:sz w:val="16"/>
          <w:szCs w:val="16"/>
        </w:rPr>
        <w:t xml:space="preserve"> </w:t>
      </w:r>
      <w:r>
        <w:rPr>
          <w:rFonts w:ascii="Arial" w:eastAsia="Arial" w:hAnsi="Arial" w:cs="Arial"/>
          <w:sz w:val="16"/>
          <w:szCs w:val="16"/>
        </w:rPr>
        <w:t>TGCGGCCAG</w:t>
      </w:r>
      <w:r>
        <w:rPr>
          <w:rFonts w:ascii="Arial" w:eastAsia="Arial" w:hAnsi="Arial" w:cs="Arial"/>
          <w:spacing w:val="-5"/>
          <w:sz w:val="16"/>
          <w:szCs w:val="16"/>
        </w:rPr>
        <w:t>A</w:t>
      </w:r>
      <w:r>
        <w:rPr>
          <w:rFonts w:ascii="Arial" w:eastAsia="Arial" w:hAnsi="Arial" w:cs="Arial"/>
          <w:sz w:val="16"/>
          <w:szCs w:val="16"/>
        </w:rPr>
        <w:t>ATGCGG</w:t>
      </w:r>
      <w:r>
        <w:rPr>
          <w:rFonts w:ascii="Arial" w:eastAsia="Arial" w:hAnsi="Arial" w:cs="Arial"/>
          <w:spacing w:val="-4"/>
          <w:sz w:val="16"/>
          <w:szCs w:val="16"/>
        </w:rPr>
        <w:t>C</w:t>
      </w:r>
      <w:r>
        <w:rPr>
          <w:rFonts w:ascii="Arial" w:eastAsia="Arial" w:hAnsi="Arial" w:cs="Arial"/>
          <w:sz w:val="16"/>
          <w:szCs w:val="16"/>
        </w:rPr>
        <w:t>GGTGAA</w:t>
      </w:r>
      <w:r>
        <w:rPr>
          <w:rFonts w:ascii="Arial" w:eastAsia="Arial" w:hAnsi="Arial" w:cs="Arial"/>
          <w:spacing w:val="-4"/>
          <w:sz w:val="16"/>
          <w:szCs w:val="16"/>
        </w:rPr>
        <w:t>G</w:t>
      </w:r>
      <w:r>
        <w:rPr>
          <w:rFonts w:ascii="Arial" w:eastAsia="Arial" w:hAnsi="Arial" w:cs="Arial"/>
          <w:sz w:val="16"/>
          <w:szCs w:val="16"/>
        </w:rPr>
        <w:t>ATCCAGCG</w:t>
      </w:r>
      <w:r>
        <w:rPr>
          <w:rFonts w:ascii="Arial" w:eastAsia="Arial" w:hAnsi="Arial" w:cs="Arial"/>
          <w:spacing w:val="-5"/>
          <w:sz w:val="16"/>
          <w:szCs w:val="16"/>
        </w:rPr>
        <w:t>C</w:t>
      </w:r>
      <w:r>
        <w:rPr>
          <w:rFonts w:ascii="Arial" w:eastAsia="Arial" w:hAnsi="Arial" w:cs="Arial"/>
          <w:sz w:val="16"/>
          <w:szCs w:val="16"/>
        </w:rPr>
        <w:t>AGGAGC</w:t>
      </w:r>
      <w:r>
        <w:rPr>
          <w:rFonts w:ascii="Arial" w:eastAsia="Arial" w:hAnsi="Arial" w:cs="Arial"/>
          <w:spacing w:val="-3"/>
          <w:sz w:val="16"/>
          <w:szCs w:val="16"/>
        </w:rPr>
        <w:t>C</w:t>
      </w:r>
      <w:r>
        <w:rPr>
          <w:rFonts w:ascii="Arial" w:eastAsia="Arial" w:hAnsi="Arial" w:cs="Arial"/>
          <w:sz w:val="16"/>
          <w:szCs w:val="16"/>
        </w:rPr>
        <w:t>TAATTTGCC</w:t>
      </w:r>
    </w:p>
    <w:p w:rsidR="00966A57" w:rsidRDefault="00A937A8">
      <w:pPr>
        <w:spacing w:before="56"/>
        <w:ind w:left="118"/>
        <w:rPr>
          <w:rFonts w:ascii="Arial" w:eastAsia="Arial" w:hAnsi="Arial" w:cs="Arial"/>
          <w:sz w:val="16"/>
          <w:szCs w:val="16"/>
        </w:rPr>
      </w:pPr>
      <w:r>
        <w:rPr>
          <w:rFonts w:ascii="Arial" w:eastAsia="Arial" w:hAnsi="Arial" w:cs="Arial"/>
          <w:position w:val="-6"/>
          <w:sz w:val="16"/>
          <w:szCs w:val="16"/>
        </w:rPr>
        <w:t xml:space="preserve">81[27]           </w:t>
      </w:r>
      <w:r>
        <w:rPr>
          <w:rFonts w:ascii="Arial" w:eastAsia="Arial" w:hAnsi="Arial" w:cs="Arial"/>
          <w:spacing w:val="41"/>
          <w:position w:val="-6"/>
          <w:sz w:val="16"/>
          <w:szCs w:val="16"/>
        </w:rPr>
        <w:t xml:space="preserve"> </w:t>
      </w:r>
      <w:r>
        <w:rPr>
          <w:rFonts w:ascii="Arial" w:eastAsia="Arial" w:hAnsi="Arial" w:cs="Arial"/>
          <w:position w:val="-6"/>
          <w:sz w:val="16"/>
          <w:szCs w:val="16"/>
        </w:rPr>
        <w:t xml:space="preserve">82[27]         </w:t>
      </w:r>
      <w:r>
        <w:rPr>
          <w:rFonts w:ascii="Arial" w:eastAsia="Arial" w:hAnsi="Arial" w:cs="Arial"/>
          <w:spacing w:val="10"/>
          <w:position w:val="-6"/>
          <w:sz w:val="16"/>
          <w:szCs w:val="16"/>
        </w:rPr>
        <w:t xml:space="preserve"> </w:t>
      </w:r>
      <w:r>
        <w:rPr>
          <w:rFonts w:ascii="Arial" w:eastAsia="Arial" w:hAnsi="Arial" w:cs="Arial"/>
          <w:sz w:val="16"/>
          <w:szCs w:val="16"/>
        </w:rPr>
        <w:t>TTTTTTTTTTA</w:t>
      </w:r>
      <w:r>
        <w:rPr>
          <w:rFonts w:ascii="Arial" w:eastAsia="Arial" w:hAnsi="Arial" w:cs="Arial"/>
          <w:spacing w:val="-5"/>
          <w:sz w:val="16"/>
          <w:szCs w:val="16"/>
        </w:rPr>
        <w:t>G</w:t>
      </w:r>
      <w:r>
        <w:rPr>
          <w:rFonts w:ascii="Arial" w:eastAsia="Arial" w:hAnsi="Arial" w:cs="Arial"/>
          <w:sz w:val="16"/>
          <w:szCs w:val="16"/>
        </w:rPr>
        <w:t>GCCGGA</w:t>
      </w:r>
      <w:r>
        <w:rPr>
          <w:rFonts w:ascii="Arial" w:eastAsia="Arial" w:hAnsi="Arial" w:cs="Arial"/>
          <w:spacing w:val="-5"/>
          <w:sz w:val="16"/>
          <w:szCs w:val="16"/>
        </w:rPr>
        <w:t>G</w:t>
      </w:r>
      <w:r>
        <w:rPr>
          <w:rFonts w:ascii="Arial" w:eastAsia="Arial" w:hAnsi="Arial" w:cs="Arial"/>
          <w:sz w:val="16"/>
          <w:szCs w:val="16"/>
        </w:rPr>
        <w:t>ACATCTAGCT</w:t>
      </w:r>
      <w:r>
        <w:rPr>
          <w:rFonts w:ascii="Arial" w:eastAsia="Arial" w:hAnsi="Arial" w:cs="Arial"/>
          <w:spacing w:val="-5"/>
          <w:sz w:val="16"/>
          <w:szCs w:val="16"/>
        </w:rPr>
        <w:t>G</w:t>
      </w:r>
      <w:r>
        <w:rPr>
          <w:rFonts w:ascii="Arial" w:eastAsia="Arial" w:hAnsi="Arial" w:cs="Arial"/>
          <w:sz w:val="16"/>
          <w:szCs w:val="16"/>
        </w:rPr>
        <w:t>ATAATTT</w:t>
      </w:r>
      <w:r>
        <w:rPr>
          <w:rFonts w:ascii="Arial" w:eastAsia="Arial" w:hAnsi="Arial" w:cs="Arial"/>
          <w:spacing w:val="-4"/>
          <w:sz w:val="16"/>
          <w:szCs w:val="16"/>
        </w:rPr>
        <w:t>T</w:t>
      </w:r>
      <w:r>
        <w:rPr>
          <w:rFonts w:ascii="Arial" w:eastAsia="Arial" w:hAnsi="Arial" w:cs="Arial"/>
          <w:sz w:val="16"/>
          <w:szCs w:val="16"/>
        </w:rPr>
        <w:t>TTTTTT</w:t>
      </w:r>
    </w:p>
    <w:p w:rsidR="00966A57" w:rsidRDefault="00A937A8">
      <w:pPr>
        <w:spacing w:before="56"/>
        <w:ind w:left="118"/>
        <w:rPr>
          <w:rFonts w:ascii="Arial" w:eastAsia="Arial" w:hAnsi="Arial" w:cs="Arial"/>
          <w:sz w:val="16"/>
          <w:szCs w:val="16"/>
        </w:rPr>
      </w:pPr>
      <w:r>
        <w:rPr>
          <w:rFonts w:ascii="Arial" w:eastAsia="Arial" w:hAnsi="Arial" w:cs="Arial"/>
          <w:position w:val="-6"/>
          <w:sz w:val="16"/>
          <w:szCs w:val="16"/>
        </w:rPr>
        <w:t xml:space="preserve">82[117]         </w:t>
      </w:r>
      <w:r>
        <w:rPr>
          <w:rFonts w:ascii="Arial" w:eastAsia="Arial" w:hAnsi="Arial" w:cs="Arial"/>
          <w:spacing w:val="40"/>
          <w:position w:val="-6"/>
          <w:sz w:val="16"/>
          <w:szCs w:val="16"/>
        </w:rPr>
        <w:t xml:space="preserve"> </w:t>
      </w:r>
      <w:r>
        <w:rPr>
          <w:rFonts w:ascii="Arial" w:eastAsia="Arial" w:hAnsi="Arial" w:cs="Arial"/>
          <w:position w:val="-6"/>
          <w:sz w:val="16"/>
          <w:szCs w:val="16"/>
        </w:rPr>
        <w:t xml:space="preserve">83[92]         </w:t>
      </w:r>
      <w:r>
        <w:rPr>
          <w:rFonts w:ascii="Arial" w:eastAsia="Arial" w:hAnsi="Arial" w:cs="Arial"/>
          <w:spacing w:val="10"/>
          <w:position w:val="-6"/>
          <w:sz w:val="16"/>
          <w:szCs w:val="16"/>
        </w:rPr>
        <w:t xml:space="preserve"> </w:t>
      </w:r>
      <w:r>
        <w:rPr>
          <w:rFonts w:ascii="Arial" w:eastAsia="Arial" w:hAnsi="Arial" w:cs="Arial"/>
          <w:sz w:val="16"/>
          <w:szCs w:val="16"/>
        </w:rPr>
        <w:t>TAACAG</w:t>
      </w:r>
      <w:r>
        <w:rPr>
          <w:rFonts w:ascii="Arial" w:eastAsia="Arial" w:hAnsi="Arial" w:cs="Arial"/>
          <w:spacing w:val="-4"/>
          <w:sz w:val="16"/>
          <w:szCs w:val="16"/>
        </w:rPr>
        <w:t>G</w:t>
      </w:r>
      <w:r>
        <w:rPr>
          <w:rFonts w:ascii="Arial" w:eastAsia="Arial" w:hAnsi="Arial" w:cs="Arial"/>
          <w:sz w:val="16"/>
          <w:szCs w:val="16"/>
        </w:rPr>
        <w:t>ATTAGCA</w:t>
      </w:r>
      <w:r>
        <w:rPr>
          <w:rFonts w:ascii="Arial" w:eastAsia="Arial" w:hAnsi="Arial" w:cs="Arial"/>
          <w:spacing w:val="-4"/>
          <w:sz w:val="16"/>
          <w:szCs w:val="16"/>
        </w:rPr>
        <w:t>G</w:t>
      </w:r>
      <w:r>
        <w:rPr>
          <w:rFonts w:ascii="Arial" w:eastAsia="Arial" w:hAnsi="Arial" w:cs="Arial"/>
          <w:sz w:val="16"/>
          <w:szCs w:val="16"/>
        </w:rPr>
        <w:t>AGCGA</w:t>
      </w:r>
      <w:r>
        <w:rPr>
          <w:rFonts w:ascii="Arial" w:eastAsia="Arial" w:hAnsi="Arial" w:cs="Arial"/>
          <w:spacing w:val="-5"/>
          <w:sz w:val="16"/>
          <w:szCs w:val="16"/>
        </w:rPr>
        <w:t>G</w:t>
      </w:r>
      <w:r>
        <w:rPr>
          <w:rFonts w:ascii="Arial" w:eastAsia="Arial" w:hAnsi="Arial" w:cs="Arial"/>
          <w:sz w:val="16"/>
          <w:szCs w:val="16"/>
        </w:rPr>
        <w:t>GGCCAGCGGT</w:t>
      </w:r>
      <w:r>
        <w:rPr>
          <w:rFonts w:ascii="Arial" w:eastAsia="Arial" w:hAnsi="Arial" w:cs="Arial"/>
          <w:spacing w:val="-3"/>
          <w:sz w:val="16"/>
          <w:szCs w:val="16"/>
        </w:rPr>
        <w:t>G</w:t>
      </w:r>
      <w:r>
        <w:rPr>
          <w:rFonts w:ascii="Arial" w:eastAsia="Arial" w:hAnsi="Arial" w:cs="Arial"/>
          <w:sz w:val="16"/>
          <w:szCs w:val="16"/>
        </w:rPr>
        <w:t>CCGG</w:t>
      </w:r>
      <w:r>
        <w:rPr>
          <w:rFonts w:ascii="Arial" w:eastAsia="Arial" w:hAnsi="Arial" w:cs="Arial"/>
          <w:spacing w:val="-5"/>
          <w:sz w:val="16"/>
          <w:szCs w:val="16"/>
        </w:rPr>
        <w:t>G</w:t>
      </w:r>
      <w:r>
        <w:rPr>
          <w:rFonts w:ascii="Arial" w:eastAsia="Arial" w:hAnsi="Arial" w:cs="Arial"/>
          <w:sz w:val="16"/>
          <w:szCs w:val="16"/>
        </w:rPr>
        <w:t>TTACCT</w:t>
      </w:r>
    </w:p>
    <w:p w:rsidR="00966A57" w:rsidRDefault="00A937A8">
      <w:pPr>
        <w:spacing w:before="56"/>
        <w:ind w:left="118"/>
        <w:rPr>
          <w:rFonts w:ascii="Arial" w:eastAsia="Arial" w:hAnsi="Arial" w:cs="Arial"/>
          <w:sz w:val="16"/>
          <w:szCs w:val="16"/>
        </w:rPr>
      </w:pPr>
      <w:r>
        <w:rPr>
          <w:rFonts w:ascii="Arial" w:eastAsia="Arial" w:hAnsi="Arial" w:cs="Arial"/>
          <w:position w:val="-6"/>
          <w:sz w:val="16"/>
          <w:szCs w:val="16"/>
        </w:rPr>
        <w:t xml:space="preserve">83[27]           </w:t>
      </w:r>
      <w:r>
        <w:rPr>
          <w:rFonts w:ascii="Arial" w:eastAsia="Arial" w:hAnsi="Arial" w:cs="Arial"/>
          <w:spacing w:val="41"/>
          <w:position w:val="-6"/>
          <w:sz w:val="16"/>
          <w:szCs w:val="16"/>
        </w:rPr>
        <w:t xml:space="preserve"> </w:t>
      </w:r>
      <w:r>
        <w:rPr>
          <w:rFonts w:ascii="Arial" w:eastAsia="Arial" w:hAnsi="Arial" w:cs="Arial"/>
          <w:position w:val="-6"/>
          <w:sz w:val="16"/>
          <w:szCs w:val="16"/>
        </w:rPr>
        <w:t xml:space="preserve">116[27]       </w:t>
      </w:r>
      <w:r>
        <w:rPr>
          <w:rFonts w:ascii="Arial" w:eastAsia="Arial" w:hAnsi="Arial" w:cs="Arial"/>
          <w:spacing w:val="9"/>
          <w:position w:val="-6"/>
          <w:sz w:val="16"/>
          <w:szCs w:val="16"/>
        </w:rPr>
        <w:t xml:space="preserve"> </w:t>
      </w:r>
      <w:r>
        <w:rPr>
          <w:rFonts w:ascii="Arial" w:eastAsia="Arial" w:hAnsi="Arial" w:cs="Arial"/>
          <w:sz w:val="16"/>
          <w:szCs w:val="16"/>
        </w:rPr>
        <w:t>TTTTTTTTTT</w:t>
      </w:r>
      <w:r>
        <w:rPr>
          <w:rFonts w:ascii="Arial" w:eastAsia="Arial" w:hAnsi="Arial" w:cs="Arial"/>
          <w:spacing w:val="-5"/>
          <w:sz w:val="16"/>
          <w:szCs w:val="16"/>
        </w:rPr>
        <w:t>A</w:t>
      </w:r>
      <w:r>
        <w:rPr>
          <w:rFonts w:ascii="Arial" w:eastAsia="Arial" w:hAnsi="Arial" w:cs="Arial"/>
          <w:sz w:val="16"/>
          <w:szCs w:val="16"/>
        </w:rPr>
        <w:t>TTAATGCCG</w:t>
      </w:r>
      <w:r>
        <w:rPr>
          <w:rFonts w:ascii="Arial" w:eastAsia="Arial" w:hAnsi="Arial" w:cs="Arial"/>
          <w:spacing w:val="-5"/>
          <w:sz w:val="16"/>
          <w:szCs w:val="16"/>
        </w:rPr>
        <w:t>G</w:t>
      </w:r>
      <w:r>
        <w:rPr>
          <w:rFonts w:ascii="Arial" w:eastAsia="Arial" w:hAnsi="Arial" w:cs="Arial"/>
          <w:sz w:val="16"/>
          <w:szCs w:val="16"/>
        </w:rPr>
        <w:t>AGAATTTGT</w:t>
      </w:r>
      <w:r>
        <w:rPr>
          <w:rFonts w:ascii="Arial" w:eastAsia="Arial" w:hAnsi="Arial" w:cs="Arial"/>
          <w:spacing w:val="-5"/>
          <w:sz w:val="16"/>
          <w:szCs w:val="16"/>
        </w:rPr>
        <w:t>G</w:t>
      </w:r>
      <w:r>
        <w:rPr>
          <w:rFonts w:ascii="Arial" w:eastAsia="Arial" w:hAnsi="Arial" w:cs="Arial"/>
          <w:sz w:val="16"/>
          <w:szCs w:val="16"/>
        </w:rPr>
        <w:t>AGATTTTT</w:t>
      </w:r>
      <w:r>
        <w:rPr>
          <w:rFonts w:ascii="Arial" w:eastAsia="Arial" w:hAnsi="Arial" w:cs="Arial"/>
          <w:spacing w:val="-5"/>
          <w:sz w:val="16"/>
          <w:szCs w:val="16"/>
        </w:rPr>
        <w:t>T</w:t>
      </w:r>
      <w:r>
        <w:rPr>
          <w:rFonts w:ascii="Arial" w:eastAsia="Arial" w:hAnsi="Arial" w:cs="Arial"/>
          <w:sz w:val="16"/>
          <w:szCs w:val="16"/>
        </w:rPr>
        <w:t>TTTT</w:t>
      </w:r>
    </w:p>
    <w:p w:rsidR="00966A57" w:rsidRDefault="00A937A8">
      <w:pPr>
        <w:spacing w:before="56"/>
        <w:ind w:left="118"/>
        <w:rPr>
          <w:rFonts w:ascii="Arial" w:eastAsia="Arial" w:hAnsi="Arial" w:cs="Arial"/>
          <w:sz w:val="16"/>
          <w:szCs w:val="16"/>
        </w:rPr>
      </w:pPr>
      <w:r>
        <w:rPr>
          <w:rFonts w:ascii="Arial" w:eastAsia="Arial" w:hAnsi="Arial" w:cs="Arial"/>
          <w:position w:val="-6"/>
          <w:sz w:val="16"/>
          <w:szCs w:val="16"/>
        </w:rPr>
        <w:t xml:space="preserve">83[49]           </w:t>
      </w:r>
      <w:r>
        <w:rPr>
          <w:rFonts w:ascii="Arial" w:eastAsia="Arial" w:hAnsi="Arial" w:cs="Arial"/>
          <w:spacing w:val="41"/>
          <w:position w:val="-6"/>
          <w:sz w:val="16"/>
          <w:szCs w:val="16"/>
        </w:rPr>
        <w:t xml:space="preserve"> </w:t>
      </w:r>
      <w:r>
        <w:rPr>
          <w:rFonts w:ascii="Arial" w:eastAsia="Arial" w:hAnsi="Arial" w:cs="Arial"/>
          <w:position w:val="-6"/>
          <w:sz w:val="16"/>
          <w:szCs w:val="16"/>
        </w:rPr>
        <w:t xml:space="preserve">40[49]         </w:t>
      </w:r>
      <w:r>
        <w:rPr>
          <w:rFonts w:ascii="Arial" w:eastAsia="Arial" w:hAnsi="Arial" w:cs="Arial"/>
          <w:spacing w:val="10"/>
          <w:position w:val="-6"/>
          <w:sz w:val="16"/>
          <w:szCs w:val="16"/>
        </w:rPr>
        <w:t xml:space="preserve"> </w:t>
      </w:r>
      <w:r>
        <w:rPr>
          <w:rFonts w:ascii="Arial" w:eastAsia="Arial" w:hAnsi="Arial" w:cs="Arial"/>
          <w:sz w:val="16"/>
          <w:szCs w:val="16"/>
        </w:rPr>
        <w:t>GAGGGTAGC</w:t>
      </w:r>
      <w:r>
        <w:rPr>
          <w:rFonts w:ascii="Arial" w:eastAsia="Arial" w:hAnsi="Arial" w:cs="Arial"/>
          <w:spacing w:val="-5"/>
          <w:sz w:val="16"/>
          <w:szCs w:val="16"/>
        </w:rPr>
        <w:t>T</w:t>
      </w:r>
      <w:r>
        <w:rPr>
          <w:rFonts w:ascii="Arial" w:eastAsia="Arial" w:hAnsi="Arial" w:cs="Arial"/>
          <w:sz w:val="16"/>
          <w:szCs w:val="16"/>
        </w:rPr>
        <w:t>ATACTGATA</w:t>
      </w:r>
      <w:r>
        <w:rPr>
          <w:rFonts w:ascii="Arial" w:eastAsia="Arial" w:hAnsi="Arial" w:cs="Arial"/>
          <w:spacing w:val="-5"/>
          <w:sz w:val="16"/>
          <w:szCs w:val="16"/>
        </w:rPr>
        <w:t>T</w:t>
      </w:r>
      <w:r>
        <w:rPr>
          <w:rFonts w:ascii="Arial" w:eastAsia="Arial" w:hAnsi="Arial" w:cs="Arial"/>
          <w:sz w:val="16"/>
          <w:szCs w:val="16"/>
        </w:rPr>
        <w:t>TCAACCGT</w:t>
      </w:r>
      <w:r>
        <w:rPr>
          <w:rFonts w:ascii="Arial" w:eastAsia="Arial" w:hAnsi="Arial" w:cs="Arial"/>
          <w:spacing w:val="-4"/>
          <w:sz w:val="16"/>
          <w:szCs w:val="16"/>
        </w:rPr>
        <w:t>G</w:t>
      </w:r>
      <w:r>
        <w:rPr>
          <w:rFonts w:ascii="Arial" w:eastAsia="Arial" w:hAnsi="Arial" w:cs="Arial"/>
          <w:sz w:val="16"/>
          <w:szCs w:val="16"/>
        </w:rPr>
        <w:t>TCAAATCG</w:t>
      </w:r>
      <w:r>
        <w:rPr>
          <w:rFonts w:ascii="Arial" w:eastAsia="Arial" w:hAnsi="Arial" w:cs="Arial"/>
          <w:spacing w:val="-5"/>
          <w:sz w:val="16"/>
          <w:szCs w:val="16"/>
        </w:rPr>
        <w:t>G</w:t>
      </w:r>
      <w:r>
        <w:rPr>
          <w:rFonts w:ascii="Arial" w:eastAsia="Arial" w:hAnsi="Arial" w:cs="Arial"/>
          <w:sz w:val="16"/>
          <w:szCs w:val="16"/>
        </w:rPr>
        <w:t>GAGG</w:t>
      </w:r>
    </w:p>
    <w:p w:rsidR="00966A57" w:rsidRDefault="00A937A8">
      <w:pPr>
        <w:spacing w:before="56"/>
        <w:ind w:left="118"/>
        <w:rPr>
          <w:rFonts w:ascii="Arial" w:eastAsia="Arial" w:hAnsi="Arial" w:cs="Arial"/>
          <w:sz w:val="16"/>
          <w:szCs w:val="16"/>
        </w:rPr>
      </w:pPr>
      <w:r>
        <w:rPr>
          <w:rFonts w:ascii="Arial" w:eastAsia="Arial" w:hAnsi="Arial" w:cs="Arial"/>
          <w:position w:val="-6"/>
          <w:sz w:val="16"/>
          <w:szCs w:val="16"/>
        </w:rPr>
        <w:t xml:space="preserve">83[63]           </w:t>
      </w:r>
      <w:r>
        <w:rPr>
          <w:rFonts w:ascii="Arial" w:eastAsia="Arial" w:hAnsi="Arial" w:cs="Arial"/>
          <w:spacing w:val="41"/>
          <w:position w:val="-6"/>
          <w:sz w:val="16"/>
          <w:szCs w:val="16"/>
        </w:rPr>
        <w:t xml:space="preserve"> </w:t>
      </w:r>
      <w:r>
        <w:rPr>
          <w:rFonts w:ascii="Arial" w:eastAsia="Arial" w:hAnsi="Arial" w:cs="Arial"/>
          <w:position w:val="-6"/>
          <w:sz w:val="16"/>
          <w:szCs w:val="16"/>
        </w:rPr>
        <w:t xml:space="preserve">36[63]         </w:t>
      </w:r>
      <w:r>
        <w:rPr>
          <w:rFonts w:ascii="Arial" w:eastAsia="Arial" w:hAnsi="Arial" w:cs="Arial"/>
          <w:spacing w:val="10"/>
          <w:position w:val="-6"/>
          <w:sz w:val="16"/>
          <w:szCs w:val="16"/>
        </w:rPr>
        <w:t xml:space="preserve"> </w:t>
      </w:r>
      <w:r>
        <w:rPr>
          <w:rFonts w:ascii="Arial" w:eastAsia="Arial" w:hAnsi="Arial" w:cs="Arial"/>
          <w:sz w:val="16"/>
          <w:szCs w:val="16"/>
        </w:rPr>
        <w:t>AATCGGCG</w:t>
      </w:r>
      <w:r>
        <w:rPr>
          <w:rFonts w:ascii="Arial" w:eastAsia="Arial" w:hAnsi="Arial" w:cs="Arial"/>
          <w:spacing w:val="-5"/>
          <w:sz w:val="16"/>
          <w:szCs w:val="16"/>
        </w:rPr>
        <w:t>A</w:t>
      </w:r>
      <w:r>
        <w:rPr>
          <w:rFonts w:ascii="Arial" w:eastAsia="Arial" w:hAnsi="Arial" w:cs="Arial"/>
          <w:sz w:val="16"/>
          <w:szCs w:val="16"/>
        </w:rPr>
        <w:t>AACTCGA</w:t>
      </w:r>
      <w:r>
        <w:rPr>
          <w:rFonts w:ascii="Arial" w:eastAsia="Arial" w:hAnsi="Arial" w:cs="Arial"/>
          <w:spacing w:val="-4"/>
          <w:sz w:val="16"/>
          <w:szCs w:val="16"/>
        </w:rPr>
        <w:t>T</w:t>
      </w:r>
      <w:r>
        <w:rPr>
          <w:rFonts w:ascii="Arial" w:eastAsia="Arial" w:hAnsi="Arial" w:cs="Arial"/>
          <w:sz w:val="16"/>
          <w:szCs w:val="16"/>
        </w:rPr>
        <w:t>AACCACAATTTT</w:t>
      </w:r>
      <w:r>
        <w:rPr>
          <w:rFonts w:ascii="Arial" w:eastAsia="Arial" w:hAnsi="Arial" w:cs="Arial"/>
          <w:spacing w:val="-4"/>
          <w:sz w:val="16"/>
          <w:szCs w:val="16"/>
        </w:rPr>
        <w:t>C</w:t>
      </w:r>
      <w:r>
        <w:rPr>
          <w:rFonts w:ascii="Arial" w:eastAsia="Arial" w:hAnsi="Arial" w:cs="Arial"/>
          <w:sz w:val="16"/>
          <w:szCs w:val="16"/>
        </w:rPr>
        <w:t>GGCT</w:t>
      </w:r>
      <w:r>
        <w:rPr>
          <w:rFonts w:ascii="Arial" w:eastAsia="Arial" w:hAnsi="Arial" w:cs="Arial"/>
          <w:spacing w:val="-4"/>
          <w:sz w:val="16"/>
          <w:szCs w:val="16"/>
        </w:rPr>
        <w:t>G</w:t>
      </w:r>
      <w:r>
        <w:rPr>
          <w:rFonts w:ascii="Arial" w:eastAsia="Arial" w:hAnsi="Arial" w:cs="Arial"/>
          <w:sz w:val="16"/>
          <w:szCs w:val="16"/>
        </w:rPr>
        <w:t>TCTTTGA</w:t>
      </w:r>
    </w:p>
    <w:p w:rsidR="00966A57" w:rsidRDefault="00A937A8">
      <w:pPr>
        <w:spacing w:before="56"/>
        <w:ind w:left="118"/>
        <w:rPr>
          <w:rFonts w:ascii="Arial" w:eastAsia="Arial" w:hAnsi="Arial" w:cs="Arial"/>
          <w:sz w:val="16"/>
          <w:szCs w:val="16"/>
        </w:rPr>
      </w:pPr>
      <w:r>
        <w:rPr>
          <w:rFonts w:ascii="Arial" w:eastAsia="Arial" w:hAnsi="Arial" w:cs="Arial"/>
          <w:position w:val="-6"/>
          <w:sz w:val="16"/>
          <w:szCs w:val="16"/>
        </w:rPr>
        <w:t xml:space="preserve">84[117]         </w:t>
      </w:r>
      <w:r>
        <w:rPr>
          <w:rFonts w:ascii="Arial" w:eastAsia="Arial" w:hAnsi="Arial" w:cs="Arial"/>
          <w:spacing w:val="40"/>
          <w:position w:val="-6"/>
          <w:sz w:val="16"/>
          <w:szCs w:val="16"/>
        </w:rPr>
        <w:t xml:space="preserve"> </w:t>
      </w:r>
      <w:r>
        <w:rPr>
          <w:rFonts w:ascii="Arial" w:eastAsia="Arial" w:hAnsi="Arial" w:cs="Arial"/>
          <w:position w:val="-6"/>
          <w:sz w:val="16"/>
          <w:szCs w:val="16"/>
        </w:rPr>
        <w:t xml:space="preserve">85[92]         </w:t>
      </w:r>
      <w:r>
        <w:rPr>
          <w:rFonts w:ascii="Arial" w:eastAsia="Arial" w:hAnsi="Arial" w:cs="Arial"/>
          <w:spacing w:val="10"/>
          <w:position w:val="-6"/>
          <w:sz w:val="16"/>
          <w:szCs w:val="16"/>
        </w:rPr>
        <w:t xml:space="preserve"> </w:t>
      </w:r>
      <w:r>
        <w:rPr>
          <w:rFonts w:ascii="Arial" w:eastAsia="Arial" w:hAnsi="Arial" w:cs="Arial"/>
          <w:sz w:val="16"/>
          <w:szCs w:val="16"/>
        </w:rPr>
        <w:t>TAACAG</w:t>
      </w:r>
      <w:r>
        <w:rPr>
          <w:rFonts w:ascii="Arial" w:eastAsia="Arial" w:hAnsi="Arial" w:cs="Arial"/>
          <w:spacing w:val="-4"/>
          <w:sz w:val="16"/>
          <w:szCs w:val="16"/>
        </w:rPr>
        <w:t>G</w:t>
      </w:r>
      <w:r>
        <w:rPr>
          <w:rFonts w:ascii="Arial" w:eastAsia="Arial" w:hAnsi="Arial" w:cs="Arial"/>
          <w:sz w:val="16"/>
          <w:szCs w:val="16"/>
        </w:rPr>
        <w:t>ATTAGCA</w:t>
      </w:r>
      <w:r>
        <w:rPr>
          <w:rFonts w:ascii="Arial" w:eastAsia="Arial" w:hAnsi="Arial" w:cs="Arial"/>
          <w:spacing w:val="-4"/>
          <w:sz w:val="16"/>
          <w:szCs w:val="16"/>
        </w:rPr>
        <w:t>G</w:t>
      </w:r>
      <w:r>
        <w:rPr>
          <w:rFonts w:ascii="Arial" w:eastAsia="Arial" w:hAnsi="Arial" w:cs="Arial"/>
          <w:sz w:val="16"/>
          <w:szCs w:val="16"/>
        </w:rPr>
        <w:t>AGCGA</w:t>
      </w:r>
      <w:r>
        <w:rPr>
          <w:rFonts w:ascii="Arial" w:eastAsia="Arial" w:hAnsi="Arial" w:cs="Arial"/>
          <w:spacing w:val="-5"/>
          <w:sz w:val="16"/>
          <w:szCs w:val="16"/>
        </w:rPr>
        <w:t>G</w:t>
      </w:r>
      <w:r>
        <w:rPr>
          <w:rFonts w:ascii="Arial" w:eastAsia="Arial" w:hAnsi="Arial" w:cs="Arial"/>
          <w:sz w:val="16"/>
          <w:szCs w:val="16"/>
        </w:rPr>
        <w:t>GTGGAGCCGC</w:t>
      </w:r>
      <w:r>
        <w:rPr>
          <w:rFonts w:ascii="Arial" w:eastAsia="Arial" w:hAnsi="Arial" w:cs="Arial"/>
          <w:spacing w:val="-4"/>
          <w:sz w:val="16"/>
          <w:szCs w:val="16"/>
        </w:rPr>
        <w:t>C</w:t>
      </w:r>
      <w:r>
        <w:rPr>
          <w:rFonts w:ascii="Arial" w:eastAsia="Arial" w:hAnsi="Arial" w:cs="Arial"/>
          <w:sz w:val="16"/>
          <w:szCs w:val="16"/>
        </w:rPr>
        <w:t>ACAGCT</w:t>
      </w:r>
      <w:r>
        <w:rPr>
          <w:rFonts w:ascii="Arial" w:eastAsia="Arial" w:hAnsi="Arial" w:cs="Arial"/>
          <w:spacing w:val="-5"/>
          <w:sz w:val="16"/>
          <w:szCs w:val="16"/>
        </w:rPr>
        <w:t>T</w:t>
      </w:r>
      <w:r>
        <w:rPr>
          <w:rFonts w:ascii="Arial" w:eastAsia="Arial" w:hAnsi="Arial" w:cs="Arial"/>
          <w:sz w:val="16"/>
          <w:szCs w:val="16"/>
        </w:rPr>
        <w:t>TCAG</w:t>
      </w:r>
    </w:p>
    <w:p w:rsidR="00966A57" w:rsidRDefault="00A937A8">
      <w:pPr>
        <w:spacing w:before="56"/>
        <w:ind w:left="118"/>
        <w:rPr>
          <w:rFonts w:ascii="Arial" w:eastAsia="Arial" w:hAnsi="Arial" w:cs="Arial"/>
          <w:sz w:val="16"/>
          <w:szCs w:val="16"/>
        </w:rPr>
      </w:pPr>
      <w:r>
        <w:rPr>
          <w:rFonts w:ascii="Arial" w:eastAsia="Arial" w:hAnsi="Arial" w:cs="Arial"/>
          <w:position w:val="-6"/>
          <w:sz w:val="16"/>
          <w:szCs w:val="16"/>
        </w:rPr>
        <w:t xml:space="preserve">84[83]           </w:t>
      </w:r>
      <w:r>
        <w:rPr>
          <w:rFonts w:ascii="Arial" w:eastAsia="Arial" w:hAnsi="Arial" w:cs="Arial"/>
          <w:spacing w:val="41"/>
          <w:position w:val="-6"/>
          <w:sz w:val="16"/>
          <w:szCs w:val="16"/>
        </w:rPr>
        <w:t xml:space="preserve"> </w:t>
      </w:r>
      <w:r>
        <w:rPr>
          <w:rFonts w:ascii="Arial" w:eastAsia="Arial" w:hAnsi="Arial" w:cs="Arial"/>
          <w:position w:val="-6"/>
          <w:sz w:val="16"/>
          <w:szCs w:val="16"/>
        </w:rPr>
        <w:t xml:space="preserve">82[63]         </w:t>
      </w:r>
      <w:r>
        <w:rPr>
          <w:rFonts w:ascii="Arial" w:eastAsia="Arial" w:hAnsi="Arial" w:cs="Arial"/>
          <w:spacing w:val="10"/>
          <w:position w:val="-6"/>
          <w:sz w:val="16"/>
          <w:szCs w:val="16"/>
        </w:rPr>
        <w:t xml:space="preserve"> </w:t>
      </w:r>
      <w:r>
        <w:rPr>
          <w:rFonts w:ascii="Arial" w:eastAsia="Arial" w:hAnsi="Arial" w:cs="Arial"/>
          <w:sz w:val="16"/>
          <w:szCs w:val="16"/>
        </w:rPr>
        <w:t>GGGAACGA</w:t>
      </w:r>
      <w:r>
        <w:rPr>
          <w:rFonts w:ascii="Arial" w:eastAsia="Arial" w:hAnsi="Arial" w:cs="Arial"/>
          <w:spacing w:val="-5"/>
          <w:sz w:val="16"/>
          <w:szCs w:val="16"/>
        </w:rPr>
        <w:t>G</w:t>
      </w:r>
      <w:r>
        <w:rPr>
          <w:rFonts w:ascii="Arial" w:eastAsia="Arial" w:hAnsi="Arial" w:cs="Arial"/>
          <w:sz w:val="16"/>
          <w:szCs w:val="16"/>
        </w:rPr>
        <w:t>ATGCCGGTGC</w:t>
      </w:r>
      <w:r>
        <w:rPr>
          <w:rFonts w:ascii="Arial" w:eastAsia="Arial" w:hAnsi="Arial" w:cs="Arial"/>
          <w:spacing w:val="-4"/>
          <w:sz w:val="16"/>
          <w:szCs w:val="16"/>
        </w:rPr>
        <w:t>C</w:t>
      </w:r>
      <w:r>
        <w:rPr>
          <w:rFonts w:ascii="Arial" w:eastAsia="Arial" w:hAnsi="Arial" w:cs="Arial"/>
          <w:sz w:val="16"/>
          <w:szCs w:val="16"/>
        </w:rPr>
        <w:t>C</w:t>
      </w:r>
      <w:r>
        <w:rPr>
          <w:rFonts w:ascii="Arial" w:eastAsia="Arial" w:hAnsi="Arial" w:cs="Arial"/>
          <w:spacing w:val="-4"/>
          <w:sz w:val="16"/>
          <w:szCs w:val="16"/>
        </w:rPr>
        <w:t>C</w:t>
      </w:r>
      <w:r>
        <w:rPr>
          <w:rFonts w:ascii="Arial" w:eastAsia="Arial" w:hAnsi="Arial" w:cs="Arial"/>
          <w:sz w:val="16"/>
          <w:szCs w:val="16"/>
        </w:rPr>
        <w:t>CTGCATCA</w:t>
      </w:r>
      <w:r>
        <w:rPr>
          <w:rFonts w:ascii="Arial" w:eastAsia="Arial" w:hAnsi="Arial" w:cs="Arial"/>
          <w:spacing w:val="-4"/>
          <w:sz w:val="16"/>
          <w:szCs w:val="16"/>
        </w:rPr>
        <w:t>G</w:t>
      </w:r>
      <w:r>
        <w:rPr>
          <w:rFonts w:ascii="Arial" w:eastAsia="Arial" w:hAnsi="Arial" w:cs="Arial"/>
          <w:sz w:val="16"/>
          <w:szCs w:val="16"/>
        </w:rPr>
        <w:t>ACTA</w:t>
      </w:r>
    </w:p>
    <w:p w:rsidR="00966A57" w:rsidRDefault="00A937A8">
      <w:pPr>
        <w:spacing w:before="56"/>
        <w:ind w:left="118"/>
        <w:rPr>
          <w:rFonts w:ascii="Arial" w:eastAsia="Arial" w:hAnsi="Arial" w:cs="Arial"/>
          <w:sz w:val="16"/>
          <w:szCs w:val="16"/>
        </w:rPr>
      </w:pPr>
      <w:r>
        <w:rPr>
          <w:rFonts w:ascii="Arial" w:eastAsia="Arial" w:hAnsi="Arial" w:cs="Arial"/>
          <w:position w:val="-6"/>
          <w:sz w:val="16"/>
          <w:szCs w:val="16"/>
        </w:rPr>
        <w:t xml:space="preserve">85[27]           </w:t>
      </w:r>
      <w:r>
        <w:rPr>
          <w:rFonts w:ascii="Arial" w:eastAsia="Arial" w:hAnsi="Arial" w:cs="Arial"/>
          <w:spacing w:val="41"/>
          <w:position w:val="-6"/>
          <w:sz w:val="16"/>
          <w:szCs w:val="16"/>
        </w:rPr>
        <w:t xml:space="preserve"> </w:t>
      </w:r>
      <w:r>
        <w:rPr>
          <w:rFonts w:ascii="Arial" w:eastAsia="Arial" w:hAnsi="Arial" w:cs="Arial"/>
          <w:position w:val="-6"/>
          <w:sz w:val="16"/>
          <w:szCs w:val="16"/>
        </w:rPr>
        <w:t xml:space="preserve">86[27]         </w:t>
      </w:r>
      <w:r>
        <w:rPr>
          <w:rFonts w:ascii="Arial" w:eastAsia="Arial" w:hAnsi="Arial" w:cs="Arial"/>
          <w:spacing w:val="10"/>
          <w:position w:val="-6"/>
          <w:sz w:val="16"/>
          <w:szCs w:val="16"/>
        </w:rPr>
        <w:t xml:space="preserve"> </w:t>
      </w:r>
      <w:r>
        <w:rPr>
          <w:rFonts w:ascii="Arial" w:eastAsia="Arial" w:hAnsi="Arial" w:cs="Arial"/>
          <w:sz w:val="16"/>
          <w:szCs w:val="16"/>
        </w:rPr>
        <w:t>TTTTTTTTTT</w:t>
      </w:r>
      <w:r>
        <w:rPr>
          <w:rFonts w:ascii="Arial" w:eastAsia="Arial" w:hAnsi="Arial" w:cs="Arial"/>
          <w:spacing w:val="-4"/>
          <w:sz w:val="16"/>
          <w:szCs w:val="16"/>
        </w:rPr>
        <w:t>C</w:t>
      </w:r>
      <w:r>
        <w:rPr>
          <w:rFonts w:ascii="Arial" w:eastAsia="Arial" w:hAnsi="Arial" w:cs="Arial"/>
          <w:sz w:val="16"/>
          <w:szCs w:val="16"/>
        </w:rPr>
        <w:t>AGGTCA</w:t>
      </w:r>
      <w:r>
        <w:rPr>
          <w:rFonts w:ascii="Arial" w:eastAsia="Arial" w:hAnsi="Arial" w:cs="Arial"/>
          <w:spacing w:val="-4"/>
          <w:sz w:val="16"/>
          <w:szCs w:val="16"/>
        </w:rPr>
        <w:t>T</w:t>
      </w:r>
      <w:r>
        <w:rPr>
          <w:rFonts w:ascii="Arial" w:eastAsia="Arial" w:hAnsi="Arial" w:cs="Arial"/>
          <w:sz w:val="16"/>
          <w:szCs w:val="16"/>
        </w:rPr>
        <w:t>TGCC</w:t>
      </w:r>
      <w:r>
        <w:rPr>
          <w:rFonts w:ascii="Arial" w:eastAsia="Arial" w:hAnsi="Arial" w:cs="Arial"/>
          <w:spacing w:val="-3"/>
          <w:sz w:val="16"/>
          <w:szCs w:val="16"/>
        </w:rPr>
        <w:t>A</w:t>
      </w:r>
      <w:r>
        <w:rPr>
          <w:rFonts w:ascii="Arial" w:eastAsia="Arial" w:hAnsi="Arial" w:cs="Arial"/>
          <w:sz w:val="16"/>
          <w:szCs w:val="16"/>
        </w:rPr>
        <w:t>CGGTAATCG</w:t>
      </w:r>
      <w:r>
        <w:rPr>
          <w:rFonts w:ascii="Arial" w:eastAsia="Arial" w:hAnsi="Arial" w:cs="Arial"/>
          <w:spacing w:val="-5"/>
          <w:sz w:val="16"/>
          <w:szCs w:val="16"/>
        </w:rPr>
        <w:t>T</w:t>
      </w:r>
      <w:r>
        <w:rPr>
          <w:rFonts w:ascii="Arial" w:eastAsia="Arial" w:hAnsi="Arial" w:cs="Arial"/>
          <w:sz w:val="16"/>
          <w:szCs w:val="16"/>
        </w:rPr>
        <w:t>ATTTTTTTTTT</w:t>
      </w:r>
    </w:p>
    <w:p w:rsidR="00966A57" w:rsidRDefault="00A937A8">
      <w:pPr>
        <w:spacing w:before="56"/>
        <w:ind w:left="118"/>
        <w:rPr>
          <w:rFonts w:ascii="Arial" w:eastAsia="Arial" w:hAnsi="Arial" w:cs="Arial"/>
          <w:sz w:val="16"/>
          <w:szCs w:val="16"/>
        </w:rPr>
      </w:pPr>
      <w:r>
        <w:rPr>
          <w:rFonts w:ascii="Arial" w:eastAsia="Arial" w:hAnsi="Arial" w:cs="Arial"/>
          <w:position w:val="-6"/>
          <w:sz w:val="16"/>
          <w:szCs w:val="16"/>
        </w:rPr>
        <w:t xml:space="preserve">86[117]         </w:t>
      </w:r>
      <w:r>
        <w:rPr>
          <w:rFonts w:ascii="Arial" w:eastAsia="Arial" w:hAnsi="Arial" w:cs="Arial"/>
          <w:spacing w:val="40"/>
          <w:position w:val="-6"/>
          <w:sz w:val="16"/>
          <w:szCs w:val="16"/>
        </w:rPr>
        <w:t xml:space="preserve"> </w:t>
      </w:r>
      <w:r>
        <w:rPr>
          <w:rFonts w:ascii="Arial" w:eastAsia="Arial" w:hAnsi="Arial" w:cs="Arial"/>
          <w:position w:val="-6"/>
          <w:sz w:val="16"/>
          <w:szCs w:val="16"/>
        </w:rPr>
        <w:t xml:space="preserve">87[92]         </w:t>
      </w:r>
      <w:r>
        <w:rPr>
          <w:rFonts w:ascii="Arial" w:eastAsia="Arial" w:hAnsi="Arial" w:cs="Arial"/>
          <w:spacing w:val="10"/>
          <w:position w:val="-6"/>
          <w:sz w:val="16"/>
          <w:szCs w:val="16"/>
        </w:rPr>
        <w:t xml:space="preserve"> </w:t>
      </w:r>
      <w:r>
        <w:rPr>
          <w:rFonts w:ascii="Arial" w:eastAsia="Arial" w:hAnsi="Arial" w:cs="Arial"/>
          <w:sz w:val="16"/>
          <w:szCs w:val="16"/>
        </w:rPr>
        <w:t>TAACAG</w:t>
      </w:r>
      <w:r>
        <w:rPr>
          <w:rFonts w:ascii="Arial" w:eastAsia="Arial" w:hAnsi="Arial" w:cs="Arial"/>
          <w:spacing w:val="-4"/>
          <w:sz w:val="16"/>
          <w:szCs w:val="16"/>
        </w:rPr>
        <w:t>G</w:t>
      </w:r>
      <w:r>
        <w:rPr>
          <w:rFonts w:ascii="Arial" w:eastAsia="Arial" w:hAnsi="Arial" w:cs="Arial"/>
          <w:sz w:val="16"/>
          <w:szCs w:val="16"/>
        </w:rPr>
        <w:t>ATTAGCA</w:t>
      </w:r>
      <w:r>
        <w:rPr>
          <w:rFonts w:ascii="Arial" w:eastAsia="Arial" w:hAnsi="Arial" w:cs="Arial"/>
          <w:spacing w:val="-4"/>
          <w:sz w:val="16"/>
          <w:szCs w:val="16"/>
        </w:rPr>
        <w:t>G</w:t>
      </w:r>
      <w:r>
        <w:rPr>
          <w:rFonts w:ascii="Arial" w:eastAsia="Arial" w:hAnsi="Arial" w:cs="Arial"/>
          <w:sz w:val="16"/>
          <w:szCs w:val="16"/>
        </w:rPr>
        <w:t>AGCGA</w:t>
      </w:r>
      <w:r>
        <w:rPr>
          <w:rFonts w:ascii="Arial" w:eastAsia="Arial" w:hAnsi="Arial" w:cs="Arial"/>
          <w:spacing w:val="-5"/>
          <w:sz w:val="16"/>
          <w:szCs w:val="16"/>
        </w:rPr>
        <w:t>G</w:t>
      </w:r>
      <w:r>
        <w:rPr>
          <w:rFonts w:ascii="Arial" w:eastAsia="Arial" w:hAnsi="Arial" w:cs="Arial"/>
          <w:sz w:val="16"/>
          <w:szCs w:val="16"/>
        </w:rPr>
        <w:t>GAACGCCA</w:t>
      </w:r>
      <w:r>
        <w:rPr>
          <w:rFonts w:ascii="Arial" w:eastAsia="Arial" w:hAnsi="Arial" w:cs="Arial"/>
          <w:spacing w:val="-4"/>
          <w:sz w:val="16"/>
          <w:szCs w:val="16"/>
        </w:rPr>
        <w:t>G</w:t>
      </w:r>
      <w:r>
        <w:rPr>
          <w:rFonts w:ascii="Arial" w:eastAsia="Arial" w:hAnsi="Arial" w:cs="Arial"/>
          <w:sz w:val="16"/>
          <w:szCs w:val="16"/>
        </w:rPr>
        <w:t>GGTTAT</w:t>
      </w:r>
      <w:r>
        <w:rPr>
          <w:rFonts w:ascii="Arial" w:eastAsia="Arial" w:hAnsi="Arial" w:cs="Arial"/>
          <w:spacing w:val="-4"/>
          <w:sz w:val="16"/>
          <w:szCs w:val="16"/>
        </w:rPr>
        <w:t>T</w:t>
      </w:r>
      <w:r>
        <w:rPr>
          <w:rFonts w:ascii="Arial" w:eastAsia="Arial" w:hAnsi="Arial" w:cs="Arial"/>
          <w:sz w:val="16"/>
          <w:szCs w:val="16"/>
        </w:rPr>
        <w:t>AAGTTG</w:t>
      </w:r>
    </w:p>
    <w:p w:rsidR="00966A57" w:rsidRDefault="00A937A8">
      <w:pPr>
        <w:spacing w:before="56"/>
        <w:ind w:left="118"/>
        <w:rPr>
          <w:rFonts w:ascii="Arial" w:eastAsia="Arial" w:hAnsi="Arial" w:cs="Arial"/>
          <w:sz w:val="16"/>
          <w:szCs w:val="16"/>
        </w:rPr>
      </w:pPr>
      <w:r>
        <w:rPr>
          <w:rFonts w:ascii="Arial" w:eastAsia="Arial" w:hAnsi="Arial" w:cs="Arial"/>
          <w:position w:val="-6"/>
          <w:sz w:val="16"/>
          <w:szCs w:val="16"/>
        </w:rPr>
        <w:t xml:space="preserve">87[27]           </w:t>
      </w:r>
      <w:r>
        <w:rPr>
          <w:rFonts w:ascii="Arial" w:eastAsia="Arial" w:hAnsi="Arial" w:cs="Arial"/>
          <w:spacing w:val="41"/>
          <w:position w:val="-6"/>
          <w:sz w:val="16"/>
          <w:szCs w:val="16"/>
        </w:rPr>
        <w:t xml:space="preserve"> </w:t>
      </w:r>
      <w:r>
        <w:rPr>
          <w:rFonts w:ascii="Arial" w:eastAsia="Arial" w:hAnsi="Arial" w:cs="Arial"/>
          <w:position w:val="-6"/>
          <w:sz w:val="16"/>
          <w:szCs w:val="16"/>
        </w:rPr>
        <w:t xml:space="preserve">88[27]         </w:t>
      </w:r>
      <w:r>
        <w:rPr>
          <w:rFonts w:ascii="Arial" w:eastAsia="Arial" w:hAnsi="Arial" w:cs="Arial"/>
          <w:spacing w:val="10"/>
          <w:position w:val="-6"/>
          <w:sz w:val="16"/>
          <w:szCs w:val="16"/>
        </w:rPr>
        <w:t xml:space="preserve"> </w:t>
      </w:r>
      <w:r>
        <w:rPr>
          <w:rFonts w:ascii="Arial" w:eastAsia="Arial" w:hAnsi="Arial" w:cs="Arial"/>
          <w:sz w:val="16"/>
          <w:szCs w:val="16"/>
        </w:rPr>
        <w:t>TTTTTTTTTT</w:t>
      </w:r>
      <w:r>
        <w:rPr>
          <w:rFonts w:ascii="Arial" w:eastAsia="Arial" w:hAnsi="Arial" w:cs="Arial"/>
          <w:spacing w:val="-5"/>
          <w:sz w:val="16"/>
          <w:szCs w:val="16"/>
        </w:rPr>
        <w:t>A</w:t>
      </w:r>
      <w:r>
        <w:rPr>
          <w:rFonts w:ascii="Arial" w:eastAsia="Arial" w:hAnsi="Arial" w:cs="Arial"/>
          <w:sz w:val="16"/>
          <w:szCs w:val="16"/>
        </w:rPr>
        <w:t>AACTAG</w:t>
      </w:r>
      <w:r>
        <w:rPr>
          <w:rFonts w:ascii="Arial" w:eastAsia="Arial" w:hAnsi="Arial" w:cs="Arial"/>
          <w:spacing w:val="-4"/>
          <w:sz w:val="16"/>
          <w:szCs w:val="16"/>
        </w:rPr>
        <w:t>C</w:t>
      </w:r>
      <w:r>
        <w:rPr>
          <w:rFonts w:ascii="Arial" w:eastAsia="Arial" w:hAnsi="Arial" w:cs="Arial"/>
          <w:sz w:val="16"/>
          <w:szCs w:val="16"/>
        </w:rPr>
        <w:t>ATGTA</w:t>
      </w:r>
      <w:r>
        <w:rPr>
          <w:rFonts w:ascii="Arial" w:eastAsia="Arial" w:hAnsi="Arial" w:cs="Arial"/>
          <w:spacing w:val="-3"/>
          <w:sz w:val="16"/>
          <w:szCs w:val="16"/>
        </w:rPr>
        <w:t>G</w:t>
      </w:r>
      <w:r>
        <w:rPr>
          <w:rFonts w:ascii="Arial" w:eastAsia="Arial" w:hAnsi="Arial" w:cs="Arial"/>
          <w:sz w:val="16"/>
          <w:szCs w:val="16"/>
        </w:rPr>
        <w:t>CCC</w:t>
      </w:r>
      <w:r>
        <w:rPr>
          <w:rFonts w:ascii="Arial" w:eastAsia="Arial" w:hAnsi="Arial" w:cs="Arial"/>
          <w:spacing w:val="-3"/>
          <w:sz w:val="16"/>
          <w:szCs w:val="16"/>
        </w:rPr>
        <w:t>C</w:t>
      </w:r>
      <w:r>
        <w:rPr>
          <w:rFonts w:ascii="Arial" w:eastAsia="Arial" w:hAnsi="Arial" w:cs="Arial"/>
          <w:sz w:val="16"/>
          <w:szCs w:val="16"/>
        </w:rPr>
        <w:t>AAAAACTTTT</w:t>
      </w:r>
      <w:r>
        <w:rPr>
          <w:rFonts w:ascii="Arial" w:eastAsia="Arial" w:hAnsi="Arial" w:cs="Arial"/>
          <w:spacing w:val="-3"/>
          <w:sz w:val="16"/>
          <w:szCs w:val="16"/>
        </w:rPr>
        <w:t>T</w:t>
      </w:r>
      <w:r>
        <w:rPr>
          <w:rFonts w:ascii="Arial" w:eastAsia="Arial" w:hAnsi="Arial" w:cs="Arial"/>
          <w:sz w:val="16"/>
          <w:szCs w:val="16"/>
        </w:rPr>
        <w:t>TTTTT</w:t>
      </w:r>
    </w:p>
    <w:p w:rsidR="00966A57" w:rsidRDefault="00A937A8">
      <w:pPr>
        <w:spacing w:before="56"/>
        <w:ind w:left="118"/>
        <w:rPr>
          <w:rFonts w:ascii="Arial" w:eastAsia="Arial" w:hAnsi="Arial" w:cs="Arial"/>
          <w:sz w:val="16"/>
          <w:szCs w:val="16"/>
        </w:rPr>
      </w:pPr>
      <w:r>
        <w:rPr>
          <w:rFonts w:ascii="Arial" w:eastAsia="Arial" w:hAnsi="Arial" w:cs="Arial"/>
          <w:position w:val="-6"/>
          <w:sz w:val="16"/>
          <w:szCs w:val="16"/>
        </w:rPr>
        <w:t xml:space="preserve">87[49]           </w:t>
      </w:r>
      <w:r>
        <w:rPr>
          <w:rFonts w:ascii="Arial" w:eastAsia="Arial" w:hAnsi="Arial" w:cs="Arial"/>
          <w:spacing w:val="41"/>
          <w:position w:val="-6"/>
          <w:sz w:val="16"/>
          <w:szCs w:val="16"/>
        </w:rPr>
        <w:t xml:space="preserve"> </w:t>
      </w:r>
      <w:r>
        <w:rPr>
          <w:rFonts w:ascii="Arial" w:eastAsia="Arial" w:hAnsi="Arial" w:cs="Arial"/>
          <w:position w:val="-6"/>
          <w:sz w:val="16"/>
          <w:szCs w:val="16"/>
        </w:rPr>
        <w:t xml:space="preserve">116[49]       </w:t>
      </w:r>
      <w:r>
        <w:rPr>
          <w:rFonts w:ascii="Arial" w:eastAsia="Arial" w:hAnsi="Arial" w:cs="Arial"/>
          <w:spacing w:val="9"/>
          <w:position w:val="-6"/>
          <w:sz w:val="16"/>
          <w:szCs w:val="16"/>
        </w:rPr>
        <w:t xml:space="preserve"> </w:t>
      </w:r>
      <w:r>
        <w:rPr>
          <w:rFonts w:ascii="Arial" w:eastAsia="Arial" w:hAnsi="Arial" w:cs="Arial"/>
          <w:sz w:val="16"/>
          <w:szCs w:val="16"/>
        </w:rPr>
        <w:t>CAATCATATG</w:t>
      </w:r>
      <w:r>
        <w:rPr>
          <w:rFonts w:ascii="Arial" w:eastAsia="Arial" w:hAnsi="Arial" w:cs="Arial"/>
          <w:spacing w:val="-5"/>
          <w:sz w:val="16"/>
          <w:szCs w:val="16"/>
        </w:rPr>
        <w:t>T</w:t>
      </w:r>
      <w:r>
        <w:rPr>
          <w:rFonts w:ascii="Arial" w:eastAsia="Arial" w:hAnsi="Arial" w:cs="Arial"/>
          <w:sz w:val="16"/>
          <w:szCs w:val="16"/>
        </w:rPr>
        <w:t>ACCAAGA</w:t>
      </w:r>
      <w:r>
        <w:rPr>
          <w:rFonts w:ascii="Arial" w:eastAsia="Arial" w:hAnsi="Arial" w:cs="Arial"/>
          <w:spacing w:val="-4"/>
          <w:sz w:val="16"/>
          <w:szCs w:val="16"/>
        </w:rPr>
        <w:t>G</w:t>
      </w:r>
      <w:r>
        <w:rPr>
          <w:rFonts w:ascii="Arial" w:eastAsia="Arial" w:hAnsi="Arial" w:cs="Arial"/>
          <w:sz w:val="16"/>
          <w:szCs w:val="16"/>
        </w:rPr>
        <w:t>AAGAAGGGAG</w:t>
      </w:r>
      <w:r>
        <w:rPr>
          <w:rFonts w:ascii="Arial" w:eastAsia="Arial" w:hAnsi="Arial" w:cs="Arial"/>
          <w:spacing w:val="-5"/>
          <w:sz w:val="16"/>
          <w:szCs w:val="16"/>
        </w:rPr>
        <w:t>T</w:t>
      </w:r>
      <w:r>
        <w:rPr>
          <w:rFonts w:ascii="Arial" w:eastAsia="Arial" w:hAnsi="Arial" w:cs="Arial"/>
          <w:sz w:val="16"/>
          <w:szCs w:val="16"/>
        </w:rPr>
        <w:t>TTACCAGTC</w:t>
      </w:r>
      <w:r>
        <w:rPr>
          <w:rFonts w:ascii="Arial" w:eastAsia="Arial" w:hAnsi="Arial" w:cs="Arial"/>
          <w:spacing w:val="-4"/>
          <w:sz w:val="16"/>
          <w:szCs w:val="16"/>
        </w:rPr>
        <w:t>C</w:t>
      </w:r>
      <w:r>
        <w:rPr>
          <w:rFonts w:ascii="Arial" w:eastAsia="Arial" w:hAnsi="Arial" w:cs="Arial"/>
          <w:sz w:val="16"/>
          <w:szCs w:val="16"/>
        </w:rPr>
        <w:t>CG</w:t>
      </w:r>
    </w:p>
    <w:p w:rsidR="00966A57" w:rsidRDefault="00A937A8">
      <w:pPr>
        <w:spacing w:before="56"/>
        <w:ind w:left="118"/>
        <w:rPr>
          <w:rFonts w:ascii="Arial" w:eastAsia="Arial" w:hAnsi="Arial" w:cs="Arial"/>
          <w:sz w:val="16"/>
          <w:szCs w:val="16"/>
        </w:rPr>
      </w:pPr>
      <w:r>
        <w:rPr>
          <w:rFonts w:ascii="Arial" w:eastAsia="Arial" w:hAnsi="Arial" w:cs="Arial"/>
          <w:position w:val="-6"/>
          <w:sz w:val="16"/>
          <w:szCs w:val="16"/>
        </w:rPr>
        <w:t xml:space="preserve">87[63]           </w:t>
      </w:r>
      <w:r>
        <w:rPr>
          <w:rFonts w:ascii="Arial" w:eastAsia="Arial" w:hAnsi="Arial" w:cs="Arial"/>
          <w:spacing w:val="41"/>
          <w:position w:val="-6"/>
          <w:sz w:val="16"/>
          <w:szCs w:val="16"/>
        </w:rPr>
        <w:t xml:space="preserve"> </w:t>
      </w:r>
      <w:r>
        <w:rPr>
          <w:rFonts w:ascii="Arial" w:eastAsia="Arial" w:hAnsi="Arial" w:cs="Arial"/>
          <w:position w:val="-6"/>
          <w:sz w:val="16"/>
          <w:szCs w:val="16"/>
        </w:rPr>
        <w:t xml:space="preserve">117[83]       </w:t>
      </w:r>
      <w:r>
        <w:rPr>
          <w:rFonts w:ascii="Arial" w:eastAsia="Arial" w:hAnsi="Arial" w:cs="Arial"/>
          <w:spacing w:val="9"/>
          <w:position w:val="-6"/>
          <w:sz w:val="16"/>
          <w:szCs w:val="16"/>
        </w:rPr>
        <w:t xml:space="preserve"> </w:t>
      </w:r>
      <w:r>
        <w:rPr>
          <w:rFonts w:ascii="Arial" w:eastAsia="Arial" w:hAnsi="Arial" w:cs="Arial"/>
          <w:sz w:val="16"/>
          <w:szCs w:val="16"/>
        </w:rPr>
        <w:t>CCGGGGATG</w:t>
      </w:r>
      <w:r>
        <w:rPr>
          <w:rFonts w:ascii="Arial" w:eastAsia="Arial" w:hAnsi="Arial" w:cs="Arial"/>
          <w:spacing w:val="-5"/>
          <w:sz w:val="16"/>
          <w:szCs w:val="16"/>
        </w:rPr>
        <w:t>T</w:t>
      </w:r>
      <w:r>
        <w:rPr>
          <w:rFonts w:ascii="Arial" w:eastAsia="Arial" w:hAnsi="Arial" w:cs="Arial"/>
          <w:sz w:val="16"/>
          <w:szCs w:val="16"/>
        </w:rPr>
        <w:t>GCTGC</w:t>
      </w:r>
      <w:r>
        <w:rPr>
          <w:rFonts w:ascii="Arial" w:eastAsia="Arial" w:hAnsi="Arial" w:cs="Arial"/>
          <w:spacing w:val="-4"/>
          <w:sz w:val="16"/>
          <w:szCs w:val="16"/>
        </w:rPr>
        <w:t>A</w:t>
      </w:r>
      <w:r>
        <w:rPr>
          <w:rFonts w:ascii="Arial" w:eastAsia="Arial" w:hAnsi="Arial" w:cs="Arial"/>
          <w:sz w:val="16"/>
          <w:szCs w:val="16"/>
        </w:rPr>
        <w:t>AGGC</w:t>
      </w:r>
      <w:r>
        <w:rPr>
          <w:rFonts w:ascii="Arial" w:eastAsia="Arial" w:hAnsi="Arial" w:cs="Arial"/>
          <w:spacing w:val="-3"/>
          <w:sz w:val="16"/>
          <w:szCs w:val="16"/>
        </w:rPr>
        <w:t>G</w:t>
      </w:r>
      <w:r>
        <w:rPr>
          <w:rFonts w:ascii="Arial" w:eastAsia="Arial" w:hAnsi="Arial" w:cs="Arial"/>
          <w:sz w:val="16"/>
          <w:szCs w:val="16"/>
        </w:rPr>
        <w:t>TTCCCAGCATC</w:t>
      </w:r>
      <w:r>
        <w:rPr>
          <w:rFonts w:ascii="Arial" w:eastAsia="Arial" w:hAnsi="Arial" w:cs="Arial"/>
          <w:spacing w:val="-4"/>
          <w:sz w:val="16"/>
          <w:szCs w:val="16"/>
        </w:rPr>
        <w:t>C</w:t>
      </w:r>
      <w:r>
        <w:rPr>
          <w:rFonts w:ascii="Arial" w:eastAsia="Arial" w:hAnsi="Arial" w:cs="Arial"/>
          <w:sz w:val="16"/>
          <w:szCs w:val="16"/>
        </w:rPr>
        <w:t>CT</w:t>
      </w:r>
    </w:p>
    <w:p w:rsidR="00966A57" w:rsidRDefault="00A937A8">
      <w:pPr>
        <w:spacing w:before="56"/>
        <w:ind w:left="118"/>
        <w:rPr>
          <w:rFonts w:ascii="Arial" w:eastAsia="Arial" w:hAnsi="Arial" w:cs="Arial"/>
          <w:sz w:val="16"/>
          <w:szCs w:val="16"/>
        </w:rPr>
      </w:pPr>
      <w:r>
        <w:rPr>
          <w:rFonts w:ascii="Arial" w:eastAsia="Arial" w:hAnsi="Arial" w:cs="Arial"/>
          <w:position w:val="-6"/>
          <w:sz w:val="16"/>
          <w:szCs w:val="16"/>
        </w:rPr>
        <w:t xml:space="preserve">88[117]         </w:t>
      </w:r>
      <w:r>
        <w:rPr>
          <w:rFonts w:ascii="Arial" w:eastAsia="Arial" w:hAnsi="Arial" w:cs="Arial"/>
          <w:spacing w:val="40"/>
          <w:position w:val="-6"/>
          <w:sz w:val="16"/>
          <w:szCs w:val="16"/>
        </w:rPr>
        <w:t xml:space="preserve"> </w:t>
      </w:r>
      <w:r>
        <w:rPr>
          <w:rFonts w:ascii="Arial" w:eastAsia="Arial" w:hAnsi="Arial" w:cs="Arial"/>
          <w:position w:val="-6"/>
          <w:sz w:val="16"/>
          <w:szCs w:val="16"/>
        </w:rPr>
        <w:t xml:space="preserve">89[92]         </w:t>
      </w:r>
      <w:r>
        <w:rPr>
          <w:rFonts w:ascii="Arial" w:eastAsia="Arial" w:hAnsi="Arial" w:cs="Arial"/>
          <w:spacing w:val="10"/>
          <w:position w:val="-6"/>
          <w:sz w:val="16"/>
          <w:szCs w:val="16"/>
        </w:rPr>
        <w:t xml:space="preserve"> </w:t>
      </w:r>
      <w:r>
        <w:rPr>
          <w:rFonts w:ascii="Arial" w:eastAsia="Arial" w:hAnsi="Arial" w:cs="Arial"/>
          <w:sz w:val="16"/>
          <w:szCs w:val="16"/>
        </w:rPr>
        <w:t>TAACAG</w:t>
      </w:r>
      <w:r>
        <w:rPr>
          <w:rFonts w:ascii="Arial" w:eastAsia="Arial" w:hAnsi="Arial" w:cs="Arial"/>
          <w:spacing w:val="-4"/>
          <w:sz w:val="16"/>
          <w:szCs w:val="16"/>
        </w:rPr>
        <w:t>G</w:t>
      </w:r>
      <w:r>
        <w:rPr>
          <w:rFonts w:ascii="Arial" w:eastAsia="Arial" w:hAnsi="Arial" w:cs="Arial"/>
          <w:sz w:val="16"/>
          <w:szCs w:val="16"/>
        </w:rPr>
        <w:t>ATTAGCA</w:t>
      </w:r>
      <w:r>
        <w:rPr>
          <w:rFonts w:ascii="Arial" w:eastAsia="Arial" w:hAnsi="Arial" w:cs="Arial"/>
          <w:spacing w:val="-4"/>
          <w:sz w:val="16"/>
          <w:szCs w:val="16"/>
        </w:rPr>
        <w:t>G</w:t>
      </w:r>
      <w:r>
        <w:rPr>
          <w:rFonts w:ascii="Arial" w:eastAsia="Arial" w:hAnsi="Arial" w:cs="Arial"/>
          <w:sz w:val="16"/>
          <w:szCs w:val="16"/>
        </w:rPr>
        <w:t>AGCGA</w:t>
      </w:r>
      <w:r>
        <w:rPr>
          <w:rFonts w:ascii="Arial" w:eastAsia="Arial" w:hAnsi="Arial" w:cs="Arial"/>
          <w:spacing w:val="-5"/>
          <w:sz w:val="16"/>
          <w:szCs w:val="16"/>
        </w:rPr>
        <w:t>G</w:t>
      </w:r>
      <w:r>
        <w:rPr>
          <w:rFonts w:ascii="Arial" w:eastAsia="Arial" w:hAnsi="Arial" w:cs="Arial"/>
          <w:sz w:val="16"/>
          <w:szCs w:val="16"/>
        </w:rPr>
        <w:t>GGCCTCTT</w:t>
      </w:r>
      <w:r>
        <w:rPr>
          <w:rFonts w:ascii="Arial" w:eastAsia="Arial" w:hAnsi="Arial" w:cs="Arial"/>
          <w:spacing w:val="-4"/>
          <w:sz w:val="16"/>
          <w:szCs w:val="16"/>
        </w:rPr>
        <w:t>C</w:t>
      </w:r>
      <w:r>
        <w:rPr>
          <w:rFonts w:ascii="Arial" w:eastAsia="Arial" w:hAnsi="Arial" w:cs="Arial"/>
          <w:sz w:val="16"/>
          <w:szCs w:val="16"/>
        </w:rPr>
        <w:t>GCTAC</w:t>
      </w:r>
      <w:r>
        <w:rPr>
          <w:rFonts w:ascii="Arial" w:eastAsia="Arial" w:hAnsi="Arial" w:cs="Arial"/>
          <w:spacing w:val="-4"/>
          <w:sz w:val="16"/>
          <w:szCs w:val="16"/>
        </w:rPr>
        <w:t>G</w:t>
      </w:r>
      <w:r>
        <w:rPr>
          <w:rFonts w:ascii="Arial" w:eastAsia="Arial" w:hAnsi="Arial" w:cs="Arial"/>
          <w:sz w:val="16"/>
          <w:szCs w:val="16"/>
        </w:rPr>
        <w:t>ATCGG</w:t>
      </w:r>
      <w:r>
        <w:rPr>
          <w:rFonts w:ascii="Arial" w:eastAsia="Arial" w:hAnsi="Arial" w:cs="Arial"/>
          <w:spacing w:val="-5"/>
          <w:sz w:val="16"/>
          <w:szCs w:val="16"/>
        </w:rPr>
        <w:t>T</w:t>
      </w:r>
      <w:r>
        <w:rPr>
          <w:rFonts w:ascii="Arial" w:eastAsia="Arial" w:hAnsi="Arial" w:cs="Arial"/>
          <w:sz w:val="16"/>
          <w:szCs w:val="16"/>
        </w:rPr>
        <w:t>G</w:t>
      </w:r>
    </w:p>
    <w:p w:rsidR="00966A57" w:rsidRDefault="00A937A8">
      <w:pPr>
        <w:spacing w:before="56"/>
        <w:ind w:left="118"/>
        <w:rPr>
          <w:rFonts w:ascii="Arial" w:eastAsia="Arial" w:hAnsi="Arial" w:cs="Arial"/>
          <w:sz w:val="16"/>
          <w:szCs w:val="16"/>
        </w:rPr>
      </w:pPr>
      <w:r>
        <w:rPr>
          <w:rFonts w:ascii="Arial" w:eastAsia="Arial" w:hAnsi="Arial" w:cs="Arial"/>
          <w:position w:val="-6"/>
          <w:sz w:val="16"/>
          <w:szCs w:val="16"/>
        </w:rPr>
        <w:t xml:space="preserve">88[76]           </w:t>
      </w:r>
      <w:r>
        <w:rPr>
          <w:rFonts w:ascii="Arial" w:eastAsia="Arial" w:hAnsi="Arial" w:cs="Arial"/>
          <w:spacing w:val="41"/>
          <w:position w:val="-6"/>
          <w:sz w:val="16"/>
          <w:szCs w:val="16"/>
        </w:rPr>
        <w:t xml:space="preserve"> </w:t>
      </w:r>
      <w:r>
        <w:rPr>
          <w:rFonts w:ascii="Arial" w:eastAsia="Arial" w:hAnsi="Arial" w:cs="Arial"/>
          <w:position w:val="-6"/>
          <w:sz w:val="16"/>
          <w:szCs w:val="16"/>
        </w:rPr>
        <w:t xml:space="preserve">123[83]       </w:t>
      </w:r>
      <w:r>
        <w:rPr>
          <w:rFonts w:ascii="Arial" w:eastAsia="Arial" w:hAnsi="Arial" w:cs="Arial"/>
          <w:spacing w:val="9"/>
          <w:position w:val="-6"/>
          <w:sz w:val="16"/>
          <w:szCs w:val="16"/>
        </w:rPr>
        <w:t xml:space="preserve"> </w:t>
      </w:r>
      <w:r>
        <w:rPr>
          <w:rFonts w:ascii="Arial" w:eastAsia="Arial" w:hAnsi="Arial" w:cs="Arial"/>
          <w:sz w:val="16"/>
          <w:szCs w:val="16"/>
        </w:rPr>
        <w:t>AGCTGGC</w:t>
      </w:r>
      <w:r>
        <w:rPr>
          <w:rFonts w:ascii="Arial" w:eastAsia="Arial" w:hAnsi="Arial" w:cs="Arial"/>
          <w:spacing w:val="-4"/>
          <w:sz w:val="16"/>
          <w:szCs w:val="16"/>
        </w:rPr>
        <w:t>G</w:t>
      </w:r>
      <w:r>
        <w:rPr>
          <w:rFonts w:ascii="Arial" w:eastAsia="Arial" w:hAnsi="Arial" w:cs="Arial"/>
          <w:sz w:val="16"/>
          <w:szCs w:val="16"/>
        </w:rPr>
        <w:t>AAAGG</w:t>
      </w:r>
      <w:r>
        <w:rPr>
          <w:rFonts w:ascii="Arial" w:eastAsia="Arial" w:hAnsi="Arial" w:cs="Arial"/>
          <w:spacing w:val="-3"/>
          <w:sz w:val="16"/>
          <w:szCs w:val="16"/>
        </w:rPr>
        <w:t>G</w:t>
      </w:r>
      <w:r>
        <w:rPr>
          <w:rFonts w:ascii="Arial" w:eastAsia="Arial" w:hAnsi="Arial" w:cs="Arial"/>
          <w:sz w:val="16"/>
          <w:szCs w:val="16"/>
        </w:rPr>
        <w:t>AATTGT</w:t>
      </w:r>
      <w:r>
        <w:rPr>
          <w:rFonts w:ascii="Arial" w:eastAsia="Arial" w:hAnsi="Arial" w:cs="Arial"/>
          <w:spacing w:val="-5"/>
          <w:sz w:val="16"/>
          <w:szCs w:val="16"/>
        </w:rPr>
        <w:t>A</w:t>
      </w:r>
      <w:r>
        <w:rPr>
          <w:rFonts w:ascii="Arial" w:eastAsia="Arial" w:hAnsi="Arial" w:cs="Arial"/>
          <w:sz w:val="16"/>
          <w:szCs w:val="16"/>
        </w:rPr>
        <w:t>GGCGGC</w:t>
      </w:r>
      <w:r>
        <w:rPr>
          <w:rFonts w:ascii="Arial" w:eastAsia="Arial" w:hAnsi="Arial" w:cs="Arial"/>
          <w:spacing w:val="-4"/>
          <w:sz w:val="16"/>
          <w:szCs w:val="16"/>
        </w:rPr>
        <w:t>C</w:t>
      </w:r>
      <w:r>
        <w:rPr>
          <w:rFonts w:ascii="Arial" w:eastAsia="Arial" w:hAnsi="Arial" w:cs="Arial"/>
          <w:sz w:val="16"/>
          <w:szCs w:val="16"/>
        </w:rPr>
        <w:t>CGGTCCGTTG</w:t>
      </w:r>
      <w:r>
        <w:rPr>
          <w:rFonts w:ascii="Arial" w:eastAsia="Arial" w:hAnsi="Arial" w:cs="Arial"/>
          <w:spacing w:val="-4"/>
          <w:sz w:val="16"/>
          <w:szCs w:val="16"/>
        </w:rPr>
        <w:t>G</w:t>
      </w:r>
      <w:r>
        <w:rPr>
          <w:rFonts w:ascii="Arial" w:eastAsia="Arial" w:hAnsi="Arial" w:cs="Arial"/>
          <w:sz w:val="16"/>
          <w:szCs w:val="16"/>
        </w:rPr>
        <w:t>CA</w:t>
      </w:r>
      <w:r>
        <w:rPr>
          <w:rFonts w:ascii="Arial" w:eastAsia="Arial" w:hAnsi="Arial" w:cs="Arial"/>
          <w:spacing w:val="-5"/>
          <w:sz w:val="16"/>
          <w:szCs w:val="16"/>
        </w:rPr>
        <w:t>G</w:t>
      </w:r>
      <w:r>
        <w:rPr>
          <w:rFonts w:ascii="Arial" w:eastAsia="Arial" w:hAnsi="Arial" w:cs="Arial"/>
          <w:sz w:val="16"/>
          <w:szCs w:val="16"/>
        </w:rPr>
        <w:t>CACCGTC</w:t>
      </w:r>
    </w:p>
    <w:p w:rsidR="00966A57" w:rsidRDefault="00A937A8">
      <w:pPr>
        <w:spacing w:before="56"/>
        <w:ind w:left="118"/>
        <w:rPr>
          <w:rFonts w:ascii="Arial" w:eastAsia="Arial" w:hAnsi="Arial" w:cs="Arial"/>
          <w:sz w:val="16"/>
          <w:szCs w:val="16"/>
        </w:rPr>
      </w:pPr>
      <w:r>
        <w:rPr>
          <w:rFonts w:ascii="Arial" w:eastAsia="Arial" w:hAnsi="Arial" w:cs="Arial"/>
          <w:position w:val="-6"/>
          <w:sz w:val="16"/>
          <w:szCs w:val="16"/>
        </w:rPr>
        <w:t xml:space="preserve">89[27]           </w:t>
      </w:r>
      <w:r>
        <w:rPr>
          <w:rFonts w:ascii="Arial" w:eastAsia="Arial" w:hAnsi="Arial" w:cs="Arial"/>
          <w:spacing w:val="41"/>
          <w:position w:val="-6"/>
          <w:sz w:val="16"/>
          <w:szCs w:val="16"/>
        </w:rPr>
        <w:t xml:space="preserve"> </w:t>
      </w:r>
      <w:r>
        <w:rPr>
          <w:rFonts w:ascii="Arial" w:eastAsia="Arial" w:hAnsi="Arial" w:cs="Arial"/>
          <w:position w:val="-6"/>
          <w:sz w:val="16"/>
          <w:szCs w:val="16"/>
        </w:rPr>
        <w:t xml:space="preserve">122[27]       </w:t>
      </w:r>
      <w:r>
        <w:rPr>
          <w:rFonts w:ascii="Arial" w:eastAsia="Arial" w:hAnsi="Arial" w:cs="Arial"/>
          <w:spacing w:val="9"/>
          <w:position w:val="-6"/>
          <w:sz w:val="16"/>
          <w:szCs w:val="16"/>
        </w:rPr>
        <w:t xml:space="preserve"> </w:t>
      </w:r>
      <w:r>
        <w:rPr>
          <w:rFonts w:ascii="Arial" w:eastAsia="Arial" w:hAnsi="Arial" w:cs="Arial"/>
          <w:sz w:val="16"/>
          <w:szCs w:val="16"/>
        </w:rPr>
        <w:t>TTTTTTTTTTA</w:t>
      </w:r>
      <w:r>
        <w:rPr>
          <w:rFonts w:ascii="Arial" w:eastAsia="Arial" w:hAnsi="Arial" w:cs="Arial"/>
          <w:spacing w:val="-5"/>
          <w:sz w:val="16"/>
          <w:szCs w:val="16"/>
        </w:rPr>
        <w:t>G</w:t>
      </w:r>
      <w:r>
        <w:rPr>
          <w:rFonts w:ascii="Arial" w:eastAsia="Arial" w:hAnsi="Arial" w:cs="Arial"/>
          <w:sz w:val="16"/>
          <w:szCs w:val="16"/>
        </w:rPr>
        <w:t>GAAGATTG</w:t>
      </w:r>
      <w:r>
        <w:rPr>
          <w:rFonts w:ascii="Arial" w:eastAsia="Arial" w:hAnsi="Arial" w:cs="Arial"/>
          <w:spacing w:val="-5"/>
          <w:sz w:val="16"/>
          <w:szCs w:val="16"/>
        </w:rPr>
        <w:t>T</w:t>
      </w:r>
      <w:r>
        <w:rPr>
          <w:rFonts w:ascii="Arial" w:eastAsia="Arial" w:hAnsi="Arial" w:cs="Arial"/>
          <w:sz w:val="16"/>
          <w:szCs w:val="16"/>
        </w:rPr>
        <w:t>AGTAAAG</w:t>
      </w:r>
      <w:r>
        <w:rPr>
          <w:rFonts w:ascii="Arial" w:eastAsia="Arial" w:hAnsi="Arial" w:cs="Arial"/>
          <w:spacing w:val="-4"/>
          <w:sz w:val="16"/>
          <w:szCs w:val="16"/>
        </w:rPr>
        <w:t>T</w:t>
      </w:r>
      <w:r>
        <w:rPr>
          <w:rFonts w:ascii="Arial" w:eastAsia="Arial" w:hAnsi="Arial" w:cs="Arial"/>
          <w:sz w:val="16"/>
          <w:szCs w:val="16"/>
        </w:rPr>
        <w:t>TAAACTTTT</w:t>
      </w:r>
      <w:r>
        <w:rPr>
          <w:rFonts w:ascii="Arial" w:eastAsia="Arial" w:hAnsi="Arial" w:cs="Arial"/>
          <w:spacing w:val="-5"/>
          <w:sz w:val="16"/>
          <w:szCs w:val="16"/>
        </w:rPr>
        <w:t>T</w:t>
      </w:r>
      <w:r>
        <w:rPr>
          <w:rFonts w:ascii="Arial" w:eastAsia="Arial" w:hAnsi="Arial" w:cs="Arial"/>
          <w:sz w:val="16"/>
          <w:szCs w:val="16"/>
        </w:rPr>
        <w:t>TTTTT</w:t>
      </w:r>
    </w:p>
    <w:p w:rsidR="00966A57" w:rsidRDefault="00A937A8">
      <w:pPr>
        <w:spacing w:before="56"/>
        <w:ind w:left="118"/>
        <w:rPr>
          <w:rFonts w:ascii="Arial" w:eastAsia="Arial" w:hAnsi="Arial" w:cs="Arial"/>
          <w:sz w:val="16"/>
          <w:szCs w:val="16"/>
        </w:rPr>
      </w:pPr>
      <w:r>
        <w:rPr>
          <w:rFonts w:ascii="Arial" w:eastAsia="Arial" w:hAnsi="Arial" w:cs="Arial"/>
          <w:position w:val="-6"/>
          <w:sz w:val="16"/>
          <w:szCs w:val="16"/>
        </w:rPr>
        <w:t xml:space="preserve">9[23]             </w:t>
      </w:r>
      <w:r>
        <w:rPr>
          <w:rFonts w:ascii="Arial" w:eastAsia="Arial" w:hAnsi="Arial" w:cs="Arial"/>
          <w:spacing w:val="42"/>
          <w:position w:val="-6"/>
          <w:sz w:val="16"/>
          <w:szCs w:val="16"/>
        </w:rPr>
        <w:t xml:space="preserve"> </w:t>
      </w:r>
      <w:r>
        <w:rPr>
          <w:rFonts w:ascii="Arial" w:eastAsia="Arial" w:hAnsi="Arial" w:cs="Arial"/>
          <w:position w:val="-6"/>
          <w:sz w:val="16"/>
          <w:szCs w:val="16"/>
        </w:rPr>
        <w:t xml:space="preserve">12[42]         </w:t>
      </w:r>
      <w:r>
        <w:rPr>
          <w:rFonts w:ascii="Arial" w:eastAsia="Arial" w:hAnsi="Arial" w:cs="Arial"/>
          <w:spacing w:val="10"/>
          <w:position w:val="-6"/>
          <w:sz w:val="16"/>
          <w:szCs w:val="16"/>
        </w:rPr>
        <w:t xml:space="preserve"> </w:t>
      </w:r>
      <w:r>
        <w:rPr>
          <w:rFonts w:ascii="Arial" w:eastAsia="Arial" w:hAnsi="Arial" w:cs="Arial"/>
          <w:sz w:val="16"/>
          <w:szCs w:val="16"/>
        </w:rPr>
        <w:t>TTTTTTTTTT</w:t>
      </w:r>
      <w:r>
        <w:rPr>
          <w:rFonts w:ascii="Arial" w:eastAsia="Arial" w:hAnsi="Arial" w:cs="Arial"/>
          <w:spacing w:val="-3"/>
          <w:sz w:val="16"/>
          <w:szCs w:val="16"/>
        </w:rPr>
        <w:t>G</w:t>
      </w:r>
      <w:r>
        <w:rPr>
          <w:rFonts w:ascii="Arial" w:eastAsia="Arial" w:hAnsi="Arial" w:cs="Arial"/>
          <w:sz w:val="16"/>
          <w:szCs w:val="16"/>
        </w:rPr>
        <w:t>CTCA</w:t>
      </w:r>
      <w:r>
        <w:rPr>
          <w:rFonts w:ascii="Arial" w:eastAsia="Arial" w:hAnsi="Arial" w:cs="Arial"/>
          <w:spacing w:val="-3"/>
          <w:sz w:val="16"/>
          <w:szCs w:val="16"/>
        </w:rPr>
        <w:t>G</w:t>
      </w:r>
      <w:r>
        <w:rPr>
          <w:rFonts w:ascii="Arial" w:eastAsia="Arial" w:hAnsi="Arial" w:cs="Arial"/>
          <w:sz w:val="16"/>
          <w:szCs w:val="16"/>
        </w:rPr>
        <w:t>TACCAG</w:t>
      </w:r>
      <w:r>
        <w:rPr>
          <w:rFonts w:ascii="Arial" w:eastAsia="Arial" w:hAnsi="Arial" w:cs="Arial"/>
          <w:spacing w:val="-5"/>
          <w:sz w:val="16"/>
          <w:szCs w:val="16"/>
        </w:rPr>
        <w:t>G</w:t>
      </w:r>
      <w:r>
        <w:rPr>
          <w:rFonts w:ascii="Arial" w:eastAsia="Arial" w:hAnsi="Arial" w:cs="Arial"/>
          <w:sz w:val="16"/>
          <w:szCs w:val="16"/>
        </w:rPr>
        <w:t>CGGGGATTAG</w:t>
      </w:r>
      <w:r>
        <w:rPr>
          <w:rFonts w:ascii="Arial" w:eastAsia="Arial" w:hAnsi="Arial" w:cs="Arial"/>
          <w:spacing w:val="-5"/>
          <w:sz w:val="16"/>
          <w:szCs w:val="16"/>
        </w:rPr>
        <w:t>T</w:t>
      </w:r>
      <w:r>
        <w:rPr>
          <w:rFonts w:ascii="Arial" w:eastAsia="Arial" w:hAnsi="Arial" w:cs="Arial"/>
          <w:sz w:val="16"/>
          <w:szCs w:val="16"/>
        </w:rPr>
        <w:t>TTTAATT</w:t>
      </w:r>
      <w:r>
        <w:rPr>
          <w:rFonts w:ascii="Arial" w:eastAsia="Arial" w:hAnsi="Arial" w:cs="Arial"/>
          <w:spacing w:val="-5"/>
          <w:sz w:val="16"/>
          <w:szCs w:val="16"/>
        </w:rPr>
        <w:t>T</w:t>
      </w:r>
      <w:r>
        <w:rPr>
          <w:rFonts w:ascii="Arial" w:eastAsia="Arial" w:hAnsi="Arial" w:cs="Arial"/>
          <w:sz w:val="16"/>
          <w:szCs w:val="16"/>
        </w:rPr>
        <w:t>AACAA</w:t>
      </w:r>
    </w:p>
    <w:p w:rsidR="00966A57" w:rsidRDefault="00A937A8">
      <w:pPr>
        <w:spacing w:before="56"/>
        <w:ind w:left="118"/>
        <w:rPr>
          <w:rFonts w:ascii="Arial" w:eastAsia="Arial" w:hAnsi="Arial" w:cs="Arial"/>
          <w:sz w:val="16"/>
          <w:szCs w:val="16"/>
        </w:rPr>
      </w:pPr>
      <w:r>
        <w:rPr>
          <w:rFonts w:ascii="Arial" w:eastAsia="Arial" w:hAnsi="Arial" w:cs="Arial"/>
          <w:position w:val="-6"/>
          <w:sz w:val="16"/>
          <w:szCs w:val="16"/>
        </w:rPr>
        <w:t xml:space="preserve">9[70]             </w:t>
      </w:r>
      <w:r>
        <w:rPr>
          <w:rFonts w:ascii="Arial" w:eastAsia="Arial" w:hAnsi="Arial" w:cs="Arial"/>
          <w:spacing w:val="42"/>
          <w:position w:val="-6"/>
          <w:sz w:val="16"/>
          <w:szCs w:val="16"/>
        </w:rPr>
        <w:t xml:space="preserve"> </w:t>
      </w:r>
      <w:r>
        <w:rPr>
          <w:rFonts w:ascii="Arial" w:eastAsia="Arial" w:hAnsi="Arial" w:cs="Arial"/>
          <w:position w:val="-6"/>
          <w:sz w:val="16"/>
          <w:szCs w:val="16"/>
        </w:rPr>
        <w:t xml:space="preserve">33[83]         </w:t>
      </w:r>
      <w:r>
        <w:rPr>
          <w:rFonts w:ascii="Arial" w:eastAsia="Arial" w:hAnsi="Arial" w:cs="Arial"/>
          <w:spacing w:val="10"/>
          <w:position w:val="-6"/>
          <w:sz w:val="16"/>
          <w:szCs w:val="16"/>
        </w:rPr>
        <w:t xml:space="preserve"> </w:t>
      </w:r>
      <w:r>
        <w:rPr>
          <w:rFonts w:ascii="Arial" w:eastAsia="Arial" w:hAnsi="Arial" w:cs="Arial"/>
          <w:sz w:val="16"/>
          <w:szCs w:val="16"/>
        </w:rPr>
        <w:t>GATATAAG</w:t>
      </w:r>
      <w:r>
        <w:rPr>
          <w:rFonts w:ascii="Arial" w:eastAsia="Arial" w:hAnsi="Arial" w:cs="Arial"/>
          <w:spacing w:val="-4"/>
          <w:sz w:val="16"/>
          <w:szCs w:val="16"/>
        </w:rPr>
        <w:t>T</w:t>
      </w:r>
      <w:r>
        <w:rPr>
          <w:rFonts w:ascii="Arial" w:eastAsia="Arial" w:hAnsi="Arial" w:cs="Arial"/>
          <w:sz w:val="16"/>
          <w:szCs w:val="16"/>
        </w:rPr>
        <w:t>ATAGCC</w:t>
      </w:r>
      <w:r>
        <w:rPr>
          <w:rFonts w:ascii="Arial" w:eastAsia="Arial" w:hAnsi="Arial" w:cs="Arial"/>
          <w:spacing w:val="-4"/>
          <w:sz w:val="16"/>
          <w:szCs w:val="16"/>
        </w:rPr>
        <w:t>C</w:t>
      </w:r>
      <w:r>
        <w:rPr>
          <w:rFonts w:ascii="Arial" w:eastAsia="Arial" w:hAnsi="Arial" w:cs="Arial"/>
          <w:sz w:val="16"/>
          <w:szCs w:val="16"/>
        </w:rPr>
        <w:t>TTGAG</w:t>
      </w:r>
      <w:r>
        <w:rPr>
          <w:rFonts w:ascii="Arial" w:eastAsia="Arial" w:hAnsi="Arial" w:cs="Arial"/>
          <w:spacing w:val="-5"/>
          <w:sz w:val="16"/>
          <w:szCs w:val="16"/>
        </w:rPr>
        <w:t>G</w:t>
      </w:r>
      <w:r>
        <w:rPr>
          <w:rFonts w:ascii="Arial" w:eastAsia="Arial" w:hAnsi="Arial" w:cs="Arial"/>
          <w:sz w:val="16"/>
          <w:szCs w:val="16"/>
        </w:rPr>
        <w:t>TCAATACA</w:t>
      </w:r>
      <w:r>
        <w:rPr>
          <w:rFonts w:ascii="Arial" w:eastAsia="Arial" w:hAnsi="Arial" w:cs="Arial"/>
          <w:spacing w:val="-3"/>
          <w:sz w:val="16"/>
          <w:szCs w:val="16"/>
        </w:rPr>
        <w:t>G</w:t>
      </w:r>
      <w:r>
        <w:rPr>
          <w:rFonts w:ascii="Arial" w:eastAsia="Arial" w:hAnsi="Arial" w:cs="Arial"/>
          <w:sz w:val="16"/>
          <w:szCs w:val="16"/>
        </w:rPr>
        <w:t>TAGGCG</w:t>
      </w:r>
      <w:r>
        <w:rPr>
          <w:rFonts w:ascii="Arial" w:eastAsia="Arial" w:hAnsi="Arial" w:cs="Arial"/>
          <w:spacing w:val="-4"/>
          <w:sz w:val="16"/>
          <w:szCs w:val="16"/>
        </w:rPr>
        <w:t>C</w:t>
      </w:r>
      <w:r>
        <w:rPr>
          <w:rFonts w:ascii="Arial" w:eastAsia="Arial" w:hAnsi="Arial" w:cs="Arial"/>
          <w:sz w:val="16"/>
          <w:szCs w:val="16"/>
        </w:rPr>
        <w:t>CTGT</w:t>
      </w:r>
    </w:p>
    <w:p w:rsidR="00966A57" w:rsidRDefault="00A937A8">
      <w:pPr>
        <w:spacing w:before="56"/>
        <w:ind w:left="118"/>
        <w:rPr>
          <w:rFonts w:ascii="Arial" w:eastAsia="Arial" w:hAnsi="Arial" w:cs="Arial"/>
          <w:sz w:val="16"/>
          <w:szCs w:val="16"/>
        </w:rPr>
      </w:pPr>
      <w:r>
        <w:rPr>
          <w:rFonts w:ascii="Arial" w:eastAsia="Arial" w:hAnsi="Arial" w:cs="Arial"/>
          <w:position w:val="-6"/>
          <w:sz w:val="16"/>
          <w:szCs w:val="16"/>
        </w:rPr>
        <w:t xml:space="preserve">9[98]             </w:t>
      </w:r>
      <w:r>
        <w:rPr>
          <w:rFonts w:ascii="Arial" w:eastAsia="Arial" w:hAnsi="Arial" w:cs="Arial"/>
          <w:spacing w:val="42"/>
          <w:position w:val="-6"/>
          <w:sz w:val="16"/>
          <w:szCs w:val="16"/>
        </w:rPr>
        <w:t xml:space="preserve"> </w:t>
      </w:r>
      <w:r>
        <w:rPr>
          <w:rFonts w:ascii="Arial" w:eastAsia="Arial" w:hAnsi="Arial" w:cs="Arial"/>
          <w:position w:val="-6"/>
          <w:sz w:val="16"/>
          <w:szCs w:val="16"/>
        </w:rPr>
        <w:t xml:space="preserve">1[104]         </w:t>
      </w:r>
      <w:r>
        <w:rPr>
          <w:rFonts w:ascii="Arial" w:eastAsia="Arial" w:hAnsi="Arial" w:cs="Arial"/>
          <w:spacing w:val="10"/>
          <w:position w:val="-6"/>
          <w:sz w:val="16"/>
          <w:szCs w:val="16"/>
        </w:rPr>
        <w:t xml:space="preserve"> </w:t>
      </w:r>
      <w:r>
        <w:rPr>
          <w:rFonts w:ascii="Arial" w:eastAsia="Arial" w:hAnsi="Arial" w:cs="Arial"/>
          <w:sz w:val="16"/>
          <w:szCs w:val="16"/>
        </w:rPr>
        <w:t>TAACAG</w:t>
      </w:r>
      <w:r>
        <w:rPr>
          <w:rFonts w:ascii="Arial" w:eastAsia="Arial" w:hAnsi="Arial" w:cs="Arial"/>
          <w:spacing w:val="-4"/>
          <w:sz w:val="16"/>
          <w:szCs w:val="16"/>
        </w:rPr>
        <w:t>G</w:t>
      </w:r>
      <w:r>
        <w:rPr>
          <w:rFonts w:ascii="Arial" w:eastAsia="Arial" w:hAnsi="Arial" w:cs="Arial"/>
          <w:sz w:val="16"/>
          <w:szCs w:val="16"/>
        </w:rPr>
        <w:t>ATTAGCA</w:t>
      </w:r>
      <w:r>
        <w:rPr>
          <w:rFonts w:ascii="Arial" w:eastAsia="Arial" w:hAnsi="Arial" w:cs="Arial"/>
          <w:spacing w:val="-4"/>
          <w:sz w:val="16"/>
          <w:szCs w:val="16"/>
        </w:rPr>
        <w:t>G</w:t>
      </w:r>
      <w:r>
        <w:rPr>
          <w:rFonts w:ascii="Arial" w:eastAsia="Arial" w:hAnsi="Arial" w:cs="Arial"/>
          <w:sz w:val="16"/>
          <w:szCs w:val="16"/>
        </w:rPr>
        <w:t>AGCGA</w:t>
      </w:r>
      <w:r>
        <w:rPr>
          <w:rFonts w:ascii="Arial" w:eastAsia="Arial" w:hAnsi="Arial" w:cs="Arial"/>
          <w:spacing w:val="-5"/>
          <w:sz w:val="16"/>
          <w:szCs w:val="16"/>
        </w:rPr>
        <w:t>G</w:t>
      </w:r>
      <w:r>
        <w:rPr>
          <w:rFonts w:ascii="Arial" w:eastAsia="Arial" w:hAnsi="Arial" w:cs="Arial"/>
          <w:sz w:val="16"/>
          <w:szCs w:val="16"/>
        </w:rPr>
        <w:t>GGCTGATGAT</w:t>
      </w:r>
      <w:r>
        <w:rPr>
          <w:rFonts w:ascii="Arial" w:eastAsia="Arial" w:hAnsi="Arial" w:cs="Arial"/>
          <w:spacing w:val="-6"/>
          <w:sz w:val="16"/>
          <w:szCs w:val="16"/>
        </w:rPr>
        <w:t>C</w:t>
      </w:r>
      <w:r>
        <w:rPr>
          <w:rFonts w:ascii="Arial" w:eastAsia="Arial" w:hAnsi="Arial" w:cs="Arial"/>
          <w:sz w:val="16"/>
          <w:szCs w:val="16"/>
        </w:rPr>
        <w:t>ATAGCAG</w:t>
      </w:r>
      <w:r>
        <w:rPr>
          <w:rFonts w:ascii="Arial" w:eastAsia="Arial" w:hAnsi="Arial" w:cs="Arial"/>
          <w:spacing w:val="-4"/>
          <w:sz w:val="16"/>
          <w:szCs w:val="16"/>
        </w:rPr>
        <w:t>T</w:t>
      </w:r>
      <w:r>
        <w:rPr>
          <w:rFonts w:ascii="Arial" w:eastAsia="Arial" w:hAnsi="Arial" w:cs="Arial"/>
          <w:sz w:val="16"/>
          <w:szCs w:val="16"/>
        </w:rPr>
        <w:t>ATAAAGC</w:t>
      </w:r>
      <w:r>
        <w:rPr>
          <w:rFonts w:ascii="Arial" w:eastAsia="Arial" w:hAnsi="Arial" w:cs="Arial"/>
          <w:spacing w:val="-4"/>
          <w:sz w:val="16"/>
          <w:szCs w:val="16"/>
        </w:rPr>
        <w:t>C</w:t>
      </w:r>
      <w:r>
        <w:rPr>
          <w:rFonts w:ascii="Arial" w:eastAsia="Arial" w:hAnsi="Arial" w:cs="Arial"/>
          <w:sz w:val="16"/>
          <w:szCs w:val="16"/>
        </w:rPr>
        <w:t>AATTT</w:t>
      </w:r>
      <w:r>
        <w:rPr>
          <w:rFonts w:ascii="Arial" w:eastAsia="Arial" w:hAnsi="Arial" w:cs="Arial"/>
          <w:spacing w:val="-5"/>
          <w:sz w:val="16"/>
          <w:szCs w:val="16"/>
        </w:rPr>
        <w:t>T</w:t>
      </w:r>
      <w:r>
        <w:rPr>
          <w:rFonts w:ascii="Arial" w:eastAsia="Arial" w:hAnsi="Arial" w:cs="Arial"/>
          <w:sz w:val="16"/>
          <w:szCs w:val="16"/>
        </w:rPr>
        <w:t>AAATAA</w:t>
      </w:r>
      <w:r>
        <w:rPr>
          <w:rFonts w:ascii="Arial" w:eastAsia="Arial" w:hAnsi="Arial" w:cs="Arial"/>
          <w:spacing w:val="-3"/>
          <w:sz w:val="16"/>
          <w:szCs w:val="16"/>
        </w:rPr>
        <w:t>G</w:t>
      </w:r>
      <w:r>
        <w:rPr>
          <w:rFonts w:ascii="Arial" w:eastAsia="Arial" w:hAnsi="Arial" w:cs="Arial"/>
          <w:sz w:val="16"/>
          <w:szCs w:val="16"/>
        </w:rPr>
        <w:t>AAT</w:t>
      </w:r>
    </w:p>
    <w:p w:rsidR="00966A57" w:rsidRDefault="00A937A8">
      <w:pPr>
        <w:spacing w:before="56"/>
        <w:ind w:left="118"/>
        <w:rPr>
          <w:rFonts w:ascii="Arial" w:eastAsia="Arial" w:hAnsi="Arial" w:cs="Arial"/>
          <w:sz w:val="16"/>
          <w:szCs w:val="16"/>
        </w:rPr>
        <w:sectPr w:rsidR="00966A57">
          <w:pgSz w:w="11900" w:h="16860"/>
          <w:pgMar w:top="1400" w:right="1360" w:bottom="280" w:left="400" w:header="720" w:footer="720" w:gutter="0"/>
          <w:cols w:space="720"/>
        </w:sectPr>
      </w:pPr>
      <w:r>
        <w:rPr>
          <w:rFonts w:ascii="Arial" w:eastAsia="Arial" w:hAnsi="Arial" w:cs="Arial"/>
          <w:position w:val="-6"/>
          <w:sz w:val="16"/>
          <w:szCs w:val="16"/>
        </w:rPr>
        <w:t xml:space="preserve">90[117]         </w:t>
      </w:r>
      <w:r>
        <w:rPr>
          <w:rFonts w:ascii="Arial" w:eastAsia="Arial" w:hAnsi="Arial" w:cs="Arial"/>
          <w:spacing w:val="40"/>
          <w:position w:val="-6"/>
          <w:sz w:val="16"/>
          <w:szCs w:val="16"/>
        </w:rPr>
        <w:t xml:space="preserve"> </w:t>
      </w:r>
      <w:r>
        <w:rPr>
          <w:rFonts w:ascii="Arial" w:eastAsia="Arial" w:hAnsi="Arial" w:cs="Arial"/>
          <w:position w:val="-6"/>
          <w:sz w:val="16"/>
          <w:szCs w:val="16"/>
        </w:rPr>
        <w:t xml:space="preserve">91[92]         </w:t>
      </w:r>
      <w:r>
        <w:rPr>
          <w:rFonts w:ascii="Arial" w:eastAsia="Arial" w:hAnsi="Arial" w:cs="Arial"/>
          <w:spacing w:val="10"/>
          <w:position w:val="-6"/>
          <w:sz w:val="16"/>
          <w:szCs w:val="16"/>
        </w:rPr>
        <w:t xml:space="preserve"> </w:t>
      </w:r>
      <w:r>
        <w:rPr>
          <w:rFonts w:ascii="Arial" w:eastAsia="Arial" w:hAnsi="Arial" w:cs="Arial"/>
          <w:sz w:val="16"/>
          <w:szCs w:val="16"/>
        </w:rPr>
        <w:t>TAACAG</w:t>
      </w:r>
      <w:r>
        <w:rPr>
          <w:rFonts w:ascii="Arial" w:eastAsia="Arial" w:hAnsi="Arial" w:cs="Arial"/>
          <w:spacing w:val="-4"/>
          <w:sz w:val="16"/>
          <w:szCs w:val="16"/>
        </w:rPr>
        <w:t>G</w:t>
      </w:r>
      <w:r>
        <w:rPr>
          <w:rFonts w:ascii="Arial" w:eastAsia="Arial" w:hAnsi="Arial" w:cs="Arial"/>
          <w:sz w:val="16"/>
          <w:szCs w:val="16"/>
        </w:rPr>
        <w:t>ATTAGCA</w:t>
      </w:r>
      <w:r>
        <w:rPr>
          <w:rFonts w:ascii="Arial" w:eastAsia="Arial" w:hAnsi="Arial" w:cs="Arial"/>
          <w:spacing w:val="-4"/>
          <w:sz w:val="16"/>
          <w:szCs w:val="16"/>
        </w:rPr>
        <w:t>G</w:t>
      </w:r>
      <w:r>
        <w:rPr>
          <w:rFonts w:ascii="Arial" w:eastAsia="Arial" w:hAnsi="Arial" w:cs="Arial"/>
          <w:sz w:val="16"/>
          <w:szCs w:val="16"/>
        </w:rPr>
        <w:t>AGCGA</w:t>
      </w:r>
      <w:r>
        <w:rPr>
          <w:rFonts w:ascii="Arial" w:eastAsia="Arial" w:hAnsi="Arial" w:cs="Arial"/>
          <w:spacing w:val="-5"/>
          <w:sz w:val="16"/>
          <w:szCs w:val="16"/>
        </w:rPr>
        <w:t>G</w:t>
      </w:r>
      <w:r>
        <w:rPr>
          <w:rFonts w:ascii="Arial" w:eastAsia="Arial" w:hAnsi="Arial" w:cs="Arial"/>
          <w:sz w:val="16"/>
          <w:szCs w:val="16"/>
        </w:rPr>
        <w:t>GCATTCGCC</w:t>
      </w:r>
      <w:r>
        <w:rPr>
          <w:rFonts w:ascii="Arial" w:eastAsia="Arial" w:hAnsi="Arial" w:cs="Arial"/>
          <w:spacing w:val="-5"/>
          <w:sz w:val="16"/>
          <w:szCs w:val="16"/>
        </w:rPr>
        <w:t>A</w:t>
      </w:r>
      <w:r>
        <w:rPr>
          <w:rFonts w:ascii="Arial" w:eastAsia="Arial" w:hAnsi="Arial" w:cs="Arial"/>
          <w:sz w:val="16"/>
          <w:szCs w:val="16"/>
        </w:rPr>
        <w:t>TTCCAGG</w:t>
      </w:r>
      <w:r>
        <w:rPr>
          <w:rFonts w:ascii="Arial" w:eastAsia="Arial" w:hAnsi="Arial" w:cs="Arial"/>
          <w:spacing w:val="-5"/>
          <w:sz w:val="16"/>
          <w:szCs w:val="16"/>
        </w:rPr>
        <w:t>C</w:t>
      </w:r>
      <w:r>
        <w:rPr>
          <w:rFonts w:ascii="Arial" w:eastAsia="Arial" w:hAnsi="Arial" w:cs="Arial"/>
          <w:sz w:val="16"/>
          <w:szCs w:val="16"/>
        </w:rPr>
        <w:t>AAAG</w:t>
      </w:r>
    </w:p>
    <w:p w:rsidR="00966A57" w:rsidRDefault="00A937A8">
      <w:pPr>
        <w:spacing w:before="89"/>
        <w:ind w:left="238"/>
        <w:rPr>
          <w:rFonts w:ascii="Arial" w:eastAsia="Arial" w:hAnsi="Arial" w:cs="Arial"/>
          <w:sz w:val="16"/>
          <w:szCs w:val="16"/>
        </w:rPr>
      </w:pPr>
      <w:r>
        <w:rPr>
          <w:rFonts w:ascii="Arial" w:eastAsia="Arial" w:hAnsi="Arial" w:cs="Arial"/>
          <w:position w:val="-6"/>
          <w:sz w:val="16"/>
          <w:szCs w:val="16"/>
        </w:rPr>
        <w:lastRenderedPageBreak/>
        <w:t xml:space="preserve">90[62]           </w:t>
      </w:r>
      <w:r>
        <w:rPr>
          <w:rFonts w:ascii="Arial" w:eastAsia="Arial" w:hAnsi="Arial" w:cs="Arial"/>
          <w:spacing w:val="41"/>
          <w:position w:val="-6"/>
          <w:sz w:val="16"/>
          <w:szCs w:val="16"/>
        </w:rPr>
        <w:t xml:space="preserve"> </w:t>
      </w:r>
      <w:r>
        <w:rPr>
          <w:rFonts w:ascii="Arial" w:eastAsia="Arial" w:hAnsi="Arial" w:cs="Arial"/>
          <w:position w:val="-6"/>
          <w:sz w:val="16"/>
          <w:szCs w:val="16"/>
        </w:rPr>
        <w:t xml:space="preserve">118[49]       </w:t>
      </w:r>
      <w:r>
        <w:rPr>
          <w:rFonts w:ascii="Arial" w:eastAsia="Arial" w:hAnsi="Arial" w:cs="Arial"/>
          <w:spacing w:val="9"/>
          <w:position w:val="-6"/>
          <w:sz w:val="16"/>
          <w:szCs w:val="16"/>
        </w:rPr>
        <w:t xml:space="preserve"> </w:t>
      </w:r>
      <w:r>
        <w:rPr>
          <w:rFonts w:ascii="Arial" w:eastAsia="Arial" w:hAnsi="Arial" w:cs="Arial"/>
          <w:sz w:val="16"/>
          <w:szCs w:val="16"/>
        </w:rPr>
        <w:t>TTTGTT</w:t>
      </w:r>
      <w:r>
        <w:rPr>
          <w:rFonts w:ascii="Arial" w:eastAsia="Arial" w:hAnsi="Arial" w:cs="Arial"/>
          <w:spacing w:val="-3"/>
          <w:sz w:val="16"/>
          <w:szCs w:val="16"/>
        </w:rPr>
        <w:t>A</w:t>
      </w:r>
      <w:r>
        <w:rPr>
          <w:rFonts w:ascii="Arial" w:eastAsia="Arial" w:hAnsi="Arial" w:cs="Arial"/>
          <w:sz w:val="16"/>
          <w:szCs w:val="16"/>
        </w:rPr>
        <w:t>ATATTTATT</w:t>
      </w:r>
      <w:r>
        <w:rPr>
          <w:rFonts w:ascii="Arial" w:eastAsia="Arial" w:hAnsi="Arial" w:cs="Arial"/>
          <w:spacing w:val="-4"/>
          <w:sz w:val="16"/>
          <w:szCs w:val="16"/>
        </w:rPr>
        <w:t>G</w:t>
      </w:r>
      <w:r>
        <w:rPr>
          <w:rFonts w:ascii="Arial" w:eastAsia="Arial" w:hAnsi="Arial" w:cs="Arial"/>
          <w:sz w:val="16"/>
          <w:szCs w:val="16"/>
        </w:rPr>
        <w:t>ATAATCTG</w:t>
      </w:r>
      <w:r>
        <w:rPr>
          <w:rFonts w:ascii="Arial" w:eastAsia="Arial" w:hAnsi="Arial" w:cs="Arial"/>
          <w:spacing w:val="-4"/>
          <w:sz w:val="16"/>
          <w:szCs w:val="16"/>
        </w:rPr>
        <w:t>C</w:t>
      </w:r>
      <w:r>
        <w:rPr>
          <w:rFonts w:ascii="Arial" w:eastAsia="Arial" w:hAnsi="Arial" w:cs="Arial"/>
          <w:sz w:val="16"/>
          <w:szCs w:val="16"/>
        </w:rPr>
        <w:t>TCTCTCACG</w:t>
      </w:r>
      <w:r>
        <w:rPr>
          <w:rFonts w:ascii="Arial" w:eastAsia="Arial" w:hAnsi="Arial" w:cs="Arial"/>
          <w:spacing w:val="-5"/>
          <w:sz w:val="16"/>
          <w:szCs w:val="16"/>
        </w:rPr>
        <w:t>G</w:t>
      </w:r>
      <w:r>
        <w:rPr>
          <w:rFonts w:ascii="Arial" w:eastAsia="Arial" w:hAnsi="Arial" w:cs="Arial"/>
          <w:sz w:val="16"/>
          <w:szCs w:val="16"/>
        </w:rPr>
        <w:t>AAAAAG</w:t>
      </w:r>
    </w:p>
    <w:p w:rsidR="00966A57" w:rsidRDefault="00A937A8">
      <w:pPr>
        <w:spacing w:before="56"/>
        <w:ind w:left="238"/>
        <w:rPr>
          <w:rFonts w:ascii="Arial" w:eastAsia="Arial" w:hAnsi="Arial" w:cs="Arial"/>
          <w:sz w:val="16"/>
          <w:szCs w:val="16"/>
        </w:rPr>
      </w:pPr>
      <w:r>
        <w:rPr>
          <w:rFonts w:ascii="Arial" w:eastAsia="Arial" w:hAnsi="Arial" w:cs="Arial"/>
          <w:position w:val="-6"/>
          <w:sz w:val="16"/>
          <w:szCs w:val="16"/>
        </w:rPr>
        <w:t xml:space="preserve">91[27]           </w:t>
      </w:r>
      <w:r>
        <w:rPr>
          <w:rFonts w:ascii="Arial" w:eastAsia="Arial" w:hAnsi="Arial" w:cs="Arial"/>
          <w:spacing w:val="41"/>
          <w:position w:val="-6"/>
          <w:sz w:val="16"/>
          <w:szCs w:val="16"/>
        </w:rPr>
        <w:t xml:space="preserve"> </w:t>
      </w:r>
      <w:r>
        <w:rPr>
          <w:rFonts w:ascii="Arial" w:eastAsia="Arial" w:hAnsi="Arial" w:cs="Arial"/>
          <w:position w:val="-6"/>
          <w:sz w:val="16"/>
          <w:szCs w:val="16"/>
        </w:rPr>
        <w:t xml:space="preserve">124[27]       </w:t>
      </w:r>
      <w:r>
        <w:rPr>
          <w:rFonts w:ascii="Arial" w:eastAsia="Arial" w:hAnsi="Arial" w:cs="Arial"/>
          <w:spacing w:val="9"/>
          <w:position w:val="-6"/>
          <w:sz w:val="16"/>
          <w:szCs w:val="16"/>
        </w:rPr>
        <w:t xml:space="preserve"> </w:t>
      </w:r>
      <w:r>
        <w:rPr>
          <w:rFonts w:ascii="Arial" w:eastAsia="Arial" w:hAnsi="Arial" w:cs="Arial"/>
          <w:sz w:val="16"/>
          <w:szCs w:val="16"/>
        </w:rPr>
        <w:t>TTTTTTTTTT</w:t>
      </w:r>
      <w:r>
        <w:rPr>
          <w:rFonts w:ascii="Arial" w:eastAsia="Arial" w:hAnsi="Arial" w:cs="Arial"/>
          <w:spacing w:val="-3"/>
          <w:sz w:val="16"/>
          <w:szCs w:val="16"/>
        </w:rPr>
        <w:t>G</w:t>
      </w:r>
      <w:r>
        <w:rPr>
          <w:rFonts w:ascii="Arial" w:eastAsia="Arial" w:hAnsi="Arial" w:cs="Arial"/>
          <w:sz w:val="16"/>
          <w:szCs w:val="16"/>
        </w:rPr>
        <w:t>TTAAAT</w:t>
      </w:r>
      <w:r>
        <w:rPr>
          <w:rFonts w:ascii="Arial" w:eastAsia="Arial" w:hAnsi="Arial" w:cs="Arial"/>
          <w:spacing w:val="-5"/>
          <w:sz w:val="16"/>
          <w:szCs w:val="16"/>
        </w:rPr>
        <w:t>C</w:t>
      </w:r>
      <w:r>
        <w:rPr>
          <w:rFonts w:ascii="Arial" w:eastAsia="Arial" w:hAnsi="Arial" w:cs="Arial"/>
          <w:sz w:val="16"/>
          <w:szCs w:val="16"/>
        </w:rPr>
        <w:t>AGCTTC</w:t>
      </w:r>
      <w:r>
        <w:rPr>
          <w:rFonts w:ascii="Arial" w:eastAsia="Arial" w:hAnsi="Arial" w:cs="Arial"/>
          <w:spacing w:val="-4"/>
          <w:sz w:val="16"/>
          <w:szCs w:val="16"/>
        </w:rPr>
        <w:t>C</w:t>
      </w:r>
      <w:r>
        <w:rPr>
          <w:rFonts w:ascii="Arial" w:eastAsia="Arial" w:hAnsi="Arial" w:cs="Arial"/>
          <w:sz w:val="16"/>
          <w:szCs w:val="16"/>
        </w:rPr>
        <w:t>GGCCAGAGCT</w:t>
      </w:r>
      <w:r>
        <w:rPr>
          <w:rFonts w:ascii="Arial" w:eastAsia="Arial" w:hAnsi="Arial" w:cs="Arial"/>
          <w:spacing w:val="-4"/>
          <w:sz w:val="16"/>
          <w:szCs w:val="16"/>
        </w:rPr>
        <w:t>T</w:t>
      </w:r>
      <w:r>
        <w:rPr>
          <w:rFonts w:ascii="Arial" w:eastAsia="Arial" w:hAnsi="Arial" w:cs="Arial"/>
          <w:sz w:val="16"/>
          <w:szCs w:val="16"/>
        </w:rPr>
        <w:t>TTTTTT</w:t>
      </w:r>
      <w:r>
        <w:rPr>
          <w:rFonts w:ascii="Arial" w:eastAsia="Arial" w:hAnsi="Arial" w:cs="Arial"/>
          <w:spacing w:val="-4"/>
          <w:sz w:val="16"/>
          <w:szCs w:val="16"/>
        </w:rPr>
        <w:t>T</w:t>
      </w:r>
      <w:r>
        <w:rPr>
          <w:rFonts w:ascii="Arial" w:eastAsia="Arial" w:hAnsi="Arial" w:cs="Arial"/>
          <w:sz w:val="16"/>
          <w:szCs w:val="16"/>
        </w:rPr>
        <w:t>T</w:t>
      </w:r>
    </w:p>
    <w:p w:rsidR="00966A57" w:rsidRDefault="00A937A8">
      <w:pPr>
        <w:spacing w:before="56"/>
        <w:ind w:left="238"/>
        <w:rPr>
          <w:rFonts w:ascii="Arial" w:eastAsia="Arial" w:hAnsi="Arial" w:cs="Arial"/>
          <w:sz w:val="16"/>
          <w:szCs w:val="16"/>
        </w:rPr>
      </w:pPr>
      <w:r>
        <w:rPr>
          <w:rFonts w:ascii="Arial" w:eastAsia="Arial" w:hAnsi="Arial" w:cs="Arial"/>
          <w:position w:val="-6"/>
          <w:sz w:val="16"/>
          <w:szCs w:val="16"/>
        </w:rPr>
        <w:t xml:space="preserve">91[70]           </w:t>
      </w:r>
      <w:r>
        <w:rPr>
          <w:rFonts w:ascii="Arial" w:eastAsia="Arial" w:hAnsi="Arial" w:cs="Arial"/>
          <w:spacing w:val="41"/>
          <w:position w:val="-6"/>
          <w:sz w:val="16"/>
          <w:szCs w:val="16"/>
        </w:rPr>
        <w:t xml:space="preserve"> </w:t>
      </w:r>
      <w:r>
        <w:rPr>
          <w:rFonts w:ascii="Arial" w:eastAsia="Arial" w:hAnsi="Arial" w:cs="Arial"/>
          <w:position w:val="-6"/>
          <w:sz w:val="16"/>
          <w:szCs w:val="16"/>
        </w:rPr>
        <w:t xml:space="preserve">124[63]       </w:t>
      </w:r>
      <w:r>
        <w:rPr>
          <w:rFonts w:ascii="Arial" w:eastAsia="Arial" w:hAnsi="Arial" w:cs="Arial"/>
          <w:spacing w:val="9"/>
          <w:position w:val="-6"/>
          <w:sz w:val="16"/>
          <w:szCs w:val="16"/>
        </w:rPr>
        <w:t xml:space="preserve"> </w:t>
      </w:r>
      <w:r>
        <w:rPr>
          <w:rFonts w:ascii="Arial" w:eastAsia="Arial" w:hAnsi="Arial" w:cs="Arial"/>
          <w:sz w:val="16"/>
          <w:szCs w:val="16"/>
        </w:rPr>
        <w:t>GCGGTGC</w:t>
      </w:r>
      <w:r>
        <w:rPr>
          <w:rFonts w:ascii="Arial" w:eastAsia="Arial" w:hAnsi="Arial" w:cs="Arial"/>
          <w:spacing w:val="-4"/>
          <w:sz w:val="16"/>
          <w:szCs w:val="16"/>
        </w:rPr>
        <w:t>C</w:t>
      </w:r>
      <w:r>
        <w:rPr>
          <w:rFonts w:ascii="Arial" w:eastAsia="Arial" w:hAnsi="Arial" w:cs="Arial"/>
          <w:sz w:val="16"/>
          <w:szCs w:val="16"/>
        </w:rPr>
        <w:t>GGAAA</w:t>
      </w:r>
      <w:r>
        <w:rPr>
          <w:rFonts w:ascii="Arial" w:eastAsia="Arial" w:hAnsi="Arial" w:cs="Arial"/>
          <w:spacing w:val="-4"/>
          <w:sz w:val="16"/>
          <w:szCs w:val="16"/>
        </w:rPr>
        <w:t>C</w:t>
      </w:r>
      <w:r>
        <w:rPr>
          <w:rFonts w:ascii="Arial" w:eastAsia="Arial" w:hAnsi="Arial" w:cs="Arial"/>
          <w:sz w:val="16"/>
          <w:szCs w:val="16"/>
        </w:rPr>
        <w:t>AGGCTG</w:t>
      </w:r>
      <w:r>
        <w:rPr>
          <w:rFonts w:ascii="Arial" w:eastAsia="Arial" w:hAnsi="Arial" w:cs="Arial"/>
          <w:spacing w:val="-4"/>
          <w:sz w:val="16"/>
          <w:szCs w:val="16"/>
        </w:rPr>
        <w:t>C</w:t>
      </w:r>
      <w:r>
        <w:rPr>
          <w:rFonts w:ascii="Arial" w:eastAsia="Arial" w:hAnsi="Arial" w:cs="Arial"/>
          <w:sz w:val="16"/>
          <w:szCs w:val="16"/>
        </w:rPr>
        <w:t>GCAACCGT</w:t>
      </w:r>
      <w:r>
        <w:rPr>
          <w:rFonts w:ascii="Arial" w:eastAsia="Arial" w:hAnsi="Arial" w:cs="Arial"/>
          <w:spacing w:val="-4"/>
          <w:sz w:val="16"/>
          <w:szCs w:val="16"/>
        </w:rPr>
        <w:t>T</w:t>
      </w:r>
      <w:r>
        <w:rPr>
          <w:rFonts w:ascii="Arial" w:eastAsia="Arial" w:hAnsi="Arial" w:cs="Arial"/>
          <w:sz w:val="16"/>
          <w:szCs w:val="16"/>
        </w:rPr>
        <w:t>AATATT</w:t>
      </w:r>
      <w:r>
        <w:rPr>
          <w:rFonts w:ascii="Arial" w:eastAsia="Arial" w:hAnsi="Arial" w:cs="Arial"/>
          <w:spacing w:val="-4"/>
          <w:sz w:val="16"/>
          <w:szCs w:val="16"/>
        </w:rPr>
        <w:t>A</w:t>
      </w:r>
      <w:r>
        <w:rPr>
          <w:rFonts w:ascii="Arial" w:eastAsia="Arial" w:hAnsi="Arial" w:cs="Arial"/>
          <w:sz w:val="16"/>
          <w:szCs w:val="16"/>
        </w:rPr>
        <w:t>GGAAC</w:t>
      </w:r>
      <w:r>
        <w:rPr>
          <w:rFonts w:ascii="Arial" w:eastAsia="Arial" w:hAnsi="Arial" w:cs="Arial"/>
          <w:spacing w:val="-5"/>
          <w:sz w:val="16"/>
          <w:szCs w:val="16"/>
        </w:rPr>
        <w:t>T</w:t>
      </w:r>
      <w:r>
        <w:rPr>
          <w:rFonts w:ascii="Arial" w:eastAsia="Arial" w:hAnsi="Arial" w:cs="Arial"/>
          <w:sz w:val="16"/>
          <w:szCs w:val="16"/>
        </w:rPr>
        <w:t>TCGTCT</w:t>
      </w:r>
    </w:p>
    <w:p w:rsidR="00966A57" w:rsidRDefault="00A937A8">
      <w:pPr>
        <w:spacing w:before="56"/>
        <w:ind w:left="238"/>
        <w:rPr>
          <w:rFonts w:ascii="Arial" w:eastAsia="Arial" w:hAnsi="Arial" w:cs="Arial"/>
          <w:sz w:val="16"/>
          <w:szCs w:val="16"/>
        </w:rPr>
      </w:pPr>
      <w:r>
        <w:rPr>
          <w:rFonts w:ascii="Arial" w:eastAsia="Arial" w:hAnsi="Arial" w:cs="Arial"/>
          <w:position w:val="-6"/>
          <w:sz w:val="16"/>
          <w:szCs w:val="16"/>
        </w:rPr>
        <w:t xml:space="preserve">92[117]         </w:t>
      </w:r>
      <w:r>
        <w:rPr>
          <w:rFonts w:ascii="Arial" w:eastAsia="Arial" w:hAnsi="Arial" w:cs="Arial"/>
          <w:spacing w:val="40"/>
          <w:position w:val="-6"/>
          <w:sz w:val="16"/>
          <w:szCs w:val="16"/>
        </w:rPr>
        <w:t xml:space="preserve"> </w:t>
      </w:r>
      <w:r>
        <w:rPr>
          <w:rFonts w:ascii="Arial" w:eastAsia="Arial" w:hAnsi="Arial" w:cs="Arial"/>
          <w:position w:val="-6"/>
          <w:sz w:val="16"/>
          <w:szCs w:val="16"/>
        </w:rPr>
        <w:t xml:space="preserve">93[92]         </w:t>
      </w:r>
      <w:r>
        <w:rPr>
          <w:rFonts w:ascii="Arial" w:eastAsia="Arial" w:hAnsi="Arial" w:cs="Arial"/>
          <w:spacing w:val="10"/>
          <w:position w:val="-6"/>
          <w:sz w:val="16"/>
          <w:szCs w:val="16"/>
        </w:rPr>
        <w:t xml:space="preserve"> </w:t>
      </w:r>
      <w:r>
        <w:rPr>
          <w:rFonts w:ascii="Arial" w:eastAsia="Arial" w:hAnsi="Arial" w:cs="Arial"/>
          <w:sz w:val="16"/>
          <w:szCs w:val="16"/>
        </w:rPr>
        <w:t>TAACAG</w:t>
      </w:r>
      <w:r>
        <w:rPr>
          <w:rFonts w:ascii="Arial" w:eastAsia="Arial" w:hAnsi="Arial" w:cs="Arial"/>
          <w:spacing w:val="-4"/>
          <w:sz w:val="16"/>
          <w:szCs w:val="16"/>
        </w:rPr>
        <w:t>G</w:t>
      </w:r>
      <w:r>
        <w:rPr>
          <w:rFonts w:ascii="Arial" w:eastAsia="Arial" w:hAnsi="Arial" w:cs="Arial"/>
          <w:sz w:val="16"/>
          <w:szCs w:val="16"/>
        </w:rPr>
        <w:t>ATTAGCA</w:t>
      </w:r>
      <w:r>
        <w:rPr>
          <w:rFonts w:ascii="Arial" w:eastAsia="Arial" w:hAnsi="Arial" w:cs="Arial"/>
          <w:spacing w:val="-4"/>
          <w:sz w:val="16"/>
          <w:szCs w:val="16"/>
        </w:rPr>
        <w:t>G</w:t>
      </w:r>
      <w:r>
        <w:rPr>
          <w:rFonts w:ascii="Arial" w:eastAsia="Arial" w:hAnsi="Arial" w:cs="Arial"/>
          <w:sz w:val="16"/>
          <w:szCs w:val="16"/>
        </w:rPr>
        <w:t>AGCGA</w:t>
      </w:r>
      <w:r>
        <w:rPr>
          <w:rFonts w:ascii="Arial" w:eastAsia="Arial" w:hAnsi="Arial" w:cs="Arial"/>
          <w:spacing w:val="-5"/>
          <w:sz w:val="16"/>
          <w:szCs w:val="16"/>
        </w:rPr>
        <w:t>G</w:t>
      </w:r>
      <w:r>
        <w:rPr>
          <w:rFonts w:ascii="Arial" w:eastAsia="Arial" w:hAnsi="Arial" w:cs="Arial"/>
          <w:sz w:val="16"/>
          <w:szCs w:val="16"/>
        </w:rPr>
        <w:t>GAGCCAGC</w:t>
      </w:r>
      <w:r>
        <w:rPr>
          <w:rFonts w:ascii="Arial" w:eastAsia="Arial" w:hAnsi="Arial" w:cs="Arial"/>
          <w:spacing w:val="-4"/>
          <w:sz w:val="16"/>
          <w:szCs w:val="16"/>
        </w:rPr>
        <w:t>T</w:t>
      </w:r>
      <w:r>
        <w:rPr>
          <w:rFonts w:ascii="Arial" w:eastAsia="Arial" w:hAnsi="Arial" w:cs="Arial"/>
          <w:sz w:val="16"/>
          <w:szCs w:val="16"/>
        </w:rPr>
        <w:t>TTCCAGATC</w:t>
      </w:r>
      <w:r>
        <w:rPr>
          <w:rFonts w:ascii="Arial" w:eastAsia="Arial" w:hAnsi="Arial" w:cs="Arial"/>
          <w:spacing w:val="-4"/>
          <w:sz w:val="16"/>
          <w:szCs w:val="16"/>
        </w:rPr>
        <w:t>G</w:t>
      </w:r>
      <w:r>
        <w:rPr>
          <w:rFonts w:ascii="Arial" w:eastAsia="Arial" w:hAnsi="Arial" w:cs="Arial"/>
          <w:sz w:val="16"/>
          <w:szCs w:val="16"/>
        </w:rPr>
        <w:t>CAC</w:t>
      </w:r>
    </w:p>
    <w:p w:rsidR="00966A57" w:rsidRDefault="00A937A8">
      <w:pPr>
        <w:spacing w:before="56"/>
        <w:ind w:left="238"/>
        <w:rPr>
          <w:rFonts w:ascii="Arial" w:eastAsia="Arial" w:hAnsi="Arial" w:cs="Arial"/>
          <w:sz w:val="16"/>
          <w:szCs w:val="16"/>
        </w:rPr>
      </w:pPr>
      <w:r>
        <w:rPr>
          <w:rFonts w:ascii="Arial" w:eastAsia="Arial" w:hAnsi="Arial" w:cs="Arial"/>
          <w:position w:val="-6"/>
          <w:sz w:val="16"/>
          <w:szCs w:val="16"/>
        </w:rPr>
        <w:t xml:space="preserve">93[27]           </w:t>
      </w:r>
      <w:r>
        <w:rPr>
          <w:rFonts w:ascii="Arial" w:eastAsia="Arial" w:hAnsi="Arial" w:cs="Arial"/>
          <w:spacing w:val="41"/>
          <w:position w:val="-6"/>
          <w:sz w:val="16"/>
          <w:szCs w:val="16"/>
        </w:rPr>
        <w:t xml:space="preserve"> </w:t>
      </w:r>
      <w:r>
        <w:rPr>
          <w:rFonts w:ascii="Arial" w:eastAsia="Arial" w:hAnsi="Arial" w:cs="Arial"/>
          <w:position w:val="-6"/>
          <w:sz w:val="16"/>
          <w:szCs w:val="16"/>
        </w:rPr>
        <w:t xml:space="preserve">94[27]         </w:t>
      </w:r>
      <w:r>
        <w:rPr>
          <w:rFonts w:ascii="Arial" w:eastAsia="Arial" w:hAnsi="Arial" w:cs="Arial"/>
          <w:spacing w:val="10"/>
          <w:position w:val="-6"/>
          <w:sz w:val="16"/>
          <w:szCs w:val="16"/>
        </w:rPr>
        <w:t xml:space="preserve"> </w:t>
      </w:r>
      <w:r>
        <w:rPr>
          <w:rFonts w:ascii="Arial" w:eastAsia="Arial" w:hAnsi="Arial" w:cs="Arial"/>
          <w:sz w:val="16"/>
          <w:szCs w:val="16"/>
        </w:rPr>
        <w:t>TTTTTTTTTT</w:t>
      </w:r>
      <w:r>
        <w:rPr>
          <w:rFonts w:ascii="Arial" w:eastAsia="Arial" w:hAnsi="Arial" w:cs="Arial"/>
          <w:spacing w:val="-4"/>
          <w:sz w:val="16"/>
          <w:szCs w:val="16"/>
        </w:rPr>
        <w:t>C</w:t>
      </w:r>
      <w:r>
        <w:rPr>
          <w:rFonts w:ascii="Arial" w:eastAsia="Arial" w:hAnsi="Arial" w:cs="Arial"/>
          <w:sz w:val="16"/>
          <w:szCs w:val="16"/>
        </w:rPr>
        <w:t>AGCTTTC</w:t>
      </w:r>
      <w:r>
        <w:rPr>
          <w:rFonts w:ascii="Arial" w:eastAsia="Arial" w:hAnsi="Arial" w:cs="Arial"/>
          <w:spacing w:val="-5"/>
          <w:sz w:val="16"/>
          <w:szCs w:val="16"/>
        </w:rPr>
        <w:t>A</w:t>
      </w:r>
      <w:r>
        <w:rPr>
          <w:rFonts w:ascii="Arial" w:eastAsia="Arial" w:hAnsi="Arial" w:cs="Arial"/>
          <w:sz w:val="16"/>
          <w:szCs w:val="16"/>
        </w:rPr>
        <w:t>TCA</w:t>
      </w:r>
      <w:r>
        <w:rPr>
          <w:rFonts w:ascii="Arial" w:eastAsia="Arial" w:hAnsi="Arial" w:cs="Arial"/>
          <w:spacing w:val="-4"/>
          <w:sz w:val="16"/>
          <w:szCs w:val="16"/>
        </w:rPr>
        <w:t>A</w:t>
      </w:r>
      <w:r>
        <w:rPr>
          <w:rFonts w:ascii="Arial" w:eastAsia="Arial" w:hAnsi="Arial" w:cs="Arial"/>
          <w:sz w:val="16"/>
          <w:szCs w:val="16"/>
        </w:rPr>
        <w:t>TTCTCCGTGGG</w:t>
      </w:r>
      <w:r>
        <w:rPr>
          <w:rFonts w:ascii="Arial" w:eastAsia="Arial" w:hAnsi="Arial" w:cs="Arial"/>
          <w:spacing w:val="-5"/>
          <w:sz w:val="16"/>
          <w:szCs w:val="16"/>
        </w:rPr>
        <w:t>T</w:t>
      </w:r>
      <w:r>
        <w:rPr>
          <w:rFonts w:ascii="Arial" w:eastAsia="Arial" w:hAnsi="Arial" w:cs="Arial"/>
          <w:sz w:val="16"/>
          <w:szCs w:val="16"/>
        </w:rPr>
        <w:t>TTTTTT</w:t>
      </w:r>
      <w:r>
        <w:rPr>
          <w:rFonts w:ascii="Arial" w:eastAsia="Arial" w:hAnsi="Arial" w:cs="Arial"/>
          <w:spacing w:val="-4"/>
          <w:sz w:val="16"/>
          <w:szCs w:val="16"/>
        </w:rPr>
        <w:t>T</w:t>
      </w:r>
      <w:r>
        <w:rPr>
          <w:rFonts w:ascii="Arial" w:eastAsia="Arial" w:hAnsi="Arial" w:cs="Arial"/>
          <w:sz w:val="16"/>
          <w:szCs w:val="16"/>
        </w:rPr>
        <w:t>TT</w:t>
      </w:r>
    </w:p>
    <w:p w:rsidR="00966A57" w:rsidRDefault="00A937A8">
      <w:pPr>
        <w:spacing w:before="56"/>
        <w:ind w:left="238"/>
        <w:rPr>
          <w:rFonts w:ascii="Arial" w:eastAsia="Arial" w:hAnsi="Arial" w:cs="Arial"/>
          <w:sz w:val="16"/>
          <w:szCs w:val="16"/>
        </w:rPr>
      </w:pPr>
      <w:r>
        <w:rPr>
          <w:rFonts w:ascii="Arial" w:eastAsia="Arial" w:hAnsi="Arial" w:cs="Arial"/>
          <w:position w:val="-6"/>
          <w:sz w:val="16"/>
          <w:szCs w:val="16"/>
        </w:rPr>
        <w:t xml:space="preserve">93[63]           </w:t>
      </w:r>
      <w:r>
        <w:rPr>
          <w:rFonts w:ascii="Arial" w:eastAsia="Arial" w:hAnsi="Arial" w:cs="Arial"/>
          <w:spacing w:val="41"/>
          <w:position w:val="-6"/>
          <w:sz w:val="16"/>
          <w:szCs w:val="16"/>
        </w:rPr>
        <w:t xml:space="preserve"> </w:t>
      </w:r>
      <w:r>
        <w:rPr>
          <w:rFonts w:ascii="Arial" w:eastAsia="Arial" w:hAnsi="Arial" w:cs="Arial"/>
          <w:position w:val="-6"/>
          <w:sz w:val="16"/>
          <w:szCs w:val="16"/>
        </w:rPr>
        <w:t xml:space="preserve">16[70]         </w:t>
      </w:r>
      <w:r>
        <w:rPr>
          <w:rFonts w:ascii="Arial" w:eastAsia="Arial" w:hAnsi="Arial" w:cs="Arial"/>
          <w:spacing w:val="10"/>
          <w:position w:val="-6"/>
          <w:sz w:val="16"/>
          <w:szCs w:val="16"/>
        </w:rPr>
        <w:t xml:space="preserve"> </w:t>
      </w:r>
      <w:r>
        <w:rPr>
          <w:rFonts w:ascii="Arial" w:eastAsia="Arial" w:hAnsi="Arial" w:cs="Arial"/>
          <w:sz w:val="16"/>
          <w:szCs w:val="16"/>
        </w:rPr>
        <w:t>CGGACAGTATC</w:t>
      </w:r>
      <w:r>
        <w:rPr>
          <w:rFonts w:ascii="Arial" w:eastAsia="Arial" w:hAnsi="Arial" w:cs="Arial"/>
          <w:spacing w:val="-4"/>
          <w:sz w:val="16"/>
          <w:szCs w:val="16"/>
        </w:rPr>
        <w:t>G</w:t>
      </w:r>
      <w:r>
        <w:rPr>
          <w:rFonts w:ascii="Arial" w:eastAsia="Arial" w:hAnsi="Arial" w:cs="Arial"/>
          <w:sz w:val="16"/>
          <w:szCs w:val="16"/>
        </w:rPr>
        <w:t>GCCC</w:t>
      </w:r>
      <w:r>
        <w:rPr>
          <w:rFonts w:ascii="Arial" w:eastAsia="Arial" w:hAnsi="Arial" w:cs="Arial"/>
          <w:spacing w:val="-5"/>
          <w:sz w:val="16"/>
          <w:szCs w:val="16"/>
        </w:rPr>
        <w:t>A</w:t>
      </w:r>
      <w:r>
        <w:rPr>
          <w:rFonts w:ascii="Arial" w:eastAsia="Arial" w:hAnsi="Arial" w:cs="Arial"/>
          <w:sz w:val="16"/>
          <w:szCs w:val="16"/>
        </w:rPr>
        <w:t>ATA</w:t>
      </w:r>
      <w:r>
        <w:rPr>
          <w:rFonts w:ascii="Arial" w:eastAsia="Arial" w:hAnsi="Arial" w:cs="Arial"/>
          <w:spacing w:val="-3"/>
          <w:sz w:val="16"/>
          <w:szCs w:val="16"/>
        </w:rPr>
        <w:t>G</w:t>
      </w:r>
      <w:r>
        <w:rPr>
          <w:rFonts w:ascii="Arial" w:eastAsia="Arial" w:hAnsi="Arial" w:cs="Arial"/>
          <w:sz w:val="16"/>
          <w:szCs w:val="16"/>
        </w:rPr>
        <w:t>GAACCCATA</w:t>
      </w:r>
      <w:r>
        <w:rPr>
          <w:rFonts w:ascii="Arial" w:eastAsia="Arial" w:hAnsi="Arial" w:cs="Arial"/>
          <w:spacing w:val="-5"/>
          <w:sz w:val="16"/>
          <w:szCs w:val="16"/>
        </w:rPr>
        <w:t>G</w:t>
      </w:r>
      <w:r>
        <w:rPr>
          <w:rFonts w:ascii="Arial" w:eastAsia="Arial" w:hAnsi="Arial" w:cs="Arial"/>
          <w:sz w:val="16"/>
          <w:szCs w:val="16"/>
        </w:rPr>
        <w:t>AAAGGAA</w:t>
      </w:r>
      <w:r>
        <w:rPr>
          <w:rFonts w:ascii="Arial" w:eastAsia="Arial" w:hAnsi="Arial" w:cs="Arial"/>
          <w:spacing w:val="-5"/>
          <w:sz w:val="16"/>
          <w:szCs w:val="16"/>
        </w:rPr>
        <w:t>C</w:t>
      </w:r>
      <w:r>
        <w:rPr>
          <w:rFonts w:ascii="Arial" w:eastAsia="Arial" w:hAnsi="Arial" w:cs="Arial"/>
          <w:sz w:val="16"/>
          <w:szCs w:val="16"/>
        </w:rPr>
        <w:t>ACGTTG</w:t>
      </w:r>
      <w:r>
        <w:rPr>
          <w:rFonts w:ascii="Arial" w:eastAsia="Arial" w:hAnsi="Arial" w:cs="Arial"/>
          <w:spacing w:val="-4"/>
          <w:sz w:val="16"/>
          <w:szCs w:val="16"/>
        </w:rPr>
        <w:t>C</w:t>
      </w:r>
      <w:r>
        <w:rPr>
          <w:rFonts w:ascii="Arial" w:eastAsia="Arial" w:hAnsi="Arial" w:cs="Arial"/>
          <w:sz w:val="16"/>
          <w:szCs w:val="16"/>
        </w:rPr>
        <w:t>TAA</w:t>
      </w:r>
    </w:p>
    <w:p w:rsidR="00966A57" w:rsidRDefault="00A937A8">
      <w:pPr>
        <w:spacing w:before="56"/>
        <w:ind w:left="238"/>
        <w:rPr>
          <w:rFonts w:ascii="Arial" w:eastAsia="Arial" w:hAnsi="Arial" w:cs="Arial"/>
          <w:sz w:val="16"/>
          <w:szCs w:val="16"/>
        </w:rPr>
      </w:pPr>
      <w:r>
        <w:rPr>
          <w:rFonts w:ascii="Arial" w:eastAsia="Arial" w:hAnsi="Arial" w:cs="Arial"/>
          <w:position w:val="-6"/>
          <w:sz w:val="16"/>
          <w:szCs w:val="16"/>
        </w:rPr>
        <w:t xml:space="preserve">94[117]         </w:t>
      </w:r>
      <w:r>
        <w:rPr>
          <w:rFonts w:ascii="Arial" w:eastAsia="Arial" w:hAnsi="Arial" w:cs="Arial"/>
          <w:spacing w:val="40"/>
          <w:position w:val="-6"/>
          <w:sz w:val="16"/>
          <w:szCs w:val="16"/>
        </w:rPr>
        <w:t xml:space="preserve"> </w:t>
      </w:r>
      <w:r>
        <w:rPr>
          <w:rFonts w:ascii="Arial" w:eastAsia="Arial" w:hAnsi="Arial" w:cs="Arial"/>
          <w:position w:val="-6"/>
          <w:sz w:val="16"/>
          <w:szCs w:val="16"/>
        </w:rPr>
        <w:t xml:space="preserve">95[92]         </w:t>
      </w:r>
      <w:r>
        <w:rPr>
          <w:rFonts w:ascii="Arial" w:eastAsia="Arial" w:hAnsi="Arial" w:cs="Arial"/>
          <w:spacing w:val="10"/>
          <w:position w:val="-6"/>
          <w:sz w:val="16"/>
          <w:szCs w:val="16"/>
        </w:rPr>
        <w:t xml:space="preserve"> </w:t>
      </w:r>
      <w:r>
        <w:rPr>
          <w:rFonts w:ascii="Arial" w:eastAsia="Arial" w:hAnsi="Arial" w:cs="Arial"/>
          <w:sz w:val="16"/>
          <w:szCs w:val="16"/>
        </w:rPr>
        <w:t>TAACAG</w:t>
      </w:r>
      <w:r>
        <w:rPr>
          <w:rFonts w:ascii="Arial" w:eastAsia="Arial" w:hAnsi="Arial" w:cs="Arial"/>
          <w:spacing w:val="-4"/>
          <w:sz w:val="16"/>
          <w:szCs w:val="16"/>
        </w:rPr>
        <w:t>G</w:t>
      </w:r>
      <w:r>
        <w:rPr>
          <w:rFonts w:ascii="Arial" w:eastAsia="Arial" w:hAnsi="Arial" w:cs="Arial"/>
          <w:sz w:val="16"/>
          <w:szCs w:val="16"/>
        </w:rPr>
        <w:t>ATTAGCA</w:t>
      </w:r>
      <w:r>
        <w:rPr>
          <w:rFonts w:ascii="Arial" w:eastAsia="Arial" w:hAnsi="Arial" w:cs="Arial"/>
          <w:spacing w:val="-4"/>
          <w:sz w:val="16"/>
          <w:szCs w:val="16"/>
        </w:rPr>
        <w:t>G</w:t>
      </w:r>
      <w:r>
        <w:rPr>
          <w:rFonts w:ascii="Arial" w:eastAsia="Arial" w:hAnsi="Arial" w:cs="Arial"/>
          <w:sz w:val="16"/>
          <w:szCs w:val="16"/>
        </w:rPr>
        <w:t>AGCGA</w:t>
      </w:r>
      <w:r>
        <w:rPr>
          <w:rFonts w:ascii="Arial" w:eastAsia="Arial" w:hAnsi="Arial" w:cs="Arial"/>
          <w:spacing w:val="-5"/>
          <w:sz w:val="16"/>
          <w:szCs w:val="16"/>
        </w:rPr>
        <w:t>G</w:t>
      </w:r>
      <w:r>
        <w:rPr>
          <w:rFonts w:ascii="Arial" w:eastAsia="Arial" w:hAnsi="Arial" w:cs="Arial"/>
          <w:sz w:val="16"/>
          <w:szCs w:val="16"/>
        </w:rPr>
        <w:t>GAACCGTG</w:t>
      </w:r>
      <w:r>
        <w:rPr>
          <w:rFonts w:ascii="Arial" w:eastAsia="Arial" w:hAnsi="Arial" w:cs="Arial"/>
          <w:spacing w:val="-4"/>
          <w:sz w:val="16"/>
          <w:szCs w:val="16"/>
        </w:rPr>
        <w:t>C</w:t>
      </w:r>
      <w:r>
        <w:rPr>
          <w:rFonts w:ascii="Arial" w:eastAsia="Arial" w:hAnsi="Arial" w:cs="Arial"/>
          <w:sz w:val="16"/>
          <w:szCs w:val="16"/>
        </w:rPr>
        <w:t>ATCTTGGG</w:t>
      </w:r>
      <w:r>
        <w:rPr>
          <w:rFonts w:ascii="Arial" w:eastAsia="Arial" w:hAnsi="Arial" w:cs="Arial"/>
          <w:spacing w:val="-4"/>
          <w:sz w:val="16"/>
          <w:szCs w:val="16"/>
        </w:rPr>
        <w:t>C</w:t>
      </w:r>
      <w:r>
        <w:rPr>
          <w:rFonts w:ascii="Arial" w:eastAsia="Arial" w:hAnsi="Arial" w:cs="Arial"/>
          <w:sz w:val="16"/>
          <w:szCs w:val="16"/>
        </w:rPr>
        <w:t>GCAT</w:t>
      </w:r>
    </w:p>
    <w:p w:rsidR="00966A57" w:rsidRDefault="00A937A8">
      <w:pPr>
        <w:spacing w:before="56"/>
        <w:ind w:left="238"/>
        <w:rPr>
          <w:rFonts w:ascii="Arial" w:eastAsia="Arial" w:hAnsi="Arial" w:cs="Arial"/>
          <w:sz w:val="16"/>
          <w:szCs w:val="16"/>
        </w:rPr>
      </w:pPr>
      <w:r>
        <w:rPr>
          <w:rFonts w:ascii="Arial" w:eastAsia="Arial" w:hAnsi="Arial" w:cs="Arial"/>
          <w:position w:val="-6"/>
          <w:sz w:val="16"/>
          <w:szCs w:val="16"/>
        </w:rPr>
        <w:t xml:space="preserve">95[27]           </w:t>
      </w:r>
      <w:r>
        <w:rPr>
          <w:rFonts w:ascii="Arial" w:eastAsia="Arial" w:hAnsi="Arial" w:cs="Arial"/>
          <w:spacing w:val="41"/>
          <w:position w:val="-6"/>
          <w:sz w:val="16"/>
          <w:szCs w:val="16"/>
        </w:rPr>
        <w:t xml:space="preserve"> </w:t>
      </w:r>
      <w:r>
        <w:rPr>
          <w:rFonts w:ascii="Arial" w:eastAsia="Arial" w:hAnsi="Arial" w:cs="Arial"/>
          <w:position w:val="-6"/>
          <w:sz w:val="16"/>
          <w:szCs w:val="16"/>
        </w:rPr>
        <w:t xml:space="preserve">42[49]         </w:t>
      </w:r>
      <w:r>
        <w:rPr>
          <w:rFonts w:ascii="Arial" w:eastAsia="Arial" w:hAnsi="Arial" w:cs="Arial"/>
          <w:spacing w:val="10"/>
          <w:position w:val="-6"/>
          <w:sz w:val="16"/>
          <w:szCs w:val="16"/>
        </w:rPr>
        <w:t xml:space="preserve"> </w:t>
      </w:r>
      <w:r>
        <w:rPr>
          <w:rFonts w:ascii="Arial" w:eastAsia="Arial" w:hAnsi="Arial" w:cs="Arial"/>
          <w:sz w:val="16"/>
          <w:szCs w:val="16"/>
        </w:rPr>
        <w:t>TTTTTTTTTT</w:t>
      </w:r>
      <w:r>
        <w:rPr>
          <w:rFonts w:ascii="Arial" w:eastAsia="Arial" w:hAnsi="Arial" w:cs="Arial"/>
          <w:spacing w:val="-5"/>
          <w:sz w:val="16"/>
          <w:szCs w:val="16"/>
        </w:rPr>
        <w:t>A</w:t>
      </w:r>
      <w:r>
        <w:rPr>
          <w:rFonts w:ascii="Arial" w:eastAsia="Arial" w:hAnsi="Arial" w:cs="Arial"/>
          <w:sz w:val="16"/>
          <w:szCs w:val="16"/>
        </w:rPr>
        <w:t>ACAAACGGC</w:t>
      </w:r>
      <w:r>
        <w:rPr>
          <w:rFonts w:ascii="Arial" w:eastAsia="Arial" w:hAnsi="Arial" w:cs="Arial"/>
          <w:spacing w:val="-5"/>
          <w:sz w:val="16"/>
          <w:szCs w:val="16"/>
        </w:rPr>
        <w:t>G</w:t>
      </w:r>
      <w:r>
        <w:rPr>
          <w:rFonts w:ascii="Arial" w:eastAsia="Arial" w:hAnsi="Arial" w:cs="Arial"/>
          <w:sz w:val="16"/>
          <w:szCs w:val="16"/>
        </w:rPr>
        <w:t>GATT</w:t>
      </w:r>
      <w:r>
        <w:rPr>
          <w:rFonts w:ascii="Arial" w:eastAsia="Arial" w:hAnsi="Arial" w:cs="Arial"/>
          <w:spacing w:val="-4"/>
          <w:sz w:val="16"/>
          <w:szCs w:val="16"/>
        </w:rPr>
        <w:t>G</w:t>
      </w:r>
      <w:r>
        <w:rPr>
          <w:rFonts w:ascii="Arial" w:eastAsia="Arial" w:hAnsi="Arial" w:cs="Arial"/>
          <w:sz w:val="16"/>
          <w:szCs w:val="16"/>
        </w:rPr>
        <w:t>ACCATAATTT</w:t>
      </w:r>
    </w:p>
    <w:p w:rsidR="00966A57" w:rsidRDefault="00A937A8">
      <w:pPr>
        <w:spacing w:before="56"/>
        <w:ind w:left="238"/>
        <w:rPr>
          <w:rFonts w:ascii="Arial" w:eastAsia="Arial" w:hAnsi="Arial" w:cs="Arial"/>
          <w:sz w:val="16"/>
          <w:szCs w:val="16"/>
        </w:rPr>
      </w:pPr>
      <w:r>
        <w:rPr>
          <w:rFonts w:ascii="Arial" w:eastAsia="Arial" w:hAnsi="Arial" w:cs="Arial"/>
          <w:position w:val="-6"/>
          <w:sz w:val="16"/>
          <w:szCs w:val="16"/>
        </w:rPr>
        <w:t xml:space="preserve">95[56]           </w:t>
      </w:r>
      <w:r>
        <w:rPr>
          <w:rFonts w:ascii="Arial" w:eastAsia="Arial" w:hAnsi="Arial" w:cs="Arial"/>
          <w:spacing w:val="41"/>
          <w:position w:val="-6"/>
          <w:sz w:val="16"/>
          <w:szCs w:val="16"/>
        </w:rPr>
        <w:t xml:space="preserve"> </w:t>
      </w:r>
      <w:r>
        <w:rPr>
          <w:rFonts w:ascii="Arial" w:eastAsia="Arial" w:hAnsi="Arial" w:cs="Arial"/>
          <w:position w:val="-6"/>
          <w:sz w:val="16"/>
          <w:szCs w:val="16"/>
        </w:rPr>
        <w:t xml:space="preserve">122[56]       </w:t>
      </w:r>
      <w:r>
        <w:rPr>
          <w:rFonts w:ascii="Arial" w:eastAsia="Arial" w:hAnsi="Arial" w:cs="Arial"/>
          <w:spacing w:val="9"/>
          <w:position w:val="-6"/>
          <w:sz w:val="16"/>
          <w:szCs w:val="16"/>
        </w:rPr>
        <w:t xml:space="preserve"> </w:t>
      </w:r>
      <w:r>
        <w:rPr>
          <w:rFonts w:ascii="Arial" w:eastAsia="Arial" w:hAnsi="Arial" w:cs="Arial"/>
          <w:sz w:val="16"/>
          <w:szCs w:val="16"/>
        </w:rPr>
        <w:t>GTAATGG</w:t>
      </w:r>
      <w:r>
        <w:rPr>
          <w:rFonts w:ascii="Arial" w:eastAsia="Arial" w:hAnsi="Arial" w:cs="Arial"/>
          <w:spacing w:val="-4"/>
          <w:sz w:val="16"/>
          <w:szCs w:val="16"/>
        </w:rPr>
        <w:t>T</w:t>
      </w:r>
      <w:r>
        <w:rPr>
          <w:rFonts w:ascii="Arial" w:eastAsia="Arial" w:hAnsi="Arial" w:cs="Arial"/>
          <w:sz w:val="16"/>
          <w:szCs w:val="16"/>
        </w:rPr>
        <w:t>AACAACT</w:t>
      </w:r>
      <w:r>
        <w:rPr>
          <w:rFonts w:ascii="Arial" w:eastAsia="Arial" w:hAnsi="Arial" w:cs="Arial"/>
          <w:spacing w:val="-4"/>
          <w:sz w:val="16"/>
          <w:szCs w:val="16"/>
        </w:rPr>
        <w:t>G</w:t>
      </w:r>
      <w:r>
        <w:rPr>
          <w:rFonts w:ascii="Arial" w:eastAsia="Arial" w:hAnsi="Arial" w:cs="Arial"/>
          <w:sz w:val="16"/>
          <w:szCs w:val="16"/>
        </w:rPr>
        <w:t>CCGG</w:t>
      </w:r>
      <w:r>
        <w:rPr>
          <w:rFonts w:ascii="Arial" w:eastAsia="Arial" w:hAnsi="Arial" w:cs="Arial"/>
          <w:spacing w:val="-4"/>
          <w:sz w:val="16"/>
          <w:szCs w:val="16"/>
        </w:rPr>
        <w:t>A</w:t>
      </w:r>
      <w:r>
        <w:rPr>
          <w:rFonts w:ascii="Arial" w:eastAsia="Arial" w:hAnsi="Arial" w:cs="Arial"/>
          <w:sz w:val="16"/>
          <w:szCs w:val="16"/>
        </w:rPr>
        <w:t>CGTCGCTG</w:t>
      </w:r>
      <w:r>
        <w:rPr>
          <w:rFonts w:ascii="Arial" w:eastAsia="Arial" w:hAnsi="Arial" w:cs="Arial"/>
          <w:spacing w:val="-4"/>
          <w:sz w:val="16"/>
          <w:szCs w:val="16"/>
        </w:rPr>
        <w:t>C</w:t>
      </w:r>
      <w:r>
        <w:rPr>
          <w:rFonts w:ascii="Arial" w:eastAsia="Arial" w:hAnsi="Arial" w:cs="Arial"/>
          <w:sz w:val="16"/>
          <w:szCs w:val="16"/>
        </w:rPr>
        <w:t>AAACG</w:t>
      </w:r>
      <w:r>
        <w:rPr>
          <w:rFonts w:ascii="Arial" w:eastAsia="Arial" w:hAnsi="Arial" w:cs="Arial"/>
          <w:spacing w:val="-3"/>
          <w:sz w:val="16"/>
          <w:szCs w:val="16"/>
        </w:rPr>
        <w:t>T</w:t>
      </w:r>
      <w:r>
        <w:rPr>
          <w:rFonts w:ascii="Arial" w:eastAsia="Arial" w:hAnsi="Arial" w:cs="Arial"/>
          <w:sz w:val="16"/>
          <w:szCs w:val="16"/>
        </w:rPr>
        <w:t>TTAGTG</w:t>
      </w:r>
    </w:p>
    <w:p w:rsidR="00966A57" w:rsidRDefault="00A937A8">
      <w:pPr>
        <w:spacing w:before="56"/>
        <w:ind w:left="238"/>
        <w:rPr>
          <w:rFonts w:ascii="Arial" w:eastAsia="Arial" w:hAnsi="Arial" w:cs="Arial"/>
          <w:sz w:val="16"/>
          <w:szCs w:val="16"/>
        </w:rPr>
      </w:pPr>
      <w:r>
        <w:rPr>
          <w:rFonts w:ascii="Arial" w:eastAsia="Arial" w:hAnsi="Arial" w:cs="Arial"/>
          <w:position w:val="-6"/>
          <w:sz w:val="16"/>
          <w:szCs w:val="16"/>
        </w:rPr>
        <w:t xml:space="preserve">96[117]         </w:t>
      </w:r>
      <w:r>
        <w:rPr>
          <w:rFonts w:ascii="Arial" w:eastAsia="Arial" w:hAnsi="Arial" w:cs="Arial"/>
          <w:spacing w:val="40"/>
          <w:position w:val="-6"/>
          <w:sz w:val="16"/>
          <w:szCs w:val="16"/>
        </w:rPr>
        <w:t xml:space="preserve"> </w:t>
      </w:r>
      <w:r>
        <w:rPr>
          <w:rFonts w:ascii="Arial" w:eastAsia="Arial" w:hAnsi="Arial" w:cs="Arial"/>
          <w:position w:val="-6"/>
          <w:sz w:val="16"/>
          <w:szCs w:val="16"/>
        </w:rPr>
        <w:t xml:space="preserve">96[70]         </w:t>
      </w:r>
      <w:r>
        <w:rPr>
          <w:rFonts w:ascii="Arial" w:eastAsia="Arial" w:hAnsi="Arial" w:cs="Arial"/>
          <w:spacing w:val="10"/>
          <w:position w:val="-6"/>
          <w:sz w:val="16"/>
          <w:szCs w:val="16"/>
        </w:rPr>
        <w:t xml:space="preserve"> </w:t>
      </w:r>
      <w:r>
        <w:rPr>
          <w:rFonts w:ascii="Arial" w:eastAsia="Arial" w:hAnsi="Arial" w:cs="Arial"/>
          <w:sz w:val="16"/>
          <w:szCs w:val="16"/>
        </w:rPr>
        <w:t>TAACAG</w:t>
      </w:r>
      <w:r>
        <w:rPr>
          <w:rFonts w:ascii="Arial" w:eastAsia="Arial" w:hAnsi="Arial" w:cs="Arial"/>
          <w:spacing w:val="-4"/>
          <w:sz w:val="16"/>
          <w:szCs w:val="16"/>
        </w:rPr>
        <w:t>G</w:t>
      </w:r>
      <w:r>
        <w:rPr>
          <w:rFonts w:ascii="Arial" w:eastAsia="Arial" w:hAnsi="Arial" w:cs="Arial"/>
          <w:sz w:val="16"/>
          <w:szCs w:val="16"/>
        </w:rPr>
        <w:t>ATTAGCA</w:t>
      </w:r>
      <w:r>
        <w:rPr>
          <w:rFonts w:ascii="Arial" w:eastAsia="Arial" w:hAnsi="Arial" w:cs="Arial"/>
          <w:spacing w:val="-4"/>
          <w:sz w:val="16"/>
          <w:szCs w:val="16"/>
        </w:rPr>
        <w:t>G</w:t>
      </w:r>
      <w:r>
        <w:rPr>
          <w:rFonts w:ascii="Arial" w:eastAsia="Arial" w:hAnsi="Arial" w:cs="Arial"/>
          <w:sz w:val="16"/>
          <w:szCs w:val="16"/>
        </w:rPr>
        <w:t>AGCGA</w:t>
      </w:r>
      <w:r>
        <w:rPr>
          <w:rFonts w:ascii="Arial" w:eastAsia="Arial" w:hAnsi="Arial" w:cs="Arial"/>
          <w:spacing w:val="-5"/>
          <w:sz w:val="16"/>
          <w:szCs w:val="16"/>
        </w:rPr>
        <w:t>G</w:t>
      </w:r>
      <w:r>
        <w:rPr>
          <w:rFonts w:ascii="Arial" w:eastAsia="Arial" w:hAnsi="Arial" w:cs="Arial"/>
          <w:sz w:val="16"/>
          <w:szCs w:val="16"/>
        </w:rPr>
        <w:t>GAGAAG</w:t>
      </w:r>
      <w:r>
        <w:rPr>
          <w:rFonts w:ascii="Arial" w:eastAsia="Arial" w:hAnsi="Arial" w:cs="Arial"/>
          <w:spacing w:val="-4"/>
          <w:sz w:val="16"/>
          <w:szCs w:val="16"/>
        </w:rPr>
        <w:t>G</w:t>
      </w:r>
      <w:r>
        <w:rPr>
          <w:rFonts w:ascii="Arial" w:eastAsia="Arial" w:hAnsi="Arial" w:cs="Arial"/>
          <w:sz w:val="16"/>
          <w:szCs w:val="16"/>
        </w:rPr>
        <w:t>AGCGGAA</w:t>
      </w:r>
      <w:r>
        <w:rPr>
          <w:rFonts w:ascii="Arial" w:eastAsia="Arial" w:hAnsi="Arial" w:cs="Arial"/>
          <w:spacing w:val="-4"/>
          <w:sz w:val="16"/>
          <w:szCs w:val="16"/>
        </w:rPr>
        <w:t>T</w:t>
      </w:r>
      <w:r>
        <w:rPr>
          <w:rFonts w:ascii="Arial" w:eastAsia="Arial" w:hAnsi="Arial" w:cs="Arial"/>
          <w:sz w:val="16"/>
          <w:szCs w:val="16"/>
        </w:rPr>
        <w:t>TATCA</w:t>
      </w:r>
      <w:r>
        <w:rPr>
          <w:rFonts w:ascii="Arial" w:eastAsia="Arial" w:hAnsi="Arial" w:cs="Arial"/>
          <w:spacing w:val="-4"/>
          <w:sz w:val="16"/>
          <w:szCs w:val="16"/>
        </w:rPr>
        <w:t>T</w:t>
      </w:r>
      <w:r>
        <w:rPr>
          <w:rFonts w:ascii="Arial" w:eastAsia="Arial" w:hAnsi="Arial" w:cs="Arial"/>
          <w:sz w:val="16"/>
          <w:szCs w:val="16"/>
        </w:rPr>
        <w:t>CATAGC</w:t>
      </w:r>
    </w:p>
    <w:p w:rsidR="00966A57" w:rsidRDefault="00A937A8">
      <w:pPr>
        <w:spacing w:before="56"/>
        <w:ind w:left="238"/>
        <w:rPr>
          <w:rFonts w:ascii="Arial" w:eastAsia="Arial" w:hAnsi="Arial" w:cs="Arial"/>
          <w:sz w:val="16"/>
          <w:szCs w:val="16"/>
        </w:rPr>
      </w:pPr>
      <w:r>
        <w:rPr>
          <w:rFonts w:ascii="Arial" w:eastAsia="Arial" w:hAnsi="Arial" w:cs="Arial"/>
          <w:position w:val="-6"/>
          <w:sz w:val="16"/>
          <w:szCs w:val="16"/>
        </w:rPr>
        <w:t xml:space="preserve">97[23]           </w:t>
      </w:r>
      <w:r>
        <w:rPr>
          <w:rFonts w:ascii="Arial" w:eastAsia="Arial" w:hAnsi="Arial" w:cs="Arial"/>
          <w:spacing w:val="41"/>
          <w:position w:val="-6"/>
          <w:sz w:val="16"/>
          <w:szCs w:val="16"/>
        </w:rPr>
        <w:t xml:space="preserve"> </w:t>
      </w:r>
      <w:r>
        <w:rPr>
          <w:rFonts w:ascii="Arial" w:eastAsia="Arial" w:hAnsi="Arial" w:cs="Arial"/>
          <w:position w:val="-6"/>
          <w:sz w:val="16"/>
          <w:szCs w:val="16"/>
        </w:rPr>
        <w:t xml:space="preserve">50[23]         </w:t>
      </w:r>
      <w:r>
        <w:rPr>
          <w:rFonts w:ascii="Arial" w:eastAsia="Arial" w:hAnsi="Arial" w:cs="Arial"/>
          <w:spacing w:val="10"/>
          <w:position w:val="-6"/>
          <w:sz w:val="16"/>
          <w:szCs w:val="16"/>
        </w:rPr>
        <w:t xml:space="preserve"> </w:t>
      </w:r>
      <w:r>
        <w:rPr>
          <w:rFonts w:ascii="Arial" w:eastAsia="Arial" w:hAnsi="Arial" w:cs="Arial"/>
          <w:sz w:val="16"/>
          <w:szCs w:val="16"/>
        </w:rPr>
        <w:t>TTTTTTTTTT</w:t>
      </w:r>
      <w:r>
        <w:rPr>
          <w:rFonts w:ascii="Arial" w:eastAsia="Arial" w:hAnsi="Arial" w:cs="Arial"/>
          <w:spacing w:val="-5"/>
          <w:sz w:val="16"/>
          <w:szCs w:val="16"/>
        </w:rPr>
        <w:t>A</w:t>
      </w:r>
      <w:r>
        <w:rPr>
          <w:rFonts w:ascii="Arial" w:eastAsia="Arial" w:hAnsi="Arial" w:cs="Arial"/>
          <w:sz w:val="16"/>
          <w:szCs w:val="16"/>
        </w:rPr>
        <w:t>AATGGATT</w:t>
      </w:r>
      <w:r>
        <w:rPr>
          <w:rFonts w:ascii="Arial" w:eastAsia="Arial" w:hAnsi="Arial" w:cs="Arial"/>
          <w:spacing w:val="-5"/>
          <w:sz w:val="16"/>
          <w:szCs w:val="16"/>
        </w:rPr>
        <w:t>G</w:t>
      </w:r>
      <w:r>
        <w:rPr>
          <w:rFonts w:ascii="Arial" w:eastAsia="Arial" w:hAnsi="Arial" w:cs="Arial"/>
          <w:sz w:val="16"/>
          <w:szCs w:val="16"/>
        </w:rPr>
        <w:t>AGGGTAGCT</w:t>
      </w:r>
      <w:r>
        <w:rPr>
          <w:rFonts w:ascii="Arial" w:eastAsia="Arial" w:hAnsi="Arial" w:cs="Arial"/>
          <w:spacing w:val="-5"/>
          <w:sz w:val="16"/>
          <w:szCs w:val="16"/>
        </w:rPr>
        <w:t>T</w:t>
      </w:r>
      <w:r>
        <w:rPr>
          <w:rFonts w:ascii="Arial" w:eastAsia="Arial" w:hAnsi="Arial" w:cs="Arial"/>
          <w:sz w:val="16"/>
          <w:szCs w:val="16"/>
        </w:rPr>
        <w:t>TTTTTT</w:t>
      </w:r>
      <w:r>
        <w:rPr>
          <w:rFonts w:ascii="Arial" w:eastAsia="Arial" w:hAnsi="Arial" w:cs="Arial"/>
          <w:spacing w:val="-4"/>
          <w:sz w:val="16"/>
          <w:szCs w:val="16"/>
        </w:rPr>
        <w:t>T</w:t>
      </w:r>
      <w:r>
        <w:rPr>
          <w:rFonts w:ascii="Arial" w:eastAsia="Arial" w:hAnsi="Arial" w:cs="Arial"/>
          <w:sz w:val="16"/>
          <w:szCs w:val="16"/>
        </w:rPr>
        <w:t>T</w:t>
      </w:r>
    </w:p>
    <w:p w:rsidR="00966A57" w:rsidRDefault="00A937A8">
      <w:pPr>
        <w:spacing w:before="56"/>
        <w:ind w:left="238"/>
        <w:rPr>
          <w:rFonts w:ascii="Arial" w:eastAsia="Arial" w:hAnsi="Arial" w:cs="Arial"/>
          <w:sz w:val="16"/>
          <w:szCs w:val="16"/>
        </w:rPr>
      </w:pPr>
      <w:r>
        <w:rPr>
          <w:rFonts w:ascii="Arial" w:eastAsia="Arial" w:hAnsi="Arial" w:cs="Arial"/>
          <w:position w:val="-6"/>
          <w:sz w:val="16"/>
          <w:szCs w:val="16"/>
        </w:rPr>
        <w:t xml:space="preserve">97[70]           </w:t>
      </w:r>
      <w:r>
        <w:rPr>
          <w:rFonts w:ascii="Arial" w:eastAsia="Arial" w:hAnsi="Arial" w:cs="Arial"/>
          <w:spacing w:val="41"/>
          <w:position w:val="-6"/>
          <w:sz w:val="16"/>
          <w:szCs w:val="16"/>
        </w:rPr>
        <w:t xml:space="preserve"> </w:t>
      </w:r>
      <w:r>
        <w:rPr>
          <w:rFonts w:ascii="Arial" w:eastAsia="Arial" w:hAnsi="Arial" w:cs="Arial"/>
          <w:position w:val="-6"/>
          <w:sz w:val="16"/>
          <w:szCs w:val="16"/>
        </w:rPr>
        <w:t xml:space="preserve">101[83]       </w:t>
      </w:r>
      <w:r>
        <w:rPr>
          <w:rFonts w:ascii="Arial" w:eastAsia="Arial" w:hAnsi="Arial" w:cs="Arial"/>
          <w:spacing w:val="9"/>
          <w:position w:val="-6"/>
          <w:sz w:val="16"/>
          <w:szCs w:val="16"/>
        </w:rPr>
        <w:t xml:space="preserve"> </w:t>
      </w:r>
      <w:r>
        <w:rPr>
          <w:rFonts w:ascii="Arial" w:eastAsia="Arial" w:hAnsi="Arial" w:cs="Arial"/>
          <w:sz w:val="16"/>
          <w:szCs w:val="16"/>
        </w:rPr>
        <w:t>TCATTTTAAT</w:t>
      </w:r>
      <w:r>
        <w:rPr>
          <w:rFonts w:ascii="Arial" w:eastAsia="Arial" w:hAnsi="Arial" w:cs="Arial"/>
          <w:spacing w:val="-5"/>
          <w:sz w:val="16"/>
          <w:szCs w:val="16"/>
        </w:rPr>
        <w:t>T</w:t>
      </w:r>
      <w:r>
        <w:rPr>
          <w:rFonts w:ascii="Arial" w:eastAsia="Arial" w:hAnsi="Arial" w:cs="Arial"/>
          <w:sz w:val="16"/>
          <w:szCs w:val="16"/>
        </w:rPr>
        <w:t>TTAAAAC</w:t>
      </w:r>
      <w:r>
        <w:rPr>
          <w:rFonts w:ascii="Arial" w:eastAsia="Arial" w:hAnsi="Arial" w:cs="Arial"/>
          <w:spacing w:val="-4"/>
          <w:sz w:val="16"/>
          <w:szCs w:val="16"/>
        </w:rPr>
        <w:t>A</w:t>
      </w:r>
      <w:r>
        <w:rPr>
          <w:rFonts w:ascii="Arial" w:eastAsia="Arial" w:hAnsi="Arial" w:cs="Arial"/>
          <w:sz w:val="16"/>
          <w:szCs w:val="16"/>
        </w:rPr>
        <w:t>ATA</w:t>
      </w:r>
      <w:r>
        <w:rPr>
          <w:rFonts w:ascii="Arial" w:eastAsia="Arial" w:hAnsi="Arial" w:cs="Arial"/>
          <w:spacing w:val="-3"/>
          <w:sz w:val="16"/>
          <w:szCs w:val="16"/>
        </w:rPr>
        <w:t>G</w:t>
      </w:r>
      <w:r>
        <w:rPr>
          <w:rFonts w:ascii="Arial" w:eastAsia="Arial" w:hAnsi="Arial" w:cs="Arial"/>
          <w:sz w:val="16"/>
          <w:szCs w:val="16"/>
        </w:rPr>
        <w:t>GATTTCAC</w:t>
      </w:r>
      <w:r>
        <w:rPr>
          <w:rFonts w:ascii="Arial" w:eastAsia="Arial" w:hAnsi="Arial" w:cs="Arial"/>
          <w:spacing w:val="-5"/>
          <w:sz w:val="16"/>
          <w:szCs w:val="16"/>
        </w:rPr>
        <w:t>T</w:t>
      </w:r>
      <w:r>
        <w:rPr>
          <w:rFonts w:ascii="Arial" w:eastAsia="Arial" w:hAnsi="Arial" w:cs="Arial"/>
          <w:sz w:val="16"/>
          <w:szCs w:val="16"/>
        </w:rPr>
        <w:t>AACAACTAAT</w:t>
      </w:r>
    </w:p>
    <w:p w:rsidR="00966A57" w:rsidRDefault="00A937A8">
      <w:pPr>
        <w:spacing w:before="56"/>
        <w:ind w:left="238"/>
        <w:rPr>
          <w:rFonts w:ascii="Arial" w:eastAsia="Arial" w:hAnsi="Arial" w:cs="Arial"/>
          <w:sz w:val="16"/>
          <w:szCs w:val="16"/>
        </w:rPr>
      </w:pPr>
      <w:r>
        <w:rPr>
          <w:rFonts w:ascii="Arial" w:eastAsia="Arial" w:hAnsi="Arial" w:cs="Arial"/>
          <w:position w:val="-6"/>
          <w:sz w:val="16"/>
          <w:szCs w:val="16"/>
        </w:rPr>
        <w:t xml:space="preserve">97[77]           </w:t>
      </w:r>
      <w:r>
        <w:rPr>
          <w:rFonts w:ascii="Arial" w:eastAsia="Arial" w:hAnsi="Arial" w:cs="Arial"/>
          <w:spacing w:val="41"/>
          <w:position w:val="-6"/>
          <w:sz w:val="16"/>
          <w:szCs w:val="16"/>
        </w:rPr>
        <w:t xml:space="preserve"> </w:t>
      </w:r>
      <w:r>
        <w:rPr>
          <w:rFonts w:ascii="Arial" w:eastAsia="Arial" w:hAnsi="Arial" w:cs="Arial"/>
          <w:position w:val="-6"/>
          <w:sz w:val="16"/>
          <w:szCs w:val="16"/>
        </w:rPr>
        <w:t xml:space="preserve">49[95]         </w:t>
      </w:r>
      <w:r>
        <w:rPr>
          <w:rFonts w:ascii="Arial" w:eastAsia="Arial" w:hAnsi="Arial" w:cs="Arial"/>
          <w:spacing w:val="10"/>
          <w:position w:val="-6"/>
          <w:sz w:val="16"/>
          <w:szCs w:val="16"/>
        </w:rPr>
        <w:t xml:space="preserve"> </w:t>
      </w:r>
      <w:r>
        <w:rPr>
          <w:rFonts w:ascii="Arial" w:eastAsia="Arial" w:hAnsi="Arial" w:cs="Arial"/>
          <w:sz w:val="16"/>
          <w:szCs w:val="16"/>
        </w:rPr>
        <w:t>GCGGAAC</w:t>
      </w:r>
      <w:r>
        <w:rPr>
          <w:rFonts w:ascii="Arial" w:eastAsia="Arial" w:hAnsi="Arial" w:cs="Arial"/>
          <w:spacing w:val="-4"/>
          <w:sz w:val="16"/>
          <w:szCs w:val="16"/>
        </w:rPr>
        <w:t>C</w:t>
      </w:r>
      <w:r>
        <w:rPr>
          <w:rFonts w:ascii="Arial" w:eastAsia="Arial" w:hAnsi="Arial" w:cs="Arial"/>
          <w:sz w:val="16"/>
          <w:szCs w:val="16"/>
        </w:rPr>
        <w:t>AAATTAAACAT</w:t>
      </w:r>
      <w:r>
        <w:rPr>
          <w:rFonts w:ascii="Arial" w:eastAsia="Arial" w:hAnsi="Arial" w:cs="Arial"/>
          <w:spacing w:val="-5"/>
          <w:sz w:val="16"/>
          <w:szCs w:val="16"/>
        </w:rPr>
        <w:t>C</w:t>
      </w:r>
      <w:r>
        <w:rPr>
          <w:rFonts w:ascii="Arial" w:eastAsia="Arial" w:hAnsi="Arial" w:cs="Arial"/>
          <w:sz w:val="16"/>
          <w:szCs w:val="16"/>
        </w:rPr>
        <w:t>ACTTGC</w:t>
      </w:r>
      <w:r>
        <w:rPr>
          <w:rFonts w:ascii="Arial" w:eastAsia="Arial" w:hAnsi="Arial" w:cs="Arial"/>
          <w:spacing w:val="-4"/>
          <w:sz w:val="16"/>
          <w:szCs w:val="16"/>
        </w:rPr>
        <w:t>C</w:t>
      </w:r>
      <w:r>
        <w:rPr>
          <w:rFonts w:ascii="Arial" w:eastAsia="Arial" w:hAnsi="Arial" w:cs="Arial"/>
          <w:sz w:val="16"/>
          <w:szCs w:val="16"/>
        </w:rPr>
        <w:t>TGAGTA</w:t>
      </w:r>
    </w:p>
    <w:p w:rsidR="00966A57" w:rsidRDefault="00A937A8">
      <w:pPr>
        <w:spacing w:before="56"/>
        <w:ind w:left="238"/>
        <w:rPr>
          <w:rFonts w:ascii="Arial" w:eastAsia="Arial" w:hAnsi="Arial" w:cs="Arial"/>
          <w:sz w:val="16"/>
          <w:szCs w:val="16"/>
        </w:rPr>
      </w:pPr>
      <w:r>
        <w:rPr>
          <w:rFonts w:ascii="Arial" w:eastAsia="Arial" w:hAnsi="Arial" w:cs="Arial"/>
          <w:position w:val="-6"/>
          <w:sz w:val="16"/>
          <w:szCs w:val="16"/>
        </w:rPr>
        <w:t xml:space="preserve">98[117]         </w:t>
      </w:r>
      <w:r>
        <w:rPr>
          <w:rFonts w:ascii="Arial" w:eastAsia="Arial" w:hAnsi="Arial" w:cs="Arial"/>
          <w:spacing w:val="40"/>
          <w:position w:val="-6"/>
          <w:sz w:val="16"/>
          <w:szCs w:val="16"/>
        </w:rPr>
        <w:t xml:space="preserve"> </w:t>
      </w:r>
      <w:r>
        <w:rPr>
          <w:rFonts w:ascii="Arial" w:eastAsia="Arial" w:hAnsi="Arial" w:cs="Arial"/>
          <w:position w:val="-6"/>
          <w:sz w:val="16"/>
          <w:szCs w:val="16"/>
        </w:rPr>
        <w:t xml:space="preserve">98[77]         </w:t>
      </w:r>
      <w:r>
        <w:rPr>
          <w:rFonts w:ascii="Arial" w:eastAsia="Arial" w:hAnsi="Arial" w:cs="Arial"/>
          <w:spacing w:val="10"/>
          <w:position w:val="-6"/>
          <w:sz w:val="16"/>
          <w:szCs w:val="16"/>
        </w:rPr>
        <w:t xml:space="preserve"> </w:t>
      </w:r>
      <w:r>
        <w:rPr>
          <w:rFonts w:ascii="Arial" w:eastAsia="Arial" w:hAnsi="Arial" w:cs="Arial"/>
          <w:sz w:val="16"/>
          <w:szCs w:val="16"/>
        </w:rPr>
        <w:t>TAACAG</w:t>
      </w:r>
      <w:r>
        <w:rPr>
          <w:rFonts w:ascii="Arial" w:eastAsia="Arial" w:hAnsi="Arial" w:cs="Arial"/>
          <w:spacing w:val="-4"/>
          <w:sz w:val="16"/>
          <w:szCs w:val="16"/>
        </w:rPr>
        <w:t>G</w:t>
      </w:r>
      <w:r>
        <w:rPr>
          <w:rFonts w:ascii="Arial" w:eastAsia="Arial" w:hAnsi="Arial" w:cs="Arial"/>
          <w:sz w:val="16"/>
          <w:szCs w:val="16"/>
        </w:rPr>
        <w:t>ATTAGCA</w:t>
      </w:r>
      <w:r>
        <w:rPr>
          <w:rFonts w:ascii="Arial" w:eastAsia="Arial" w:hAnsi="Arial" w:cs="Arial"/>
          <w:spacing w:val="-4"/>
          <w:sz w:val="16"/>
          <w:szCs w:val="16"/>
        </w:rPr>
        <w:t>G</w:t>
      </w:r>
      <w:r>
        <w:rPr>
          <w:rFonts w:ascii="Arial" w:eastAsia="Arial" w:hAnsi="Arial" w:cs="Arial"/>
          <w:sz w:val="16"/>
          <w:szCs w:val="16"/>
        </w:rPr>
        <w:t>AGCGA</w:t>
      </w:r>
      <w:r>
        <w:rPr>
          <w:rFonts w:ascii="Arial" w:eastAsia="Arial" w:hAnsi="Arial" w:cs="Arial"/>
          <w:spacing w:val="-5"/>
          <w:sz w:val="16"/>
          <w:szCs w:val="16"/>
        </w:rPr>
        <w:t>G</w:t>
      </w:r>
      <w:r>
        <w:rPr>
          <w:rFonts w:ascii="Arial" w:eastAsia="Arial" w:hAnsi="Arial" w:cs="Arial"/>
          <w:sz w:val="16"/>
          <w:szCs w:val="16"/>
        </w:rPr>
        <w:t>GCCTTTGC</w:t>
      </w:r>
      <w:r>
        <w:rPr>
          <w:rFonts w:ascii="Arial" w:eastAsia="Arial" w:hAnsi="Arial" w:cs="Arial"/>
          <w:spacing w:val="-4"/>
          <w:sz w:val="16"/>
          <w:szCs w:val="16"/>
        </w:rPr>
        <w:t>C</w:t>
      </w:r>
      <w:r>
        <w:rPr>
          <w:rFonts w:ascii="Arial" w:eastAsia="Arial" w:hAnsi="Arial" w:cs="Arial"/>
          <w:sz w:val="16"/>
          <w:szCs w:val="16"/>
        </w:rPr>
        <w:t>CGAACGT</w:t>
      </w:r>
      <w:r>
        <w:rPr>
          <w:rFonts w:ascii="Arial" w:eastAsia="Arial" w:hAnsi="Arial" w:cs="Arial"/>
          <w:spacing w:val="-5"/>
          <w:sz w:val="16"/>
          <w:szCs w:val="16"/>
        </w:rPr>
        <w:t>T</w:t>
      </w:r>
      <w:r>
        <w:rPr>
          <w:rFonts w:ascii="Arial" w:eastAsia="Arial" w:hAnsi="Arial" w:cs="Arial"/>
          <w:sz w:val="16"/>
          <w:szCs w:val="16"/>
        </w:rPr>
        <w:t>ATT</w:t>
      </w:r>
    </w:p>
    <w:p w:rsidR="00966A57" w:rsidRDefault="00A937A8">
      <w:pPr>
        <w:spacing w:before="56"/>
        <w:ind w:left="238"/>
        <w:rPr>
          <w:rFonts w:ascii="Arial" w:eastAsia="Arial" w:hAnsi="Arial" w:cs="Arial"/>
          <w:sz w:val="16"/>
          <w:szCs w:val="16"/>
        </w:rPr>
      </w:pPr>
      <w:r>
        <w:rPr>
          <w:rFonts w:ascii="Arial" w:eastAsia="Arial" w:hAnsi="Arial" w:cs="Arial"/>
          <w:position w:val="-6"/>
          <w:sz w:val="16"/>
          <w:szCs w:val="16"/>
        </w:rPr>
        <w:t xml:space="preserve">98[69]           </w:t>
      </w:r>
      <w:r>
        <w:rPr>
          <w:rFonts w:ascii="Arial" w:eastAsia="Arial" w:hAnsi="Arial" w:cs="Arial"/>
          <w:spacing w:val="41"/>
          <w:position w:val="-6"/>
          <w:sz w:val="16"/>
          <w:szCs w:val="16"/>
        </w:rPr>
        <w:t xml:space="preserve"> </w:t>
      </w:r>
      <w:r>
        <w:rPr>
          <w:rFonts w:ascii="Arial" w:eastAsia="Arial" w:hAnsi="Arial" w:cs="Arial"/>
          <w:position w:val="-6"/>
          <w:sz w:val="16"/>
          <w:szCs w:val="16"/>
        </w:rPr>
        <w:t xml:space="preserve">99[62]         </w:t>
      </w:r>
      <w:r>
        <w:rPr>
          <w:rFonts w:ascii="Arial" w:eastAsia="Arial" w:hAnsi="Arial" w:cs="Arial"/>
          <w:spacing w:val="10"/>
          <w:position w:val="-6"/>
          <w:sz w:val="16"/>
          <w:szCs w:val="16"/>
        </w:rPr>
        <w:t xml:space="preserve"> </w:t>
      </w:r>
      <w:r>
        <w:rPr>
          <w:rFonts w:ascii="Arial" w:eastAsia="Arial" w:hAnsi="Arial" w:cs="Arial"/>
          <w:sz w:val="16"/>
          <w:szCs w:val="16"/>
        </w:rPr>
        <w:t>AAAGTTTGAC</w:t>
      </w:r>
      <w:r>
        <w:rPr>
          <w:rFonts w:ascii="Arial" w:eastAsia="Arial" w:hAnsi="Arial" w:cs="Arial"/>
          <w:spacing w:val="-4"/>
          <w:sz w:val="16"/>
          <w:szCs w:val="16"/>
        </w:rPr>
        <w:t>C</w:t>
      </w:r>
      <w:r>
        <w:rPr>
          <w:rFonts w:ascii="Arial" w:eastAsia="Arial" w:hAnsi="Arial" w:cs="Arial"/>
          <w:sz w:val="16"/>
          <w:szCs w:val="16"/>
        </w:rPr>
        <w:t>AGTCA</w:t>
      </w:r>
      <w:r>
        <w:rPr>
          <w:rFonts w:ascii="Arial" w:eastAsia="Arial" w:hAnsi="Arial" w:cs="Arial"/>
          <w:spacing w:val="-5"/>
          <w:sz w:val="16"/>
          <w:szCs w:val="16"/>
        </w:rPr>
        <w:t>C</w:t>
      </w:r>
      <w:r>
        <w:rPr>
          <w:rFonts w:ascii="Arial" w:eastAsia="Arial" w:hAnsi="Arial" w:cs="Arial"/>
          <w:sz w:val="16"/>
          <w:szCs w:val="16"/>
        </w:rPr>
        <w:t>ACGAGATAG</w:t>
      </w:r>
      <w:r>
        <w:rPr>
          <w:rFonts w:ascii="Arial" w:eastAsia="Arial" w:hAnsi="Arial" w:cs="Arial"/>
          <w:spacing w:val="-5"/>
          <w:sz w:val="16"/>
          <w:szCs w:val="16"/>
        </w:rPr>
        <w:t>A</w:t>
      </w:r>
      <w:r>
        <w:rPr>
          <w:rFonts w:ascii="Arial" w:eastAsia="Arial" w:hAnsi="Arial" w:cs="Arial"/>
          <w:sz w:val="16"/>
          <w:szCs w:val="16"/>
        </w:rPr>
        <w:t>ACCCTTAG</w:t>
      </w:r>
    </w:p>
    <w:p w:rsidR="00966A57" w:rsidRDefault="00A937A8">
      <w:pPr>
        <w:spacing w:before="56"/>
        <w:ind w:left="238"/>
        <w:rPr>
          <w:rFonts w:ascii="Arial" w:eastAsia="Arial" w:hAnsi="Arial" w:cs="Arial"/>
          <w:sz w:val="16"/>
          <w:szCs w:val="16"/>
        </w:rPr>
      </w:pPr>
      <w:r>
        <w:rPr>
          <w:rFonts w:ascii="Arial" w:eastAsia="Arial" w:hAnsi="Arial" w:cs="Arial"/>
          <w:position w:val="-6"/>
          <w:sz w:val="16"/>
          <w:szCs w:val="16"/>
        </w:rPr>
        <w:t>99[23]</w:t>
      </w:r>
      <w:r>
        <w:rPr>
          <w:rFonts w:ascii="Arial" w:eastAsia="Arial" w:hAnsi="Arial" w:cs="Arial"/>
          <w:position w:val="-6"/>
          <w:sz w:val="16"/>
          <w:szCs w:val="16"/>
        </w:rPr>
        <w:t xml:space="preserve">           </w:t>
      </w:r>
      <w:r>
        <w:rPr>
          <w:rFonts w:ascii="Arial" w:eastAsia="Arial" w:hAnsi="Arial" w:cs="Arial"/>
          <w:spacing w:val="41"/>
          <w:position w:val="-6"/>
          <w:sz w:val="16"/>
          <w:szCs w:val="16"/>
        </w:rPr>
        <w:t xml:space="preserve"> </w:t>
      </w:r>
      <w:r>
        <w:rPr>
          <w:rFonts w:ascii="Arial" w:eastAsia="Arial" w:hAnsi="Arial" w:cs="Arial"/>
          <w:position w:val="-6"/>
          <w:sz w:val="16"/>
          <w:szCs w:val="16"/>
        </w:rPr>
        <w:t xml:space="preserve">52[23]         </w:t>
      </w:r>
      <w:r>
        <w:rPr>
          <w:rFonts w:ascii="Arial" w:eastAsia="Arial" w:hAnsi="Arial" w:cs="Arial"/>
          <w:spacing w:val="10"/>
          <w:position w:val="-6"/>
          <w:sz w:val="16"/>
          <w:szCs w:val="16"/>
        </w:rPr>
        <w:t xml:space="preserve"> </w:t>
      </w:r>
      <w:r>
        <w:rPr>
          <w:rFonts w:ascii="Arial" w:eastAsia="Arial" w:hAnsi="Arial" w:cs="Arial"/>
          <w:sz w:val="16"/>
          <w:szCs w:val="16"/>
        </w:rPr>
        <w:t>TTTTTTTTTT</w:t>
      </w:r>
      <w:r>
        <w:rPr>
          <w:rFonts w:ascii="Arial" w:eastAsia="Arial" w:hAnsi="Arial" w:cs="Arial"/>
          <w:spacing w:val="-4"/>
          <w:sz w:val="16"/>
          <w:szCs w:val="16"/>
        </w:rPr>
        <w:t>C</w:t>
      </w:r>
      <w:r>
        <w:rPr>
          <w:rFonts w:ascii="Arial" w:eastAsia="Arial" w:hAnsi="Arial" w:cs="Arial"/>
          <w:sz w:val="16"/>
          <w:szCs w:val="16"/>
        </w:rPr>
        <w:t>ATTCTGG</w:t>
      </w:r>
      <w:r>
        <w:rPr>
          <w:rFonts w:ascii="Arial" w:eastAsia="Arial" w:hAnsi="Arial" w:cs="Arial"/>
          <w:spacing w:val="-3"/>
          <w:sz w:val="16"/>
          <w:szCs w:val="16"/>
        </w:rPr>
        <w:t>C</w:t>
      </w:r>
      <w:r>
        <w:rPr>
          <w:rFonts w:ascii="Arial" w:eastAsia="Arial" w:hAnsi="Arial" w:cs="Arial"/>
          <w:sz w:val="16"/>
          <w:szCs w:val="16"/>
        </w:rPr>
        <w:t>TTC</w:t>
      </w:r>
      <w:r>
        <w:rPr>
          <w:rFonts w:ascii="Arial" w:eastAsia="Arial" w:hAnsi="Arial" w:cs="Arial"/>
          <w:spacing w:val="-4"/>
          <w:sz w:val="16"/>
          <w:szCs w:val="16"/>
        </w:rPr>
        <w:t>C</w:t>
      </w:r>
      <w:r>
        <w:rPr>
          <w:rFonts w:ascii="Arial" w:eastAsia="Arial" w:hAnsi="Arial" w:cs="Arial"/>
          <w:sz w:val="16"/>
          <w:szCs w:val="16"/>
        </w:rPr>
        <w:t>ATTAATTT</w:t>
      </w:r>
      <w:r>
        <w:rPr>
          <w:rFonts w:ascii="Arial" w:eastAsia="Arial" w:hAnsi="Arial" w:cs="Arial"/>
          <w:spacing w:val="-4"/>
          <w:sz w:val="16"/>
          <w:szCs w:val="16"/>
        </w:rPr>
        <w:t>T</w:t>
      </w:r>
      <w:r>
        <w:rPr>
          <w:rFonts w:ascii="Arial" w:eastAsia="Arial" w:hAnsi="Arial" w:cs="Arial"/>
          <w:sz w:val="16"/>
          <w:szCs w:val="16"/>
        </w:rPr>
        <w:t>TTTTTT</w:t>
      </w:r>
    </w:p>
    <w:p w:rsidR="00966A57" w:rsidRDefault="00A937A8">
      <w:pPr>
        <w:spacing w:before="56"/>
        <w:ind w:left="238"/>
        <w:rPr>
          <w:rFonts w:ascii="Arial" w:eastAsia="Arial" w:hAnsi="Arial" w:cs="Arial"/>
          <w:sz w:val="16"/>
          <w:szCs w:val="16"/>
        </w:rPr>
      </w:pPr>
      <w:r>
        <w:rPr>
          <w:rFonts w:ascii="Arial" w:eastAsia="Arial" w:hAnsi="Arial" w:cs="Arial"/>
          <w:position w:val="-6"/>
          <w:sz w:val="16"/>
          <w:szCs w:val="16"/>
        </w:rPr>
        <w:t xml:space="preserve">99[77]           </w:t>
      </w:r>
      <w:r>
        <w:rPr>
          <w:rFonts w:ascii="Arial" w:eastAsia="Arial" w:hAnsi="Arial" w:cs="Arial"/>
          <w:spacing w:val="41"/>
          <w:position w:val="-6"/>
          <w:sz w:val="16"/>
          <w:szCs w:val="16"/>
        </w:rPr>
        <w:t xml:space="preserve"> </w:t>
      </w:r>
      <w:r>
        <w:rPr>
          <w:rFonts w:ascii="Arial" w:eastAsia="Arial" w:hAnsi="Arial" w:cs="Arial"/>
          <w:position w:val="-6"/>
          <w:sz w:val="16"/>
          <w:szCs w:val="16"/>
        </w:rPr>
        <w:t xml:space="preserve">51[95]         </w:t>
      </w:r>
      <w:r>
        <w:rPr>
          <w:rFonts w:ascii="Arial" w:eastAsia="Arial" w:hAnsi="Arial" w:cs="Arial"/>
          <w:spacing w:val="10"/>
          <w:position w:val="-6"/>
          <w:sz w:val="16"/>
          <w:szCs w:val="16"/>
        </w:rPr>
        <w:t xml:space="preserve"> </w:t>
      </w:r>
      <w:r>
        <w:rPr>
          <w:rFonts w:ascii="Arial" w:eastAsia="Arial" w:hAnsi="Arial" w:cs="Arial"/>
          <w:sz w:val="16"/>
          <w:szCs w:val="16"/>
        </w:rPr>
        <w:t>TCGACAAG</w:t>
      </w:r>
      <w:r>
        <w:rPr>
          <w:rFonts w:ascii="Arial" w:eastAsia="Arial" w:hAnsi="Arial" w:cs="Arial"/>
          <w:spacing w:val="-5"/>
          <w:sz w:val="16"/>
          <w:szCs w:val="16"/>
        </w:rPr>
        <w:t>T</w:t>
      </w:r>
      <w:r>
        <w:rPr>
          <w:rFonts w:ascii="Arial" w:eastAsia="Arial" w:hAnsi="Arial" w:cs="Arial"/>
          <w:sz w:val="16"/>
          <w:szCs w:val="16"/>
        </w:rPr>
        <w:t>ACGCCGG</w:t>
      </w:r>
      <w:r>
        <w:rPr>
          <w:rFonts w:ascii="Arial" w:eastAsia="Arial" w:hAnsi="Arial" w:cs="Arial"/>
          <w:spacing w:val="-4"/>
          <w:sz w:val="16"/>
          <w:szCs w:val="16"/>
        </w:rPr>
        <w:t>C</w:t>
      </w:r>
      <w:r>
        <w:rPr>
          <w:rFonts w:ascii="Arial" w:eastAsia="Arial" w:hAnsi="Arial" w:cs="Arial"/>
          <w:sz w:val="16"/>
          <w:szCs w:val="16"/>
        </w:rPr>
        <w:t>CAC</w:t>
      </w:r>
      <w:r>
        <w:rPr>
          <w:rFonts w:ascii="Arial" w:eastAsia="Arial" w:hAnsi="Arial" w:cs="Arial"/>
          <w:spacing w:val="-4"/>
          <w:sz w:val="16"/>
          <w:szCs w:val="16"/>
        </w:rPr>
        <w:t>C</w:t>
      </w:r>
      <w:r>
        <w:rPr>
          <w:rFonts w:ascii="Arial" w:eastAsia="Arial" w:hAnsi="Arial" w:cs="Arial"/>
          <w:sz w:val="16"/>
          <w:szCs w:val="16"/>
        </w:rPr>
        <w:t>GAGTAAAA</w:t>
      </w:r>
      <w:r>
        <w:rPr>
          <w:rFonts w:ascii="Arial" w:eastAsia="Arial" w:hAnsi="Arial" w:cs="Arial"/>
          <w:spacing w:val="-4"/>
          <w:sz w:val="16"/>
          <w:szCs w:val="16"/>
        </w:rPr>
        <w:t>G</w:t>
      </w:r>
      <w:r>
        <w:rPr>
          <w:rFonts w:ascii="Arial" w:eastAsia="Arial" w:hAnsi="Arial" w:cs="Arial"/>
          <w:sz w:val="16"/>
          <w:szCs w:val="16"/>
        </w:rPr>
        <w:t>AGT</w:t>
      </w:r>
    </w:p>
    <w:p w:rsidR="00966A57" w:rsidRDefault="00966A57">
      <w:pPr>
        <w:spacing w:before="16" w:line="200" w:lineRule="exact"/>
      </w:pPr>
    </w:p>
    <w:tbl>
      <w:tblPr>
        <w:tblW w:w="0" w:type="auto"/>
        <w:tblInd w:w="10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44"/>
        <w:gridCol w:w="896"/>
        <w:gridCol w:w="6076"/>
      </w:tblGrid>
      <w:tr w:rsidR="00966A57">
        <w:trPr>
          <w:trHeight w:hRule="exact" w:val="332"/>
        </w:trPr>
        <w:tc>
          <w:tcPr>
            <w:tcW w:w="944" w:type="dxa"/>
            <w:tcBorders>
              <w:top w:val="nil"/>
              <w:left w:val="nil"/>
              <w:bottom w:val="nil"/>
              <w:right w:val="nil"/>
            </w:tcBorders>
          </w:tcPr>
          <w:p w:rsidR="00966A57" w:rsidRDefault="00A937A8">
            <w:pPr>
              <w:spacing w:before="80"/>
              <w:ind w:left="4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sz w:val="16"/>
                <w:szCs w:val="16"/>
              </w:rPr>
              <w:t>T pore</w:t>
            </w:r>
          </w:p>
        </w:tc>
        <w:tc>
          <w:tcPr>
            <w:tcW w:w="697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966A57" w:rsidRDefault="00966A57"/>
        </w:tc>
      </w:tr>
      <w:tr w:rsidR="00966A57">
        <w:trPr>
          <w:trHeight w:hRule="exact" w:val="301"/>
        </w:trPr>
        <w:tc>
          <w:tcPr>
            <w:tcW w:w="944" w:type="dxa"/>
            <w:tcBorders>
              <w:top w:val="nil"/>
              <w:left w:val="nil"/>
              <w:bottom w:val="nil"/>
              <w:right w:val="nil"/>
            </w:tcBorders>
          </w:tcPr>
          <w:p w:rsidR="00966A57" w:rsidRDefault="00A937A8">
            <w:pPr>
              <w:spacing w:before="51"/>
              <w:ind w:left="131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Start</w:t>
            </w: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</w:tcPr>
          <w:p w:rsidR="00966A57" w:rsidRDefault="00A937A8">
            <w:pPr>
              <w:spacing w:before="51"/>
              <w:ind w:left="188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End</w:t>
            </w:r>
          </w:p>
        </w:tc>
        <w:tc>
          <w:tcPr>
            <w:tcW w:w="6076" w:type="dxa"/>
            <w:tcBorders>
              <w:top w:val="nil"/>
              <w:left w:val="nil"/>
              <w:bottom w:val="nil"/>
              <w:right w:val="nil"/>
            </w:tcBorders>
          </w:tcPr>
          <w:p w:rsidR="00966A57" w:rsidRDefault="00A937A8">
            <w:pPr>
              <w:spacing w:before="51"/>
              <w:ind w:left="172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Sequence</w:t>
            </w:r>
          </w:p>
        </w:tc>
      </w:tr>
      <w:tr w:rsidR="00966A57">
        <w:trPr>
          <w:trHeight w:hRule="exact" w:val="300"/>
        </w:trPr>
        <w:tc>
          <w:tcPr>
            <w:tcW w:w="944" w:type="dxa"/>
            <w:tcBorders>
              <w:top w:val="nil"/>
              <w:left w:val="nil"/>
              <w:bottom w:val="nil"/>
              <w:right w:val="nil"/>
            </w:tcBorders>
          </w:tcPr>
          <w:p w:rsidR="00966A57" w:rsidRDefault="00A937A8">
            <w:pPr>
              <w:spacing w:before="50"/>
              <w:ind w:left="131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0[199]</w:t>
            </w: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</w:tcPr>
          <w:p w:rsidR="00966A57" w:rsidRDefault="00A937A8">
            <w:pPr>
              <w:spacing w:before="50"/>
              <w:ind w:left="188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0[168]</w:t>
            </w:r>
          </w:p>
        </w:tc>
        <w:tc>
          <w:tcPr>
            <w:tcW w:w="6076" w:type="dxa"/>
            <w:tcBorders>
              <w:top w:val="nil"/>
              <w:left w:val="nil"/>
              <w:bottom w:val="nil"/>
              <w:right w:val="nil"/>
            </w:tcBorders>
          </w:tcPr>
          <w:p w:rsidR="00966A57" w:rsidRDefault="00A937A8">
            <w:pPr>
              <w:spacing w:before="50"/>
              <w:ind w:left="172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TTTTTTTTTTT</w:t>
            </w:r>
            <w:r>
              <w:rPr>
                <w:rFonts w:ascii="Arial" w:eastAsia="Arial" w:hAnsi="Arial" w:cs="Arial"/>
                <w:spacing w:val="-5"/>
                <w:sz w:val="16"/>
                <w:szCs w:val="16"/>
              </w:rPr>
              <w:t>T</w:t>
            </w:r>
            <w:r>
              <w:rPr>
                <w:rFonts w:ascii="Arial" w:eastAsia="Arial" w:hAnsi="Arial" w:cs="Arial"/>
                <w:sz w:val="16"/>
                <w:szCs w:val="16"/>
              </w:rPr>
              <w:t>TTTTCACG</w:t>
            </w:r>
            <w:r>
              <w:rPr>
                <w:rFonts w:ascii="Arial" w:eastAsia="Arial" w:hAnsi="Arial" w:cs="Arial"/>
                <w:spacing w:val="-4"/>
                <w:sz w:val="16"/>
                <w:szCs w:val="16"/>
              </w:rPr>
              <w:t>C</w:t>
            </w:r>
            <w:r>
              <w:rPr>
                <w:rFonts w:ascii="Arial" w:eastAsia="Arial" w:hAnsi="Arial" w:cs="Arial"/>
                <w:sz w:val="16"/>
                <w:szCs w:val="16"/>
              </w:rPr>
              <w:t>TG</w:t>
            </w:r>
            <w:r>
              <w:rPr>
                <w:rFonts w:ascii="Arial" w:eastAsia="Arial" w:hAnsi="Arial" w:cs="Arial"/>
                <w:spacing w:val="-3"/>
                <w:sz w:val="16"/>
                <w:szCs w:val="16"/>
              </w:rPr>
              <w:t>C</w:t>
            </w:r>
            <w:r>
              <w:rPr>
                <w:rFonts w:ascii="Arial" w:eastAsia="Arial" w:hAnsi="Arial" w:cs="Arial"/>
                <w:sz w:val="16"/>
                <w:szCs w:val="16"/>
              </w:rPr>
              <w:t>CTGTTTGA</w:t>
            </w:r>
          </w:p>
        </w:tc>
      </w:tr>
      <w:tr w:rsidR="00966A57">
        <w:trPr>
          <w:trHeight w:hRule="exact" w:val="300"/>
        </w:trPr>
        <w:tc>
          <w:tcPr>
            <w:tcW w:w="944" w:type="dxa"/>
            <w:tcBorders>
              <w:top w:val="nil"/>
              <w:left w:val="nil"/>
              <w:bottom w:val="nil"/>
              <w:right w:val="nil"/>
            </w:tcBorders>
          </w:tcPr>
          <w:p w:rsidR="00966A57" w:rsidRDefault="00A937A8">
            <w:pPr>
              <w:spacing w:before="50"/>
              <w:ind w:left="131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0[39]</w:t>
            </w: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</w:tcPr>
          <w:p w:rsidR="00966A57" w:rsidRDefault="00A937A8">
            <w:pPr>
              <w:spacing w:before="50"/>
              <w:ind w:left="188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0[8]</w:t>
            </w:r>
          </w:p>
        </w:tc>
        <w:tc>
          <w:tcPr>
            <w:tcW w:w="6076" w:type="dxa"/>
            <w:tcBorders>
              <w:top w:val="nil"/>
              <w:left w:val="nil"/>
              <w:bottom w:val="nil"/>
              <w:right w:val="nil"/>
            </w:tcBorders>
          </w:tcPr>
          <w:p w:rsidR="00966A57" w:rsidRDefault="00A937A8">
            <w:pPr>
              <w:spacing w:before="50"/>
              <w:ind w:left="172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GAAAAACCGT</w:t>
            </w:r>
            <w:r>
              <w:rPr>
                <w:rFonts w:ascii="Arial" w:eastAsia="Arial" w:hAnsi="Arial" w:cs="Arial"/>
                <w:spacing w:val="-4"/>
                <w:sz w:val="16"/>
                <w:szCs w:val="16"/>
              </w:rPr>
              <w:t>C</w:t>
            </w:r>
            <w:r>
              <w:rPr>
                <w:rFonts w:ascii="Arial" w:eastAsia="Arial" w:hAnsi="Arial" w:cs="Arial"/>
                <w:sz w:val="16"/>
                <w:szCs w:val="16"/>
              </w:rPr>
              <w:t>TATCA</w:t>
            </w:r>
            <w:r>
              <w:rPr>
                <w:rFonts w:ascii="Arial" w:eastAsia="Arial" w:hAnsi="Arial" w:cs="Arial"/>
                <w:spacing w:val="-4"/>
                <w:sz w:val="16"/>
                <w:szCs w:val="16"/>
              </w:rPr>
              <w:t>T</w:t>
            </w:r>
            <w:r>
              <w:rPr>
                <w:rFonts w:ascii="Arial" w:eastAsia="Arial" w:hAnsi="Arial" w:cs="Arial"/>
                <w:sz w:val="16"/>
                <w:szCs w:val="16"/>
              </w:rPr>
              <w:t>TTTTT</w:t>
            </w:r>
            <w:r>
              <w:rPr>
                <w:rFonts w:ascii="Arial" w:eastAsia="Arial" w:hAnsi="Arial" w:cs="Arial"/>
                <w:spacing w:val="-4"/>
                <w:sz w:val="16"/>
                <w:szCs w:val="16"/>
              </w:rPr>
              <w:t>T</w:t>
            </w:r>
            <w:r>
              <w:rPr>
                <w:rFonts w:ascii="Arial" w:eastAsia="Arial" w:hAnsi="Arial" w:cs="Arial"/>
                <w:sz w:val="16"/>
                <w:szCs w:val="16"/>
              </w:rPr>
              <w:t>TTTTTTTTT</w:t>
            </w:r>
          </w:p>
        </w:tc>
      </w:tr>
      <w:tr w:rsidR="00966A57">
        <w:trPr>
          <w:trHeight w:hRule="exact" w:val="300"/>
        </w:trPr>
        <w:tc>
          <w:tcPr>
            <w:tcW w:w="944" w:type="dxa"/>
            <w:tcBorders>
              <w:top w:val="nil"/>
              <w:left w:val="nil"/>
              <w:bottom w:val="nil"/>
              <w:right w:val="nil"/>
            </w:tcBorders>
          </w:tcPr>
          <w:p w:rsidR="00966A57" w:rsidRDefault="00A937A8">
            <w:pPr>
              <w:spacing w:before="50"/>
              <w:ind w:left="131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0[47]</w:t>
            </w: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</w:tcPr>
          <w:p w:rsidR="00966A57" w:rsidRDefault="00A937A8">
            <w:pPr>
              <w:spacing w:before="50"/>
              <w:ind w:left="188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2[15]</w:t>
            </w:r>
          </w:p>
        </w:tc>
        <w:tc>
          <w:tcPr>
            <w:tcW w:w="6076" w:type="dxa"/>
            <w:tcBorders>
              <w:top w:val="nil"/>
              <w:left w:val="nil"/>
              <w:bottom w:val="nil"/>
              <w:right w:val="nil"/>
            </w:tcBorders>
          </w:tcPr>
          <w:p w:rsidR="00966A57" w:rsidRDefault="00A937A8">
            <w:pPr>
              <w:spacing w:before="50"/>
              <w:ind w:left="172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CAAAGGGC</w:t>
            </w:r>
            <w:r>
              <w:rPr>
                <w:rFonts w:ascii="Arial" w:eastAsia="Arial" w:hAnsi="Arial" w:cs="Arial"/>
                <w:spacing w:val="-4"/>
                <w:sz w:val="16"/>
                <w:szCs w:val="16"/>
              </w:rPr>
              <w:t>C</w:t>
            </w:r>
            <w:r>
              <w:rPr>
                <w:rFonts w:ascii="Arial" w:eastAsia="Arial" w:hAnsi="Arial" w:cs="Arial"/>
                <w:sz w:val="16"/>
                <w:szCs w:val="16"/>
              </w:rPr>
              <w:t>GTGAACC</w:t>
            </w:r>
            <w:r>
              <w:rPr>
                <w:rFonts w:ascii="Arial" w:eastAsia="Arial" w:hAnsi="Arial" w:cs="Arial"/>
                <w:spacing w:val="-5"/>
                <w:sz w:val="16"/>
                <w:szCs w:val="16"/>
              </w:rPr>
              <w:t>A</w:t>
            </w:r>
            <w:r>
              <w:rPr>
                <w:rFonts w:ascii="Arial" w:eastAsia="Arial" w:hAnsi="Arial" w:cs="Arial"/>
                <w:sz w:val="16"/>
                <w:szCs w:val="16"/>
              </w:rPr>
              <w:t>AGGGAA</w:t>
            </w:r>
            <w:r>
              <w:rPr>
                <w:rFonts w:ascii="Arial" w:eastAsia="Arial" w:hAnsi="Arial" w:cs="Arial"/>
                <w:spacing w:val="-4"/>
                <w:sz w:val="16"/>
                <w:szCs w:val="16"/>
              </w:rPr>
              <w:t>G</w:t>
            </w:r>
            <w:r>
              <w:rPr>
                <w:rFonts w:ascii="Arial" w:eastAsia="Arial" w:hAnsi="Arial" w:cs="Arial"/>
                <w:sz w:val="16"/>
                <w:szCs w:val="16"/>
              </w:rPr>
              <w:t>AAAGCGA</w:t>
            </w:r>
            <w:r>
              <w:rPr>
                <w:rFonts w:ascii="Arial" w:eastAsia="Arial" w:hAnsi="Arial" w:cs="Arial"/>
                <w:spacing w:val="-5"/>
                <w:sz w:val="16"/>
                <w:szCs w:val="16"/>
              </w:rPr>
              <w:t>A</w:t>
            </w:r>
            <w:r>
              <w:rPr>
                <w:rFonts w:ascii="Arial" w:eastAsia="Arial" w:hAnsi="Arial" w:cs="Arial"/>
                <w:sz w:val="16"/>
                <w:szCs w:val="16"/>
              </w:rPr>
              <w:t>AGGTTTTT</w:t>
            </w:r>
            <w:r>
              <w:rPr>
                <w:rFonts w:ascii="Arial" w:eastAsia="Arial" w:hAnsi="Arial" w:cs="Arial"/>
                <w:spacing w:val="-4"/>
                <w:sz w:val="16"/>
                <w:szCs w:val="16"/>
              </w:rPr>
              <w:t>T</w:t>
            </w:r>
            <w:r>
              <w:rPr>
                <w:rFonts w:ascii="Arial" w:eastAsia="Arial" w:hAnsi="Arial" w:cs="Arial"/>
                <w:sz w:val="16"/>
                <w:szCs w:val="16"/>
              </w:rPr>
              <w:t>TTTTTT</w:t>
            </w:r>
            <w:r>
              <w:rPr>
                <w:rFonts w:ascii="Arial" w:eastAsia="Arial" w:hAnsi="Arial" w:cs="Arial"/>
                <w:spacing w:val="-4"/>
                <w:sz w:val="16"/>
                <w:szCs w:val="16"/>
              </w:rPr>
              <w:t>T</w:t>
            </w:r>
            <w:r>
              <w:rPr>
                <w:rFonts w:ascii="Arial" w:eastAsia="Arial" w:hAnsi="Arial" w:cs="Arial"/>
                <w:sz w:val="16"/>
                <w:szCs w:val="16"/>
              </w:rPr>
              <w:t>T</w:t>
            </w:r>
          </w:p>
        </w:tc>
      </w:tr>
      <w:tr w:rsidR="00966A57">
        <w:trPr>
          <w:trHeight w:hRule="exact" w:val="300"/>
        </w:trPr>
        <w:tc>
          <w:tcPr>
            <w:tcW w:w="944" w:type="dxa"/>
            <w:tcBorders>
              <w:top w:val="nil"/>
              <w:left w:val="nil"/>
              <w:bottom w:val="nil"/>
              <w:right w:val="nil"/>
            </w:tcBorders>
          </w:tcPr>
          <w:p w:rsidR="00966A57" w:rsidRDefault="00A937A8">
            <w:pPr>
              <w:spacing w:before="50"/>
              <w:ind w:left="131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1[112]</w:t>
            </w: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</w:tcPr>
          <w:p w:rsidR="00966A57" w:rsidRDefault="00A937A8">
            <w:pPr>
              <w:spacing w:before="50"/>
              <w:ind w:left="188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3[135]</w:t>
            </w:r>
          </w:p>
        </w:tc>
        <w:tc>
          <w:tcPr>
            <w:tcW w:w="6076" w:type="dxa"/>
            <w:tcBorders>
              <w:top w:val="nil"/>
              <w:left w:val="nil"/>
              <w:bottom w:val="nil"/>
              <w:right w:val="nil"/>
            </w:tcBorders>
          </w:tcPr>
          <w:p w:rsidR="00966A57" w:rsidRDefault="00A937A8">
            <w:pPr>
              <w:spacing w:before="50"/>
              <w:ind w:left="172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TTCACCA</w:t>
            </w:r>
            <w:r>
              <w:rPr>
                <w:rFonts w:ascii="Arial" w:eastAsia="Arial" w:hAnsi="Arial" w:cs="Arial"/>
                <w:spacing w:val="-3"/>
                <w:sz w:val="16"/>
                <w:szCs w:val="16"/>
              </w:rPr>
              <w:t>G</w:t>
            </w:r>
            <w:r>
              <w:rPr>
                <w:rFonts w:ascii="Arial" w:eastAsia="Arial" w:hAnsi="Arial" w:cs="Arial"/>
                <w:sz w:val="16"/>
                <w:szCs w:val="16"/>
              </w:rPr>
              <w:t>TGAGACGGG</w:t>
            </w:r>
            <w:r>
              <w:rPr>
                <w:rFonts w:ascii="Arial" w:eastAsia="Arial" w:hAnsi="Arial" w:cs="Arial"/>
                <w:spacing w:val="-6"/>
                <w:sz w:val="16"/>
                <w:szCs w:val="16"/>
              </w:rPr>
              <w:t>C</w:t>
            </w:r>
            <w:r>
              <w:rPr>
                <w:rFonts w:ascii="Arial" w:eastAsia="Arial" w:hAnsi="Arial" w:cs="Arial"/>
                <w:sz w:val="16"/>
                <w:szCs w:val="16"/>
              </w:rPr>
              <w:t>AACAGC</w:t>
            </w:r>
            <w:r>
              <w:rPr>
                <w:rFonts w:ascii="Arial" w:eastAsia="Arial" w:hAnsi="Arial" w:cs="Arial"/>
                <w:spacing w:val="-4"/>
                <w:sz w:val="16"/>
                <w:szCs w:val="16"/>
              </w:rPr>
              <w:t>A</w:t>
            </w:r>
            <w:r>
              <w:rPr>
                <w:rFonts w:ascii="Arial" w:eastAsia="Arial" w:hAnsi="Arial" w:cs="Arial"/>
                <w:sz w:val="16"/>
                <w:szCs w:val="16"/>
              </w:rPr>
              <w:t>AATCAAAT</w:t>
            </w:r>
            <w:r>
              <w:rPr>
                <w:rFonts w:ascii="Arial" w:eastAsia="Arial" w:hAnsi="Arial" w:cs="Arial"/>
                <w:spacing w:val="-4"/>
                <w:sz w:val="16"/>
                <w:szCs w:val="16"/>
              </w:rPr>
              <w:t>T</w:t>
            </w:r>
            <w:r>
              <w:rPr>
                <w:rFonts w:ascii="Arial" w:eastAsia="Arial" w:hAnsi="Arial" w:cs="Arial"/>
                <w:sz w:val="16"/>
                <w:szCs w:val="16"/>
              </w:rPr>
              <w:t>AATTGC</w:t>
            </w:r>
          </w:p>
        </w:tc>
      </w:tr>
      <w:tr w:rsidR="00966A57">
        <w:trPr>
          <w:trHeight w:hRule="exact" w:val="300"/>
        </w:trPr>
        <w:tc>
          <w:tcPr>
            <w:tcW w:w="944" w:type="dxa"/>
            <w:tcBorders>
              <w:top w:val="nil"/>
              <w:left w:val="nil"/>
              <w:bottom w:val="nil"/>
              <w:right w:val="nil"/>
            </w:tcBorders>
          </w:tcPr>
          <w:p w:rsidR="00966A57" w:rsidRDefault="00A937A8">
            <w:pPr>
              <w:spacing w:before="50"/>
              <w:ind w:left="131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1[144]</w:t>
            </w: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</w:tcPr>
          <w:p w:rsidR="00966A57" w:rsidRDefault="00A937A8">
            <w:pPr>
              <w:spacing w:before="50"/>
              <w:ind w:left="188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0[160]</w:t>
            </w:r>
          </w:p>
        </w:tc>
        <w:tc>
          <w:tcPr>
            <w:tcW w:w="6076" w:type="dxa"/>
            <w:tcBorders>
              <w:top w:val="nil"/>
              <w:left w:val="nil"/>
              <w:bottom w:val="nil"/>
              <w:right w:val="nil"/>
            </w:tcBorders>
          </w:tcPr>
          <w:p w:rsidR="00966A57" w:rsidRDefault="00A937A8">
            <w:pPr>
              <w:spacing w:before="50"/>
              <w:ind w:left="172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CTTCACCG</w:t>
            </w:r>
            <w:r>
              <w:rPr>
                <w:rFonts w:ascii="Arial" w:eastAsia="Arial" w:hAnsi="Arial" w:cs="Arial"/>
                <w:spacing w:val="-4"/>
                <w:sz w:val="16"/>
                <w:szCs w:val="16"/>
              </w:rPr>
              <w:t>C</w:t>
            </w:r>
            <w:r>
              <w:rPr>
                <w:rFonts w:ascii="Arial" w:eastAsia="Arial" w:hAnsi="Arial" w:cs="Arial"/>
                <w:sz w:val="16"/>
                <w:szCs w:val="16"/>
              </w:rPr>
              <w:t>CTGGCC</w:t>
            </w:r>
            <w:r>
              <w:rPr>
                <w:rFonts w:ascii="Arial" w:eastAsia="Arial" w:hAnsi="Arial" w:cs="Arial"/>
                <w:spacing w:val="-4"/>
                <w:sz w:val="16"/>
                <w:szCs w:val="16"/>
              </w:rPr>
              <w:t>C</w:t>
            </w:r>
            <w:r>
              <w:rPr>
                <w:rFonts w:ascii="Arial" w:eastAsia="Arial" w:hAnsi="Arial" w:cs="Arial"/>
                <w:sz w:val="16"/>
                <w:szCs w:val="16"/>
              </w:rPr>
              <w:t>TGAG</w:t>
            </w:r>
            <w:r>
              <w:rPr>
                <w:rFonts w:ascii="Arial" w:eastAsia="Arial" w:hAnsi="Arial" w:cs="Arial"/>
                <w:spacing w:val="-4"/>
                <w:sz w:val="16"/>
                <w:szCs w:val="16"/>
              </w:rPr>
              <w:t>A</w:t>
            </w:r>
            <w:r>
              <w:rPr>
                <w:rFonts w:ascii="Arial" w:eastAsia="Arial" w:hAnsi="Arial" w:cs="Arial"/>
                <w:sz w:val="16"/>
                <w:szCs w:val="16"/>
              </w:rPr>
              <w:t>GATGGTGGT</w:t>
            </w:r>
          </w:p>
        </w:tc>
      </w:tr>
      <w:tr w:rsidR="00966A57">
        <w:trPr>
          <w:trHeight w:hRule="exact" w:val="300"/>
        </w:trPr>
        <w:tc>
          <w:tcPr>
            <w:tcW w:w="944" w:type="dxa"/>
            <w:tcBorders>
              <w:top w:val="nil"/>
              <w:left w:val="nil"/>
              <w:bottom w:val="nil"/>
              <w:right w:val="nil"/>
            </w:tcBorders>
          </w:tcPr>
          <w:p w:rsidR="00966A57" w:rsidRDefault="00A937A8">
            <w:pPr>
              <w:spacing w:before="50"/>
              <w:ind w:left="131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1[168]</w:t>
            </w: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</w:tcPr>
          <w:p w:rsidR="00966A57" w:rsidRDefault="00A937A8">
            <w:pPr>
              <w:spacing w:before="50"/>
              <w:ind w:left="188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1[199]</w:t>
            </w:r>
          </w:p>
        </w:tc>
        <w:tc>
          <w:tcPr>
            <w:tcW w:w="6076" w:type="dxa"/>
            <w:tcBorders>
              <w:top w:val="nil"/>
              <w:left w:val="nil"/>
              <w:bottom w:val="nil"/>
              <w:right w:val="nil"/>
            </w:tcBorders>
          </w:tcPr>
          <w:p w:rsidR="00966A57" w:rsidRDefault="00A937A8">
            <w:pPr>
              <w:spacing w:before="50"/>
              <w:ind w:left="172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GTTGCAG</w:t>
            </w:r>
            <w:r>
              <w:rPr>
                <w:rFonts w:ascii="Arial" w:eastAsia="Arial" w:hAnsi="Arial" w:cs="Arial"/>
                <w:spacing w:val="-4"/>
                <w:sz w:val="16"/>
                <w:szCs w:val="16"/>
              </w:rPr>
              <w:t>C</w:t>
            </w:r>
            <w:r>
              <w:rPr>
                <w:rFonts w:ascii="Arial" w:eastAsia="Arial" w:hAnsi="Arial" w:cs="Arial"/>
                <w:sz w:val="16"/>
                <w:szCs w:val="16"/>
              </w:rPr>
              <w:t>AAGCGGTCTT</w:t>
            </w:r>
            <w:r>
              <w:rPr>
                <w:rFonts w:ascii="Arial" w:eastAsia="Arial" w:hAnsi="Arial" w:cs="Arial"/>
                <w:spacing w:val="-5"/>
                <w:sz w:val="16"/>
                <w:szCs w:val="16"/>
              </w:rPr>
              <w:t>T</w:t>
            </w:r>
            <w:r>
              <w:rPr>
                <w:rFonts w:ascii="Arial" w:eastAsia="Arial" w:hAnsi="Arial" w:cs="Arial"/>
                <w:sz w:val="16"/>
                <w:szCs w:val="16"/>
              </w:rPr>
              <w:t>TTTTTTT</w:t>
            </w:r>
            <w:r>
              <w:rPr>
                <w:rFonts w:ascii="Arial" w:eastAsia="Arial" w:hAnsi="Arial" w:cs="Arial"/>
                <w:spacing w:val="-3"/>
                <w:sz w:val="16"/>
                <w:szCs w:val="16"/>
              </w:rPr>
              <w:t>T</w:t>
            </w:r>
            <w:r>
              <w:rPr>
                <w:rFonts w:ascii="Arial" w:eastAsia="Arial" w:hAnsi="Arial" w:cs="Arial"/>
                <w:sz w:val="16"/>
                <w:szCs w:val="16"/>
              </w:rPr>
              <w:t>TTTTT</w:t>
            </w:r>
          </w:p>
        </w:tc>
      </w:tr>
      <w:tr w:rsidR="00966A57">
        <w:trPr>
          <w:trHeight w:hRule="exact" w:val="301"/>
        </w:trPr>
        <w:tc>
          <w:tcPr>
            <w:tcW w:w="944" w:type="dxa"/>
            <w:tcBorders>
              <w:top w:val="nil"/>
              <w:left w:val="nil"/>
              <w:bottom w:val="nil"/>
              <w:right w:val="nil"/>
            </w:tcBorders>
          </w:tcPr>
          <w:p w:rsidR="00966A57" w:rsidRDefault="00A937A8">
            <w:pPr>
              <w:spacing w:before="50"/>
              <w:ind w:left="131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1[55]</w:t>
            </w: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</w:tcPr>
          <w:p w:rsidR="00966A57" w:rsidRDefault="00A937A8">
            <w:pPr>
              <w:spacing w:before="50"/>
              <w:ind w:left="188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3[71]</w:t>
            </w:r>
          </w:p>
        </w:tc>
        <w:tc>
          <w:tcPr>
            <w:tcW w:w="6076" w:type="dxa"/>
            <w:tcBorders>
              <w:top w:val="nil"/>
              <w:left w:val="nil"/>
              <w:bottom w:val="nil"/>
              <w:right w:val="nil"/>
            </w:tcBorders>
          </w:tcPr>
          <w:p w:rsidR="00966A57" w:rsidRDefault="00A937A8">
            <w:pPr>
              <w:spacing w:before="50"/>
              <w:ind w:left="172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CAAATCAAGT</w:t>
            </w:r>
            <w:r>
              <w:rPr>
                <w:rFonts w:ascii="Arial" w:eastAsia="Arial" w:hAnsi="Arial" w:cs="Arial"/>
                <w:spacing w:val="-5"/>
                <w:sz w:val="16"/>
                <w:szCs w:val="16"/>
              </w:rPr>
              <w:t>T</w:t>
            </w:r>
            <w:r>
              <w:rPr>
                <w:rFonts w:ascii="Arial" w:eastAsia="Arial" w:hAnsi="Arial" w:cs="Arial"/>
                <w:sz w:val="16"/>
                <w:szCs w:val="16"/>
              </w:rPr>
              <w:t>TTTTGGT</w:t>
            </w:r>
            <w:r>
              <w:rPr>
                <w:rFonts w:ascii="Arial" w:eastAsia="Arial" w:hAnsi="Arial" w:cs="Arial"/>
                <w:spacing w:val="-4"/>
                <w:sz w:val="16"/>
                <w:szCs w:val="16"/>
              </w:rPr>
              <w:t>T</w:t>
            </w:r>
            <w:r>
              <w:rPr>
                <w:rFonts w:ascii="Arial" w:eastAsia="Arial" w:hAnsi="Arial" w:cs="Arial"/>
                <w:sz w:val="16"/>
                <w:szCs w:val="16"/>
              </w:rPr>
              <w:t>AAAGA</w:t>
            </w:r>
            <w:r>
              <w:rPr>
                <w:rFonts w:ascii="Arial" w:eastAsia="Arial" w:hAnsi="Arial" w:cs="Arial"/>
                <w:spacing w:val="-4"/>
                <w:sz w:val="16"/>
                <w:szCs w:val="16"/>
              </w:rPr>
              <w:t>A</w:t>
            </w:r>
            <w:r>
              <w:rPr>
                <w:rFonts w:ascii="Arial" w:eastAsia="Arial" w:hAnsi="Arial" w:cs="Arial"/>
                <w:sz w:val="16"/>
                <w:szCs w:val="16"/>
              </w:rPr>
              <w:t>ACGCTGCG</w:t>
            </w:r>
          </w:p>
        </w:tc>
      </w:tr>
      <w:tr w:rsidR="00966A57">
        <w:trPr>
          <w:trHeight w:hRule="exact" w:val="301"/>
        </w:trPr>
        <w:tc>
          <w:tcPr>
            <w:tcW w:w="944" w:type="dxa"/>
            <w:tcBorders>
              <w:top w:val="nil"/>
              <w:left w:val="nil"/>
              <w:bottom w:val="nil"/>
              <w:right w:val="nil"/>
            </w:tcBorders>
          </w:tcPr>
          <w:p w:rsidR="00966A57" w:rsidRDefault="00A937A8">
            <w:pPr>
              <w:spacing w:before="51"/>
              <w:ind w:left="131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1[72]</w:t>
            </w: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</w:tcPr>
          <w:p w:rsidR="00966A57" w:rsidRDefault="00A937A8">
            <w:pPr>
              <w:spacing w:before="51"/>
              <w:ind w:left="188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7[71]</w:t>
            </w:r>
          </w:p>
        </w:tc>
        <w:tc>
          <w:tcPr>
            <w:tcW w:w="6076" w:type="dxa"/>
            <w:tcBorders>
              <w:top w:val="nil"/>
              <w:left w:val="nil"/>
              <w:bottom w:val="nil"/>
              <w:right w:val="nil"/>
            </w:tcBorders>
          </w:tcPr>
          <w:p w:rsidR="00966A57" w:rsidRDefault="00A937A8">
            <w:pPr>
              <w:spacing w:before="51"/>
              <w:ind w:left="172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GGTCGAGGCG</w:t>
            </w:r>
            <w:r>
              <w:rPr>
                <w:rFonts w:ascii="Arial" w:eastAsia="Arial" w:hAnsi="Arial" w:cs="Arial"/>
                <w:spacing w:val="-5"/>
                <w:sz w:val="16"/>
                <w:szCs w:val="16"/>
              </w:rPr>
              <w:t>G</w:t>
            </w:r>
            <w:r>
              <w:rPr>
                <w:rFonts w:ascii="Arial" w:eastAsia="Arial" w:hAnsi="Arial" w:cs="Arial"/>
                <w:sz w:val="16"/>
                <w:szCs w:val="16"/>
              </w:rPr>
              <w:t>GGAAA</w:t>
            </w:r>
            <w:r>
              <w:rPr>
                <w:rFonts w:ascii="Arial" w:eastAsia="Arial" w:hAnsi="Arial" w:cs="Arial"/>
                <w:spacing w:val="-3"/>
                <w:sz w:val="16"/>
                <w:szCs w:val="16"/>
              </w:rPr>
              <w:t>G</w:t>
            </w:r>
            <w:r>
              <w:rPr>
                <w:rFonts w:ascii="Arial" w:eastAsia="Arial" w:hAnsi="Arial" w:cs="Arial"/>
                <w:sz w:val="16"/>
                <w:szCs w:val="16"/>
              </w:rPr>
              <w:t>CCGGC</w:t>
            </w:r>
            <w:r>
              <w:rPr>
                <w:rFonts w:ascii="Arial" w:eastAsia="Arial" w:hAnsi="Arial" w:cs="Arial"/>
                <w:spacing w:val="-3"/>
                <w:sz w:val="16"/>
                <w:szCs w:val="16"/>
              </w:rPr>
              <w:t>G</w:t>
            </w:r>
            <w:r>
              <w:rPr>
                <w:rFonts w:ascii="Arial" w:eastAsia="Arial" w:hAnsi="Arial" w:cs="Arial"/>
                <w:sz w:val="16"/>
                <w:szCs w:val="16"/>
              </w:rPr>
              <w:t>AAATCCT</w:t>
            </w:r>
            <w:r>
              <w:rPr>
                <w:rFonts w:ascii="Arial" w:eastAsia="Arial" w:hAnsi="Arial" w:cs="Arial"/>
                <w:spacing w:val="-4"/>
                <w:sz w:val="16"/>
                <w:szCs w:val="16"/>
              </w:rPr>
              <w:t>G</w:t>
            </w:r>
            <w:r>
              <w:rPr>
                <w:rFonts w:ascii="Arial" w:eastAsia="Arial" w:hAnsi="Arial" w:cs="Arial"/>
                <w:sz w:val="16"/>
                <w:szCs w:val="16"/>
              </w:rPr>
              <w:t>AGTATAACG</w:t>
            </w:r>
            <w:r>
              <w:rPr>
                <w:rFonts w:ascii="Arial" w:eastAsia="Arial" w:hAnsi="Arial" w:cs="Arial"/>
                <w:spacing w:val="-4"/>
                <w:sz w:val="16"/>
                <w:szCs w:val="16"/>
              </w:rPr>
              <w:t>C</w:t>
            </w:r>
            <w:r>
              <w:rPr>
                <w:rFonts w:ascii="Arial" w:eastAsia="Arial" w:hAnsi="Arial" w:cs="Arial"/>
                <w:sz w:val="16"/>
                <w:szCs w:val="16"/>
              </w:rPr>
              <w:t>AGAA</w:t>
            </w:r>
            <w:r>
              <w:rPr>
                <w:rFonts w:ascii="Arial" w:eastAsia="Arial" w:hAnsi="Arial" w:cs="Arial"/>
                <w:spacing w:val="-4"/>
                <w:sz w:val="16"/>
                <w:szCs w:val="16"/>
              </w:rPr>
              <w:t>C</w:t>
            </w:r>
            <w:r>
              <w:rPr>
                <w:rFonts w:ascii="Arial" w:eastAsia="Arial" w:hAnsi="Arial" w:cs="Arial"/>
                <w:sz w:val="16"/>
                <w:szCs w:val="16"/>
              </w:rPr>
              <w:t>AA</w:t>
            </w:r>
          </w:p>
        </w:tc>
      </w:tr>
      <w:tr w:rsidR="00966A57">
        <w:trPr>
          <w:trHeight w:hRule="exact" w:val="300"/>
        </w:trPr>
        <w:tc>
          <w:tcPr>
            <w:tcW w:w="944" w:type="dxa"/>
            <w:tcBorders>
              <w:top w:val="nil"/>
              <w:left w:val="nil"/>
              <w:bottom w:val="nil"/>
              <w:right w:val="nil"/>
            </w:tcBorders>
          </w:tcPr>
          <w:p w:rsidR="00966A57" w:rsidRDefault="00A937A8">
            <w:pPr>
              <w:spacing w:before="50"/>
              <w:ind w:left="131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1[8]</w:t>
            </w: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</w:tcPr>
          <w:p w:rsidR="00966A57" w:rsidRDefault="00A937A8">
            <w:pPr>
              <w:spacing w:before="50"/>
              <w:ind w:left="188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1[39]</w:t>
            </w:r>
          </w:p>
        </w:tc>
        <w:tc>
          <w:tcPr>
            <w:tcW w:w="6076" w:type="dxa"/>
            <w:tcBorders>
              <w:top w:val="nil"/>
              <w:left w:val="nil"/>
              <w:bottom w:val="nil"/>
              <w:right w:val="nil"/>
            </w:tcBorders>
          </w:tcPr>
          <w:p w:rsidR="00966A57" w:rsidRDefault="00A937A8">
            <w:pPr>
              <w:spacing w:before="50"/>
              <w:ind w:left="172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TTTTTTTTTTT</w:t>
            </w:r>
            <w:r>
              <w:rPr>
                <w:rFonts w:ascii="Arial" w:eastAsia="Arial" w:hAnsi="Arial" w:cs="Arial"/>
                <w:spacing w:val="-5"/>
                <w:sz w:val="16"/>
                <w:szCs w:val="16"/>
              </w:rPr>
              <w:t>T</w:t>
            </w:r>
            <w:r>
              <w:rPr>
                <w:rFonts w:ascii="Arial" w:eastAsia="Arial" w:hAnsi="Arial" w:cs="Arial"/>
                <w:sz w:val="16"/>
                <w:szCs w:val="16"/>
              </w:rPr>
              <w:t>TTTTGGG</w:t>
            </w:r>
            <w:r>
              <w:rPr>
                <w:rFonts w:ascii="Arial" w:eastAsia="Arial" w:hAnsi="Arial" w:cs="Arial"/>
                <w:spacing w:val="-3"/>
                <w:sz w:val="16"/>
                <w:szCs w:val="16"/>
              </w:rPr>
              <w:t>C</w:t>
            </w:r>
            <w:r>
              <w:rPr>
                <w:rFonts w:ascii="Arial" w:eastAsia="Arial" w:hAnsi="Arial" w:cs="Arial"/>
                <w:sz w:val="16"/>
                <w:szCs w:val="16"/>
              </w:rPr>
              <w:t>GA</w:t>
            </w:r>
            <w:r>
              <w:rPr>
                <w:rFonts w:ascii="Arial" w:eastAsia="Arial" w:hAnsi="Arial" w:cs="Arial"/>
                <w:spacing w:val="-4"/>
                <w:sz w:val="16"/>
                <w:szCs w:val="16"/>
              </w:rPr>
              <w:t>T</w:t>
            </w:r>
            <w:r>
              <w:rPr>
                <w:rFonts w:ascii="Arial" w:eastAsia="Arial" w:hAnsi="Arial" w:cs="Arial"/>
                <w:sz w:val="16"/>
                <w:szCs w:val="16"/>
              </w:rPr>
              <w:t>GGCCCACTA</w:t>
            </w:r>
          </w:p>
        </w:tc>
      </w:tr>
      <w:tr w:rsidR="00966A57">
        <w:trPr>
          <w:trHeight w:hRule="exact" w:val="300"/>
        </w:trPr>
        <w:tc>
          <w:tcPr>
            <w:tcW w:w="944" w:type="dxa"/>
            <w:tcBorders>
              <w:top w:val="nil"/>
              <w:left w:val="nil"/>
              <w:bottom w:val="nil"/>
              <w:right w:val="nil"/>
            </w:tcBorders>
          </w:tcPr>
          <w:p w:rsidR="00966A57" w:rsidRDefault="00A937A8">
            <w:pPr>
              <w:spacing w:before="50"/>
              <w:ind w:left="131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1[80]</w:t>
            </w: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</w:tcPr>
          <w:p w:rsidR="00966A57" w:rsidRDefault="00A937A8">
            <w:pPr>
              <w:spacing w:before="50"/>
              <w:ind w:left="188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3[103]</w:t>
            </w:r>
          </w:p>
        </w:tc>
        <w:tc>
          <w:tcPr>
            <w:tcW w:w="6076" w:type="dxa"/>
            <w:tcBorders>
              <w:top w:val="nil"/>
              <w:left w:val="nil"/>
              <w:bottom w:val="nil"/>
              <w:right w:val="nil"/>
            </w:tcBorders>
          </w:tcPr>
          <w:p w:rsidR="00966A57" w:rsidRDefault="00A937A8">
            <w:pPr>
              <w:spacing w:before="50"/>
              <w:ind w:left="172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TGCCGT</w:t>
            </w:r>
            <w:r>
              <w:rPr>
                <w:rFonts w:ascii="Arial" w:eastAsia="Arial" w:hAnsi="Arial" w:cs="Arial"/>
                <w:spacing w:val="-4"/>
                <w:sz w:val="16"/>
                <w:szCs w:val="16"/>
              </w:rPr>
              <w:t>A</w:t>
            </w:r>
            <w:r>
              <w:rPr>
                <w:rFonts w:ascii="Arial" w:eastAsia="Arial" w:hAnsi="Arial" w:cs="Arial"/>
                <w:sz w:val="16"/>
                <w:szCs w:val="16"/>
              </w:rPr>
              <w:t>AAGCACT</w:t>
            </w:r>
            <w:r>
              <w:rPr>
                <w:rFonts w:ascii="Arial" w:eastAsia="Arial" w:hAnsi="Arial" w:cs="Arial"/>
                <w:spacing w:val="-4"/>
                <w:sz w:val="16"/>
                <w:szCs w:val="16"/>
              </w:rPr>
              <w:t>A</w:t>
            </w:r>
            <w:r>
              <w:rPr>
                <w:rFonts w:ascii="Arial" w:eastAsia="Arial" w:hAnsi="Arial" w:cs="Arial"/>
                <w:sz w:val="16"/>
                <w:szCs w:val="16"/>
              </w:rPr>
              <w:t>AATCGG</w:t>
            </w:r>
            <w:r>
              <w:rPr>
                <w:rFonts w:ascii="Arial" w:eastAsia="Arial" w:hAnsi="Arial" w:cs="Arial"/>
                <w:spacing w:val="-4"/>
                <w:sz w:val="16"/>
                <w:szCs w:val="16"/>
              </w:rPr>
              <w:t>A</w:t>
            </w:r>
            <w:r>
              <w:rPr>
                <w:rFonts w:ascii="Arial" w:eastAsia="Arial" w:hAnsi="Arial" w:cs="Arial"/>
                <w:sz w:val="16"/>
                <w:szCs w:val="16"/>
              </w:rPr>
              <w:t>ACGTGTTGTT</w:t>
            </w:r>
            <w:r>
              <w:rPr>
                <w:rFonts w:ascii="Arial" w:eastAsia="Arial" w:hAnsi="Arial" w:cs="Arial"/>
                <w:spacing w:val="-5"/>
                <w:sz w:val="16"/>
                <w:szCs w:val="16"/>
              </w:rPr>
              <w:t>T</w:t>
            </w:r>
            <w:r>
              <w:rPr>
                <w:rFonts w:ascii="Arial" w:eastAsia="Arial" w:hAnsi="Arial" w:cs="Arial"/>
                <w:sz w:val="16"/>
                <w:szCs w:val="16"/>
              </w:rPr>
              <w:t>AATGCGC</w:t>
            </w:r>
          </w:p>
        </w:tc>
      </w:tr>
      <w:tr w:rsidR="00966A57">
        <w:trPr>
          <w:trHeight w:hRule="exact" w:val="300"/>
        </w:trPr>
        <w:tc>
          <w:tcPr>
            <w:tcW w:w="944" w:type="dxa"/>
            <w:tcBorders>
              <w:top w:val="nil"/>
              <w:left w:val="nil"/>
              <w:bottom w:val="nil"/>
              <w:right w:val="nil"/>
            </w:tcBorders>
          </w:tcPr>
          <w:p w:rsidR="00966A57" w:rsidRDefault="00A937A8">
            <w:pPr>
              <w:spacing w:before="50"/>
              <w:ind w:left="131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10[111]</w:t>
            </w: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</w:tcPr>
          <w:p w:rsidR="00966A57" w:rsidRDefault="00A937A8">
            <w:pPr>
              <w:spacing w:before="50"/>
              <w:ind w:left="188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15[103]</w:t>
            </w:r>
          </w:p>
        </w:tc>
        <w:tc>
          <w:tcPr>
            <w:tcW w:w="6076" w:type="dxa"/>
            <w:tcBorders>
              <w:top w:val="nil"/>
              <w:left w:val="nil"/>
              <w:bottom w:val="nil"/>
              <w:right w:val="nil"/>
            </w:tcBorders>
          </w:tcPr>
          <w:p w:rsidR="00966A57" w:rsidRDefault="00A937A8">
            <w:pPr>
              <w:spacing w:before="50"/>
              <w:ind w:left="172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GGATATGGC</w:t>
            </w:r>
            <w:r>
              <w:rPr>
                <w:rFonts w:ascii="Arial" w:eastAsia="Arial" w:hAnsi="Arial" w:cs="Arial"/>
                <w:spacing w:val="-5"/>
                <w:sz w:val="16"/>
                <w:szCs w:val="16"/>
              </w:rPr>
              <w:t>T</w:t>
            </w:r>
            <w:r>
              <w:rPr>
                <w:rFonts w:ascii="Arial" w:eastAsia="Arial" w:hAnsi="Arial" w:cs="Arial"/>
                <w:sz w:val="16"/>
                <w:szCs w:val="16"/>
              </w:rPr>
              <w:t>ATTAGAA</w:t>
            </w:r>
            <w:r>
              <w:rPr>
                <w:rFonts w:ascii="Arial" w:eastAsia="Arial" w:hAnsi="Arial" w:cs="Arial"/>
                <w:spacing w:val="-4"/>
                <w:sz w:val="16"/>
                <w:szCs w:val="16"/>
              </w:rPr>
              <w:t>T</w:t>
            </w:r>
            <w:r>
              <w:rPr>
                <w:rFonts w:ascii="Arial" w:eastAsia="Arial" w:hAnsi="Arial" w:cs="Arial"/>
                <w:sz w:val="16"/>
                <w:szCs w:val="16"/>
              </w:rPr>
              <w:t>ACA</w:t>
            </w:r>
            <w:r>
              <w:rPr>
                <w:rFonts w:ascii="Arial" w:eastAsia="Arial" w:hAnsi="Arial" w:cs="Arial"/>
                <w:spacing w:val="-4"/>
                <w:sz w:val="16"/>
                <w:szCs w:val="16"/>
              </w:rPr>
              <w:t>T</w:t>
            </w:r>
            <w:r>
              <w:rPr>
                <w:rFonts w:ascii="Arial" w:eastAsia="Arial" w:hAnsi="Arial" w:cs="Arial"/>
                <w:sz w:val="16"/>
                <w:szCs w:val="16"/>
              </w:rPr>
              <w:t>TTCTAAAG</w:t>
            </w:r>
            <w:r>
              <w:rPr>
                <w:rFonts w:ascii="Arial" w:eastAsia="Arial" w:hAnsi="Arial" w:cs="Arial"/>
                <w:spacing w:val="-4"/>
                <w:sz w:val="16"/>
                <w:szCs w:val="16"/>
              </w:rPr>
              <w:t>C</w:t>
            </w:r>
            <w:r>
              <w:rPr>
                <w:rFonts w:ascii="Arial" w:eastAsia="Arial" w:hAnsi="Arial" w:cs="Arial"/>
                <w:sz w:val="16"/>
                <w:szCs w:val="16"/>
              </w:rPr>
              <w:t>ATTCCTGA</w:t>
            </w:r>
          </w:p>
        </w:tc>
      </w:tr>
      <w:tr w:rsidR="00966A57">
        <w:trPr>
          <w:trHeight w:hRule="exact" w:val="300"/>
        </w:trPr>
        <w:tc>
          <w:tcPr>
            <w:tcW w:w="944" w:type="dxa"/>
            <w:tcBorders>
              <w:top w:val="nil"/>
              <w:left w:val="nil"/>
              <w:bottom w:val="nil"/>
              <w:right w:val="nil"/>
            </w:tcBorders>
          </w:tcPr>
          <w:p w:rsidR="00966A57" w:rsidRDefault="00A937A8">
            <w:pPr>
              <w:spacing w:before="50"/>
              <w:ind w:left="131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10[135]</w:t>
            </w: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</w:tcPr>
          <w:p w:rsidR="00966A57" w:rsidRDefault="00A937A8">
            <w:pPr>
              <w:spacing w:before="50"/>
              <w:ind w:left="188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15[135]</w:t>
            </w:r>
          </w:p>
        </w:tc>
        <w:tc>
          <w:tcPr>
            <w:tcW w:w="6076" w:type="dxa"/>
            <w:tcBorders>
              <w:top w:val="nil"/>
              <w:left w:val="nil"/>
              <w:bottom w:val="nil"/>
              <w:right w:val="nil"/>
            </w:tcBorders>
          </w:tcPr>
          <w:p w:rsidR="00966A57" w:rsidRDefault="00A937A8">
            <w:pPr>
              <w:spacing w:before="50"/>
              <w:ind w:left="172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AGCTTTCTGA</w:t>
            </w:r>
            <w:r>
              <w:rPr>
                <w:rFonts w:ascii="Arial" w:eastAsia="Arial" w:hAnsi="Arial" w:cs="Arial"/>
                <w:spacing w:val="-3"/>
                <w:sz w:val="16"/>
                <w:szCs w:val="16"/>
              </w:rPr>
              <w:t>C</w:t>
            </w:r>
            <w:r>
              <w:rPr>
                <w:rFonts w:ascii="Arial" w:eastAsia="Arial" w:hAnsi="Arial" w:cs="Arial"/>
                <w:sz w:val="16"/>
                <w:szCs w:val="16"/>
              </w:rPr>
              <w:t>GACAG</w:t>
            </w:r>
            <w:r>
              <w:rPr>
                <w:rFonts w:ascii="Arial" w:eastAsia="Arial" w:hAnsi="Arial" w:cs="Arial"/>
                <w:spacing w:val="-5"/>
                <w:sz w:val="16"/>
                <w:szCs w:val="16"/>
              </w:rPr>
              <w:t>C</w:t>
            </w:r>
            <w:r>
              <w:rPr>
                <w:rFonts w:ascii="Arial" w:eastAsia="Arial" w:hAnsi="Arial" w:cs="Arial"/>
                <w:sz w:val="16"/>
                <w:szCs w:val="16"/>
              </w:rPr>
              <w:t>AACTGTTAAT</w:t>
            </w:r>
            <w:r>
              <w:rPr>
                <w:rFonts w:ascii="Arial" w:eastAsia="Arial" w:hAnsi="Arial" w:cs="Arial"/>
                <w:spacing w:val="-4"/>
                <w:sz w:val="16"/>
                <w:szCs w:val="16"/>
              </w:rPr>
              <w:t>A</w:t>
            </w:r>
            <w:r>
              <w:rPr>
                <w:rFonts w:ascii="Arial" w:eastAsia="Arial" w:hAnsi="Arial" w:cs="Arial"/>
                <w:sz w:val="16"/>
                <w:szCs w:val="16"/>
              </w:rPr>
              <w:t>TAAT</w:t>
            </w:r>
          </w:p>
        </w:tc>
      </w:tr>
      <w:tr w:rsidR="00966A57">
        <w:trPr>
          <w:trHeight w:hRule="exact" w:val="300"/>
        </w:trPr>
        <w:tc>
          <w:tcPr>
            <w:tcW w:w="944" w:type="dxa"/>
            <w:tcBorders>
              <w:top w:val="nil"/>
              <w:left w:val="nil"/>
              <w:bottom w:val="nil"/>
              <w:right w:val="nil"/>
            </w:tcBorders>
          </w:tcPr>
          <w:p w:rsidR="00966A57" w:rsidRDefault="00A937A8">
            <w:pPr>
              <w:spacing w:before="50"/>
              <w:ind w:left="131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10[194]</w:t>
            </w: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</w:tcPr>
          <w:p w:rsidR="00966A57" w:rsidRDefault="00A937A8">
            <w:pPr>
              <w:spacing w:before="50"/>
              <w:ind w:left="188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10[160]</w:t>
            </w:r>
          </w:p>
        </w:tc>
        <w:tc>
          <w:tcPr>
            <w:tcW w:w="6076" w:type="dxa"/>
            <w:tcBorders>
              <w:top w:val="nil"/>
              <w:left w:val="nil"/>
              <w:bottom w:val="nil"/>
              <w:right w:val="nil"/>
            </w:tcBorders>
          </w:tcPr>
          <w:p w:rsidR="00966A57" w:rsidRDefault="00A937A8">
            <w:pPr>
              <w:spacing w:before="50"/>
              <w:ind w:left="172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TTTTTTTTTTT</w:t>
            </w:r>
            <w:r>
              <w:rPr>
                <w:rFonts w:ascii="Arial" w:eastAsia="Arial" w:hAnsi="Arial" w:cs="Arial"/>
                <w:spacing w:val="-5"/>
                <w:sz w:val="16"/>
                <w:szCs w:val="16"/>
              </w:rPr>
              <w:t>T</w:t>
            </w:r>
            <w:r>
              <w:rPr>
                <w:rFonts w:ascii="Arial" w:eastAsia="Arial" w:hAnsi="Arial" w:cs="Arial"/>
                <w:sz w:val="16"/>
                <w:szCs w:val="16"/>
              </w:rPr>
              <w:t>TTTTGGTT</w:t>
            </w:r>
            <w:r>
              <w:rPr>
                <w:rFonts w:ascii="Arial" w:eastAsia="Arial" w:hAnsi="Arial" w:cs="Arial"/>
                <w:spacing w:val="-4"/>
                <w:sz w:val="16"/>
                <w:szCs w:val="16"/>
              </w:rPr>
              <w:t>T</w:t>
            </w:r>
            <w:r>
              <w:rPr>
                <w:rFonts w:ascii="Arial" w:eastAsia="Arial" w:hAnsi="Arial" w:cs="Arial"/>
                <w:sz w:val="16"/>
                <w:szCs w:val="16"/>
              </w:rPr>
              <w:t>TCCCAGTCAC</w:t>
            </w:r>
            <w:r>
              <w:rPr>
                <w:rFonts w:ascii="Arial" w:eastAsia="Arial" w:hAnsi="Arial" w:cs="Arial"/>
                <w:spacing w:val="-5"/>
                <w:sz w:val="16"/>
                <w:szCs w:val="16"/>
              </w:rPr>
              <w:t>G</w:t>
            </w:r>
            <w:r>
              <w:rPr>
                <w:rFonts w:ascii="Arial" w:eastAsia="Arial" w:hAnsi="Arial" w:cs="Arial"/>
                <w:sz w:val="16"/>
                <w:szCs w:val="16"/>
              </w:rPr>
              <w:t>AC</w:t>
            </w:r>
          </w:p>
        </w:tc>
      </w:tr>
      <w:tr w:rsidR="00966A57">
        <w:trPr>
          <w:trHeight w:hRule="exact" w:val="300"/>
        </w:trPr>
        <w:tc>
          <w:tcPr>
            <w:tcW w:w="944" w:type="dxa"/>
            <w:tcBorders>
              <w:top w:val="nil"/>
              <w:left w:val="nil"/>
              <w:bottom w:val="nil"/>
              <w:right w:val="nil"/>
            </w:tcBorders>
          </w:tcPr>
          <w:p w:rsidR="00966A57" w:rsidRDefault="00A937A8">
            <w:pPr>
              <w:spacing w:before="50"/>
              <w:ind w:left="131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10[71]</w:t>
            </w: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</w:tcPr>
          <w:p w:rsidR="00966A57" w:rsidRDefault="00A937A8">
            <w:pPr>
              <w:spacing w:before="50"/>
              <w:ind w:left="188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15[71]</w:t>
            </w:r>
          </w:p>
        </w:tc>
        <w:tc>
          <w:tcPr>
            <w:tcW w:w="6076" w:type="dxa"/>
            <w:tcBorders>
              <w:top w:val="nil"/>
              <w:left w:val="nil"/>
              <w:bottom w:val="nil"/>
              <w:right w:val="nil"/>
            </w:tcBorders>
          </w:tcPr>
          <w:p w:rsidR="00966A57" w:rsidRDefault="00A937A8">
            <w:pPr>
              <w:spacing w:before="50"/>
              <w:ind w:left="172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CTAAAACAT</w:t>
            </w:r>
            <w:r>
              <w:rPr>
                <w:rFonts w:ascii="Arial" w:eastAsia="Arial" w:hAnsi="Arial" w:cs="Arial"/>
                <w:spacing w:val="-4"/>
                <w:sz w:val="16"/>
                <w:szCs w:val="16"/>
              </w:rPr>
              <w:t>A</w:t>
            </w:r>
            <w:r>
              <w:rPr>
                <w:rFonts w:ascii="Arial" w:eastAsia="Arial" w:hAnsi="Arial" w:cs="Arial"/>
                <w:sz w:val="16"/>
                <w:szCs w:val="16"/>
              </w:rPr>
              <w:t>ACAACTC</w:t>
            </w:r>
            <w:r>
              <w:rPr>
                <w:rFonts w:ascii="Arial" w:eastAsia="Arial" w:hAnsi="Arial" w:cs="Arial"/>
                <w:spacing w:val="-4"/>
                <w:sz w:val="16"/>
                <w:szCs w:val="16"/>
              </w:rPr>
              <w:t>A</w:t>
            </w:r>
            <w:r>
              <w:rPr>
                <w:rFonts w:ascii="Arial" w:eastAsia="Arial" w:hAnsi="Arial" w:cs="Arial"/>
                <w:sz w:val="16"/>
                <w:szCs w:val="16"/>
              </w:rPr>
              <w:t>AACC</w:t>
            </w:r>
            <w:r>
              <w:rPr>
                <w:rFonts w:ascii="Arial" w:eastAsia="Arial" w:hAnsi="Arial" w:cs="Arial"/>
                <w:spacing w:val="-3"/>
                <w:sz w:val="16"/>
                <w:szCs w:val="16"/>
              </w:rPr>
              <w:t>C</w:t>
            </w:r>
            <w:r>
              <w:rPr>
                <w:rFonts w:ascii="Arial" w:eastAsia="Arial" w:hAnsi="Arial" w:cs="Arial"/>
                <w:sz w:val="16"/>
                <w:szCs w:val="16"/>
              </w:rPr>
              <w:t>TGAAACCAC</w:t>
            </w:r>
          </w:p>
        </w:tc>
      </w:tr>
      <w:tr w:rsidR="00966A57">
        <w:trPr>
          <w:trHeight w:hRule="exact" w:val="300"/>
        </w:trPr>
        <w:tc>
          <w:tcPr>
            <w:tcW w:w="944" w:type="dxa"/>
            <w:tcBorders>
              <w:top w:val="nil"/>
              <w:left w:val="nil"/>
              <w:bottom w:val="nil"/>
              <w:right w:val="nil"/>
            </w:tcBorders>
          </w:tcPr>
          <w:p w:rsidR="00966A57" w:rsidRDefault="00A937A8">
            <w:pPr>
              <w:spacing w:before="50"/>
              <w:ind w:left="131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100[109]</w:t>
            </w: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</w:tcPr>
          <w:p w:rsidR="00966A57" w:rsidRDefault="00A937A8">
            <w:pPr>
              <w:spacing w:before="50"/>
              <w:ind w:left="188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51[87]</w:t>
            </w:r>
          </w:p>
        </w:tc>
        <w:tc>
          <w:tcPr>
            <w:tcW w:w="6076" w:type="dxa"/>
            <w:tcBorders>
              <w:top w:val="nil"/>
              <w:left w:val="nil"/>
              <w:bottom w:val="nil"/>
              <w:right w:val="nil"/>
            </w:tcBorders>
          </w:tcPr>
          <w:p w:rsidR="00966A57" w:rsidRDefault="00A937A8">
            <w:pPr>
              <w:spacing w:before="50"/>
              <w:ind w:left="172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TAACAG</w:t>
            </w:r>
            <w:r>
              <w:rPr>
                <w:rFonts w:ascii="Arial" w:eastAsia="Arial" w:hAnsi="Arial" w:cs="Arial"/>
                <w:spacing w:val="-4"/>
                <w:sz w:val="16"/>
                <w:szCs w:val="16"/>
              </w:rPr>
              <w:t>G</w:t>
            </w:r>
            <w:r>
              <w:rPr>
                <w:rFonts w:ascii="Arial" w:eastAsia="Arial" w:hAnsi="Arial" w:cs="Arial"/>
                <w:sz w:val="16"/>
                <w:szCs w:val="16"/>
              </w:rPr>
              <w:t>ATTAGCA</w:t>
            </w:r>
            <w:r>
              <w:rPr>
                <w:rFonts w:ascii="Arial" w:eastAsia="Arial" w:hAnsi="Arial" w:cs="Arial"/>
                <w:spacing w:val="-4"/>
                <w:sz w:val="16"/>
                <w:szCs w:val="16"/>
              </w:rPr>
              <w:t>G</w:t>
            </w:r>
            <w:r>
              <w:rPr>
                <w:rFonts w:ascii="Arial" w:eastAsia="Arial" w:hAnsi="Arial" w:cs="Arial"/>
                <w:sz w:val="16"/>
                <w:szCs w:val="16"/>
              </w:rPr>
              <w:t>AGCGA</w:t>
            </w:r>
            <w:r>
              <w:rPr>
                <w:rFonts w:ascii="Arial" w:eastAsia="Arial" w:hAnsi="Arial" w:cs="Arial"/>
                <w:spacing w:val="-5"/>
                <w:sz w:val="16"/>
                <w:szCs w:val="16"/>
              </w:rPr>
              <w:t>G</w:t>
            </w:r>
            <w:r>
              <w:rPr>
                <w:rFonts w:ascii="Arial" w:eastAsia="Arial" w:hAnsi="Arial" w:cs="Arial"/>
                <w:sz w:val="16"/>
                <w:szCs w:val="16"/>
              </w:rPr>
              <w:t>GATTTGGG</w:t>
            </w:r>
            <w:r>
              <w:rPr>
                <w:rFonts w:ascii="Arial" w:eastAsia="Arial" w:hAnsi="Arial" w:cs="Arial"/>
                <w:spacing w:val="-4"/>
                <w:sz w:val="16"/>
                <w:szCs w:val="16"/>
              </w:rPr>
              <w:t>A</w:t>
            </w:r>
            <w:r>
              <w:rPr>
                <w:rFonts w:ascii="Arial" w:eastAsia="Arial" w:hAnsi="Arial" w:cs="Arial"/>
                <w:sz w:val="16"/>
                <w:szCs w:val="16"/>
              </w:rPr>
              <w:t>ATAAAGC</w:t>
            </w:r>
            <w:r>
              <w:rPr>
                <w:rFonts w:ascii="Arial" w:eastAsia="Arial" w:hAnsi="Arial" w:cs="Arial"/>
                <w:spacing w:val="-4"/>
                <w:sz w:val="16"/>
                <w:szCs w:val="16"/>
              </w:rPr>
              <w:t>C</w:t>
            </w:r>
            <w:r>
              <w:rPr>
                <w:rFonts w:ascii="Arial" w:eastAsia="Arial" w:hAnsi="Arial" w:cs="Arial"/>
                <w:sz w:val="16"/>
                <w:szCs w:val="16"/>
              </w:rPr>
              <w:t>TCAG</w:t>
            </w:r>
            <w:r>
              <w:rPr>
                <w:rFonts w:ascii="Arial" w:eastAsia="Arial" w:hAnsi="Arial" w:cs="Arial"/>
                <w:spacing w:val="-4"/>
                <w:sz w:val="16"/>
                <w:szCs w:val="16"/>
              </w:rPr>
              <w:t>A</w:t>
            </w:r>
            <w:r>
              <w:rPr>
                <w:rFonts w:ascii="Arial" w:eastAsia="Arial" w:hAnsi="Arial" w:cs="Arial"/>
                <w:sz w:val="16"/>
                <w:szCs w:val="16"/>
              </w:rPr>
              <w:t>GTGCCGGAG</w:t>
            </w:r>
          </w:p>
        </w:tc>
      </w:tr>
      <w:tr w:rsidR="00966A57">
        <w:trPr>
          <w:trHeight w:hRule="exact" w:val="300"/>
        </w:trPr>
        <w:tc>
          <w:tcPr>
            <w:tcW w:w="944" w:type="dxa"/>
            <w:tcBorders>
              <w:top w:val="nil"/>
              <w:left w:val="nil"/>
              <w:bottom w:val="nil"/>
              <w:right w:val="nil"/>
            </w:tcBorders>
          </w:tcPr>
          <w:p w:rsidR="00966A57" w:rsidRDefault="00A937A8">
            <w:pPr>
              <w:spacing w:before="50"/>
              <w:ind w:left="131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11[13]</w:t>
            </w: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</w:tcPr>
          <w:p w:rsidR="00966A57" w:rsidRDefault="00A937A8">
            <w:pPr>
              <w:spacing w:before="50"/>
              <w:ind w:left="188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12[40]</w:t>
            </w:r>
          </w:p>
        </w:tc>
        <w:tc>
          <w:tcPr>
            <w:tcW w:w="6076" w:type="dxa"/>
            <w:tcBorders>
              <w:top w:val="nil"/>
              <w:left w:val="nil"/>
              <w:bottom w:val="nil"/>
              <w:right w:val="nil"/>
            </w:tcBorders>
          </w:tcPr>
          <w:p w:rsidR="00966A57" w:rsidRDefault="00A937A8">
            <w:pPr>
              <w:spacing w:before="50"/>
              <w:ind w:left="172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TTTTTTTTTTT</w:t>
            </w:r>
            <w:r>
              <w:rPr>
                <w:rFonts w:ascii="Arial" w:eastAsia="Arial" w:hAnsi="Arial" w:cs="Arial"/>
                <w:spacing w:val="-5"/>
                <w:sz w:val="16"/>
                <w:szCs w:val="16"/>
              </w:rPr>
              <w:t>T</w:t>
            </w:r>
            <w:r>
              <w:rPr>
                <w:rFonts w:ascii="Arial" w:eastAsia="Arial" w:hAnsi="Arial" w:cs="Arial"/>
                <w:sz w:val="16"/>
                <w:szCs w:val="16"/>
              </w:rPr>
              <w:t>TTTTAAGA</w:t>
            </w:r>
            <w:r>
              <w:rPr>
                <w:rFonts w:ascii="Arial" w:eastAsia="Arial" w:hAnsi="Arial" w:cs="Arial"/>
                <w:spacing w:val="-4"/>
                <w:sz w:val="16"/>
                <w:szCs w:val="16"/>
              </w:rPr>
              <w:t>T</w:t>
            </w:r>
            <w:r>
              <w:rPr>
                <w:rFonts w:ascii="Arial" w:eastAsia="Arial" w:hAnsi="Arial" w:cs="Arial"/>
                <w:sz w:val="16"/>
                <w:szCs w:val="16"/>
              </w:rPr>
              <w:t>AAAACA</w:t>
            </w:r>
            <w:r>
              <w:rPr>
                <w:rFonts w:ascii="Arial" w:eastAsia="Arial" w:hAnsi="Arial" w:cs="Arial"/>
                <w:spacing w:val="-5"/>
                <w:sz w:val="16"/>
                <w:szCs w:val="16"/>
              </w:rPr>
              <w:t>G</w:t>
            </w:r>
            <w:r>
              <w:rPr>
                <w:rFonts w:ascii="Arial" w:eastAsia="Arial" w:hAnsi="Arial" w:cs="Arial"/>
                <w:sz w:val="16"/>
                <w:szCs w:val="16"/>
              </w:rPr>
              <w:t>AGGTGAGCA</w:t>
            </w:r>
            <w:r>
              <w:rPr>
                <w:rFonts w:ascii="Arial" w:eastAsia="Arial" w:hAnsi="Arial" w:cs="Arial"/>
                <w:spacing w:val="-5"/>
                <w:sz w:val="16"/>
                <w:szCs w:val="16"/>
              </w:rPr>
              <w:t>G</w:t>
            </w:r>
            <w:r>
              <w:rPr>
                <w:rFonts w:ascii="Arial" w:eastAsia="Arial" w:hAnsi="Arial" w:cs="Arial"/>
                <w:sz w:val="16"/>
                <w:szCs w:val="16"/>
              </w:rPr>
              <w:t>TTGGC</w:t>
            </w:r>
          </w:p>
        </w:tc>
      </w:tr>
      <w:tr w:rsidR="00966A57">
        <w:trPr>
          <w:trHeight w:hRule="exact" w:val="300"/>
        </w:trPr>
        <w:tc>
          <w:tcPr>
            <w:tcW w:w="944" w:type="dxa"/>
            <w:tcBorders>
              <w:top w:val="nil"/>
              <w:left w:val="nil"/>
              <w:bottom w:val="nil"/>
              <w:right w:val="nil"/>
            </w:tcBorders>
          </w:tcPr>
          <w:p w:rsidR="00966A57" w:rsidRDefault="00A937A8">
            <w:pPr>
              <w:spacing w:before="50"/>
              <w:ind w:left="131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11[160]</w:t>
            </w: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</w:tcPr>
          <w:p w:rsidR="00966A57" w:rsidRDefault="00A937A8">
            <w:pPr>
              <w:spacing w:before="50"/>
              <w:ind w:left="188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11[194]</w:t>
            </w:r>
          </w:p>
        </w:tc>
        <w:tc>
          <w:tcPr>
            <w:tcW w:w="6076" w:type="dxa"/>
            <w:tcBorders>
              <w:top w:val="nil"/>
              <w:left w:val="nil"/>
              <w:bottom w:val="nil"/>
              <w:right w:val="nil"/>
            </w:tcBorders>
          </w:tcPr>
          <w:p w:rsidR="00966A57" w:rsidRDefault="00A937A8">
            <w:pPr>
              <w:spacing w:before="50"/>
              <w:ind w:left="172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TAAGTTGG</w:t>
            </w:r>
            <w:r>
              <w:rPr>
                <w:rFonts w:ascii="Arial" w:eastAsia="Arial" w:hAnsi="Arial" w:cs="Arial"/>
                <w:spacing w:val="-4"/>
                <w:sz w:val="16"/>
                <w:szCs w:val="16"/>
              </w:rPr>
              <w:t>G</w:t>
            </w:r>
            <w:r>
              <w:rPr>
                <w:rFonts w:ascii="Arial" w:eastAsia="Arial" w:hAnsi="Arial" w:cs="Arial"/>
                <w:sz w:val="16"/>
                <w:szCs w:val="16"/>
              </w:rPr>
              <w:t>TAACGC</w:t>
            </w:r>
            <w:r>
              <w:rPr>
                <w:rFonts w:ascii="Arial" w:eastAsia="Arial" w:hAnsi="Arial" w:cs="Arial"/>
                <w:spacing w:val="-4"/>
                <w:sz w:val="16"/>
                <w:szCs w:val="16"/>
              </w:rPr>
              <w:t>C</w:t>
            </w:r>
            <w:r>
              <w:rPr>
                <w:rFonts w:ascii="Arial" w:eastAsia="Arial" w:hAnsi="Arial" w:cs="Arial"/>
                <w:sz w:val="16"/>
                <w:szCs w:val="16"/>
              </w:rPr>
              <w:t>AGTTT</w:t>
            </w:r>
            <w:r>
              <w:rPr>
                <w:rFonts w:ascii="Arial" w:eastAsia="Arial" w:hAnsi="Arial" w:cs="Arial"/>
                <w:spacing w:val="-4"/>
                <w:sz w:val="16"/>
                <w:szCs w:val="16"/>
              </w:rPr>
              <w:t>T</w:t>
            </w:r>
            <w:r>
              <w:rPr>
                <w:rFonts w:ascii="Arial" w:eastAsia="Arial" w:hAnsi="Arial" w:cs="Arial"/>
                <w:sz w:val="16"/>
                <w:szCs w:val="16"/>
              </w:rPr>
              <w:t>TTTTTTTTTTTT</w:t>
            </w:r>
          </w:p>
        </w:tc>
      </w:tr>
      <w:tr w:rsidR="00966A57">
        <w:trPr>
          <w:trHeight w:hRule="exact" w:val="300"/>
        </w:trPr>
        <w:tc>
          <w:tcPr>
            <w:tcW w:w="944" w:type="dxa"/>
            <w:tcBorders>
              <w:top w:val="nil"/>
              <w:left w:val="nil"/>
              <w:bottom w:val="nil"/>
              <w:right w:val="nil"/>
            </w:tcBorders>
          </w:tcPr>
          <w:p w:rsidR="00966A57" w:rsidRDefault="00A937A8">
            <w:pPr>
              <w:spacing w:before="50"/>
              <w:ind w:left="131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12[199]</w:t>
            </w: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</w:tcPr>
          <w:p w:rsidR="00966A57" w:rsidRDefault="00A937A8">
            <w:pPr>
              <w:spacing w:before="50"/>
              <w:ind w:left="188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12[168]</w:t>
            </w:r>
          </w:p>
        </w:tc>
        <w:tc>
          <w:tcPr>
            <w:tcW w:w="6076" w:type="dxa"/>
            <w:tcBorders>
              <w:top w:val="nil"/>
              <w:left w:val="nil"/>
              <w:bottom w:val="nil"/>
              <w:right w:val="nil"/>
            </w:tcBorders>
          </w:tcPr>
          <w:p w:rsidR="00966A57" w:rsidRDefault="00A937A8">
            <w:pPr>
              <w:spacing w:before="50"/>
              <w:ind w:left="172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TTTTTTTTTTT</w:t>
            </w:r>
            <w:r>
              <w:rPr>
                <w:rFonts w:ascii="Arial" w:eastAsia="Arial" w:hAnsi="Arial" w:cs="Arial"/>
                <w:spacing w:val="-5"/>
                <w:sz w:val="16"/>
                <w:szCs w:val="16"/>
              </w:rPr>
              <w:t>T</w:t>
            </w:r>
            <w:r>
              <w:rPr>
                <w:rFonts w:ascii="Arial" w:eastAsia="Arial" w:hAnsi="Arial" w:cs="Arial"/>
                <w:sz w:val="16"/>
                <w:szCs w:val="16"/>
              </w:rPr>
              <w:t>TTTTTCTGGT</w:t>
            </w:r>
            <w:r>
              <w:rPr>
                <w:rFonts w:ascii="Arial" w:eastAsia="Arial" w:hAnsi="Arial" w:cs="Arial"/>
                <w:spacing w:val="-5"/>
                <w:sz w:val="16"/>
                <w:szCs w:val="16"/>
              </w:rPr>
              <w:t>G</w:t>
            </w:r>
            <w:r>
              <w:rPr>
                <w:rFonts w:ascii="Arial" w:eastAsia="Arial" w:hAnsi="Arial" w:cs="Arial"/>
                <w:sz w:val="16"/>
                <w:szCs w:val="16"/>
              </w:rPr>
              <w:t>CCGGAAACC</w:t>
            </w:r>
          </w:p>
        </w:tc>
      </w:tr>
      <w:tr w:rsidR="00966A57">
        <w:trPr>
          <w:trHeight w:hRule="exact" w:val="300"/>
        </w:trPr>
        <w:tc>
          <w:tcPr>
            <w:tcW w:w="944" w:type="dxa"/>
            <w:tcBorders>
              <w:top w:val="nil"/>
              <w:left w:val="nil"/>
              <w:bottom w:val="nil"/>
              <w:right w:val="nil"/>
            </w:tcBorders>
          </w:tcPr>
          <w:p w:rsidR="00966A57" w:rsidRDefault="00A937A8">
            <w:pPr>
              <w:spacing w:before="50"/>
              <w:ind w:left="131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13[112]</w:t>
            </w: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</w:tcPr>
          <w:p w:rsidR="00966A57" w:rsidRDefault="00A937A8">
            <w:pPr>
              <w:spacing w:before="50"/>
              <w:ind w:left="188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8[120]</w:t>
            </w:r>
          </w:p>
        </w:tc>
        <w:tc>
          <w:tcPr>
            <w:tcW w:w="6076" w:type="dxa"/>
            <w:tcBorders>
              <w:top w:val="nil"/>
              <w:left w:val="nil"/>
              <w:bottom w:val="nil"/>
              <w:right w:val="nil"/>
            </w:tcBorders>
          </w:tcPr>
          <w:p w:rsidR="00966A57" w:rsidRDefault="00A937A8">
            <w:pPr>
              <w:spacing w:before="50"/>
              <w:ind w:left="172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GCCAGTTT</w:t>
            </w:r>
            <w:r>
              <w:rPr>
                <w:rFonts w:ascii="Arial" w:eastAsia="Arial" w:hAnsi="Arial" w:cs="Arial"/>
                <w:spacing w:val="-4"/>
                <w:sz w:val="16"/>
                <w:szCs w:val="16"/>
              </w:rPr>
              <w:t>G</w:t>
            </w:r>
            <w:r>
              <w:rPr>
                <w:rFonts w:ascii="Arial" w:eastAsia="Arial" w:hAnsi="Arial" w:cs="Arial"/>
                <w:sz w:val="16"/>
                <w:szCs w:val="16"/>
              </w:rPr>
              <w:t>AGGGGAC</w:t>
            </w:r>
            <w:r>
              <w:rPr>
                <w:rFonts w:ascii="Arial" w:eastAsia="Arial" w:hAnsi="Arial" w:cs="Arial"/>
                <w:spacing w:val="-4"/>
                <w:sz w:val="16"/>
                <w:szCs w:val="16"/>
              </w:rPr>
              <w:t>C</w:t>
            </w:r>
            <w:r>
              <w:rPr>
                <w:rFonts w:ascii="Arial" w:eastAsia="Arial" w:hAnsi="Arial" w:cs="Arial"/>
                <w:sz w:val="16"/>
                <w:szCs w:val="16"/>
              </w:rPr>
              <w:t>AGG</w:t>
            </w:r>
            <w:r>
              <w:rPr>
                <w:rFonts w:ascii="Arial" w:eastAsia="Arial" w:hAnsi="Arial" w:cs="Arial"/>
                <w:spacing w:val="-4"/>
                <w:sz w:val="16"/>
                <w:szCs w:val="16"/>
              </w:rPr>
              <w:t>A</w:t>
            </w:r>
            <w:r>
              <w:rPr>
                <w:rFonts w:ascii="Arial" w:eastAsia="Arial" w:hAnsi="Arial" w:cs="Arial"/>
                <w:sz w:val="16"/>
                <w:szCs w:val="16"/>
              </w:rPr>
              <w:t>GAATTACGC</w:t>
            </w:r>
            <w:r>
              <w:rPr>
                <w:rFonts w:ascii="Arial" w:eastAsia="Arial" w:hAnsi="Arial" w:cs="Arial"/>
                <w:spacing w:val="-5"/>
                <w:sz w:val="16"/>
                <w:szCs w:val="16"/>
              </w:rPr>
              <w:t>C</w:t>
            </w:r>
            <w:r>
              <w:rPr>
                <w:rFonts w:ascii="Arial" w:eastAsia="Arial" w:hAnsi="Arial" w:cs="Arial"/>
                <w:sz w:val="16"/>
                <w:szCs w:val="16"/>
              </w:rPr>
              <w:t>ATATGATAC</w:t>
            </w:r>
          </w:p>
        </w:tc>
      </w:tr>
      <w:tr w:rsidR="00966A57">
        <w:trPr>
          <w:trHeight w:hRule="exact" w:val="300"/>
        </w:trPr>
        <w:tc>
          <w:tcPr>
            <w:tcW w:w="944" w:type="dxa"/>
            <w:tcBorders>
              <w:top w:val="nil"/>
              <w:left w:val="nil"/>
              <w:bottom w:val="nil"/>
              <w:right w:val="nil"/>
            </w:tcBorders>
          </w:tcPr>
          <w:p w:rsidR="00966A57" w:rsidRDefault="00A937A8">
            <w:pPr>
              <w:spacing w:before="50"/>
              <w:ind w:left="131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13[144]</w:t>
            </w: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</w:tcPr>
          <w:p w:rsidR="00966A57" w:rsidRDefault="00A937A8">
            <w:pPr>
              <w:spacing w:before="50"/>
              <w:ind w:left="188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8[152]</w:t>
            </w:r>
          </w:p>
        </w:tc>
        <w:tc>
          <w:tcPr>
            <w:tcW w:w="6076" w:type="dxa"/>
            <w:tcBorders>
              <w:top w:val="nil"/>
              <w:left w:val="nil"/>
              <w:bottom w:val="nil"/>
              <w:right w:val="nil"/>
            </w:tcBorders>
          </w:tcPr>
          <w:p w:rsidR="00966A57" w:rsidRDefault="00A937A8">
            <w:pPr>
              <w:spacing w:before="50"/>
              <w:ind w:left="172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TCAGGAA</w:t>
            </w:r>
            <w:r>
              <w:rPr>
                <w:rFonts w:ascii="Arial" w:eastAsia="Arial" w:hAnsi="Arial" w:cs="Arial"/>
                <w:spacing w:val="-4"/>
                <w:sz w:val="16"/>
                <w:szCs w:val="16"/>
              </w:rPr>
              <w:t>G</w:t>
            </w:r>
            <w:r>
              <w:rPr>
                <w:rFonts w:ascii="Arial" w:eastAsia="Arial" w:hAnsi="Arial" w:cs="Arial"/>
                <w:sz w:val="16"/>
                <w:szCs w:val="16"/>
              </w:rPr>
              <w:t>ATCGCAC</w:t>
            </w:r>
            <w:r>
              <w:rPr>
                <w:rFonts w:ascii="Arial" w:eastAsia="Arial" w:hAnsi="Arial" w:cs="Arial"/>
                <w:spacing w:val="-3"/>
                <w:sz w:val="16"/>
                <w:szCs w:val="16"/>
              </w:rPr>
              <w:t>T</w:t>
            </w:r>
            <w:r>
              <w:rPr>
                <w:rFonts w:ascii="Arial" w:eastAsia="Arial" w:hAnsi="Arial" w:cs="Arial"/>
                <w:sz w:val="16"/>
                <w:szCs w:val="16"/>
              </w:rPr>
              <w:t>GTTGT</w:t>
            </w:r>
            <w:r>
              <w:rPr>
                <w:rFonts w:ascii="Arial" w:eastAsia="Arial" w:hAnsi="Arial" w:cs="Arial"/>
                <w:spacing w:val="-4"/>
                <w:sz w:val="16"/>
                <w:szCs w:val="16"/>
              </w:rPr>
              <w:t>A</w:t>
            </w:r>
            <w:r>
              <w:rPr>
                <w:rFonts w:ascii="Arial" w:eastAsia="Arial" w:hAnsi="Arial" w:cs="Arial"/>
                <w:sz w:val="16"/>
                <w:szCs w:val="16"/>
              </w:rPr>
              <w:t>AAAAGGC</w:t>
            </w:r>
            <w:r>
              <w:rPr>
                <w:rFonts w:ascii="Arial" w:eastAsia="Arial" w:hAnsi="Arial" w:cs="Arial"/>
                <w:spacing w:val="-3"/>
                <w:sz w:val="16"/>
                <w:szCs w:val="16"/>
              </w:rPr>
              <w:t>G</w:t>
            </w:r>
            <w:r>
              <w:rPr>
                <w:rFonts w:ascii="Arial" w:eastAsia="Arial" w:hAnsi="Arial" w:cs="Arial"/>
                <w:sz w:val="16"/>
                <w:szCs w:val="16"/>
              </w:rPr>
              <w:t>ATCTAAT</w:t>
            </w:r>
            <w:r>
              <w:rPr>
                <w:rFonts w:ascii="Arial" w:eastAsia="Arial" w:hAnsi="Arial" w:cs="Arial"/>
                <w:spacing w:val="-4"/>
                <w:sz w:val="16"/>
                <w:szCs w:val="16"/>
              </w:rPr>
              <w:t>C</w:t>
            </w:r>
            <w:r>
              <w:rPr>
                <w:rFonts w:ascii="Arial" w:eastAsia="Arial" w:hAnsi="Arial" w:cs="Arial"/>
                <w:sz w:val="16"/>
                <w:szCs w:val="16"/>
              </w:rPr>
              <w:t>TA</w:t>
            </w:r>
          </w:p>
        </w:tc>
      </w:tr>
      <w:tr w:rsidR="00966A57">
        <w:trPr>
          <w:trHeight w:hRule="exact" w:val="300"/>
        </w:trPr>
        <w:tc>
          <w:tcPr>
            <w:tcW w:w="944" w:type="dxa"/>
            <w:tcBorders>
              <w:top w:val="nil"/>
              <w:left w:val="nil"/>
              <w:bottom w:val="nil"/>
              <w:right w:val="nil"/>
            </w:tcBorders>
          </w:tcPr>
          <w:p w:rsidR="00966A57" w:rsidRDefault="00A937A8">
            <w:pPr>
              <w:spacing w:before="50"/>
              <w:ind w:left="131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13[16]</w:t>
            </w: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</w:tcPr>
          <w:p w:rsidR="00966A57" w:rsidRDefault="00A937A8">
            <w:pPr>
              <w:spacing w:before="50"/>
              <w:ind w:left="188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12[15]</w:t>
            </w:r>
          </w:p>
        </w:tc>
        <w:tc>
          <w:tcPr>
            <w:tcW w:w="6076" w:type="dxa"/>
            <w:tcBorders>
              <w:top w:val="nil"/>
              <w:left w:val="nil"/>
              <w:bottom w:val="nil"/>
              <w:right w:val="nil"/>
            </w:tcBorders>
          </w:tcPr>
          <w:p w:rsidR="00966A57" w:rsidRDefault="00A937A8">
            <w:pPr>
              <w:spacing w:before="50"/>
              <w:ind w:left="172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TTTTTTTTG</w:t>
            </w:r>
            <w:r>
              <w:rPr>
                <w:rFonts w:ascii="Arial" w:eastAsia="Arial" w:hAnsi="Arial" w:cs="Arial"/>
                <w:spacing w:val="-4"/>
                <w:sz w:val="16"/>
                <w:szCs w:val="16"/>
              </w:rPr>
              <w:t>G</w:t>
            </w:r>
            <w:r>
              <w:rPr>
                <w:rFonts w:ascii="Arial" w:eastAsia="Arial" w:hAnsi="Arial" w:cs="Arial"/>
                <w:sz w:val="16"/>
                <w:szCs w:val="16"/>
              </w:rPr>
              <w:t>AATTGAG</w:t>
            </w:r>
            <w:r>
              <w:rPr>
                <w:rFonts w:ascii="Arial" w:eastAsia="Arial" w:hAnsi="Arial" w:cs="Arial"/>
                <w:spacing w:val="-5"/>
                <w:sz w:val="16"/>
                <w:szCs w:val="16"/>
              </w:rPr>
              <w:t>G</w:t>
            </w:r>
            <w:r>
              <w:rPr>
                <w:rFonts w:ascii="Arial" w:eastAsia="Arial" w:hAnsi="Arial" w:cs="Arial"/>
                <w:sz w:val="16"/>
                <w:szCs w:val="16"/>
              </w:rPr>
              <w:t>AAGGTTAAAT</w:t>
            </w:r>
            <w:r>
              <w:rPr>
                <w:rFonts w:ascii="Arial" w:eastAsia="Arial" w:hAnsi="Arial" w:cs="Arial"/>
                <w:spacing w:val="-4"/>
                <w:sz w:val="16"/>
                <w:szCs w:val="16"/>
              </w:rPr>
              <w:t>C</w:t>
            </w:r>
            <w:r>
              <w:rPr>
                <w:rFonts w:ascii="Arial" w:eastAsia="Arial" w:hAnsi="Arial" w:cs="Arial"/>
                <w:sz w:val="16"/>
                <w:szCs w:val="16"/>
              </w:rPr>
              <w:t>AACAGTT</w:t>
            </w:r>
            <w:r>
              <w:rPr>
                <w:rFonts w:ascii="Arial" w:eastAsia="Arial" w:hAnsi="Arial" w:cs="Arial"/>
                <w:spacing w:val="-4"/>
                <w:sz w:val="16"/>
                <w:szCs w:val="16"/>
              </w:rPr>
              <w:t>G</w:t>
            </w:r>
            <w:r>
              <w:rPr>
                <w:rFonts w:ascii="Arial" w:eastAsia="Arial" w:hAnsi="Arial" w:cs="Arial"/>
                <w:sz w:val="16"/>
                <w:szCs w:val="16"/>
              </w:rPr>
              <w:t>AAATTTT</w:t>
            </w:r>
            <w:r>
              <w:rPr>
                <w:rFonts w:ascii="Arial" w:eastAsia="Arial" w:hAnsi="Arial" w:cs="Arial"/>
                <w:spacing w:val="-4"/>
                <w:sz w:val="16"/>
                <w:szCs w:val="16"/>
              </w:rPr>
              <w:t>T</w:t>
            </w:r>
            <w:r>
              <w:rPr>
                <w:rFonts w:ascii="Arial" w:eastAsia="Arial" w:hAnsi="Arial" w:cs="Arial"/>
                <w:sz w:val="16"/>
                <w:szCs w:val="16"/>
              </w:rPr>
              <w:t>TTTT</w:t>
            </w:r>
          </w:p>
        </w:tc>
      </w:tr>
      <w:tr w:rsidR="00966A57">
        <w:trPr>
          <w:trHeight w:hRule="exact" w:val="300"/>
        </w:trPr>
        <w:tc>
          <w:tcPr>
            <w:tcW w:w="944" w:type="dxa"/>
            <w:tcBorders>
              <w:top w:val="nil"/>
              <w:left w:val="nil"/>
              <w:bottom w:val="nil"/>
              <w:right w:val="nil"/>
            </w:tcBorders>
          </w:tcPr>
          <w:p w:rsidR="00966A57" w:rsidRDefault="00A937A8">
            <w:pPr>
              <w:spacing w:before="50"/>
              <w:ind w:left="131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13[160]</w:t>
            </w: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</w:tcPr>
          <w:p w:rsidR="00966A57" w:rsidRDefault="00A937A8">
            <w:pPr>
              <w:spacing w:before="50"/>
              <w:ind w:left="188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15[194]</w:t>
            </w:r>
          </w:p>
        </w:tc>
        <w:tc>
          <w:tcPr>
            <w:tcW w:w="6076" w:type="dxa"/>
            <w:tcBorders>
              <w:top w:val="nil"/>
              <w:left w:val="nil"/>
              <w:bottom w:val="nil"/>
              <w:right w:val="nil"/>
            </w:tcBorders>
          </w:tcPr>
          <w:p w:rsidR="00966A57" w:rsidRDefault="00A937A8">
            <w:pPr>
              <w:spacing w:before="50"/>
              <w:ind w:left="172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CCAGCCAAGG</w:t>
            </w:r>
            <w:r>
              <w:rPr>
                <w:rFonts w:ascii="Arial" w:eastAsia="Arial" w:hAnsi="Arial" w:cs="Arial"/>
                <w:spacing w:val="-5"/>
                <w:sz w:val="16"/>
                <w:szCs w:val="16"/>
              </w:rPr>
              <w:t>C</w:t>
            </w:r>
            <w:r>
              <w:rPr>
                <w:rFonts w:ascii="Arial" w:eastAsia="Arial" w:hAnsi="Arial" w:cs="Arial"/>
                <w:sz w:val="16"/>
                <w:szCs w:val="16"/>
              </w:rPr>
              <w:t>AAAACCCGT</w:t>
            </w:r>
            <w:r>
              <w:rPr>
                <w:rFonts w:ascii="Arial" w:eastAsia="Arial" w:hAnsi="Arial" w:cs="Arial"/>
                <w:spacing w:val="-5"/>
                <w:sz w:val="16"/>
                <w:szCs w:val="16"/>
              </w:rPr>
              <w:t>C</w:t>
            </w:r>
            <w:r>
              <w:rPr>
                <w:rFonts w:ascii="Arial" w:eastAsia="Arial" w:hAnsi="Arial" w:cs="Arial"/>
                <w:sz w:val="16"/>
                <w:szCs w:val="16"/>
              </w:rPr>
              <w:t>GGATTCTCC</w:t>
            </w:r>
            <w:r>
              <w:rPr>
                <w:rFonts w:ascii="Arial" w:eastAsia="Arial" w:hAnsi="Arial" w:cs="Arial"/>
                <w:spacing w:val="-5"/>
                <w:sz w:val="16"/>
                <w:szCs w:val="16"/>
              </w:rPr>
              <w:t>G</w:t>
            </w:r>
            <w:r>
              <w:rPr>
                <w:rFonts w:ascii="Arial" w:eastAsia="Arial" w:hAnsi="Arial" w:cs="Arial"/>
                <w:sz w:val="16"/>
                <w:szCs w:val="16"/>
              </w:rPr>
              <w:t>TTTTTT</w:t>
            </w:r>
            <w:r>
              <w:rPr>
                <w:rFonts w:ascii="Arial" w:eastAsia="Arial" w:hAnsi="Arial" w:cs="Arial"/>
                <w:spacing w:val="-4"/>
                <w:sz w:val="16"/>
                <w:szCs w:val="16"/>
              </w:rPr>
              <w:t>T</w:t>
            </w:r>
            <w:r>
              <w:rPr>
                <w:rFonts w:ascii="Arial" w:eastAsia="Arial" w:hAnsi="Arial" w:cs="Arial"/>
                <w:sz w:val="16"/>
                <w:szCs w:val="16"/>
              </w:rPr>
              <w:t>TTTTT</w:t>
            </w:r>
            <w:r>
              <w:rPr>
                <w:rFonts w:ascii="Arial" w:eastAsia="Arial" w:hAnsi="Arial" w:cs="Arial"/>
                <w:spacing w:val="-4"/>
                <w:sz w:val="16"/>
                <w:szCs w:val="16"/>
              </w:rPr>
              <w:t>T</w:t>
            </w:r>
            <w:r>
              <w:rPr>
                <w:rFonts w:ascii="Arial" w:eastAsia="Arial" w:hAnsi="Arial" w:cs="Arial"/>
                <w:sz w:val="16"/>
                <w:szCs w:val="16"/>
              </w:rPr>
              <w:t>TTTT</w:t>
            </w:r>
          </w:p>
        </w:tc>
      </w:tr>
      <w:tr w:rsidR="00966A57">
        <w:trPr>
          <w:trHeight w:hRule="exact" w:val="300"/>
        </w:trPr>
        <w:tc>
          <w:tcPr>
            <w:tcW w:w="944" w:type="dxa"/>
            <w:tcBorders>
              <w:top w:val="nil"/>
              <w:left w:val="nil"/>
              <w:bottom w:val="nil"/>
              <w:right w:val="nil"/>
            </w:tcBorders>
          </w:tcPr>
          <w:p w:rsidR="00966A57" w:rsidRDefault="00A937A8">
            <w:pPr>
              <w:spacing w:before="50"/>
              <w:ind w:left="131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13[168]</w:t>
            </w: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</w:tcPr>
          <w:p w:rsidR="00966A57" w:rsidRDefault="00A937A8">
            <w:pPr>
              <w:spacing w:before="50"/>
              <w:ind w:left="188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13[199]</w:t>
            </w:r>
          </w:p>
        </w:tc>
        <w:tc>
          <w:tcPr>
            <w:tcW w:w="6076" w:type="dxa"/>
            <w:tcBorders>
              <w:top w:val="nil"/>
              <w:left w:val="nil"/>
              <w:bottom w:val="nil"/>
              <w:right w:val="nil"/>
            </w:tcBorders>
          </w:tcPr>
          <w:p w:rsidR="00966A57" w:rsidRDefault="00A937A8">
            <w:pPr>
              <w:spacing w:before="50"/>
              <w:ind w:left="172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GCTTTCCGG</w:t>
            </w:r>
            <w:r>
              <w:rPr>
                <w:rFonts w:ascii="Arial" w:eastAsia="Arial" w:hAnsi="Arial" w:cs="Arial"/>
                <w:spacing w:val="-4"/>
                <w:sz w:val="16"/>
                <w:szCs w:val="16"/>
              </w:rPr>
              <w:t>C</w:t>
            </w:r>
            <w:r>
              <w:rPr>
                <w:rFonts w:ascii="Arial" w:eastAsia="Arial" w:hAnsi="Arial" w:cs="Arial"/>
                <w:sz w:val="16"/>
                <w:szCs w:val="16"/>
              </w:rPr>
              <w:t>ACCGCT</w:t>
            </w:r>
            <w:r>
              <w:rPr>
                <w:rFonts w:ascii="Arial" w:eastAsia="Arial" w:hAnsi="Arial" w:cs="Arial"/>
                <w:spacing w:val="-4"/>
                <w:sz w:val="16"/>
                <w:szCs w:val="16"/>
              </w:rPr>
              <w:t>T</w:t>
            </w:r>
            <w:r>
              <w:rPr>
                <w:rFonts w:ascii="Arial" w:eastAsia="Arial" w:hAnsi="Arial" w:cs="Arial"/>
                <w:sz w:val="16"/>
                <w:szCs w:val="16"/>
              </w:rPr>
              <w:t>TTTT</w:t>
            </w:r>
            <w:r>
              <w:rPr>
                <w:rFonts w:ascii="Arial" w:eastAsia="Arial" w:hAnsi="Arial" w:cs="Arial"/>
                <w:spacing w:val="-4"/>
                <w:sz w:val="16"/>
                <w:szCs w:val="16"/>
              </w:rPr>
              <w:t>T</w:t>
            </w:r>
            <w:r>
              <w:rPr>
                <w:rFonts w:ascii="Arial" w:eastAsia="Arial" w:hAnsi="Arial" w:cs="Arial"/>
                <w:sz w:val="16"/>
                <w:szCs w:val="16"/>
              </w:rPr>
              <w:t>TTTTTTTTTT</w:t>
            </w:r>
          </w:p>
        </w:tc>
      </w:tr>
      <w:tr w:rsidR="00966A57">
        <w:trPr>
          <w:trHeight w:hRule="exact" w:val="300"/>
        </w:trPr>
        <w:tc>
          <w:tcPr>
            <w:tcW w:w="944" w:type="dxa"/>
            <w:tcBorders>
              <w:top w:val="nil"/>
              <w:left w:val="nil"/>
              <w:bottom w:val="nil"/>
              <w:right w:val="nil"/>
            </w:tcBorders>
          </w:tcPr>
          <w:p w:rsidR="00966A57" w:rsidRDefault="00A937A8">
            <w:pPr>
              <w:spacing w:before="50"/>
              <w:ind w:left="131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13[40]</w:t>
            </w: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</w:tcPr>
          <w:p w:rsidR="00966A57" w:rsidRDefault="00A937A8">
            <w:pPr>
              <w:spacing w:before="50"/>
              <w:ind w:left="188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14[13]</w:t>
            </w:r>
          </w:p>
        </w:tc>
        <w:tc>
          <w:tcPr>
            <w:tcW w:w="6076" w:type="dxa"/>
            <w:tcBorders>
              <w:top w:val="nil"/>
              <w:left w:val="nil"/>
              <w:bottom w:val="nil"/>
              <w:right w:val="nil"/>
            </w:tcBorders>
          </w:tcPr>
          <w:p w:rsidR="00966A57" w:rsidRDefault="00A937A8">
            <w:pPr>
              <w:spacing w:before="50"/>
              <w:ind w:left="172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ATCTAAAAC</w:t>
            </w:r>
            <w:r>
              <w:rPr>
                <w:rFonts w:ascii="Arial" w:eastAsia="Arial" w:hAnsi="Arial" w:cs="Arial"/>
                <w:spacing w:val="-5"/>
                <w:sz w:val="16"/>
                <w:szCs w:val="16"/>
              </w:rPr>
              <w:t>G</w:t>
            </w:r>
            <w:r>
              <w:rPr>
                <w:rFonts w:ascii="Arial" w:eastAsia="Arial" w:hAnsi="Arial" w:cs="Arial"/>
                <w:sz w:val="16"/>
                <w:szCs w:val="16"/>
              </w:rPr>
              <w:t>AACGTTATT</w:t>
            </w:r>
            <w:r>
              <w:rPr>
                <w:rFonts w:ascii="Arial" w:eastAsia="Arial" w:hAnsi="Arial" w:cs="Arial"/>
                <w:spacing w:val="-5"/>
                <w:sz w:val="16"/>
                <w:szCs w:val="16"/>
              </w:rPr>
              <w:t>A</w:t>
            </w:r>
            <w:r>
              <w:rPr>
                <w:rFonts w:ascii="Arial" w:eastAsia="Arial" w:hAnsi="Arial" w:cs="Arial"/>
                <w:sz w:val="16"/>
                <w:szCs w:val="16"/>
              </w:rPr>
              <w:t>ATTTTAATT</w:t>
            </w:r>
            <w:r>
              <w:rPr>
                <w:rFonts w:ascii="Arial" w:eastAsia="Arial" w:hAnsi="Arial" w:cs="Arial"/>
                <w:spacing w:val="-4"/>
                <w:sz w:val="16"/>
                <w:szCs w:val="16"/>
              </w:rPr>
              <w:t>T</w:t>
            </w:r>
            <w:r>
              <w:rPr>
                <w:rFonts w:ascii="Arial" w:eastAsia="Arial" w:hAnsi="Arial" w:cs="Arial"/>
                <w:sz w:val="16"/>
                <w:szCs w:val="16"/>
              </w:rPr>
              <w:t>TTTTTT</w:t>
            </w:r>
            <w:r>
              <w:rPr>
                <w:rFonts w:ascii="Arial" w:eastAsia="Arial" w:hAnsi="Arial" w:cs="Arial"/>
                <w:spacing w:val="-4"/>
                <w:sz w:val="16"/>
                <w:szCs w:val="16"/>
              </w:rPr>
              <w:t>T</w:t>
            </w:r>
            <w:r>
              <w:rPr>
                <w:rFonts w:ascii="Arial" w:eastAsia="Arial" w:hAnsi="Arial" w:cs="Arial"/>
                <w:sz w:val="16"/>
                <w:szCs w:val="16"/>
              </w:rPr>
              <w:t>TTTTTT</w:t>
            </w:r>
          </w:p>
        </w:tc>
      </w:tr>
      <w:tr w:rsidR="00966A57">
        <w:trPr>
          <w:trHeight w:hRule="exact" w:val="300"/>
        </w:trPr>
        <w:tc>
          <w:tcPr>
            <w:tcW w:w="944" w:type="dxa"/>
            <w:tcBorders>
              <w:top w:val="nil"/>
              <w:left w:val="nil"/>
              <w:bottom w:val="nil"/>
              <w:right w:val="nil"/>
            </w:tcBorders>
          </w:tcPr>
          <w:p w:rsidR="00966A57" w:rsidRDefault="00A937A8">
            <w:pPr>
              <w:spacing w:before="50"/>
              <w:ind w:left="131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13[56]</w:t>
            </w: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</w:tcPr>
          <w:p w:rsidR="00966A57" w:rsidRDefault="00A937A8">
            <w:pPr>
              <w:spacing w:before="50"/>
              <w:ind w:left="188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8[56]</w:t>
            </w:r>
          </w:p>
        </w:tc>
        <w:tc>
          <w:tcPr>
            <w:tcW w:w="6076" w:type="dxa"/>
            <w:tcBorders>
              <w:top w:val="nil"/>
              <w:left w:val="nil"/>
              <w:bottom w:val="nil"/>
              <w:right w:val="nil"/>
            </w:tcBorders>
          </w:tcPr>
          <w:p w:rsidR="00966A57" w:rsidRDefault="00A937A8">
            <w:pPr>
              <w:spacing w:before="50"/>
              <w:ind w:left="172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AGGAGCACT</w:t>
            </w:r>
            <w:r>
              <w:rPr>
                <w:rFonts w:ascii="Arial" w:eastAsia="Arial" w:hAnsi="Arial" w:cs="Arial"/>
                <w:spacing w:val="-3"/>
                <w:sz w:val="16"/>
                <w:szCs w:val="16"/>
              </w:rPr>
              <w:t>C</w:t>
            </w:r>
            <w:r>
              <w:rPr>
                <w:rFonts w:ascii="Arial" w:eastAsia="Arial" w:hAnsi="Arial" w:cs="Arial"/>
                <w:sz w:val="16"/>
                <w:szCs w:val="16"/>
              </w:rPr>
              <w:t>GCCA</w:t>
            </w:r>
            <w:r>
              <w:rPr>
                <w:rFonts w:ascii="Arial" w:eastAsia="Arial" w:hAnsi="Arial" w:cs="Arial"/>
                <w:spacing w:val="-3"/>
                <w:sz w:val="16"/>
                <w:szCs w:val="16"/>
              </w:rPr>
              <w:t>T</w:t>
            </w:r>
            <w:r>
              <w:rPr>
                <w:rFonts w:ascii="Arial" w:eastAsia="Arial" w:hAnsi="Arial" w:cs="Arial"/>
                <w:sz w:val="16"/>
                <w:szCs w:val="16"/>
              </w:rPr>
              <w:t>TGTAT</w:t>
            </w:r>
            <w:r>
              <w:rPr>
                <w:rFonts w:ascii="Arial" w:eastAsia="Arial" w:hAnsi="Arial" w:cs="Arial"/>
                <w:spacing w:val="-4"/>
                <w:sz w:val="16"/>
                <w:szCs w:val="16"/>
              </w:rPr>
              <w:t>T</w:t>
            </w:r>
            <w:r>
              <w:rPr>
                <w:rFonts w:ascii="Arial" w:eastAsia="Arial" w:hAnsi="Arial" w:cs="Arial"/>
                <w:sz w:val="16"/>
                <w:szCs w:val="16"/>
              </w:rPr>
              <w:t>AACTATT</w:t>
            </w:r>
            <w:r>
              <w:rPr>
                <w:rFonts w:ascii="Arial" w:eastAsia="Arial" w:hAnsi="Arial" w:cs="Arial"/>
                <w:spacing w:val="-5"/>
                <w:sz w:val="16"/>
                <w:szCs w:val="16"/>
              </w:rPr>
              <w:t>T</w:t>
            </w:r>
            <w:r>
              <w:rPr>
                <w:rFonts w:ascii="Arial" w:eastAsia="Arial" w:hAnsi="Arial" w:cs="Arial"/>
                <w:sz w:val="16"/>
                <w:szCs w:val="16"/>
              </w:rPr>
              <w:t>ACA</w:t>
            </w:r>
          </w:p>
        </w:tc>
      </w:tr>
      <w:tr w:rsidR="00966A57">
        <w:trPr>
          <w:trHeight w:hRule="exact" w:val="330"/>
        </w:trPr>
        <w:tc>
          <w:tcPr>
            <w:tcW w:w="944" w:type="dxa"/>
            <w:tcBorders>
              <w:top w:val="nil"/>
              <w:left w:val="nil"/>
              <w:bottom w:val="nil"/>
              <w:right w:val="nil"/>
            </w:tcBorders>
          </w:tcPr>
          <w:p w:rsidR="00966A57" w:rsidRDefault="00A937A8">
            <w:pPr>
              <w:spacing w:before="50"/>
              <w:ind w:left="131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13[88]</w:t>
            </w: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</w:tcPr>
          <w:p w:rsidR="00966A57" w:rsidRDefault="00A937A8">
            <w:pPr>
              <w:spacing w:before="50"/>
              <w:ind w:left="188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8[88]</w:t>
            </w:r>
          </w:p>
        </w:tc>
        <w:tc>
          <w:tcPr>
            <w:tcW w:w="6076" w:type="dxa"/>
            <w:tcBorders>
              <w:top w:val="nil"/>
              <w:left w:val="nil"/>
              <w:bottom w:val="nil"/>
              <w:right w:val="nil"/>
            </w:tcBorders>
          </w:tcPr>
          <w:p w:rsidR="00966A57" w:rsidRDefault="00A937A8">
            <w:pPr>
              <w:spacing w:before="50"/>
              <w:ind w:left="172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CAATAGATTCT</w:t>
            </w:r>
            <w:r>
              <w:rPr>
                <w:rFonts w:ascii="Arial" w:eastAsia="Arial" w:hAnsi="Arial" w:cs="Arial"/>
                <w:spacing w:val="-5"/>
                <w:sz w:val="16"/>
                <w:szCs w:val="16"/>
              </w:rPr>
              <w:t>T</w:t>
            </w:r>
            <w:r>
              <w:rPr>
                <w:rFonts w:ascii="Arial" w:eastAsia="Arial" w:hAnsi="Arial" w:cs="Arial"/>
                <w:sz w:val="16"/>
                <w:szCs w:val="16"/>
              </w:rPr>
              <w:t>TAATAGAGC</w:t>
            </w:r>
            <w:r>
              <w:rPr>
                <w:rFonts w:ascii="Arial" w:eastAsia="Arial" w:hAnsi="Arial" w:cs="Arial"/>
                <w:spacing w:val="-6"/>
                <w:sz w:val="16"/>
                <w:szCs w:val="16"/>
              </w:rPr>
              <w:t>C</w:t>
            </w:r>
            <w:r>
              <w:rPr>
                <w:rFonts w:ascii="Arial" w:eastAsia="Arial" w:hAnsi="Arial" w:cs="Arial"/>
                <w:sz w:val="16"/>
                <w:szCs w:val="16"/>
              </w:rPr>
              <w:t>AGTACATTTT</w:t>
            </w:r>
          </w:p>
        </w:tc>
      </w:tr>
    </w:tbl>
    <w:p w:rsidR="00966A57" w:rsidRDefault="00966A57">
      <w:pPr>
        <w:sectPr w:rsidR="00966A57">
          <w:pgSz w:w="11900" w:h="16860"/>
          <w:pgMar w:top="1400" w:right="1680" w:bottom="280" w:left="280" w:header="720" w:footer="720" w:gutter="0"/>
          <w:cols w:space="720"/>
        </w:sectPr>
      </w:pPr>
    </w:p>
    <w:p w:rsidR="00966A57" w:rsidRDefault="00966A57">
      <w:pPr>
        <w:spacing w:before="6" w:line="100" w:lineRule="exact"/>
        <w:rPr>
          <w:sz w:val="10"/>
          <w:szCs w:val="10"/>
        </w:rPr>
      </w:pPr>
    </w:p>
    <w:tbl>
      <w:tblPr>
        <w:tblW w:w="0" w:type="auto"/>
        <w:tblInd w:w="118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09"/>
        <w:gridCol w:w="941"/>
        <w:gridCol w:w="5621"/>
      </w:tblGrid>
      <w:tr w:rsidR="00966A57">
        <w:trPr>
          <w:trHeight w:hRule="exact" w:val="330"/>
        </w:trPr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</w:tcPr>
          <w:p w:rsidR="00966A57" w:rsidRDefault="00A937A8">
            <w:pPr>
              <w:spacing w:before="80"/>
              <w:ind w:left="4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14[111]</w:t>
            </w: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</w:tcPr>
          <w:p w:rsidR="00966A57" w:rsidRDefault="00A937A8">
            <w:pPr>
              <w:spacing w:before="80"/>
              <w:ind w:left="232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17[111]</w:t>
            </w:r>
          </w:p>
        </w:tc>
        <w:tc>
          <w:tcPr>
            <w:tcW w:w="5621" w:type="dxa"/>
            <w:tcBorders>
              <w:top w:val="nil"/>
              <w:left w:val="nil"/>
              <w:bottom w:val="nil"/>
              <w:right w:val="nil"/>
            </w:tcBorders>
          </w:tcPr>
          <w:p w:rsidR="00966A57" w:rsidRDefault="00A937A8">
            <w:pPr>
              <w:spacing w:before="80"/>
              <w:ind w:left="172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GTGCGGATT</w:t>
            </w:r>
            <w:r>
              <w:rPr>
                <w:rFonts w:ascii="Arial" w:eastAsia="Arial" w:hAnsi="Arial" w:cs="Arial"/>
                <w:spacing w:val="-5"/>
                <w:sz w:val="16"/>
                <w:szCs w:val="16"/>
              </w:rPr>
              <w:t>T</w:t>
            </w:r>
            <w:r>
              <w:rPr>
                <w:rFonts w:ascii="Arial" w:eastAsia="Arial" w:hAnsi="Arial" w:cs="Arial"/>
                <w:sz w:val="16"/>
                <w:szCs w:val="16"/>
              </w:rPr>
              <w:t>AGAAG</w:t>
            </w:r>
            <w:r>
              <w:rPr>
                <w:rFonts w:ascii="Arial" w:eastAsia="Arial" w:hAnsi="Arial" w:cs="Arial"/>
                <w:spacing w:val="-3"/>
                <w:sz w:val="16"/>
                <w:szCs w:val="16"/>
              </w:rPr>
              <w:t>G</w:t>
            </w:r>
            <w:r>
              <w:rPr>
                <w:rFonts w:ascii="Arial" w:eastAsia="Arial" w:hAnsi="Arial" w:cs="Arial"/>
                <w:sz w:val="16"/>
                <w:szCs w:val="16"/>
              </w:rPr>
              <w:t>AATCT</w:t>
            </w:r>
            <w:r>
              <w:rPr>
                <w:rFonts w:ascii="Arial" w:eastAsia="Arial" w:hAnsi="Arial" w:cs="Arial"/>
                <w:spacing w:val="-4"/>
                <w:sz w:val="16"/>
                <w:szCs w:val="16"/>
              </w:rPr>
              <w:t>T</w:t>
            </w:r>
            <w:r>
              <w:rPr>
                <w:rFonts w:ascii="Arial" w:eastAsia="Arial" w:hAnsi="Arial" w:cs="Arial"/>
                <w:sz w:val="16"/>
                <w:szCs w:val="16"/>
              </w:rPr>
              <w:t>ACCAACGC</w:t>
            </w:r>
          </w:p>
        </w:tc>
      </w:tr>
      <w:tr w:rsidR="00966A57">
        <w:trPr>
          <w:trHeight w:hRule="exact" w:val="300"/>
        </w:trPr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</w:tcPr>
          <w:p w:rsidR="00966A57" w:rsidRDefault="00A937A8">
            <w:pPr>
              <w:spacing w:before="50"/>
              <w:ind w:left="4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14[135]</w:t>
            </w: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</w:tcPr>
          <w:p w:rsidR="00966A57" w:rsidRDefault="00A937A8">
            <w:pPr>
              <w:spacing w:before="50"/>
              <w:ind w:left="232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19[135]</w:t>
            </w:r>
          </w:p>
        </w:tc>
        <w:tc>
          <w:tcPr>
            <w:tcW w:w="5621" w:type="dxa"/>
            <w:tcBorders>
              <w:top w:val="nil"/>
              <w:left w:val="nil"/>
              <w:bottom w:val="nil"/>
              <w:right w:val="nil"/>
            </w:tcBorders>
          </w:tcPr>
          <w:p w:rsidR="00966A57" w:rsidRDefault="00A937A8">
            <w:pPr>
              <w:spacing w:before="50"/>
              <w:ind w:left="172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GGTGTAG</w:t>
            </w:r>
            <w:r>
              <w:rPr>
                <w:rFonts w:ascii="Arial" w:eastAsia="Arial" w:hAnsi="Arial" w:cs="Arial"/>
                <w:spacing w:val="-4"/>
                <w:sz w:val="16"/>
                <w:szCs w:val="16"/>
              </w:rPr>
              <w:t>A</w:t>
            </w:r>
            <w:r>
              <w:rPr>
                <w:rFonts w:ascii="Arial" w:eastAsia="Arial" w:hAnsi="Arial" w:cs="Arial"/>
                <w:sz w:val="16"/>
                <w:szCs w:val="16"/>
              </w:rPr>
              <w:t>AGAGCCTAT</w:t>
            </w:r>
            <w:r>
              <w:rPr>
                <w:rFonts w:ascii="Arial" w:eastAsia="Arial" w:hAnsi="Arial" w:cs="Arial"/>
                <w:spacing w:val="-5"/>
                <w:sz w:val="16"/>
                <w:szCs w:val="16"/>
              </w:rPr>
              <w:t>G</w:t>
            </w:r>
            <w:r>
              <w:rPr>
                <w:rFonts w:ascii="Arial" w:eastAsia="Arial" w:hAnsi="Arial" w:cs="Arial"/>
                <w:sz w:val="16"/>
                <w:szCs w:val="16"/>
              </w:rPr>
              <w:t>TTTGGAAA</w:t>
            </w:r>
            <w:r>
              <w:rPr>
                <w:rFonts w:ascii="Arial" w:eastAsia="Arial" w:hAnsi="Arial" w:cs="Arial"/>
                <w:spacing w:val="-3"/>
                <w:sz w:val="16"/>
                <w:szCs w:val="16"/>
              </w:rPr>
              <w:t>C</w:t>
            </w:r>
            <w:r>
              <w:rPr>
                <w:rFonts w:ascii="Arial" w:eastAsia="Arial" w:hAnsi="Arial" w:cs="Arial"/>
                <w:sz w:val="16"/>
                <w:szCs w:val="16"/>
              </w:rPr>
              <w:t>AGGAA</w:t>
            </w:r>
          </w:p>
        </w:tc>
      </w:tr>
      <w:tr w:rsidR="00966A57">
        <w:trPr>
          <w:trHeight w:hRule="exact" w:val="300"/>
        </w:trPr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</w:tcPr>
          <w:p w:rsidR="00966A57" w:rsidRDefault="00A937A8">
            <w:pPr>
              <w:spacing w:before="50"/>
              <w:ind w:left="4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14[194]</w:t>
            </w: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</w:tcPr>
          <w:p w:rsidR="00966A57" w:rsidRDefault="00A937A8">
            <w:pPr>
              <w:spacing w:before="50"/>
              <w:ind w:left="232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16[160]</w:t>
            </w:r>
          </w:p>
        </w:tc>
        <w:tc>
          <w:tcPr>
            <w:tcW w:w="5621" w:type="dxa"/>
            <w:tcBorders>
              <w:top w:val="nil"/>
              <w:left w:val="nil"/>
              <w:bottom w:val="nil"/>
              <w:right w:val="nil"/>
            </w:tcBorders>
          </w:tcPr>
          <w:p w:rsidR="00966A57" w:rsidRDefault="00A937A8">
            <w:pPr>
              <w:spacing w:before="50"/>
              <w:ind w:left="172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TTTTTTTTTTT</w:t>
            </w:r>
            <w:r>
              <w:rPr>
                <w:rFonts w:ascii="Arial" w:eastAsia="Arial" w:hAnsi="Arial" w:cs="Arial"/>
                <w:spacing w:val="-5"/>
                <w:sz w:val="16"/>
                <w:szCs w:val="16"/>
              </w:rPr>
              <w:t>T</w:t>
            </w:r>
            <w:r>
              <w:rPr>
                <w:rFonts w:ascii="Arial" w:eastAsia="Arial" w:hAnsi="Arial" w:cs="Arial"/>
                <w:sz w:val="16"/>
                <w:szCs w:val="16"/>
              </w:rPr>
              <w:t>TTTTGGG</w:t>
            </w:r>
            <w:r>
              <w:rPr>
                <w:rFonts w:ascii="Arial" w:eastAsia="Arial" w:hAnsi="Arial" w:cs="Arial"/>
                <w:spacing w:val="-4"/>
                <w:sz w:val="16"/>
                <w:szCs w:val="16"/>
              </w:rPr>
              <w:t>A</w:t>
            </w:r>
            <w:r>
              <w:rPr>
                <w:rFonts w:ascii="Arial" w:eastAsia="Arial" w:hAnsi="Arial" w:cs="Arial"/>
                <w:sz w:val="16"/>
                <w:szCs w:val="16"/>
              </w:rPr>
              <w:t>ACAAACGGCG</w:t>
            </w:r>
            <w:r>
              <w:rPr>
                <w:rFonts w:ascii="Arial" w:eastAsia="Arial" w:hAnsi="Arial" w:cs="Arial"/>
                <w:spacing w:val="-5"/>
                <w:sz w:val="16"/>
                <w:szCs w:val="16"/>
              </w:rPr>
              <w:t>G</w:t>
            </w:r>
            <w:r>
              <w:rPr>
                <w:rFonts w:ascii="Arial" w:eastAsia="Arial" w:hAnsi="Arial" w:cs="Arial"/>
                <w:sz w:val="16"/>
                <w:szCs w:val="16"/>
              </w:rPr>
              <w:t>ATTTTTAAC</w:t>
            </w:r>
            <w:r>
              <w:rPr>
                <w:rFonts w:ascii="Arial" w:eastAsia="Arial" w:hAnsi="Arial" w:cs="Arial"/>
                <w:spacing w:val="-3"/>
                <w:sz w:val="16"/>
                <w:szCs w:val="16"/>
              </w:rPr>
              <w:t>C</w:t>
            </w:r>
            <w:r>
              <w:rPr>
                <w:rFonts w:ascii="Arial" w:eastAsia="Arial" w:hAnsi="Arial" w:cs="Arial"/>
                <w:sz w:val="16"/>
                <w:szCs w:val="16"/>
              </w:rPr>
              <w:t>GG</w:t>
            </w:r>
            <w:r>
              <w:rPr>
                <w:rFonts w:ascii="Arial" w:eastAsia="Arial" w:hAnsi="Arial" w:cs="Arial"/>
                <w:spacing w:val="-4"/>
                <w:sz w:val="16"/>
                <w:szCs w:val="16"/>
              </w:rPr>
              <w:t>C</w:t>
            </w:r>
            <w:r>
              <w:rPr>
                <w:rFonts w:ascii="Arial" w:eastAsia="Arial" w:hAnsi="Arial" w:cs="Arial"/>
                <w:sz w:val="16"/>
                <w:szCs w:val="16"/>
              </w:rPr>
              <w:t>CTTC</w:t>
            </w:r>
          </w:p>
        </w:tc>
      </w:tr>
      <w:tr w:rsidR="00966A57">
        <w:trPr>
          <w:trHeight w:hRule="exact" w:val="300"/>
        </w:trPr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</w:tcPr>
          <w:p w:rsidR="00966A57" w:rsidRDefault="00A937A8">
            <w:pPr>
              <w:spacing w:before="50"/>
              <w:ind w:left="4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14[71]</w:t>
            </w: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</w:tcPr>
          <w:p w:rsidR="00966A57" w:rsidRDefault="00A937A8">
            <w:pPr>
              <w:spacing w:before="50"/>
              <w:ind w:left="232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19[71]</w:t>
            </w:r>
          </w:p>
        </w:tc>
        <w:tc>
          <w:tcPr>
            <w:tcW w:w="5621" w:type="dxa"/>
            <w:tcBorders>
              <w:top w:val="nil"/>
              <w:left w:val="nil"/>
              <w:bottom w:val="nil"/>
              <w:right w:val="nil"/>
            </w:tcBorders>
          </w:tcPr>
          <w:p w:rsidR="00966A57" w:rsidRDefault="00A937A8">
            <w:pPr>
              <w:spacing w:before="50"/>
              <w:ind w:left="172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CAACTCG</w:t>
            </w:r>
            <w:r>
              <w:rPr>
                <w:rFonts w:ascii="Arial" w:eastAsia="Arial" w:hAnsi="Arial" w:cs="Arial"/>
                <w:spacing w:val="-3"/>
                <w:sz w:val="16"/>
                <w:szCs w:val="16"/>
              </w:rPr>
              <w:t>T</w:t>
            </w:r>
            <w:r>
              <w:rPr>
                <w:rFonts w:ascii="Arial" w:eastAsia="Arial" w:hAnsi="Arial" w:cs="Arial"/>
                <w:sz w:val="16"/>
                <w:szCs w:val="16"/>
              </w:rPr>
              <w:t>TGCTATTT</w:t>
            </w:r>
            <w:r>
              <w:rPr>
                <w:rFonts w:ascii="Arial" w:eastAsia="Arial" w:hAnsi="Arial" w:cs="Arial"/>
                <w:spacing w:val="-5"/>
                <w:sz w:val="16"/>
                <w:szCs w:val="16"/>
              </w:rPr>
              <w:t>C</w:t>
            </w:r>
            <w:r>
              <w:rPr>
                <w:rFonts w:ascii="Arial" w:eastAsia="Arial" w:hAnsi="Arial" w:cs="Arial"/>
                <w:sz w:val="16"/>
                <w:szCs w:val="16"/>
              </w:rPr>
              <w:t>AAAAGAACCT</w:t>
            </w:r>
            <w:r>
              <w:rPr>
                <w:rFonts w:ascii="Arial" w:eastAsia="Arial" w:hAnsi="Arial" w:cs="Arial"/>
                <w:spacing w:val="-4"/>
                <w:sz w:val="16"/>
                <w:szCs w:val="16"/>
              </w:rPr>
              <w:t>T</w:t>
            </w:r>
            <w:r>
              <w:rPr>
                <w:rFonts w:ascii="Arial" w:eastAsia="Arial" w:hAnsi="Arial" w:cs="Arial"/>
                <w:sz w:val="16"/>
                <w:szCs w:val="16"/>
              </w:rPr>
              <w:t>AGAA</w:t>
            </w:r>
          </w:p>
        </w:tc>
      </w:tr>
      <w:tr w:rsidR="00966A57">
        <w:trPr>
          <w:trHeight w:hRule="exact" w:val="300"/>
        </w:trPr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</w:tcPr>
          <w:p w:rsidR="00966A57" w:rsidRDefault="00A937A8">
            <w:pPr>
              <w:spacing w:before="50"/>
              <w:ind w:left="4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15[13]</w:t>
            </w: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</w:tcPr>
          <w:p w:rsidR="00966A57" w:rsidRDefault="00A937A8">
            <w:pPr>
              <w:spacing w:before="50"/>
              <w:ind w:left="232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16[40]</w:t>
            </w:r>
          </w:p>
        </w:tc>
        <w:tc>
          <w:tcPr>
            <w:tcW w:w="5621" w:type="dxa"/>
            <w:tcBorders>
              <w:top w:val="nil"/>
              <w:left w:val="nil"/>
              <w:bottom w:val="nil"/>
              <w:right w:val="nil"/>
            </w:tcBorders>
          </w:tcPr>
          <w:p w:rsidR="00966A57" w:rsidRDefault="00A937A8">
            <w:pPr>
              <w:spacing w:before="50"/>
              <w:ind w:left="172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TTTTTTTTTTT</w:t>
            </w:r>
            <w:r>
              <w:rPr>
                <w:rFonts w:ascii="Arial" w:eastAsia="Arial" w:hAnsi="Arial" w:cs="Arial"/>
                <w:spacing w:val="-5"/>
                <w:sz w:val="16"/>
                <w:szCs w:val="16"/>
              </w:rPr>
              <w:t>T</w:t>
            </w:r>
            <w:r>
              <w:rPr>
                <w:rFonts w:ascii="Arial" w:eastAsia="Arial" w:hAnsi="Arial" w:cs="Arial"/>
                <w:sz w:val="16"/>
                <w:szCs w:val="16"/>
              </w:rPr>
              <w:t>TTTTAAGTT</w:t>
            </w:r>
            <w:r>
              <w:rPr>
                <w:rFonts w:ascii="Arial" w:eastAsia="Arial" w:hAnsi="Arial" w:cs="Arial"/>
                <w:spacing w:val="-5"/>
                <w:sz w:val="16"/>
                <w:szCs w:val="16"/>
              </w:rPr>
              <w:t>T</w:t>
            </w:r>
            <w:r>
              <w:rPr>
                <w:rFonts w:ascii="Arial" w:eastAsia="Arial" w:hAnsi="Arial" w:cs="Arial"/>
                <w:sz w:val="16"/>
                <w:szCs w:val="16"/>
              </w:rPr>
              <w:t>GAGTAA</w:t>
            </w:r>
            <w:r>
              <w:rPr>
                <w:rFonts w:ascii="Arial" w:eastAsia="Arial" w:hAnsi="Arial" w:cs="Arial"/>
                <w:spacing w:val="-4"/>
                <w:sz w:val="16"/>
                <w:szCs w:val="16"/>
              </w:rPr>
              <w:t>C</w:t>
            </w:r>
            <w:r>
              <w:rPr>
                <w:rFonts w:ascii="Arial" w:eastAsia="Arial" w:hAnsi="Arial" w:cs="Arial"/>
                <w:sz w:val="16"/>
                <w:szCs w:val="16"/>
              </w:rPr>
              <w:t>ATTAT</w:t>
            </w:r>
            <w:r>
              <w:rPr>
                <w:rFonts w:ascii="Arial" w:eastAsia="Arial" w:hAnsi="Arial" w:cs="Arial"/>
                <w:spacing w:val="-4"/>
                <w:sz w:val="16"/>
                <w:szCs w:val="16"/>
              </w:rPr>
              <w:t>C</w:t>
            </w:r>
            <w:r>
              <w:rPr>
                <w:rFonts w:ascii="Arial" w:eastAsia="Arial" w:hAnsi="Arial" w:cs="Arial"/>
                <w:sz w:val="16"/>
                <w:szCs w:val="16"/>
              </w:rPr>
              <w:t>ATCAAGAA</w:t>
            </w:r>
          </w:p>
        </w:tc>
      </w:tr>
      <w:tr w:rsidR="00966A57">
        <w:trPr>
          <w:trHeight w:hRule="exact" w:val="300"/>
        </w:trPr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</w:tcPr>
          <w:p w:rsidR="00966A57" w:rsidRDefault="00A937A8">
            <w:pPr>
              <w:spacing w:before="50"/>
              <w:ind w:left="4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16[102]</w:t>
            </w: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</w:tcPr>
          <w:p w:rsidR="00966A57" w:rsidRDefault="00A937A8">
            <w:pPr>
              <w:spacing w:before="50"/>
              <w:ind w:left="232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13[87]</w:t>
            </w:r>
          </w:p>
        </w:tc>
        <w:tc>
          <w:tcPr>
            <w:tcW w:w="5621" w:type="dxa"/>
            <w:tcBorders>
              <w:top w:val="nil"/>
              <w:left w:val="nil"/>
              <w:bottom w:val="nil"/>
              <w:right w:val="nil"/>
            </w:tcBorders>
          </w:tcPr>
          <w:p w:rsidR="00966A57" w:rsidRDefault="00A937A8">
            <w:pPr>
              <w:spacing w:before="50"/>
              <w:ind w:left="172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AGAGGCG</w:t>
            </w:r>
            <w:r>
              <w:rPr>
                <w:rFonts w:ascii="Arial" w:eastAsia="Arial" w:hAnsi="Arial" w:cs="Arial"/>
                <w:spacing w:val="-5"/>
                <w:sz w:val="16"/>
                <w:szCs w:val="16"/>
              </w:rPr>
              <w:t>A</w:t>
            </w:r>
            <w:r>
              <w:rPr>
                <w:rFonts w:ascii="Arial" w:eastAsia="Arial" w:hAnsi="Arial" w:cs="Arial"/>
                <w:sz w:val="16"/>
                <w:szCs w:val="16"/>
              </w:rPr>
              <w:t>ATTATT</w:t>
            </w:r>
            <w:r>
              <w:rPr>
                <w:rFonts w:ascii="Arial" w:eastAsia="Arial" w:hAnsi="Arial" w:cs="Arial"/>
                <w:spacing w:val="-3"/>
                <w:sz w:val="16"/>
                <w:szCs w:val="16"/>
              </w:rPr>
              <w:t>C</w:t>
            </w:r>
            <w:r>
              <w:rPr>
                <w:rFonts w:ascii="Arial" w:eastAsia="Arial" w:hAnsi="Arial" w:cs="Arial"/>
                <w:sz w:val="16"/>
                <w:szCs w:val="16"/>
              </w:rPr>
              <w:t>ATTTCAATG</w:t>
            </w:r>
            <w:r>
              <w:rPr>
                <w:rFonts w:ascii="Arial" w:eastAsia="Arial" w:hAnsi="Arial" w:cs="Arial"/>
                <w:spacing w:val="-4"/>
                <w:sz w:val="16"/>
                <w:szCs w:val="16"/>
              </w:rPr>
              <w:t>C</w:t>
            </w:r>
            <w:r>
              <w:rPr>
                <w:rFonts w:ascii="Arial" w:eastAsia="Arial" w:hAnsi="Arial" w:cs="Arial"/>
                <w:sz w:val="16"/>
                <w:szCs w:val="16"/>
              </w:rPr>
              <w:t>GGAATTTT</w:t>
            </w:r>
            <w:r>
              <w:rPr>
                <w:rFonts w:ascii="Arial" w:eastAsia="Arial" w:hAnsi="Arial" w:cs="Arial"/>
                <w:spacing w:val="-5"/>
                <w:sz w:val="16"/>
                <w:szCs w:val="16"/>
              </w:rPr>
              <w:t>T</w:t>
            </w:r>
            <w:r>
              <w:rPr>
                <w:rFonts w:ascii="Arial" w:eastAsia="Arial" w:hAnsi="Arial" w:cs="Arial"/>
                <w:sz w:val="16"/>
                <w:szCs w:val="16"/>
              </w:rPr>
              <w:t>ACAAAAGAG</w:t>
            </w:r>
            <w:r>
              <w:rPr>
                <w:rFonts w:ascii="Arial" w:eastAsia="Arial" w:hAnsi="Arial" w:cs="Arial"/>
                <w:spacing w:val="-5"/>
                <w:sz w:val="16"/>
                <w:szCs w:val="16"/>
              </w:rPr>
              <w:t>C</w:t>
            </w:r>
            <w:r>
              <w:rPr>
                <w:rFonts w:ascii="Arial" w:eastAsia="Arial" w:hAnsi="Arial" w:cs="Arial"/>
                <w:sz w:val="16"/>
                <w:szCs w:val="16"/>
              </w:rPr>
              <w:t>CGT</w:t>
            </w:r>
          </w:p>
        </w:tc>
      </w:tr>
      <w:tr w:rsidR="00966A57">
        <w:trPr>
          <w:trHeight w:hRule="exact" w:val="300"/>
        </w:trPr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</w:tcPr>
          <w:p w:rsidR="00966A57" w:rsidRDefault="00A937A8">
            <w:pPr>
              <w:spacing w:before="50"/>
              <w:ind w:left="4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16[199]</w:t>
            </w: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</w:tcPr>
          <w:p w:rsidR="00966A57" w:rsidRDefault="00A937A8">
            <w:pPr>
              <w:spacing w:before="50"/>
              <w:ind w:left="232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16[168]</w:t>
            </w:r>
          </w:p>
        </w:tc>
        <w:tc>
          <w:tcPr>
            <w:tcW w:w="5621" w:type="dxa"/>
            <w:tcBorders>
              <w:top w:val="nil"/>
              <w:left w:val="nil"/>
              <w:bottom w:val="nil"/>
              <w:right w:val="nil"/>
            </w:tcBorders>
          </w:tcPr>
          <w:p w:rsidR="00966A57" w:rsidRDefault="00A937A8">
            <w:pPr>
              <w:spacing w:before="50"/>
              <w:ind w:left="172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TTTTTTTTTTT</w:t>
            </w:r>
            <w:r>
              <w:rPr>
                <w:rFonts w:ascii="Arial" w:eastAsia="Arial" w:hAnsi="Arial" w:cs="Arial"/>
                <w:spacing w:val="-5"/>
                <w:sz w:val="16"/>
                <w:szCs w:val="16"/>
              </w:rPr>
              <w:t>T</w:t>
            </w:r>
            <w:r>
              <w:rPr>
                <w:rFonts w:ascii="Arial" w:eastAsia="Arial" w:hAnsi="Arial" w:cs="Arial"/>
                <w:sz w:val="16"/>
                <w:szCs w:val="16"/>
              </w:rPr>
              <w:t>TTTTAA</w:t>
            </w:r>
            <w:r>
              <w:rPr>
                <w:rFonts w:ascii="Arial" w:eastAsia="Arial" w:hAnsi="Arial" w:cs="Arial"/>
                <w:spacing w:val="-4"/>
                <w:sz w:val="16"/>
                <w:szCs w:val="16"/>
              </w:rPr>
              <w:t>A</w:t>
            </w:r>
            <w:r>
              <w:rPr>
                <w:rFonts w:ascii="Arial" w:eastAsia="Arial" w:hAnsi="Arial" w:cs="Arial"/>
                <w:sz w:val="16"/>
                <w:szCs w:val="16"/>
              </w:rPr>
              <w:t>ATAATTCG</w:t>
            </w:r>
            <w:r>
              <w:rPr>
                <w:rFonts w:ascii="Arial" w:eastAsia="Arial" w:hAnsi="Arial" w:cs="Arial"/>
                <w:spacing w:val="-4"/>
                <w:sz w:val="16"/>
                <w:szCs w:val="16"/>
              </w:rPr>
              <w:t>C</w:t>
            </w:r>
            <w:r>
              <w:rPr>
                <w:rFonts w:ascii="Arial" w:eastAsia="Arial" w:hAnsi="Arial" w:cs="Arial"/>
                <w:sz w:val="16"/>
                <w:szCs w:val="16"/>
              </w:rPr>
              <w:t>GTCT</w:t>
            </w:r>
          </w:p>
        </w:tc>
      </w:tr>
      <w:tr w:rsidR="00966A57">
        <w:trPr>
          <w:trHeight w:hRule="exact" w:val="300"/>
        </w:trPr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</w:tcPr>
          <w:p w:rsidR="00966A57" w:rsidRDefault="00A937A8">
            <w:pPr>
              <w:spacing w:before="50"/>
              <w:ind w:left="4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17[112]</w:t>
            </w: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</w:tcPr>
          <w:p w:rsidR="00966A57" w:rsidRDefault="00A937A8">
            <w:pPr>
              <w:spacing w:before="50"/>
              <w:ind w:left="232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12[120]</w:t>
            </w:r>
          </w:p>
        </w:tc>
        <w:tc>
          <w:tcPr>
            <w:tcW w:w="5621" w:type="dxa"/>
            <w:tcBorders>
              <w:top w:val="nil"/>
              <w:left w:val="nil"/>
              <w:bottom w:val="nil"/>
              <w:right w:val="nil"/>
            </w:tcBorders>
          </w:tcPr>
          <w:p w:rsidR="00966A57" w:rsidRDefault="00A937A8">
            <w:pPr>
              <w:spacing w:before="50"/>
              <w:ind w:left="172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TAACGAGCGTC</w:t>
            </w:r>
            <w:r>
              <w:rPr>
                <w:rFonts w:ascii="Arial" w:eastAsia="Arial" w:hAnsi="Arial" w:cs="Arial"/>
                <w:spacing w:val="-5"/>
                <w:sz w:val="16"/>
                <w:szCs w:val="16"/>
              </w:rPr>
              <w:t>T</w:t>
            </w:r>
            <w:r>
              <w:rPr>
                <w:rFonts w:ascii="Arial" w:eastAsia="Arial" w:hAnsi="Arial" w:cs="Arial"/>
                <w:sz w:val="16"/>
                <w:szCs w:val="16"/>
              </w:rPr>
              <w:t>TTCCTGGG</w:t>
            </w:r>
            <w:r>
              <w:rPr>
                <w:rFonts w:ascii="Arial" w:eastAsia="Arial" w:hAnsi="Arial" w:cs="Arial"/>
                <w:spacing w:val="-5"/>
                <w:sz w:val="16"/>
                <w:szCs w:val="16"/>
              </w:rPr>
              <w:t>C</w:t>
            </w:r>
            <w:r>
              <w:rPr>
                <w:rFonts w:ascii="Arial" w:eastAsia="Arial" w:hAnsi="Arial" w:cs="Arial"/>
                <w:sz w:val="16"/>
                <w:szCs w:val="16"/>
              </w:rPr>
              <w:t>GCAAATT</w:t>
            </w:r>
            <w:r>
              <w:rPr>
                <w:rFonts w:ascii="Arial" w:eastAsia="Arial" w:hAnsi="Arial" w:cs="Arial"/>
                <w:spacing w:val="-4"/>
                <w:sz w:val="16"/>
                <w:szCs w:val="16"/>
              </w:rPr>
              <w:t>C</w:t>
            </w:r>
            <w:r>
              <w:rPr>
                <w:rFonts w:ascii="Arial" w:eastAsia="Arial" w:hAnsi="Arial" w:cs="Arial"/>
                <w:sz w:val="16"/>
                <w:szCs w:val="16"/>
              </w:rPr>
              <w:t>ATCGGGAAG</w:t>
            </w:r>
            <w:r>
              <w:rPr>
                <w:rFonts w:ascii="Arial" w:eastAsia="Arial" w:hAnsi="Arial" w:cs="Arial"/>
                <w:spacing w:val="-5"/>
                <w:sz w:val="16"/>
                <w:szCs w:val="16"/>
              </w:rPr>
              <w:t>G</w:t>
            </w:r>
            <w:r>
              <w:rPr>
                <w:rFonts w:ascii="Arial" w:eastAsia="Arial" w:hAnsi="Arial" w:cs="Arial"/>
                <w:sz w:val="16"/>
                <w:szCs w:val="16"/>
              </w:rPr>
              <w:t>G</w:t>
            </w:r>
          </w:p>
        </w:tc>
      </w:tr>
      <w:tr w:rsidR="00966A57">
        <w:trPr>
          <w:trHeight w:hRule="exact" w:val="300"/>
        </w:trPr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</w:tcPr>
          <w:p w:rsidR="00966A57" w:rsidRDefault="00A937A8">
            <w:pPr>
              <w:spacing w:before="50"/>
              <w:ind w:left="4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17[144]</w:t>
            </w: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</w:tcPr>
          <w:p w:rsidR="00966A57" w:rsidRDefault="00A937A8">
            <w:pPr>
              <w:spacing w:before="50"/>
              <w:ind w:left="232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12[152]</w:t>
            </w:r>
          </w:p>
        </w:tc>
        <w:tc>
          <w:tcPr>
            <w:tcW w:w="5621" w:type="dxa"/>
            <w:tcBorders>
              <w:top w:val="nil"/>
              <w:left w:val="nil"/>
              <w:bottom w:val="nil"/>
              <w:right w:val="nil"/>
            </w:tcBorders>
          </w:tcPr>
          <w:p w:rsidR="00966A57" w:rsidRDefault="00A937A8">
            <w:pPr>
              <w:spacing w:before="50"/>
              <w:ind w:left="172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GTTACTCAG</w:t>
            </w:r>
            <w:r>
              <w:rPr>
                <w:rFonts w:ascii="Arial" w:eastAsia="Arial" w:hAnsi="Arial" w:cs="Arial"/>
                <w:spacing w:val="-4"/>
                <w:sz w:val="16"/>
                <w:szCs w:val="16"/>
              </w:rPr>
              <w:t>C</w:t>
            </w:r>
            <w:r>
              <w:rPr>
                <w:rFonts w:ascii="Arial" w:eastAsia="Arial" w:hAnsi="Arial" w:cs="Arial"/>
                <w:sz w:val="16"/>
                <w:szCs w:val="16"/>
              </w:rPr>
              <w:t>TCATTT</w:t>
            </w:r>
            <w:r>
              <w:rPr>
                <w:rFonts w:ascii="Arial" w:eastAsia="Arial" w:hAnsi="Arial" w:cs="Arial"/>
                <w:spacing w:val="-5"/>
                <w:sz w:val="16"/>
                <w:szCs w:val="16"/>
              </w:rPr>
              <w:t>G</w:t>
            </w:r>
            <w:r>
              <w:rPr>
                <w:rFonts w:ascii="Arial" w:eastAsia="Arial" w:hAnsi="Arial" w:cs="Arial"/>
                <w:sz w:val="16"/>
                <w:szCs w:val="16"/>
              </w:rPr>
              <w:t>ACCG</w:t>
            </w:r>
            <w:r>
              <w:rPr>
                <w:rFonts w:ascii="Arial" w:eastAsia="Arial" w:hAnsi="Arial" w:cs="Arial"/>
                <w:spacing w:val="-3"/>
                <w:sz w:val="16"/>
                <w:szCs w:val="16"/>
              </w:rPr>
              <w:t>T</w:t>
            </w:r>
            <w:r>
              <w:rPr>
                <w:rFonts w:ascii="Arial" w:eastAsia="Arial" w:hAnsi="Arial" w:cs="Arial"/>
                <w:sz w:val="16"/>
                <w:szCs w:val="16"/>
              </w:rPr>
              <w:t>AAGAGTAA</w:t>
            </w:r>
            <w:r>
              <w:rPr>
                <w:rFonts w:ascii="Arial" w:eastAsia="Arial" w:hAnsi="Arial" w:cs="Arial"/>
                <w:spacing w:val="-5"/>
                <w:sz w:val="16"/>
                <w:szCs w:val="16"/>
              </w:rPr>
              <w:t>C</w:t>
            </w:r>
            <w:r>
              <w:rPr>
                <w:rFonts w:ascii="Arial" w:eastAsia="Arial" w:hAnsi="Arial" w:cs="Arial"/>
                <w:sz w:val="16"/>
                <w:szCs w:val="16"/>
              </w:rPr>
              <w:t>AGCGCCA</w:t>
            </w:r>
            <w:r>
              <w:rPr>
                <w:rFonts w:ascii="Arial" w:eastAsia="Arial" w:hAnsi="Arial" w:cs="Arial"/>
                <w:spacing w:val="-4"/>
                <w:sz w:val="16"/>
                <w:szCs w:val="16"/>
              </w:rPr>
              <w:t>T</w:t>
            </w:r>
            <w:r>
              <w:rPr>
                <w:rFonts w:ascii="Arial" w:eastAsia="Arial" w:hAnsi="Arial" w:cs="Arial"/>
                <w:sz w:val="16"/>
                <w:szCs w:val="16"/>
              </w:rPr>
              <w:t>T</w:t>
            </w:r>
          </w:p>
        </w:tc>
      </w:tr>
      <w:tr w:rsidR="00966A57">
        <w:trPr>
          <w:trHeight w:hRule="exact" w:val="300"/>
        </w:trPr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</w:tcPr>
          <w:p w:rsidR="00966A57" w:rsidRDefault="00A937A8">
            <w:pPr>
              <w:spacing w:before="50"/>
              <w:ind w:left="4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17[16]</w:t>
            </w: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</w:tcPr>
          <w:p w:rsidR="00966A57" w:rsidRDefault="00A937A8">
            <w:pPr>
              <w:spacing w:before="50"/>
              <w:ind w:left="232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16[15]</w:t>
            </w:r>
          </w:p>
        </w:tc>
        <w:tc>
          <w:tcPr>
            <w:tcW w:w="5621" w:type="dxa"/>
            <w:tcBorders>
              <w:top w:val="nil"/>
              <w:left w:val="nil"/>
              <w:bottom w:val="nil"/>
              <w:right w:val="nil"/>
            </w:tcBorders>
          </w:tcPr>
          <w:p w:rsidR="00966A57" w:rsidRDefault="00A937A8">
            <w:pPr>
              <w:spacing w:before="50"/>
              <w:ind w:left="172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TTTTTTTTTT</w:t>
            </w:r>
            <w:r>
              <w:rPr>
                <w:rFonts w:ascii="Arial" w:eastAsia="Arial" w:hAnsi="Arial" w:cs="Arial"/>
                <w:spacing w:val="-5"/>
                <w:sz w:val="16"/>
                <w:szCs w:val="16"/>
              </w:rPr>
              <w:t>T</w:t>
            </w:r>
            <w:r>
              <w:rPr>
                <w:rFonts w:ascii="Arial" w:eastAsia="Arial" w:hAnsi="Arial" w:cs="Arial"/>
                <w:sz w:val="16"/>
                <w:szCs w:val="16"/>
              </w:rPr>
              <w:t>AACAATTTCA</w:t>
            </w:r>
            <w:r>
              <w:rPr>
                <w:rFonts w:ascii="Arial" w:eastAsia="Arial" w:hAnsi="Arial" w:cs="Arial"/>
                <w:spacing w:val="-5"/>
                <w:sz w:val="16"/>
                <w:szCs w:val="16"/>
              </w:rPr>
              <w:t>T</w:t>
            </w:r>
            <w:r>
              <w:rPr>
                <w:rFonts w:ascii="Arial" w:eastAsia="Arial" w:hAnsi="Arial" w:cs="Arial"/>
                <w:sz w:val="16"/>
                <w:szCs w:val="16"/>
              </w:rPr>
              <w:t>TTAACA</w:t>
            </w:r>
            <w:r>
              <w:rPr>
                <w:rFonts w:ascii="Arial" w:eastAsia="Arial" w:hAnsi="Arial" w:cs="Arial"/>
                <w:spacing w:val="-5"/>
                <w:sz w:val="16"/>
                <w:szCs w:val="16"/>
              </w:rPr>
              <w:t>A</w:t>
            </w:r>
            <w:r>
              <w:rPr>
                <w:rFonts w:ascii="Arial" w:eastAsia="Arial" w:hAnsi="Arial" w:cs="Arial"/>
                <w:sz w:val="16"/>
                <w:szCs w:val="16"/>
              </w:rPr>
              <w:t>AATTAAT</w:t>
            </w:r>
            <w:r>
              <w:rPr>
                <w:rFonts w:ascii="Arial" w:eastAsia="Arial" w:hAnsi="Arial" w:cs="Arial"/>
                <w:spacing w:val="-3"/>
                <w:sz w:val="16"/>
                <w:szCs w:val="16"/>
              </w:rPr>
              <w:t>T</w:t>
            </w:r>
            <w:r>
              <w:rPr>
                <w:rFonts w:ascii="Arial" w:eastAsia="Arial" w:hAnsi="Arial" w:cs="Arial"/>
                <w:sz w:val="16"/>
                <w:szCs w:val="16"/>
              </w:rPr>
              <w:t>ACATTTTTT</w:t>
            </w:r>
            <w:r>
              <w:rPr>
                <w:rFonts w:ascii="Arial" w:eastAsia="Arial" w:hAnsi="Arial" w:cs="Arial"/>
                <w:spacing w:val="-5"/>
                <w:sz w:val="16"/>
                <w:szCs w:val="16"/>
              </w:rPr>
              <w:t>T</w:t>
            </w:r>
            <w:r>
              <w:rPr>
                <w:rFonts w:ascii="Arial" w:eastAsia="Arial" w:hAnsi="Arial" w:cs="Arial"/>
                <w:sz w:val="16"/>
                <w:szCs w:val="16"/>
              </w:rPr>
              <w:t>TT</w:t>
            </w:r>
          </w:p>
        </w:tc>
      </w:tr>
      <w:tr w:rsidR="00966A57">
        <w:trPr>
          <w:trHeight w:hRule="exact" w:val="300"/>
        </w:trPr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</w:tcPr>
          <w:p w:rsidR="00966A57" w:rsidRDefault="00A937A8">
            <w:pPr>
              <w:spacing w:before="50"/>
              <w:ind w:left="4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17[168]</w:t>
            </w: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</w:tcPr>
          <w:p w:rsidR="00966A57" w:rsidRDefault="00A937A8">
            <w:pPr>
              <w:spacing w:before="50"/>
              <w:ind w:left="232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17[199]</w:t>
            </w:r>
          </w:p>
        </w:tc>
        <w:tc>
          <w:tcPr>
            <w:tcW w:w="5621" w:type="dxa"/>
            <w:tcBorders>
              <w:top w:val="nil"/>
              <w:left w:val="nil"/>
              <w:bottom w:val="nil"/>
              <w:right w:val="nil"/>
            </w:tcBorders>
          </w:tcPr>
          <w:p w:rsidR="00966A57" w:rsidRDefault="00A937A8">
            <w:pPr>
              <w:spacing w:before="50"/>
              <w:ind w:left="172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AATAGGAACG</w:t>
            </w:r>
            <w:r>
              <w:rPr>
                <w:rFonts w:ascii="Arial" w:eastAsia="Arial" w:hAnsi="Arial" w:cs="Arial"/>
                <w:spacing w:val="-3"/>
                <w:sz w:val="16"/>
                <w:szCs w:val="16"/>
              </w:rPr>
              <w:t>C</w:t>
            </w:r>
            <w:r>
              <w:rPr>
                <w:rFonts w:ascii="Arial" w:eastAsia="Arial" w:hAnsi="Arial" w:cs="Arial"/>
                <w:sz w:val="16"/>
                <w:szCs w:val="16"/>
              </w:rPr>
              <w:t>CATCA</w:t>
            </w:r>
            <w:r>
              <w:rPr>
                <w:rFonts w:ascii="Arial" w:eastAsia="Arial" w:hAnsi="Arial" w:cs="Arial"/>
                <w:spacing w:val="-5"/>
                <w:sz w:val="16"/>
                <w:szCs w:val="16"/>
              </w:rPr>
              <w:t>T</w:t>
            </w:r>
            <w:r>
              <w:rPr>
                <w:rFonts w:ascii="Arial" w:eastAsia="Arial" w:hAnsi="Arial" w:cs="Arial"/>
                <w:sz w:val="16"/>
                <w:szCs w:val="16"/>
              </w:rPr>
              <w:t>TTTT</w:t>
            </w:r>
            <w:r>
              <w:rPr>
                <w:rFonts w:ascii="Arial" w:eastAsia="Arial" w:hAnsi="Arial" w:cs="Arial"/>
                <w:spacing w:val="-4"/>
                <w:sz w:val="16"/>
                <w:szCs w:val="16"/>
              </w:rPr>
              <w:t>T</w:t>
            </w:r>
            <w:r>
              <w:rPr>
                <w:rFonts w:ascii="Arial" w:eastAsia="Arial" w:hAnsi="Arial" w:cs="Arial"/>
                <w:sz w:val="16"/>
                <w:szCs w:val="16"/>
              </w:rPr>
              <w:t>TTTTTTTTTT</w:t>
            </w:r>
          </w:p>
        </w:tc>
      </w:tr>
      <w:tr w:rsidR="00966A57">
        <w:trPr>
          <w:trHeight w:hRule="exact" w:val="300"/>
        </w:trPr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</w:tcPr>
          <w:p w:rsidR="00966A57" w:rsidRDefault="00A937A8">
            <w:pPr>
              <w:spacing w:before="50"/>
              <w:ind w:left="4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17[40]</w:t>
            </w: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</w:tcPr>
          <w:p w:rsidR="00966A57" w:rsidRDefault="00A937A8">
            <w:pPr>
              <w:spacing w:before="50"/>
              <w:ind w:left="232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18[13]</w:t>
            </w:r>
          </w:p>
        </w:tc>
        <w:tc>
          <w:tcPr>
            <w:tcW w:w="5621" w:type="dxa"/>
            <w:tcBorders>
              <w:top w:val="nil"/>
              <w:left w:val="nil"/>
              <w:bottom w:val="nil"/>
              <w:right w:val="nil"/>
            </w:tcBorders>
          </w:tcPr>
          <w:p w:rsidR="00966A57" w:rsidRDefault="00A937A8">
            <w:pPr>
              <w:spacing w:before="50"/>
              <w:ind w:left="172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GAATTAC</w:t>
            </w:r>
            <w:r>
              <w:rPr>
                <w:rFonts w:ascii="Arial" w:eastAsia="Arial" w:hAnsi="Arial" w:cs="Arial"/>
                <w:spacing w:val="-4"/>
                <w:sz w:val="16"/>
                <w:szCs w:val="16"/>
              </w:rPr>
              <w:t>C</w:t>
            </w:r>
            <w:r>
              <w:rPr>
                <w:rFonts w:ascii="Arial" w:eastAsia="Arial" w:hAnsi="Arial" w:cs="Arial"/>
                <w:sz w:val="16"/>
                <w:szCs w:val="16"/>
              </w:rPr>
              <w:t>ATATGTGAGT</w:t>
            </w:r>
            <w:r>
              <w:rPr>
                <w:rFonts w:ascii="Arial" w:eastAsia="Arial" w:hAnsi="Arial" w:cs="Arial"/>
                <w:spacing w:val="-5"/>
                <w:sz w:val="16"/>
                <w:szCs w:val="16"/>
              </w:rPr>
              <w:t>G</w:t>
            </w:r>
            <w:r>
              <w:rPr>
                <w:rFonts w:ascii="Arial" w:eastAsia="Arial" w:hAnsi="Arial" w:cs="Arial"/>
                <w:sz w:val="16"/>
                <w:szCs w:val="16"/>
              </w:rPr>
              <w:t>AATAACCT</w:t>
            </w:r>
            <w:r>
              <w:rPr>
                <w:rFonts w:ascii="Arial" w:eastAsia="Arial" w:hAnsi="Arial" w:cs="Arial"/>
                <w:spacing w:val="-5"/>
                <w:sz w:val="16"/>
                <w:szCs w:val="16"/>
              </w:rPr>
              <w:t>T</w:t>
            </w:r>
            <w:r>
              <w:rPr>
                <w:rFonts w:ascii="Arial" w:eastAsia="Arial" w:hAnsi="Arial" w:cs="Arial"/>
                <w:sz w:val="16"/>
                <w:szCs w:val="16"/>
              </w:rPr>
              <w:t>TTTTTT</w:t>
            </w:r>
            <w:r>
              <w:rPr>
                <w:rFonts w:ascii="Arial" w:eastAsia="Arial" w:hAnsi="Arial" w:cs="Arial"/>
                <w:spacing w:val="-4"/>
                <w:sz w:val="16"/>
                <w:szCs w:val="16"/>
              </w:rPr>
              <w:t>T</w:t>
            </w:r>
            <w:r>
              <w:rPr>
                <w:rFonts w:ascii="Arial" w:eastAsia="Arial" w:hAnsi="Arial" w:cs="Arial"/>
                <w:sz w:val="16"/>
                <w:szCs w:val="16"/>
              </w:rPr>
              <w:t>TTTTTTTT</w:t>
            </w:r>
          </w:p>
        </w:tc>
      </w:tr>
      <w:tr w:rsidR="00966A57">
        <w:trPr>
          <w:trHeight w:hRule="exact" w:val="300"/>
        </w:trPr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</w:tcPr>
          <w:p w:rsidR="00966A57" w:rsidRDefault="00A937A8">
            <w:pPr>
              <w:spacing w:before="50"/>
              <w:ind w:left="4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17[55]</w:t>
            </w: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</w:tcPr>
          <w:p w:rsidR="00966A57" w:rsidRDefault="00A937A8">
            <w:pPr>
              <w:spacing w:before="50"/>
              <w:ind w:left="232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12[56]</w:t>
            </w:r>
          </w:p>
        </w:tc>
        <w:tc>
          <w:tcPr>
            <w:tcW w:w="5621" w:type="dxa"/>
            <w:tcBorders>
              <w:top w:val="nil"/>
              <w:left w:val="nil"/>
              <w:bottom w:val="nil"/>
              <w:right w:val="nil"/>
            </w:tcBorders>
          </w:tcPr>
          <w:p w:rsidR="00966A57" w:rsidRDefault="00A937A8">
            <w:pPr>
              <w:spacing w:before="50"/>
              <w:ind w:left="172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AATGGAAA</w:t>
            </w:r>
            <w:r>
              <w:rPr>
                <w:rFonts w:ascii="Arial" w:eastAsia="Arial" w:hAnsi="Arial" w:cs="Arial"/>
                <w:spacing w:val="-5"/>
                <w:sz w:val="16"/>
                <w:szCs w:val="16"/>
              </w:rPr>
              <w:t>C</w:t>
            </w:r>
            <w:r>
              <w:rPr>
                <w:rFonts w:ascii="Arial" w:eastAsia="Arial" w:hAnsi="Arial" w:cs="Arial"/>
                <w:sz w:val="16"/>
                <w:szCs w:val="16"/>
              </w:rPr>
              <w:t>ATTAAATCG</w:t>
            </w:r>
            <w:r>
              <w:rPr>
                <w:rFonts w:ascii="Arial" w:eastAsia="Arial" w:hAnsi="Arial" w:cs="Arial"/>
                <w:spacing w:val="-5"/>
                <w:sz w:val="16"/>
                <w:szCs w:val="16"/>
              </w:rPr>
              <w:t>G</w:t>
            </w:r>
            <w:r>
              <w:rPr>
                <w:rFonts w:ascii="Arial" w:eastAsia="Arial" w:hAnsi="Arial" w:cs="Arial"/>
                <w:sz w:val="16"/>
                <w:szCs w:val="16"/>
              </w:rPr>
              <w:t>AACAAAC</w:t>
            </w:r>
            <w:r>
              <w:rPr>
                <w:rFonts w:ascii="Arial" w:eastAsia="Arial" w:hAnsi="Arial" w:cs="Arial"/>
                <w:spacing w:val="-4"/>
                <w:sz w:val="16"/>
                <w:szCs w:val="16"/>
              </w:rPr>
              <w:t>A</w:t>
            </w:r>
            <w:r>
              <w:rPr>
                <w:rFonts w:ascii="Arial" w:eastAsia="Arial" w:hAnsi="Arial" w:cs="Arial"/>
                <w:sz w:val="16"/>
                <w:szCs w:val="16"/>
              </w:rPr>
              <w:t>ATCAAT</w:t>
            </w:r>
          </w:p>
        </w:tc>
      </w:tr>
      <w:tr w:rsidR="00966A57">
        <w:trPr>
          <w:trHeight w:hRule="exact" w:val="300"/>
        </w:trPr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</w:tcPr>
          <w:p w:rsidR="00966A57" w:rsidRDefault="00A937A8">
            <w:pPr>
              <w:spacing w:before="50"/>
              <w:ind w:left="4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17[88]</w:t>
            </w: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</w:tcPr>
          <w:p w:rsidR="00966A57" w:rsidRDefault="00A937A8">
            <w:pPr>
              <w:spacing w:before="50"/>
              <w:ind w:left="232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12[88]</w:t>
            </w:r>
          </w:p>
        </w:tc>
        <w:tc>
          <w:tcPr>
            <w:tcW w:w="5621" w:type="dxa"/>
            <w:tcBorders>
              <w:top w:val="nil"/>
              <w:left w:val="nil"/>
              <w:bottom w:val="nil"/>
              <w:right w:val="nil"/>
            </w:tcBorders>
          </w:tcPr>
          <w:p w:rsidR="00966A57" w:rsidRDefault="00A937A8">
            <w:pPr>
              <w:spacing w:before="50"/>
              <w:ind w:left="172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TTTATCCTT</w:t>
            </w:r>
            <w:r>
              <w:rPr>
                <w:rFonts w:ascii="Arial" w:eastAsia="Arial" w:hAnsi="Arial" w:cs="Arial"/>
                <w:spacing w:val="-4"/>
                <w:sz w:val="16"/>
                <w:szCs w:val="16"/>
              </w:rPr>
              <w:t>A</w:t>
            </w:r>
            <w:r>
              <w:rPr>
                <w:rFonts w:ascii="Arial" w:eastAsia="Arial" w:hAnsi="Arial" w:cs="Arial"/>
                <w:sz w:val="16"/>
                <w:szCs w:val="16"/>
              </w:rPr>
              <w:t>TTAGA</w:t>
            </w:r>
            <w:r>
              <w:rPr>
                <w:rFonts w:ascii="Arial" w:eastAsia="Arial" w:hAnsi="Arial" w:cs="Arial"/>
                <w:spacing w:val="-4"/>
                <w:sz w:val="16"/>
                <w:szCs w:val="16"/>
              </w:rPr>
              <w:t>C</w:t>
            </w:r>
            <w:r>
              <w:rPr>
                <w:rFonts w:ascii="Arial" w:eastAsia="Arial" w:hAnsi="Arial" w:cs="Arial"/>
                <w:sz w:val="16"/>
                <w:szCs w:val="16"/>
              </w:rPr>
              <w:t>ATCATC</w:t>
            </w:r>
            <w:r>
              <w:rPr>
                <w:rFonts w:ascii="Arial" w:eastAsia="Arial" w:hAnsi="Arial" w:cs="Arial"/>
                <w:spacing w:val="-4"/>
                <w:sz w:val="16"/>
                <w:szCs w:val="16"/>
              </w:rPr>
              <w:t>A</w:t>
            </w:r>
            <w:r>
              <w:rPr>
                <w:rFonts w:ascii="Arial" w:eastAsia="Arial" w:hAnsi="Arial" w:cs="Arial"/>
                <w:sz w:val="16"/>
                <w:szCs w:val="16"/>
              </w:rPr>
              <w:t>TATCACCTT</w:t>
            </w:r>
          </w:p>
        </w:tc>
      </w:tr>
      <w:tr w:rsidR="00966A57">
        <w:trPr>
          <w:trHeight w:hRule="exact" w:val="300"/>
        </w:trPr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</w:tcPr>
          <w:p w:rsidR="00966A57" w:rsidRDefault="00A937A8">
            <w:pPr>
              <w:spacing w:before="50"/>
              <w:ind w:left="4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18[100]</w:t>
            </w: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</w:tcPr>
          <w:p w:rsidR="00966A57" w:rsidRDefault="00A937A8">
            <w:pPr>
              <w:spacing w:before="50"/>
              <w:ind w:left="232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17[87]</w:t>
            </w:r>
          </w:p>
        </w:tc>
        <w:tc>
          <w:tcPr>
            <w:tcW w:w="5621" w:type="dxa"/>
            <w:tcBorders>
              <w:top w:val="nil"/>
              <w:left w:val="nil"/>
              <w:bottom w:val="nil"/>
              <w:right w:val="nil"/>
            </w:tcBorders>
          </w:tcPr>
          <w:p w:rsidR="00966A57" w:rsidRDefault="00A937A8">
            <w:pPr>
              <w:spacing w:before="50"/>
              <w:ind w:left="172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CTTGCGGGA</w:t>
            </w:r>
            <w:r>
              <w:rPr>
                <w:rFonts w:ascii="Arial" w:eastAsia="Arial" w:hAnsi="Arial" w:cs="Arial"/>
                <w:spacing w:val="-5"/>
                <w:sz w:val="16"/>
                <w:szCs w:val="16"/>
              </w:rPr>
              <w:t>G</w:t>
            </w:r>
            <w:r>
              <w:rPr>
                <w:rFonts w:ascii="Arial" w:eastAsia="Arial" w:hAnsi="Arial" w:cs="Arial"/>
                <w:sz w:val="16"/>
                <w:szCs w:val="16"/>
              </w:rPr>
              <w:t>GTTTTG</w:t>
            </w:r>
            <w:r>
              <w:rPr>
                <w:rFonts w:ascii="Arial" w:eastAsia="Arial" w:hAnsi="Arial" w:cs="Arial"/>
                <w:spacing w:val="-4"/>
                <w:sz w:val="16"/>
                <w:szCs w:val="16"/>
              </w:rPr>
              <w:t>A</w:t>
            </w:r>
            <w:r>
              <w:rPr>
                <w:rFonts w:ascii="Arial" w:eastAsia="Arial" w:hAnsi="Arial" w:cs="Arial"/>
                <w:sz w:val="16"/>
                <w:szCs w:val="16"/>
              </w:rPr>
              <w:t>AGC</w:t>
            </w:r>
            <w:r>
              <w:rPr>
                <w:rFonts w:ascii="Arial" w:eastAsia="Arial" w:hAnsi="Arial" w:cs="Arial"/>
                <w:spacing w:val="-4"/>
                <w:sz w:val="16"/>
                <w:szCs w:val="16"/>
              </w:rPr>
              <w:t>C</w:t>
            </w:r>
            <w:r>
              <w:rPr>
                <w:rFonts w:ascii="Arial" w:eastAsia="Arial" w:hAnsi="Arial" w:cs="Arial"/>
                <w:sz w:val="16"/>
                <w:szCs w:val="16"/>
              </w:rPr>
              <w:t>GCTACAAT</w:t>
            </w:r>
          </w:p>
        </w:tc>
      </w:tr>
      <w:tr w:rsidR="00966A57">
        <w:trPr>
          <w:trHeight w:hRule="exact" w:val="300"/>
        </w:trPr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</w:tcPr>
          <w:p w:rsidR="00966A57" w:rsidRDefault="00A937A8">
            <w:pPr>
              <w:spacing w:before="50"/>
              <w:ind w:left="4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18[194]</w:t>
            </w: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</w:tcPr>
          <w:p w:rsidR="00966A57" w:rsidRDefault="00A937A8">
            <w:pPr>
              <w:spacing w:before="50"/>
              <w:ind w:left="232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18[160]</w:t>
            </w:r>
          </w:p>
        </w:tc>
        <w:tc>
          <w:tcPr>
            <w:tcW w:w="5621" w:type="dxa"/>
            <w:tcBorders>
              <w:top w:val="nil"/>
              <w:left w:val="nil"/>
              <w:bottom w:val="nil"/>
              <w:right w:val="nil"/>
            </w:tcBorders>
          </w:tcPr>
          <w:p w:rsidR="00966A57" w:rsidRDefault="00A937A8">
            <w:pPr>
              <w:spacing w:before="50"/>
              <w:ind w:left="172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TTTTTTTTTTT</w:t>
            </w:r>
            <w:r>
              <w:rPr>
                <w:rFonts w:ascii="Arial" w:eastAsia="Arial" w:hAnsi="Arial" w:cs="Arial"/>
                <w:spacing w:val="-5"/>
                <w:sz w:val="16"/>
                <w:szCs w:val="16"/>
              </w:rPr>
              <w:t>T</w:t>
            </w:r>
            <w:r>
              <w:rPr>
                <w:rFonts w:ascii="Arial" w:eastAsia="Arial" w:hAnsi="Arial" w:cs="Arial"/>
                <w:sz w:val="16"/>
                <w:szCs w:val="16"/>
              </w:rPr>
              <w:t>TTTTGT</w:t>
            </w:r>
            <w:r>
              <w:rPr>
                <w:rFonts w:ascii="Arial" w:eastAsia="Arial" w:hAnsi="Arial" w:cs="Arial"/>
                <w:spacing w:val="-4"/>
                <w:sz w:val="16"/>
                <w:szCs w:val="16"/>
              </w:rPr>
              <w:t>T</w:t>
            </w:r>
            <w:r>
              <w:rPr>
                <w:rFonts w:ascii="Arial" w:eastAsia="Arial" w:hAnsi="Arial" w:cs="Arial"/>
                <w:sz w:val="16"/>
                <w:szCs w:val="16"/>
              </w:rPr>
              <w:t>AAAATTCG</w:t>
            </w:r>
            <w:r>
              <w:rPr>
                <w:rFonts w:ascii="Arial" w:eastAsia="Arial" w:hAnsi="Arial" w:cs="Arial"/>
                <w:spacing w:val="-3"/>
                <w:sz w:val="16"/>
                <w:szCs w:val="16"/>
              </w:rPr>
              <w:t>C</w:t>
            </w:r>
            <w:r>
              <w:rPr>
                <w:rFonts w:ascii="Arial" w:eastAsia="Arial" w:hAnsi="Arial" w:cs="Arial"/>
                <w:sz w:val="16"/>
                <w:szCs w:val="16"/>
              </w:rPr>
              <w:t>ATTAAA</w:t>
            </w:r>
          </w:p>
        </w:tc>
      </w:tr>
      <w:tr w:rsidR="00966A57">
        <w:trPr>
          <w:trHeight w:hRule="exact" w:val="300"/>
        </w:trPr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</w:tcPr>
          <w:p w:rsidR="00966A57" w:rsidRDefault="00A937A8">
            <w:pPr>
              <w:spacing w:before="50"/>
              <w:ind w:left="4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18[71]</w:t>
            </w: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</w:tcPr>
          <w:p w:rsidR="00966A57" w:rsidRDefault="00A937A8">
            <w:pPr>
              <w:spacing w:before="50"/>
              <w:ind w:left="232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23[71]</w:t>
            </w:r>
          </w:p>
        </w:tc>
        <w:tc>
          <w:tcPr>
            <w:tcW w:w="5621" w:type="dxa"/>
            <w:tcBorders>
              <w:top w:val="nil"/>
              <w:left w:val="nil"/>
              <w:bottom w:val="nil"/>
              <w:right w:val="nil"/>
            </w:tcBorders>
          </w:tcPr>
          <w:p w:rsidR="00966A57" w:rsidRDefault="00A937A8">
            <w:pPr>
              <w:spacing w:before="50"/>
              <w:ind w:left="172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AGATTAGTA</w:t>
            </w:r>
            <w:r>
              <w:rPr>
                <w:rFonts w:ascii="Arial" w:eastAsia="Arial" w:hAnsi="Arial" w:cs="Arial"/>
                <w:spacing w:val="-4"/>
                <w:sz w:val="16"/>
                <w:szCs w:val="16"/>
              </w:rPr>
              <w:t>T</w:t>
            </w:r>
            <w:r>
              <w:rPr>
                <w:rFonts w:ascii="Arial" w:eastAsia="Arial" w:hAnsi="Arial" w:cs="Arial"/>
                <w:sz w:val="16"/>
                <w:szCs w:val="16"/>
              </w:rPr>
              <w:t>TCTAA</w:t>
            </w:r>
            <w:r>
              <w:rPr>
                <w:rFonts w:ascii="Arial" w:eastAsia="Arial" w:hAnsi="Arial" w:cs="Arial"/>
                <w:spacing w:val="-4"/>
                <w:sz w:val="16"/>
                <w:szCs w:val="16"/>
              </w:rPr>
              <w:t>G</w:t>
            </w:r>
            <w:r>
              <w:rPr>
                <w:rFonts w:ascii="Arial" w:eastAsia="Arial" w:hAnsi="Arial" w:cs="Arial"/>
                <w:sz w:val="16"/>
                <w:szCs w:val="16"/>
              </w:rPr>
              <w:t>AATTTA</w:t>
            </w:r>
            <w:r>
              <w:rPr>
                <w:rFonts w:ascii="Arial" w:eastAsia="Arial" w:hAnsi="Arial" w:cs="Arial"/>
                <w:spacing w:val="-4"/>
                <w:sz w:val="16"/>
                <w:szCs w:val="16"/>
              </w:rPr>
              <w:t>A</w:t>
            </w:r>
            <w:r>
              <w:rPr>
                <w:rFonts w:ascii="Arial" w:eastAsia="Arial" w:hAnsi="Arial" w:cs="Arial"/>
                <w:sz w:val="16"/>
                <w:szCs w:val="16"/>
              </w:rPr>
              <w:t>TTTGAGAAT</w:t>
            </w:r>
          </w:p>
        </w:tc>
      </w:tr>
      <w:tr w:rsidR="00966A57">
        <w:trPr>
          <w:trHeight w:hRule="exact" w:val="300"/>
        </w:trPr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</w:tcPr>
          <w:p w:rsidR="00966A57" w:rsidRDefault="00A937A8">
            <w:pPr>
              <w:spacing w:before="50"/>
              <w:ind w:left="4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19[115]</w:t>
            </w: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</w:tcPr>
          <w:p w:rsidR="00966A57" w:rsidRDefault="00A937A8">
            <w:pPr>
              <w:spacing w:before="50"/>
              <w:ind w:left="232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16[110]</w:t>
            </w:r>
          </w:p>
        </w:tc>
        <w:tc>
          <w:tcPr>
            <w:tcW w:w="5621" w:type="dxa"/>
            <w:tcBorders>
              <w:top w:val="nil"/>
              <w:left w:val="nil"/>
              <w:bottom w:val="nil"/>
              <w:right w:val="nil"/>
            </w:tcBorders>
          </w:tcPr>
          <w:p w:rsidR="00966A57" w:rsidRDefault="00A937A8">
            <w:pPr>
              <w:spacing w:before="50"/>
              <w:ind w:left="172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GAAAAGCCC</w:t>
            </w:r>
            <w:r>
              <w:rPr>
                <w:rFonts w:ascii="Arial" w:eastAsia="Arial" w:hAnsi="Arial" w:cs="Arial"/>
                <w:spacing w:val="-3"/>
                <w:sz w:val="16"/>
                <w:szCs w:val="16"/>
              </w:rPr>
              <w:t>C</w:t>
            </w:r>
            <w:r>
              <w:rPr>
                <w:rFonts w:ascii="Arial" w:eastAsia="Arial" w:hAnsi="Arial" w:cs="Arial"/>
                <w:sz w:val="16"/>
                <w:szCs w:val="16"/>
              </w:rPr>
              <w:t>AAATT</w:t>
            </w:r>
            <w:r>
              <w:rPr>
                <w:rFonts w:ascii="Arial" w:eastAsia="Arial" w:hAnsi="Arial" w:cs="Arial"/>
                <w:spacing w:val="-4"/>
                <w:sz w:val="16"/>
                <w:szCs w:val="16"/>
              </w:rPr>
              <w:t>A</w:t>
            </w:r>
            <w:r>
              <w:rPr>
                <w:rFonts w:ascii="Arial" w:eastAsia="Arial" w:hAnsi="Arial" w:cs="Arial"/>
                <w:sz w:val="16"/>
                <w:szCs w:val="16"/>
              </w:rPr>
              <w:t>TACTT</w:t>
            </w:r>
            <w:r>
              <w:rPr>
                <w:rFonts w:ascii="Arial" w:eastAsia="Arial" w:hAnsi="Arial" w:cs="Arial"/>
                <w:spacing w:val="-5"/>
                <w:sz w:val="16"/>
                <w:szCs w:val="16"/>
              </w:rPr>
              <w:t>C</w:t>
            </w:r>
            <w:r>
              <w:rPr>
                <w:rFonts w:ascii="Arial" w:eastAsia="Arial" w:hAnsi="Arial" w:cs="Arial"/>
                <w:sz w:val="16"/>
                <w:szCs w:val="16"/>
              </w:rPr>
              <w:t>TGAATAATG</w:t>
            </w:r>
          </w:p>
        </w:tc>
      </w:tr>
      <w:tr w:rsidR="00966A57">
        <w:trPr>
          <w:trHeight w:hRule="exact" w:val="300"/>
        </w:trPr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</w:tcPr>
          <w:p w:rsidR="00966A57" w:rsidRDefault="00A937A8">
            <w:pPr>
              <w:spacing w:before="50"/>
              <w:ind w:left="4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19[13]</w:t>
            </w: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</w:tcPr>
          <w:p w:rsidR="00966A57" w:rsidRDefault="00A937A8">
            <w:pPr>
              <w:spacing w:before="50"/>
              <w:ind w:left="232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20[40]</w:t>
            </w:r>
          </w:p>
        </w:tc>
        <w:tc>
          <w:tcPr>
            <w:tcW w:w="5621" w:type="dxa"/>
            <w:tcBorders>
              <w:top w:val="nil"/>
              <w:left w:val="nil"/>
              <w:bottom w:val="nil"/>
              <w:right w:val="nil"/>
            </w:tcBorders>
          </w:tcPr>
          <w:p w:rsidR="00966A57" w:rsidRDefault="00A937A8">
            <w:pPr>
              <w:spacing w:before="50"/>
              <w:ind w:left="172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TTTTTTTTTTT</w:t>
            </w:r>
            <w:r>
              <w:rPr>
                <w:rFonts w:ascii="Arial" w:eastAsia="Arial" w:hAnsi="Arial" w:cs="Arial"/>
                <w:spacing w:val="-5"/>
                <w:sz w:val="16"/>
                <w:szCs w:val="16"/>
              </w:rPr>
              <w:t>T</w:t>
            </w:r>
            <w:r>
              <w:rPr>
                <w:rFonts w:ascii="Arial" w:eastAsia="Arial" w:hAnsi="Arial" w:cs="Arial"/>
                <w:sz w:val="16"/>
                <w:szCs w:val="16"/>
              </w:rPr>
              <w:t>TTTTTGCTTCT</w:t>
            </w:r>
            <w:r>
              <w:rPr>
                <w:rFonts w:ascii="Arial" w:eastAsia="Arial" w:hAnsi="Arial" w:cs="Arial"/>
                <w:spacing w:val="-6"/>
                <w:sz w:val="16"/>
                <w:szCs w:val="16"/>
              </w:rPr>
              <w:t>G</w:t>
            </w:r>
            <w:r>
              <w:rPr>
                <w:rFonts w:ascii="Arial" w:eastAsia="Arial" w:hAnsi="Arial" w:cs="Arial"/>
                <w:sz w:val="16"/>
                <w:szCs w:val="16"/>
              </w:rPr>
              <w:t>TAAATCGTCGC</w:t>
            </w:r>
            <w:r>
              <w:rPr>
                <w:rFonts w:ascii="Arial" w:eastAsia="Arial" w:hAnsi="Arial" w:cs="Arial"/>
                <w:spacing w:val="-4"/>
                <w:sz w:val="16"/>
                <w:szCs w:val="16"/>
              </w:rPr>
              <w:t>C</w:t>
            </w:r>
            <w:r>
              <w:rPr>
                <w:rFonts w:ascii="Arial" w:eastAsia="Arial" w:hAnsi="Arial" w:cs="Arial"/>
                <w:sz w:val="16"/>
                <w:szCs w:val="16"/>
              </w:rPr>
              <w:t>CG</w:t>
            </w:r>
            <w:r>
              <w:rPr>
                <w:rFonts w:ascii="Arial" w:eastAsia="Arial" w:hAnsi="Arial" w:cs="Arial"/>
                <w:spacing w:val="-3"/>
                <w:sz w:val="16"/>
                <w:szCs w:val="16"/>
              </w:rPr>
              <w:t>T</w:t>
            </w:r>
            <w:r>
              <w:rPr>
                <w:rFonts w:ascii="Arial" w:eastAsia="Arial" w:hAnsi="Arial" w:cs="Arial"/>
                <w:sz w:val="16"/>
                <w:szCs w:val="16"/>
              </w:rPr>
              <w:t>GTGA</w:t>
            </w:r>
          </w:p>
        </w:tc>
      </w:tr>
      <w:tr w:rsidR="00966A57">
        <w:trPr>
          <w:trHeight w:hRule="exact" w:val="300"/>
        </w:trPr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</w:tcPr>
          <w:p w:rsidR="00966A57" w:rsidRDefault="00A937A8">
            <w:pPr>
              <w:spacing w:before="50"/>
              <w:ind w:left="4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19[144]</w:t>
            </w: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</w:tcPr>
          <w:p w:rsidR="00966A57" w:rsidRDefault="00A937A8">
            <w:pPr>
              <w:spacing w:before="50"/>
              <w:ind w:left="232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18[112]</w:t>
            </w:r>
          </w:p>
        </w:tc>
        <w:tc>
          <w:tcPr>
            <w:tcW w:w="5621" w:type="dxa"/>
            <w:tcBorders>
              <w:top w:val="nil"/>
              <w:left w:val="nil"/>
              <w:bottom w:val="nil"/>
              <w:right w:val="nil"/>
            </w:tcBorders>
          </w:tcPr>
          <w:p w:rsidR="00966A57" w:rsidRDefault="00A937A8">
            <w:pPr>
              <w:spacing w:before="50"/>
              <w:ind w:left="172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AAGCAAAT</w:t>
            </w:r>
            <w:r>
              <w:rPr>
                <w:rFonts w:ascii="Arial" w:eastAsia="Arial" w:hAnsi="Arial" w:cs="Arial"/>
                <w:spacing w:val="-4"/>
                <w:sz w:val="16"/>
                <w:szCs w:val="16"/>
              </w:rPr>
              <w:t>A</w:t>
            </w:r>
            <w:r>
              <w:rPr>
                <w:rFonts w:ascii="Arial" w:eastAsia="Arial" w:hAnsi="Arial" w:cs="Arial"/>
                <w:sz w:val="16"/>
                <w:szCs w:val="16"/>
              </w:rPr>
              <w:t>AAAA</w:t>
            </w:r>
            <w:r>
              <w:rPr>
                <w:rFonts w:ascii="Arial" w:eastAsia="Arial" w:hAnsi="Arial" w:cs="Arial"/>
                <w:spacing w:val="-3"/>
                <w:sz w:val="16"/>
                <w:szCs w:val="16"/>
              </w:rPr>
              <w:t>A</w:t>
            </w:r>
            <w:r>
              <w:rPr>
                <w:rFonts w:ascii="Arial" w:eastAsia="Arial" w:hAnsi="Arial" w:cs="Arial"/>
                <w:sz w:val="16"/>
                <w:szCs w:val="16"/>
              </w:rPr>
              <w:t>ATAAACA</w:t>
            </w:r>
            <w:r>
              <w:rPr>
                <w:rFonts w:ascii="Arial" w:eastAsia="Arial" w:hAnsi="Arial" w:cs="Arial"/>
                <w:spacing w:val="-4"/>
                <w:sz w:val="16"/>
                <w:szCs w:val="16"/>
              </w:rPr>
              <w:t>G</w:t>
            </w:r>
            <w:r>
              <w:rPr>
                <w:rFonts w:ascii="Arial" w:eastAsia="Arial" w:hAnsi="Arial" w:cs="Arial"/>
                <w:sz w:val="16"/>
                <w:szCs w:val="16"/>
              </w:rPr>
              <w:t>CCATATTA</w:t>
            </w:r>
            <w:r>
              <w:rPr>
                <w:rFonts w:ascii="Arial" w:eastAsia="Arial" w:hAnsi="Arial" w:cs="Arial"/>
                <w:spacing w:val="-4"/>
                <w:sz w:val="16"/>
                <w:szCs w:val="16"/>
              </w:rPr>
              <w:t>T</w:t>
            </w:r>
            <w:r>
              <w:rPr>
                <w:rFonts w:ascii="Arial" w:eastAsia="Arial" w:hAnsi="Arial" w:cs="Arial"/>
                <w:sz w:val="16"/>
                <w:szCs w:val="16"/>
              </w:rPr>
              <w:t>TTATCC</w:t>
            </w:r>
            <w:r>
              <w:rPr>
                <w:rFonts w:ascii="Arial" w:eastAsia="Arial" w:hAnsi="Arial" w:cs="Arial"/>
                <w:spacing w:val="-4"/>
                <w:sz w:val="16"/>
                <w:szCs w:val="16"/>
              </w:rPr>
              <w:t>C</w:t>
            </w:r>
            <w:r>
              <w:rPr>
                <w:rFonts w:ascii="Arial" w:eastAsia="Arial" w:hAnsi="Arial" w:cs="Arial"/>
                <w:sz w:val="16"/>
                <w:szCs w:val="16"/>
              </w:rPr>
              <w:t>AATCCAAATA</w:t>
            </w:r>
          </w:p>
        </w:tc>
      </w:tr>
      <w:tr w:rsidR="00966A57">
        <w:trPr>
          <w:trHeight w:hRule="exact" w:val="300"/>
        </w:trPr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</w:tcPr>
          <w:p w:rsidR="00966A57" w:rsidRDefault="00A937A8">
            <w:pPr>
              <w:spacing w:before="50"/>
              <w:ind w:left="4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19[160]</w:t>
            </w: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</w:tcPr>
          <w:p w:rsidR="00966A57" w:rsidRDefault="00A937A8">
            <w:pPr>
              <w:spacing w:before="50"/>
              <w:ind w:left="232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19[194]</w:t>
            </w:r>
          </w:p>
        </w:tc>
        <w:tc>
          <w:tcPr>
            <w:tcW w:w="5621" w:type="dxa"/>
            <w:tcBorders>
              <w:top w:val="nil"/>
              <w:left w:val="nil"/>
              <w:bottom w:val="nil"/>
              <w:right w:val="nil"/>
            </w:tcBorders>
          </w:tcPr>
          <w:p w:rsidR="00966A57" w:rsidRDefault="00A937A8">
            <w:pPr>
              <w:spacing w:before="50"/>
              <w:ind w:left="172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TGTAAAC</w:t>
            </w:r>
            <w:r>
              <w:rPr>
                <w:rFonts w:ascii="Arial" w:eastAsia="Arial" w:hAnsi="Arial" w:cs="Arial"/>
                <w:spacing w:val="-4"/>
                <w:sz w:val="16"/>
                <w:szCs w:val="16"/>
              </w:rPr>
              <w:t>G</w:t>
            </w:r>
            <w:r>
              <w:rPr>
                <w:rFonts w:ascii="Arial" w:eastAsia="Arial" w:hAnsi="Arial" w:cs="Arial"/>
                <w:sz w:val="16"/>
                <w:szCs w:val="16"/>
              </w:rPr>
              <w:t>TTAATAT</w:t>
            </w:r>
            <w:r>
              <w:rPr>
                <w:rFonts w:ascii="Arial" w:eastAsia="Arial" w:hAnsi="Arial" w:cs="Arial"/>
                <w:spacing w:val="-4"/>
                <w:sz w:val="16"/>
                <w:szCs w:val="16"/>
              </w:rPr>
              <w:t>T</w:t>
            </w:r>
            <w:r>
              <w:rPr>
                <w:rFonts w:ascii="Arial" w:eastAsia="Arial" w:hAnsi="Arial" w:cs="Arial"/>
                <w:sz w:val="16"/>
                <w:szCs w:val="16"/>
              </w:rPr>
              <w:t>TTTTTT</w:t>
            </w:r>
            <w:r>
              <w:rPr>
                <w:rFonts w:ascii="Arial" w:eastAsia="Arial" w:hAnsi="Arial" w:cs="Arial"/>
                <w:spacing w:val="-4"/>
                <w:sz w:val="16"/>
                <w:szCs w:val="16"/>
              </w:rPr>
              <w:t>T</w:t>
            </w:r>
            <w:r>
              <w:rPr>
                <w:rFonts w:ascii="Arial" w:eastAsia="Arial" w:hAnsi="Arial" w:cs="Arial"/>
                <w:sz w:val="16"/>
                <w:szCs w:val="16"/>
              </w:rPr>
              <w:t>TTTTTTTTTTT</w:t>
            </w:r>
          </w:p>
        </w:tc>
      </w:tr>
      <w:tr w:rsidR="00966A57">
        <w:trPr>
          <w:trHeight w:hRule="exact" w:val="300"/>
        </w:trPr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</w:tcPr>
          <w:p w:rsidR="00966A57" w:rsidRDefault="00A937A8">
            <w:pPr>
              <w:spacing w:before="50"/>
              <w:ind w:left="4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2[103]</w:t>
            </w: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</w:tcPr>
          <w:p w:rsidR="00966A57" w:rsidRDefault="00A937A8">
            <w:pPr>
              <w:spacing w:before="50"/>
              <w:ind w:left="232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7[111]</w:t>
            </w:r>
          </w:p>
        </w:tc>
        <w:tc>
          <w:tcPr>
            <w:tcW w:w="5621" w:type="dxa"/>
            <w:tcBorders>
              <w:top w:val="nil"/>
              <w:left w:val="nil"/>
              <w:bottom w:val="nil"/>
              <w:right w:val="nil"/>
            </w:tcBorders>
          </w:tcPr>
          <w:p w:rsidR="00966A57" w:rsidRDefault="00A937A8">
            <w:pPr>
              <w:spacing w:before="50"/>
              <w:ind w:left="172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GGGAGCCC</w:t>
            </w:r>
            <w:r>
              <w:rPr>
                <w:rFonts w:ascii="Arial" w:eastAsia="Arial" w:hAnsi="Arial" w:cs="Arial"/>
                <w:spacing w:val="-4"/>
                <w:sz w:val="16"/>
                <w:szCs w:val="16"/>
              </w:rPr>
              <w:t>C</w:t>
            </w:r>
            <w:r>
              <w:rPr>
                <w:rFonts w:ascii="Arial" w:eastAsia="Arial" w:hAnsi="Arial" w:cs="Arial"/>
                <w:sz w:val="16"/>
                <w:szCs w:val="16"/>
              </w:rPr>
              <w:t>CACCGA</w:t>
            </w:r>
            <w:r>
              <w:rPr>
                <w:rFonts w:ascii="Arial" w:eastAsia="Arial" w:hAnsi="Arial" w:cs="Arial"/>
                <w:spacing w:val="-4"/>
                <w:sz w:val="16"/>
                <w:szCs w:val="16"/>
              </w:rPr>
              <w:t>G</w:t>
            </w:r>
            <w:r>
              <w:rPr>
                <w:rFonts w:ascii="Arial" w:eastAsia="Arial" w:hAnsi="Arial" w:cs="Arial"/>
                <w:sz w:val="16"/>
                <w:szCs w:val="16"/>
              </w:rPr>
              <w:t>AGGG</w:t>
            </w:r>
            <w:r>
              <w:rPr>
                <w:rFonts w:ascii="Arial" w:eastAsia="Arial" w:hAnsi="Arial" w:cs="Arial"/>
                <w:spacing w:val="-3"/>
                <w:sz w:val="16"/>
                <w:szCs w:val="16"/>
              </w:rPr>
              <w:t>C</w:t>
            </w:r>
            <w:r>
              <w:rPr>
                <w:rFonts w:ascii="Arial" w:eastAsia="Arial" w:hAnsi="Arial" w:cs="Arial"/>
                <w:sz w:val="16"/>
                <w:szCs w:val="16"/>
              </w:rPr>
              <w:t>GCGGAAA</w:t>
            </w:r>
            <w:r>
              <w:rPr>
                <w:rFonts w:ascii="Arial" w:eastAsia="Arial" w:hAnsi="Arial" w:cs="Arial"/>
                <w:spacing w:val="-3"/>
                <w:sz w:val="16"/>
                <w:szCs w:val="16"/>
              </w:rPr>
              <w:t>A</w:t>
            </w:r>
            <w:r>
              <w:rPr>
                <w:rFonts w:ascii="Arial" w:eastAsia="Arial" w:hAnsi="Arial" w:cs="Arial"/>
                <w:sz w:val="16"/>
                <w:szCs w:val="16"/>
              </w:rPr>
              <w:t>ACGCTCC</w:t>
            </w:r>
            <w:r>
              <w:rPr>
                <w:rFonts w:ascii="Arial" w:eastAsia="Arial" w:hAnsi="Arial" w:cs="Arial"/>
                <w:spacing w:val="-4"/>
                <w:sz w:val="16"/>
                <w:szCs w:val="16"/>
              </w:rPr>
              <w:t>C</w:t>
            </w:r>
            <w:r>
              <w:rPr>
                <w:rFonts w:ascii="Arial" w:eastAsia="Arial" w:hAnsi="Arial" w:cs="Arial"/>
                <w:sz w:val="16"/>
                <w:szCs w:val="16"/>
              </w:rPr>
              <w:t>TG</w:t>
            </w:r>
          </w:p>
        </w:tc>
      </w:tr>
      <w:tr w:rsidR="00966A57">
        <w:trPr>
          <w:trHeight w:hRule="exact" w:val="300"/>
        </w:trPr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</w:tcPr>
          <w:p w:rsidR="00966A57" w:rsidRDefault="00A937A8">
            <w:pPr>
              <w:spacing w:before="50"/>
              <w:ind w:left="4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2[135]</w:t>
            </w: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</w:tcPr>
          <w:p w:rsidR="00966A57" w:rsidRDefault="00A937A8">
            <w:pPr>
              <w:spacing w:before="50"/>
              <w:ind w:left="232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7[135]</w:t>
            </w:r>
          </w:p>
        </w:tc>
        <w:tc>
          <w:tcPr>
            <w:tcW w:w="5621" w:type="dxa"/>
            <w:tcBorders>
              <w:top w:val="nil"/>
              <w:left w:val="nil"/>
              <w:bottom w:val="nil"/>
              <w:right w:val="nil"/>
            </w:tcBorders>
          </w:tcPr>
          <w:p w:rsidR="00966A57" w:rsidRDefault="00A937A8">
            <w:pPr>
              <w:spacing w:before="50"/>
              <w:ind w:left="172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TTTGCGTAG</w:t>
            </w:r>
            <w:r>
              <w:rPr>
                <w:rFonts w:ascii="Arial" w:eastAsia="Arial" w:hAnsi="Arial" w:cs="Arial"/>
                <w:spacing w:val="-4"/>
                <w:sz w:val="16"/>
                <w:szCs w:val="16"/>
              </w:rPr>
              <w:t>A</w:t>
            </w:r>
            <w:r>
              <w:rPr>
                <w:rFonts w:ascii="Arial" w:eastAsia="Arial" w:hAnsi="Arial" w:cs="Arial"/>
                <w:sz w:val="16"/>
                <w:szCs w:val="16"/>
              </w:rPr>
              <w:t>GGATC</w:t>
            </w:r>
            <w:r>
              <w:rPr>
                <w:rFonts w:ascii="Arial" w:eastAsia="Arial" w:hAnsi="Arial" w:cs="Arial"/>
                <w:spacing w:val="-4"/>
                <w:sz w:val="16"/>
                <w:szCs w:val="16"/>
              </w:rPr>
              <w:t>C</w:t>
            </w:r>
            <w:r>
              <w:rPr>
                <w:rFonts w:ascii="Arial" w:eastAsia="Arial" w:hAnsi="Arial" w:cs="Arial"/>
                <w:sz w:val="16"/>
                <w:szCs w:val="16"/>
              </w:rPr>
              <w:t>AGCAT</w:t>
            </w:r>
            <w:r>
              <w:rPr>
                <w:rFonts w:ascii="Arial" w:eastAsia="Arial" w:hAnsi="Arial" w:cs="Arial"/>
                <w:spacing w:val="-3"/>
                <w:sz w:val="16"/>
                <w:szCs w:val="16"/>
              </w:rPr>
              <w:t>A</w:t>
            </w:r>
            <w:r>
              <w:rPr>
                <w:rFonts w:ascii="Arial" w:eastAsia="Arial" w:hAnsi="Arial" w:cs="Arial"/>
                <w:sz w:val="16"/>
                <w:szCs w:val="16"/>
              </w:rPr>
              <w:t>AACGTCGGTG</w:t>
            </w:r>
          </w:p>
        </w:tc>
      </w:tr>
      <w:tr w:rsidR="00966A57">
        <w:trPr>
          <w:trHeight w:hRule="exact" w:val="300"/>
        </w:trPr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</w:tcPr>
          <w:p w:rsidR="00966A57" w:rsidRDefault="00A937A8">
            <w:pPr>
              <w:spacing w:before="50"/>
              <w:ind w:left="4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2[194]</w:t>
            </w: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</w:tcPr>
          <w:p w:rsidR="00966A57" w:rsidRDefault="00A937A8">
            <w:pPr>
              <w:spacing w:before="50"/>
              <w:ind w:left="232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2[160]</w:t>
            </w:r>
          </w:p>
        </w:tc>
        <w:tc>
          <w:tcPr>
            <w:tcW w:w="5621" w:type="dxa"/>
            <w:tcBorders>
              <w:top w:val="nil"/>
              <w:left w:val="nil"/>
              <w:bottom w:val="nil"/>
              <w:right w:val="nil"/>
            </w:tcBorders>
          </w:tcPr>
          <w:p w:rsidR="00966A57" w:rsidRDefault="00A937A8">
            <w:pPr>
              <w:spacing w:before="50"/>
              <w:ind w:left="172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TTTTTTTTTTT</w:t>
            </w:r>
            <w:r>
              <w:rPr>
                <w:rFonts w:ascii="Arial" w:eastAsia="Arial" w:hAnsi="Arial" w:cs="Arial"/>
                <w:spacing w:val="-5"/>
                <w:sz w:val="16"/>
                <w:szCs w:val="16"/>
              </w:rPr>
              <w:t>T</w:t>
            </w:r>
            <w:r>
              <w:rPr>
                <w:rFonts w:ascii="Arial" w:eastAsia="Arial" w:hAnsi="Arial" w:cs="Arial"/>
                <w:sz w:val="16"/>
                <w:szCs w:val="16"/>
              </w:rPr>
              <w:t>TTTTC</w:t>
            </w:r>
            <w:r>
              <w:rPr>
                <w:rFonts w:ascii="Arial" w:eastAsia="Arial" w:hAnsi="Arial" w:cs="Arial"/>
                <w:spacing w:val="-3"/>
                <w:sz w:val="16"/>
                <w:szCs w:val="16"/>
              </w:rPr>
              <w:t>C</w:t>
            </w:r>
            <w:r>
              <w:rPr>
                <w:rFonts w:ascii="Arial" w:eastAsia="Arial" w:hAnsi="Arial" w:cs="Arial"/>
                <w:sz w:val="16"/>
                <w:szCs w:val="16"/>
              </w:rPr>
              <w:t>AGCTG</w:t>
            </w:r>
            <w:r>
              <w:rPr>
                <w:rFonts w:ascii="Arial" w:eastAsia="Arial" w:hAnsi="Arial" w:cs="Arial"/>
                <w:spacing w:val="-4"/>
                <w:sz w:val="16"/>
                <w:szCs w:val="16"/>
              </w:rPr>
              <w:t>C</w:t>
            </w:r>
            <w:r>
              <w:rPr>
                <w:rFonts w:ascii="Arial" w:eastAsia="Arial" w:hAnsi="Arial" w:cs="Arial"/>
                <w:sz w:val="16"/>
                <w:szCs w:val="16"/>
              </w:rPr>
              <w:t>ATTAATGAAT</w:t>
            </w:r>
          </w:p>
        </w:tc>
      </w:tr>
      <w:tr w:rsidR="00966A57">
        <w:trPr>
          <w:trHeight w:hRule="exact" w:val="300"/>
        </w:trPr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</w:tcPr>
          <w:p w:rsidR="00966A57" w:rsidRDefault="00A937A8">
            <w:pPr>
              <w:spacing w:before="50"/>
              <w:ind w:left="4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20[199]</w:t>
            </w: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</w:tcPr>
          <w:p w:rsidR="00966A57" w:rsidRDefault="00A937A8">
            <w:pPr>
              <w:spacing w:before="50"/>
              <w:ind w:left="232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20[168]</w:t>
            </w:r>
          </w:p>
        </w:tc>
        <w:tc>
          <w:tcPr>
            <w:tcW w:w="5621" w:type="dxa"/>
            <w:tcBorders>
              <w:top w:val="nil"/>
              <w:left w:val="nil"/>
              <w:bottom w:val="nil"/>
              <w:right w:val="nil"/>
            </w:tcBorders>
          </w:tcPr>
          <w:p w:rsidR="00966A57" w:rsidRDefault="00A937A8">
            <w:pPr>
              <w:spacing w:before="50"/>
              <w:ind w:left="172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TTTTTTTTTTT</w:t>
            </w:r>
            <w:r>
              <w:rPr>
                <w:rFonts w:ascii="Arial" w:eastAsia="Arial" w:hAnsi="Arial" w:cs="Arial"/>
                <w:spacing w:val="-5"/>
                <w:sz w:val="16"/>
                <w:szCs w:val="16"/>
              </w:rPr>
              <w:t>T</w:t>
            </w:r>
            <w:r>
              <w:rPr>
                <w:rFonts w:ascii="Arial" w:eastAsia="Arial" w:hAnsi="Arial" w:cs="Arial"/>
                <w:sz w:val="16"/>
                <w:szCs w:val="16"/>
              </w:rPr>
              <w:t>TTTTAAGA</w:t>
            </w:r>
            <w:r>
              <w:rPr>
                <w:rFonts w:ascii="Arial" w:eastAsia="Arial" w:hAnsi="Arial" w:cs="Arial"/>
                <w:spacing w:val="-4"/>
                <w:sz w:val="16"/>
                <w:szCs w:val="16"/>
              </w:rPr>
              <w:t>T</w:t>
            </w:r>
            <w:r>
              <w:rPr>
                <w:rFonts w:ascii="Arial" w:eastAsia="Arial" w:hAnsi="Arial" w:cs="Arial"/>
                <w:sz w:val="16"/>
                <w:szCs w:val="16"/>
              </w:rPr>
              <w:t>TCAAAAGGGTG</w:t>
            </w:r>
          </w:p>
        </w:tc>
      </w:tr>
      <w:tr w:rsidR="00966A57">
        <w:trPr>
          <w:trHeight w:hRule="exact" w:val="301"/>
        </w:trPr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</w:tcPr>
          <w:p w:rsidR="00966A57" w:rsidRDefault="00A937A8">
            <w:pPr>
              <w:spacing w:before="50"/>
              <w:ind w:left="4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20[97]</w:t>
            </w: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</w:tcPr>
          <w:p w:rsidR="00966A57" w:rsidRDefault="00A937A8">
            <w:pPr>
              <w:spacing w:before="50"/>
              <w:ind w:left="232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19[97]</w:t>
            </w:r>
          </w:p>
        </w:tc>
        <w:tc>
          <w:tcPr>
            <w:tcW w:w="5621" w:type="dxa"/>
            <w:tcBorders>
              <w:top w:val="nil"/>
              <w:left w:val="nil"/>
              <w:bottom w:val="nil"/>
              <w:right w:val="nil"/>
            </w:tcBorders>
          </w:tcPr>
          <w:p w:rsidR="00966A57" w:rsidRDefault="00A937A8">
            <w:pPr>
              <w:spacing w:before="50"/>
              <w:ind w:left="172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TTTAGT</w:t>
            </w:r>
            <w:r>
              <w:rPr>
                <w:rFonts w:ascii="Arial" w:eastAsia="Arial" w:hAnsi="Arial" w:cs="Arial"/>
                <w:spacing w:val="-3"/>
                <w:sz w:val="16"/>
                <w:szCs w:val="16"/>
              </w:rPr>
              <w:t>T</w:t>
            </w:r>
            <w:r>
              <w:rPr>
                <w:rFonts w:ascii="Arial" w:eastAsia="Arial" w:hAnsi="Arial" w:cs="Arial"/>
                <w:sz w:val="16"/>
                <w:szCs w:val="16"/>
              </w:rPr>
              <w:t>AATTTCAT</w:t>
            </w:r>
            <w:r>
              <w:rPr>
                <w:rFonts w:ascii="Arial" w:eastAsia="Arial" w:hAnsi="Arial" w:cs="Arial"/>
                <w:spacing w:val="-4"/>
                <w:sz w:val="16"/>
                <w:szCs w:val="16"/>
              </w:rPr>
              <w:t>C</w:t>
            </w:r>
            <w:r>
              <w:rPr>
                <w:rFonts w:ascii="Arial" w:eastAsia="Arial" w:hAnsi="Arial" w:cs="Arial"/>
                <w:sz w:val="16"/>
                <w:szCs w:val="16"/>
              </w:rPr>
              <w:t>TTAACA</w:t>
            </w:r>
            <w:r>
              <w:rPr>
                <w:rFonts w:ascii="Arial" w:eastAsia="Arial" w:hAnsi="Arial" w:cs="Arial"/>
                <w:spacing w:val="-5"/>
                <w:sz w:val="16"/>
                <w:szCs w:val="16"/>
              </w:rPr>
              <w:t>T</w:t>
            </w:r>
            <w:r>
              <w:rPr>
                <w:rFonts w:ascii="Arial" w:eastAsia="Arial" w:hAnsi="Arial" w:cs="Arial"/>
                <w:sz w:val="16"/>
                <w:szCs w:val="16"/>
              </w:rPr>
              <w:t>AGCGATAGC</w:t>
            </w:r>
            <w:r>
              <w:rPr>
                <w:rFonts w:ascii="Arial" w:eastAsia="Arial" w:hAnsi="Arial" w:cs="Arial"/>
                <w:spacing w:val="-5"/>
                <w:sz w:val="16"/>
                <w:szCs w:val="16"/>
              </w:rPr>
              <w:t>T</w:t>
            </w:r>
            <w:r>
              <w:rPr>
                <w:rFonts w:ascii="Arial" w:eastAsia="Arial" w:hAnsi="Arial" w:cs="Arial"/>
                <w:sz w:val="16"/>
                <w:szCs w:val="16"/>
              </w:rPr>
              <w:t>TAG</w:t>
            </w:r>
          </w:p>
        </w:tc>
      </w:tr>
      <w:tr w:rsidR="00966A57">
        <w:trPr>
          <w:trHeight w:hRule="exact" w:val="301"/>
        </w:trPr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</w:tcPr>
          <w:p w:rsidR="00966A57" w:rsidRDefault="00A937A8">
            <w:pPr>
              <w:spacing w:before="51"/>
              <w:ind w:left="4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21[112]</w:t>
            </w: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</w:tcPr>
          <w:p w:rsidR="00966A57" w:rsidRDefault="00A937A8">
            <w:pPr>
              <w:spacing w:before="51"/>
              <w:ind w:left="232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20[128]</w:t>
            </w:r>
          </w:p>
        </w:tc>
        <w:tc>
          <w:tcPr>
            <w:tcW w:w="5621" w:type="dxa"/>
            <w:tcBorders>
              <w:top w:val="nil"/>
              <w:left w:val="nil"/>
              <w:bottom w:val="nil"/>
              <w:right w:val="nil"/>
            </w:tcBorders>
          </w:tcPr>
          <w:p w:rsidR="00966A57" w:rsidRDefault="00A937A8">
            <w:pPr>
              <w:spacing w:before="51"/>
              <w:ind w:left="172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AGAAACGAT</w:t>
            </w:r>
            <w:r>
              <w:rPr>
                <w:rFonts w:ascii="Arial" w:eastAsia="Arial" w:hAnsi="Arial" w:cs="Arial"/>
                <w:spacing w:val="-5"/>
                <w:sz w:val="16"/>
                <w:szCs w:val="16"/>
              </w:rPr>
              <w:t>T</w:t>
            </w:r>
            <w:r>
              <w:rPr>
                <w:rFonts w:ascii="Arial" w:eastAsia="Arial" w:hAnsi="Arial" w:cs="Arial"/>
                <w:sz w:val="16"/>
                <w:szCs w:val="16"/>
              </w:rPr>
              <w:t>TTTTGTT</w:t>
            </w:r>
            <w:r>
              <w:rPr>
                <w:rFonts w:ascii="Arial" w:eastAsia="Arial" w:hAnsi="Arial" w:cs="Arial"/>
                <w:spacing w:val="-4"/>
                <w:sz w:val="16"/>
                <w:szCs w:val="16"/>
              </w:rPr>
              <w:t>T</w:t>
            </w:r>
            <w:r>
              <w:rPr>
                <w:rFonts w:ascii="Arial" w:eastAsia="Arial" w:hAnsi="Arial" w:cs="Arial"/>
                <w:sz w:val="16"/>
                <w:szCs w:val="16"/>
              </w:rPr>
              <w:t>AACG</w:t>
            </w:r>
            <w:r>
              <w:rPr>
                <w:rFonts w:ascii="Arial" w:eastAsia="Arial" w:hAnsi="Arial" w:cs="Arial"/>
                <w:spacing w:val="-4"/>
                <w:sz w:val="16"/>
                <w:szCs w:val="16"/>
              </w:rPr>
              <w:t>T</w:t>
            </w:r>
            <w:r>
              <w:rPr>
                <w:rFonts w:ascii="Arial" w:eastAsia="Arial" w:hAnsi="Arial" w:cs="Arial"/>
                <w:sz w:val="16"/>
                <w:szCs w:val="16"/>
              </w:rPr>
              <w:t>CATATGATA</w:t>
            </w:r>
          </w:p>
        </w:tc>
      </w:tr>
      <w:tr w:rsidR="00966A57">
        <w:trPr>
          <w:trHeight w:hRule="exact" w:val="300"/>
        </w:trPr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</w:tcPr>
          <w:p w:rsidR="00966A57" w:rsidRDefault="00A937A8">
            <w:pPr>
              <w:spacing w:before="50"/>
              <w:ind w:left="4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21[144]</w:t>
            </w: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</w:tcPr>
          <w:p w:rsidR="00966A57" w:rsidRDefault="00A937A8">
            <w:pPr>
              <w:spacing w:before="50"/>
              <w:ind w:left="232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16[152]</w:t>
            </w:r>
          </w:p>
        </w:tc>
        <w:tc>
          <w:tcPr>
            <w:tcW w:w="5621" w:type="dxa"/>
            <w:tcBorders>
              <w:top w:val="nil"/>
              <w:left w:val="nil"/>
              <w:bottom w:val="nil"/>
              <w:right w:val="nil"/>
            </w:tcBorders>
          </w:tcPr>
          <w:p w:rsidR="00966A57" w:rsidRDefault="00A937A8">
            <w:pPr>
              <w:spacing w:before="50"/>
              <w:ind w:left="172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AAATAATTT</w:t>
            </w:r>
            <w:r>
              <w:rPr>
                <w:rFonts w:ascii="Arial" w:eastAsia="Arial" w:hAnsi="Arial" w:cs="Arial"/>
                <w:spacing w:val="-5"/>
                <w:sz w:val="16"/>
                <w:szCs w:val="16"/>
              </w:rPr>
              <w:t>T</w:t>
            </w:r>
            <w:r>
              <w:rPr>
                <w:rFonts w:ascii="Arial" w:eastAsia="Arial" w:hAnsi="Arial" w:cs="Arial"/>
                <w:sz w:val="16"/>
                <w:szCs w:val="16"/>
              </w:rPr>
              <w:t>AAATGCTTTTT</w:t>
            </w:r>
            <w:r>
              <w:rPr>
                <w:rFonts w:ascii="Arial" w:eastAsia="Arial" w:hAnsi="Arial" w:cs="Arial"/>
                <w:spacing w:val="-5"/>
                <w:sz w:val="16"/>
                <w:szCs w:val="16"/>
              </w:rPr>
              <w:t>G</w:t>
            </w:r>
            <w:r>
              <w:rPr>
                <w:rFonts w:ascii="Arial" w:eastAsia="Arial" w:hAnsi="Arial" w:cs="Arial"/>
                <w:sz w:val="16"/>
                <w:szCs w:val="16"/>
              </w:rPr>
              <w:t>TTAT</w:t>
            </w:r>
            <w:r>
              <w:rPr>
                <w:rFonts w:ascii="Arial" w:eastAsia="Arial" w:hAnsi="Arial" w:cs="Arial"/>
                <w:spacing w:val="-3"/>
                <w:sz w:val="16"/>
                <w:szCs w:val="16"/>
              </w:rPr>
              <w:t>T</w:t>
            </w:r>
            <w:r>
              <w:rPr>
                <w:rFonts w:ascii="Arial" w:eastAsia="Arial" w:hAnsi="Arial" w:cs="Arial"/>
                <w:sz w:val="16"/>
                <w:szCs w:val="16"/>
              </w:rPr>
              <w:t>TAAATCTG</w:t>
            </w:r>
            <w:r>
              <w:rPr>
                <w:rFonts w:ascii="Arial" w:eastAsia="Arial" w:hAnsi="Arial" w:cs="Arial"/>
                <w:spacing w:val="-5"/>
                <w:sz w:val="16"/>
                <w:szCs w:val="16"/>
              </w:rPr>
              <w:t>T</w:t>
            </w:r>
            <w:r>
              <w:rPr>
                <w:rFonts w:ascii="Arial" w:eastAsia="Arial" w:hAnsi="Arial" w:cs="Arial"/>
                <w:sz w:val="16"/>
                <w:szCs w:val="16"/>
              </w:rPr>
              <w:t>AGCC</w:t>
            </w:r>
          </w:p>
        </w:tc>
      </w:tr>
      <w:tr w:rsidR="00966A57">
        <w:trPr>
          <w:trHeight w:hRule="exact" w:val="300"/>
        </w:trPr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</w:tcPr>
          <w:p w:rsidR="00966A57" w:rsidRDefault="00A937A8">
            <w:pPr>
              <w:spacing w:before="50"/>
              <w:ind w:left="4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21[16]</w:t>
            </w: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</w:tcPr>
          <w:p w:rsidR="00966A57" w:rsidRDefault="00A937A8">
            <w:pPr>
              <w:spacing w:before="50"/>
              <w:ind w:left="232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20[15]</w:t>
            </w:r>
          </w:p>
        </w:tc>
        <w:tc>
          <w:tcPr>
            <w:tcW w:w="5621" w:type="dxa"/>
            <w:tcBorders>
              <w:top w:val="nil"/>
              <w:left w:val="nil"/>
              <w:bottom w:val="nil"/>
              <w:right w:val="nil"/>
            </w:tcBorders>
          </w:tcPr>
          <w:p w:rsidR="00966A57" w:rsidRDefault="00A937A8">
            <w:pPr>
              <w:spacing w:before="50"/>
              <w:ind w:left="172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TTTTTTTTT</w:t>
            </w:r>
            <w:r>
              <w:rPr>
                <w:rFonts w:ascii="Arial" w:eastAsia="Arial" w:hAnsi="Arial" w:cs="Arial"/>
                <w:spacing w:val="-5"/>
                <w:sz w:val="16"/>
                <w:szCs w:val="16"/>
              </w:rPr>
              <w:t>A</w:t>
            </w:r>
            <w:r>
              <w:rPr>
                <w:rFonts w:ascii="Arial" w:eastAsia="Arial" w:hAnsi="Arial" w:cs="Arial"/>
                <w:sz w:val="16"/>
                <w:szCs w:val="16"/>
              </w:rPr>
              <w:t>AGAATA</w:t>
            </w:r>
            <w:r>
              <w:rPr>
                <w:rFonts w:ascii="Arial" w:eastAsia="Arial" w:hAnsi="Arial" w:cs="Arial"/>
                <w:spacing w:val="-3"/>
                <w:sz w:val="16"/>
                <w:szCs w:val="16"/>
              </w:rPr>
              <w:t>A</w:t>
            </w:r>
            <w:r>
              <w:rPr>
                <w:rFonts w:ascii="Arial" w:eastAsia="Arial" w:hAnsi="Arial" w:cs="Arial"/>
                <w:sz w:val="16"/>
                <w:szCs w:val="16"/>
              </w:rPr>
              <w:t>ACACC</w:t>
            </w:r>
            <w:r>
              <w:rPr>
                <w:rFonts w:ascii="Arial" w:eastAsia="Arial" w:hAnsi="Arial" w:cs="Arial"/>
                <w:spacing w:val="-4"/>
                <w:sz w:val="16"/>
                <w:szCs w:val="16"/>
              </w:rPr>
              <w:t>G</w:t>
            </w:r>
            <w:r>
              <w:rPr>
                <w:rFonts w:ascii="Arial" w:eastAsia="Arial" w:hAnsi="Arial" w:cs="Arial"/>
                <w:sz w:val="16"/>
                <w:szCs w:val="16"/>
              </w:rPr>
              <w:t>GTAAATAA</w:t>
            </w:r>
            <w:r>
              <w:rPr>
                <w:rFonts w:ascii="Arial" w:eastAsia="Arial" w:hAnsi="Arial" w:cs="Arial"/>
                <w:spacing w:val="-4"/>
                <w:sz w:val="16"/>
                <w:szCs w:val="16"/>
              </w:rPr>
              <w:t>G</w:t>
            </w:r>
            <w:r>
              <w:rPr>
                <w:rFonts w:ascii="Arial" w:eastAsia="Arial" w:hAnsi="Arial" w:cs="Arial"/>
                <w:sz w:val="16"/>
                <w:szCs w:val="16"/>
              </w:rPr>
              <w:t>GCGT</w:t>
            </w:r>
            <w:r>
              <w:rPr>
                <w:rFonts w:ascii="Arial" w:eastAsia="Arial" w:hAnsi="Arial" w:cs="Arial"/>
                <w:spacing w:val="-3"/>
                <w:sz w:val="16"/>
                <w:szCs w:val="16"/>
              </w:rPr>
              <w:t>T</w:t>
            </w:r>
            <w:r>
              <w:rPr>
                <w:rFonts w:ascii="Arial" w:eastAsia="Arial" w:hAnsi="Arial" w:cs="Arial"/>
                <w:sz w:val="16"/>
                <w:szCs w:val="16"/>
              </w:rPr>
              <w:t>AAATTTTT</w:t>
            </w:r>
            <w:r>
              <w:rPr>
                <w:rFonts w:ascii="Arial" w:eastAsia="Arial" w:hAnsi="Arial" w:cs="Arial"/>
                <w:spacing w:val="-4"/>
                <w:sz w:val="16"/>
                <w:szCs w:val="16"/>
              </w:rPr>
              <w:t>T</w:t>
            </w:r>
            <w:r>
              <w:rPr>
                <w:rFonts w:ascii="Arial" w:eastAsia="Arial" w:hAnsi="Arial" w:cs="Arial"/>
                <w:sz w:val="16"/>
                <w:szCs w:val="16"/>
              </w:rPr>
              <w:t>TTT</w:t>
            </w:r>
          </w:p>
        </w:tc>
      </w:tr>
      <w:tr w:rsidR="00966A57">
        <w:trPr>
          <w:trHeight w:hRule="exact" w:val="300"/>
        </w:trPr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</w:tcPr>
          <w:p w:rsidR="00966A57" w:rsidRDefault="00A937A8">
            <w:pPr>
              <w:spacing w:before="50"/>
              <w:ind w:left="4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21[160]</w:t>
            </w: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</w:tcPr>
          <w:p w:rsidR="00966A57" w:rsidRDefault="00A937A8">
            <w:pPr>
              <w:spacing w:before="50"/>
              <w:ind w:left="232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23[194]</w:t>
            </w:r>
          </w:p>
        </w:tc>
        <w:tc>
          <w:tcPr>
            <w:tcW w:w="5621" w:type="dxa"/>
            <w:tcBorders>
              <w:top w:val="nil"/>
              <w:left w:val="nil"/>
              <w:bottom w:val="nil"/>
              <w:right w:val="nil"/>
            </w:tcBorders>
          </w:tcPr>
          <w:p w:rsidR="00966A57" w:rsidRDefault="00A937A8">
            <w:pPr>
              <w:spacing w:before="50"/>
              <w:ind w:left="172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AATGCCTA</w:t>
            </w:r>
            <w:r>
              <w:rPr>
                <w:rFonts w:ascii="Arial" w:eastAsia="Arial" w:hAnsi="Arial" w:cs="Arial"/>
                <w:spacing w:val="-5"/>
                <w:sz w:val="16"/>
                <w:szCs w:val="16"/>
              </w:rPr>
              <w:t>G</w:t>
            </w:r>
            <w:r>
              <w:rPr>
                <w:rFonts w:ascii="Arial" w:eastAsia="Arial" w:hAnsi="Arial" w:cs="Arial"/>
                <w:sz w:val="16"/>
                <w:szCs w:val="16"/>
              </w:rPr>
              <w:t>AAAGGAAGC</w:t>
            </w:r>
            <w:r>
              <w:rPr>
                <w:rFonts w:ascii="Arial" w:eastAsia="Arial" w:hAnsi="Arial" w:cs="Arial"/>
                <w:spacing w:val="-4"/>
                <w:sz w:val="16"/>
                <w:szCs w:val="16"/>
              </w:rPr>
              <w:t>C</w:t>
            </w:r>
            <w:r>
              <w:rPr>
                <w:rFonts w:ascii="Arial" w:eastAsia="Arial" w:hAnsi="Arial" w:cs="Arial"/>
                <w:sz w:val="16"/>
                <w:szCs w:val="16"/>
              </w:rPr>
              <w:t>TT</w:t>
            </w:r>
            <w:r>
              <w:rPr>
                <w:rFonts w:ascii="Arial" w:eastAsia="Arial" w:hAnsi="Arial" w:cs="Arial"/>
                <w:spacing w:val="-4"/>
                <w:sz w:val="16"/>
                <w:szCs w:val="16"/>
              </w:rPr>
              <w:t>T</w:t>
            </w:r>
            <w:r>
              <w:rPr>
                <w:rFonts w:ascii="Arial" w:eastAsia="Arial" w:hAnsi="Arial" w:cs="Arial"/>
                <w:sz w:val="16"/>
                <w:szCs w:val="16"/>
              </w:rPr>
              <w:t>ATTTCAACGC</w:t>
            </w:r>
            <w:r>
              <w:rPr>
                <w:rFonts w:ascii="Arial" w:eastAsia="Arial" w:hAnsi="Arial" w:cs="Arial"/>
                <w:spacing w:val="-5"/>
                <w:sz w:val="16"/>
                <w:szCs w:val="16"/>
              </w:rPr>
              <w:t>T</w:t>
            </w:r>
            <w:r>
              <w:rPr>
                <w:rFonts w:ascii="Arial" w:eastAsia="Arial" w:hAnsi="Arial" w:cs="Arial"/>
                <w:sz w:val="16"/>
                <w:szCs w:val="16"/>
              </w:rPr>
              <w:t>TTTTTT</w:t>
            </w:r>
            <w:r>
              <w:rPr>
                <w:rFonts w:ascii="Arial" w:eastAsia="Arial" w:hAnsi="Arial" w:cs="Arial"/>
                <w:spacing w:val="-4"/>
                <w:sz w:val="16"/>
                <w:szCs w:val="16"/>
              </w:rPr>
              <w:t>T</w:t>
            </w:r>
            <w:r>
              <w:rPr>
                <w:rFonts w:ascii="Arial" w:eastAsia="Arial" w:hAnsi="Arial" w:cs="Arial"/>
                <w:sz w:val="16"/>
                <w:szCs w:val="16"/>
              </w:rPr>
              <w:t>TTTTT</w:t>
            </w:r>
            <w:r>
              <w:rPr>
                <w:rFonts w:ascii="Arial" w:eastAsia="Arial" w:hAnsi="Arial" w:cs="Arial"/>
                <w:spacing w:val="-4"/>
                <w:sz w:val="16"/>
                <w:szCs w:val="16"/>
              </w:rPr>
              <w:t>T</w:t>
            </w:r>
            <w:r>
              <w:rPr>
                <w:rFonts w:ascii="Arial" w:eastAsia="Arial" w:hAnsi="Arial" w:cs="Arial"/>
                <w:sz w:val="16"/>
                <w:szCs w:val="16"/>
              </w:rPr>
              <w:t>TT</w:t>
            </w:r>
          </w:p>
        </w:tc>
      </w:tr>
      <w:tr w:rsidR="00966A57">
        <w:trPr>
          <w:trHeight w:hRule="exact" w:val="300"/>
        </w:trPr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</w:tcPr>
          <w:p w:rsidR="00966A57" w:rsidRDefault="00A937A8">
            <w:pPr>
              <w:spacing w:before="50"/>
              <w:ind w:left="4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21[168]</w:t>
            </w: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</w:tcPr>
          <w:p w:rsidR="00966A57" w:rsidRDefault="00A937A8">
            <w:pPr>
              <w:spacing w:before="50"/>
              <w:ind w:left="232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21[199]</w:t>
            </w:r>
          </w:p>
        </w:tc>
        <w:tc>
          <w:tcPr>
            <w:tcW w:w="5621" w:type="dxa"/>
            <w:tcBorders>
              <w:top w:val="nil"/>
              <w:left w:val="nil"/>
              <w:bottom w:val="nil"/>
              <w:right w:val="nil"/>
            </w:tcBorders>
          </w:tcPr>
          <w:p w:rsidR="00966A57" w:rsidRDefault="00A937A8">
            <w:pPr>
              <w:spacing w:before="50"/>
              <w:ind w:left="172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GAGTAATGTG</w:t>
            </w:r>
            <w:r>
              <w:rPr>
                <w:rFonts w:ascii="Arial" w:eastAsia="Arial" w:hAnsi="Arial" w:cs="Arial"/>
                <w:spacing w:val="-5"/>
                <w:sz w:val="16"/>
                <w:szCs w:val="16"/>
              </w:rPr>
              <w:t>T</w:t>
            </w:r>
            <w:r>
              <w:rPr>
                <w:rFonts w:ascii="Arial" w:eastAsia="Arial" w:hAnsi="Arial" w:cs="Arial"/>
                <w:sz w:val="16"/>
                <w:szCs w:val="16"/>
              </w:rPr>
              <w:t>AGGTATTTT</w:t>
            </w:r>
            <w:r>
              <w:rPr>
                <w:rFonts w:ascii="Arial" w:eastAsia="Arial" w:hAnsi="Arial" w:cs="Arial"/>
                <w:spacing w:val="-5"/>
                <w:sz w:val="16"/>
                <w:szCs w:val="16"/>
              </w:rPr>
              <w:t>T</w:t>
            </w:r>
            <w:r>
              <w:rPr>
                <w:rFonts w:ascii="Arial" w:eastAsia="Arial" w:hAnsi="Arial" w:cs="Arial"/>
                <w:sz w:val="16"/>
                <w:szCs w:val="16"/>
              </w:rPr>
              <w:t>TTTTTT</w:t>
            </w:r>
            <w:r>
              <w:rPr>
                <w:rFonts w:ascii="Arial" w:eastAsia="Arial" w:hAnsi="Arial" w:cs="Arial"/>
                <w:spacing w:val="-4"/>
                <w:sz w:val="16"/>
                <w:szCs w:val="16"/>
              </w:rPr>
              <w:t>T</w:t>
            </w:r>
            <w:r>
              <w:rPr>
                <w:rFonts w:ascii="Arial" w:eastAsia="Arial" w:hAnsi="Arial" w:cs="Arial"/>
                <w:sz w:val="16"/>
                <w:szCs w:val="16"/>
              </w:rPr>
              <w:t>TTTT</w:t>
            </w:r>
          </w:p>
        </w:tc>
      </w:tr>
      <w:tr w:rsidR="00966A57">
        <w:trPr>
          <w:trHeight w:hRule="exact" w:val="300"/>
        </w:trPr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</w:tcPr>
          <w:p w:rsidR="00966A57" w:rsidRDefault="00A937A8">
            <w:pPr>
              <w:spacing w:before="50"/>
              <w:ind w:left="4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21[40]</w:t>
            </w: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</w:tcPr>
          <w:p w:rsidR="00966A57" w:rsidRDefault="00A937A8">
            <w:pPr>
              <w:spacing w:before="50"/>
              <w:ind w:left="232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22[13]</w:t>
            </w:r>
          </w:p>
        </w:tc>
        <w:tc>
          <w:tcPr>
            <w:tcW w:w="5621" w:type="dxa"/>
            <w:tcBorders>
              <w:top w:val="nil"/>
              <w:left w:val="nil"/>
              <w:bottom w:val="nil"/>
              <w:right w:val="nil"/>
            </w:tcBorders>
          </w:tcPr>
          <w:p w:rsidR="00966A57" w:rsidRDefault="00A937A8">
            <w:pPr>
              <w:spacing w:before="50"/>
              <w:ind w:left="172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AATCATAAGCG</w:t>
            </w:r>
            <w:r>
              <w:rPr>
                <w:rFonts w:ascii="Arial" w:eastAsia="Arial" w:hAnsi="Arial" w:cs="Arial"/>
                <w:spacing w:val="-5"/>
                <w:sz w:val="16"/>
                <w:szCs w:val="16"/>
              </w:rPr>
              <w:t>T</w:t>
            </w:r>
            <w:r>
              <w:rPr>
                <w:rFonts w:ascii="Arial" w:eastAsia="Arial" w:hAnsi="Arial" w:cs="Arial"/>
                <w:sz w:val="16"/>
                <w:szCs w:val="16"/>
              </w:rPr>
              <w:t>TATACA</w:t>
            </w:r>
            <w:r>
              <w:rPr>
                <w:rFonts w:ascii="Arial" w:eastAsia="Arial" w:hAnsi="Arial" w:cs="Arial"/>
                <w:spacing w:val="-5"/>
                <w:sz w:val="16"/>
                <w:szCs w:val="16"/>
              </w:rPr>
              <w:t>A</w:t>
            </w:r>
            <w:r>
              <w:rPr>
                <w:rFonts w:ascii="Arial" w:eastAsia="Arial" w:hAnsi="Arial" w:cs="Arial"/>
                <w:sz w:val="16"/>
                <w:szCs w:val="16"/>
              </w:rPr>
              <w:t>ATTCTTACT</w:t>
            </w:r>
            <w:r>
              <w:rPr>
                <w:rFonts w:ascii="Arial" w:eastAsia="Arial" w:hAnsi="Arial" w:cs="Arial"/>
                <w:spacing w:val="-4"/>
                <w:sz w:val="16"/>
                <w:szCs w:val="16"/>
              </w:rPr>
              <w:t>T</w:t>
            </w:r>
            <w:r>
              <w:rPr>
                <w:rFonts w:ascii="Arial" w:eastAsia="Arial" w:hAnsi="Arial" w:cs="Arial"/>
                <w:sz w:val="16"/>
                <w:szCs w:val="16"/>
              </w:rPr>
              <w:t>TTTTTT</w:t>
            </w:r>
            <w:r>
              <w:rPr>
                <w:rFonts w:ascii="Arial" w:eastAsia="Arial" w:hAnsi="Arial" w:cs="Arial"/>
                <w:spacing w:val="-4"/>
                <w:sz w:val="16"/>
                <w:szCs w:val="16"/>
              </w:rPr>
              <w:t>T</w:t>
            </w:r>
            <w:r>
              <w:rPr>
                <w:rFonts w:ascii="Arial" w:eastAsia="Arial" w:hAnsi="Arial" w:cs="Arial"/>
                <w:sz w:val="16"/>
                <w:szCs w:val="16"/>
              </w:rPr>
              <w:t>TTTTTTT</w:t>
            </w:r>
          </w:p>
        </w:tc>
      </w:tr>
      <w:tr w:rsidR="00966A57">
        <w:trPr>
          <w:trHeight w:hRule="exact" w:val="300"/>
        </w:trPr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</w:tcPr>
          <w:p w:rsidR="00966A57" w:rsidRDefault="00A937A8">
            <w:pPr>
              <w:spacing w:before="50"/>
              <w:ind w:left="4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21[55]</w:t>
            </w: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</w:tcPr>
          <w:p w:rsidR="00966A57" w:rsidRDefault="00A937A8">
            <w:pPr>
              <w:spacing w:before="50"/>
              <w:ind w:left="232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16[56]</w:t>
            </w:r>
          </w:p>
        </w:tc>
        <w:tc>
          <w:tcPr>
            <w:tcW w:w="5621" w:type="dxa"/>
            <w:tcBorders>
              <w:top w:val="nil"/>
              <w:left w:val="nil"/>
              <w:bottom w:val="nil"/>
              <w:right w:val="nil"/>
            </w:tcBorders>
          </w:tcPr>
          <w:p w:rsidR="00966A57" w:rsidRDefault="00A937A8">
            <w:pPr>
              <w:spacing w:before="50"/>
              <w:ind w:left="172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GAAAAAGCCA</w:t>
            </w:r>
            <w:r>
              <w:rPr>
                <w:rFonts w:ascii="Arial" w:eastAsia="Arial" w:hAnsi="Arial" w:cs="Arial"/>
                <w:spacing w:val="-5"/>
                <w:sz w:val="16"/>
                <w:szCs w:val="16"/>
              </w:rPr>
              <w:t>G</w:t>
            </w:r>
            <w:r>
              <w:rPr>
                <w:rFonts w:ascii="Arial" w:eastAsia="Arial" w:hAnsi="Arial" w:cs="Arial"/>
                <w:sz w:val="16"/>
                <w:szCs w:val="16"/>
              </w:rPr>
              <w:t>TACATAT</w:t>
            </w:r>
            <w:r>
              <w:rPr>
                <w:rFonts w:ascii="Arial" w:eastAsia="Arial" w:hAnsi="Arial" w:cs="Arial"/>
                <w:spacing w:val="-5"/>
                <w:sz w:val="16"/>
                <w:szCs w:val="16"/>
              </w:rPr>
              <w:t>A</w:t>
            </w:r>
            <w:r>
              <w:rPr>
                <w:rFonts w:ascii="Arial" w:eastAsia="Arial" w:hAnsi="Arial" w:cs="Arial"/>
                <w:sz w:val="16"/>
                <w:szCs w:val="16"/>
              </w:rPr>
              <w:t>ATTTTCGAT</w:t>
            </w:r>
            <w:r>
              <w:rPr>
                <w:rFonts w:ascii="Arial" w:eastAsia="Arial" w:hAnsi="Arial" w:cs="Arial"/>
                <w:spacing w:val="-4"/>
                <w:sz w:val="16"/>
                <w:szCs w:val="16"/>
              </w:rPr>
              <w:t>G</w:t>
            </w:r>
            <w:r>
              <w:rPr>
                <w:rFonts w:ascii="Arial" w:eastAsia="Arial" w:hAnsi="Arial" w:cs="Arial"/>
                <w:sz w:val="16"/>
                <w:szCs w:val="16"/>
              </w:rPr>
              <w:t>ATGA</w:t>
            </w:r>
          </w:p>
        </w:tc>
      </w:tr>
      <w:tr w:rsidR="00966A57">
        <w:trPr>
          <w:trHeight w:hRule="exact" w:val="300"/>
        </w:trPr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</w:tcPr>
          <w:p w:rsidR="00966A57" w:rsidRDefault="00A937A8">
            <w:pPr>
              <w:spacing w:before="50"/>
              <w:ind w:left="4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22[100]</w:t>
            </w: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</w:tcPr>
          <w:p w:rsidR="00966A57" w:rsidRDefault="00A937A8">
            <w:pPr>
              <w:spacing w:before="50"/>
              <w:ind w:left="232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21[100]</w:t>
            </w:r>
          </w:p>
        </w:tc>
        <w:tc>
          <w:tcPr>
            <w:tcW w:w="5621" w:type="dxa"/>
            <w:tcBorders>
              <w:top w:val="nil"/>
              <w:left w:val="nil"/>
              <w:bottom w:val="nil"/>
              <w:right w:val="nil"/>
            </w:tcBorders>
          </w:tcPr>
          <w:p w:rsidR="00966A57" w:rsidRDefault="00A937A8">
            <w:pPr>
              <w:spacing w:before="50"/>
              <w:ind w:left="172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AATAGCAAGC</w:t>
            </w:r>
            <w:r>
              <w:rPr>
                <w:rFonts w:ascii="Arial" w:eastAsia="Arial" w:hAnsi="Arial" w:cs="Arial"/>
                <w:spacing w:val="-5"/>
                <w:sz w:val="16"/>
                <w:szCs w:val="16"/>
              </w:rPr>
              <w:t>A</w:t>
            </w:r>
            <w:r>
              <w:rPr>
                <w:rFonts w:ascii="Arial" w:eastAsia="Arial" w:hAnsi="Arial" w:cs="Arial"/>
                <w:sz w:val="16"/>
                <w:szCs w:val="16"/>
              </w:rPr>
              <w:t>AATCA</w:t>
            </w:r>
            <w:r>
              <w:rPr>
                <w:rFonts w:ascii="Arial" w:eastAsia="Arial" w:hAnsi="Arial" w:cs="Arial"/>
                <w:spacing w:val="-3"/>
                <w:sz w:val="16"/>
                <w:szCs w:val="16"/>
              </w:rPr>
              <w:t>G</w:t>
            </w:r>
            <w:r>
              <w:rPr>
                <w:rFonts w:ascii="Arial" w:eastAsia="Arial" w:hAnsi="Arial" w:cs="Arial"/>
                <w:sz w:val="16"/>
                <w:szCs w:val="16"/>
              </w:rPr>
              <w:t>ATATG</w:t>
            </w:r>
            <w:r>
              <w:rPr>
                <w:rFonts w:ascii="Arial" w:eastAsia="Arial" w:hAnsi="Arial" w:cs="Arial"/>
                <w:spacing w:val="-4"/>
                <w:sz w:val="16"/>
                <w:szCs w:val="16"/>
              </w:rPr>
              <w:t>C</w:t>
            </w:r>
            <w:r>
              <w:rPr>
                <w:rFonts w:ascii="Arial" w:eastAsia="Arial" w:hAnsi="Arial" w:cs="Arial"/>
                <w:sz w:val="16"/>
                <w:szCs w:val="16"/>
              </w:rPr>
              <w:t>GTTTTAGCG</w:t>
            </w:r>
            <w:r>
              <w:rPr>
                <w:rFonts w:ascii="Arial" w:eastAsia="Arial" w:hAnsi="Arial" w:cs="Arial"/>
                <w:spacing w:val="-4"/>
                <w:sz w:val="16"/>
                <w:szCs w:val="16"/>
              </w:rPr>
              <w:t>A</w:t>
            </w:r>
            <w:r>
              <w:rPr>
                <w:rFonts w:ascii="Arial" w:eastAsia="Arial" w:hAnsi="Arial" w:cs="Arial"/>
                <w:sz w:val="16"/>
                <w:szCs w:val="16"/>
              </w:rPr>
              <w:t>ACCTCC</w:t>
            </w:r>
            <w:r>
              <w:rPr>
                <w:rFonts w:ascii="Arial" w:eastAsia="Arial" w:hAnsi="Arial" w:cs="Arial"/>
                <w:spacing w:val="-3"/>
                <w:sz w:val="16"/>
                <w:szCs w:val="16"/>
              </w:rPr>
              <w:t>C</w:t>
            </w:r>
            <w:r>
              <w:rPr>
                <w:rFonts w:ascii="Arial" w:eastAsia="Arial" w:hAnsi="Arial" w:cs="Arial"/>
                <w:sz w:val="16"/>
                <w:szCs w:val="16"/>
              </w:rPr>
              <w:t>GA</w:t>
            </w:r>
          </w:p>
        </w:tc>
      </w:tr>
      <w:tr w:rsidR="00966A57">
        <w:trPr>
          <w:trHeight w:hRule="exact" w:val="300"/>
        </w:trPr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</w:tcPr>
          <w:p w:rsidR="00966A57" w:rsidRDefault="00A937A8">
            <w:pPr>
              <w:spacing w:before="50"/>
              <w:ind w:left="4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22[143]</w:t>
            </w: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</w:tcPr>
          <w:p w:rsidR="00966A57" w:rsidRDefault="00A937A8">
            <w:pPr>
              <w:spacing w:before="50"/>
              <w:ind w:left="232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27[143]</w:t>
            </w:r>
          </w:p>
        </w:tc>
        <w:tc>
          <w:tcPr>
            <w:tcW w:w="5621" w:type="dxa"/>
            <w:tcBorders>
              <w:top w:val="nil"/>
              <w:left w:val="nil"/>
              <w:bottom w:val="nil"/>
              <w:right w:val="nil"/>
            </w:tcBorders>
          </w:tcPr>
          <w:p w:rsidR="00966A57" w:rsidRDefault="00A937A8">
            <w:pPr>
              <w:spacing w:before="50"/>
              <w:ind w:left="172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CTTTACAGA</w:t>
            </w:r>
            <w:r>
              <w:rPr>
                <w:rFonts w:ascii="Arial" w:eastAsia="Arial" w:hAnsi="Arial" w:cs="Arial"/>
                <w:spacing w:val="-4"/>
                <w:sz w:val="16"/>
                <w:szCs w:val="16"/>
              </w:rPr>
              <w:t>G</w:t>
            </w:r>
            <w:r>
              <w:rPr>
                <w:rFonts w:ascii="Arial" w:eastAsia="Arial" w:hAnsi="Arial" w:cs="Arial"/>
                <w:sz w:val="16"/>
                <w:szCs w:val="16"/>
              </w:rPr>
              <w:t>AGAATA</w:t>
            </w:r>
            <w:r>
              <w:rPr>
                <w:rFonts w:ascii="Arial" w:eastAsia="Arial" w:hAnsi="Arial" w:cs="Arial"/>
                <w:spacing w:val="-3"/>
                <w:sz w:val="16"/>
                <w:szCs w:val="16"/>
              </w:rPr>
              <w:t>A</w:t>
            </w:r>
            <w:r>
              <w:rPr>
                <w:rFonts w:ascii="Arial" w:eastAsia="Arial" w:hAnsi="Arial" w:cs="Arial"/>
                <w:sz w:val="16"/>
                <w:szCs w:val="16"/>
              </w:rPr>
              <w:t>ATTA</w:t>
            </w:r>
            <w:r>
              <w:rPr>
                <w:rFonts w:ascii="Arial" w:eastAsia="Arial" w:hAnsi="Arial" w:cs="Arial"/>
                <w:spacing w:val="-5"/>
                <w:sz w:val="16"/>
                <w:szCs w:val="16"/>
              </w:rPr>
              <w:t>A</w:t>
            </w:r>
            <w:r>
              <w:rPr>
                <w:rFonts w:ascii="Arial" w:eastAsia="Arial" w:hAnsi="Arial" w:cs="Arial"/>
                <w:sz w:val="16"/>
                <w:szCs w:val="16"/>
              </w:rPr>
              <w:t>CTTACATTTC</w:t>
            </w:r>
            <w:r>
              <w:rPr>
                <w:rFonts w:ascii="Arial" w:eastAsia="Arial" w:hAnsi="Arial" w:cs="Arial"/>
                <w:spacing w:val="-4"/>
                <w:sz w:val="16"/>
                <w:szCs w:val="16"/>
              </w:rPr>
              <w:t>C</w:t>
            </w:r>
            <w:r>
              <w:rPr>
                <w:rFonts w:ascii="Arial" w:eastAsia="Arial" w:hAnsi="Arial" w:cs="Arial"/>
                <w:sz w:val="16"/>
                <w:szCs w:val="16"/>
              </w:rPr>
              <w:t>AACCG</w:t>
            </w:r>
            <w:r>
              <w:rPr>
                <w:rFonts w:ascii="Arial" w:eastAsia="Arial" w:hAnsi="Arial" w:cs="Arial"/>
                <w:spacing w:val="-5"/>
                <w:sz w:val="16"/>
                <w:szCs w:val="16"/>
              </w:rPr>
              <w:t>A</w:t>
            </w:r>
            <w:r>
              <w:rPr>
                <w:rFonts w:ascii="Arial" w:eastAsia="Arial" w:hAnsi="Arial" w:cs="Arial"/>
                <w:sz w:val="16"/>
                <w:szCs w:val="16"/>
              </w:rPr>
              <w:t>TTGA</w:t>
            </w:r>
            <w:r>
              <w:rPr>
                <w:rFonts w:ascii="Arial" w:eastAsia="Arial" w:hAnsi="Arial" w:cs="Arial"/>
                <w:spacing w:val="-4"/>
                <w:sz w:val="16"/>
                <w:szCs w:val="16"/>
              </w:rPr>
              <w:t>G</w:t>
            </w:r>
            <w:r>
              <w:rPr>
                <w:rFonts w:ascii="Arial" w:eastAsia="Arial" w:hAnsi="Arial" w:cs="Arial"/>
                <w:sz w:val="16"/>
                <w:szCs w:val="16"/>
              </w:rPr>
              <w:t>GGAG</w:t>
            </w:r>
          </w:p>
        </w:tc>
      </w:tr>
      <w:tr w:rsidR="00966A57">
        <w:trPr>
          <w:trHeight w:hRule="exact" w:val="300"/>
        </w:trPr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</w:tcPr>
          <w:p w:rsidR="00966A57" w:rsidRDefault="00A937A8">
            <w:pPr>
              <w:spacing w:before="50"/>
              <w:ind w:left="4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22[194]</w:t>
            </w: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</w:tcPr>
          <w:p w:rsidR="00966A57" w:rsidRDefault="00A937A8">
            <w:pPr>
              <w:spacing w:before="50"/>
              <w:ind w:left="232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24[160]</w:t>
            </w:r>
          </w:p>
        </w:tc>
        <w:tc>
          <w:tcPr>
            <w:tcW w:w="5621" w:type="dxa"/>
            <w:tcBorders>
              <w:top w:val="nil"/>
              <w:left w:val="nil"/>
              <w:bottom w:val="nil"/>
              <w:right w:val="nil"/>
            </w:tcBorders>
          </w:tcPr>
          <w:p w:rsidR="00966A57" w:rsidRDefault="00A937A8">
            <w:pPr>
              <w:spacing w:before="50"/>
              <w:ind w:left="172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TTTTTTTTTTT</w:t>
            </w:r>
            <w:r>
              <w:rPr>
                <w:rFonts w:ascii="Arial" w:eastAsia="Arial" w:hAnsi="Arial" w:cs="Arial"/>
                <w:spacing w:val="-5"/>
                <w:sz w:val="16"/>
                <w:szCs w:val="16"/>
              </w:rPr>
              <w:t>T</w:t>
            </w:r>
            <w:r>
              <w:rPr>
                <w:rFonts w:ascii="Arial" w:eastAsia="Arial" w:hAnsi="Arial" w:cs="Arial"/>
                <w:sz w:val="16"/>
                <w:szCs w:val="16"/>
              </w:rPr>
              <w:t>TTTTAAGG</w:t>
            </w:r>
            <w:r>
              <w:rPr>
                <w:rFonts w:ascii="Arial" w:eastAsia="Arial" w:hAnsi="Arial" w:cs="Arial"/>
                <w:spacing w:val="-5"/>
                <w:sz w:val="16"/>
                <w:szCs w:val="16"/>
              </w:rPr>
              <w:t>A</w:t>
            </w:r>
            <w:r>
              <w:rPr>
                <w:rFonts w:ascii="Arial" w:eastAsia="Arial" w:hAnsi="Arial" w:cs="Arial"/>
                <w:sz w:val="16"/>
                <w:szCs w:val="16"/>
              </w:rPr>
              <w:t>TAAA</w:t>
            </w:r>
            <w:r>
              <w:rPr>
                <w:rFonts w:ascii="Arial" w:eastAsia="Arial" w:hAnsi="Arial" w:cs="Arial"/>
                <w:spacing w:val="-4"/>
                <w:sz w:val="16"/>
                <w:szCs w:val="16"/>
              </w:rPr>
              <w:t>A</w:t>
            </w:r>
            <w:r>
              <w:rPr>
                <w:rFonts w:ascii="Arial" w:eastAsia="Arial" w:hAnsi="Arial" w:cs="Arial"/>
                <w:sz w:val="16"/>
                <w:szCs w:val="16"/>
              </w:rPr>
              <w:t>ATTTTTAGTG</w:t>
            </w:r>
            <w:r>
              <w:rPr>
                <w:rFonts w:ascii="Arial" w:eastAsia="Arial" w:hAnsi="Arial" w:cs="Arial"/>
                <w:spacing w:val="-5"/>
                <w:sz w:val="16"/>
                <w:szCs w:val="16"/>
              </w:rPr>
              <w:t>G</w:t>
            </w:r>
            <w:r>
              <w:rPr>
                <w:rFonts w:ascii="Arial" w:eastAsia="Arial" w:hAnsi="Arial" w:cs="Arial"/>
                <w:sz w:val="16"/>
                <w:szCs w:val="16"/>
              </w:rPr>
              <w:t>AAGTGCG</w:t>
            </w:r>
            <w:r>
              <w:rPr>
                <w:rFonts w:ascii="Arial" w:eastAsia="Arial" w:hAnsi="Arial" w:cs="Arial"/>
                <w:spacing w:val="-4"/>
                <w:sz w:val="16"/>
                <w:szCs w:val="16"/>
              </w:rPr>
              <w:t>A</w:t>
            </w:r>
            <w:r>
              <w:rPr>
                <w:rFonts w:ascii="Arial" w:eastAsia="Arial" w:hAnsi="Arial" w:cs="Arial"/>
                <w:sz w:val="16"/>
                <w:szCs w:val="16"/>
              </w:rPr>
              <w:t>ACG</w:t>
            </w:r>
          </w:p>
        </w:tc>
      </w:tr>
      <w:tr w:rsidR="00966A57">
        <w:trPr>
          <w:trHeight w:hRule="exact" w:val="300"/>
        </w:trPr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</w:tcPr>
          <w:p w:rsidR="00966A57" w:rsidRDefault="00A937A8">
            <w:pPr>
              <w:spacing w:before="50"/>
              <w:ind w:left="4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22[71]</w:t>
            </w: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</w:tcPr>
          <w:p w:rsidR="00966A57" w:rsidRDefault="00A937A8">
            <w:pPr>
              <w:spacing w:before="50"/>
              <w:ind w:left="232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27[71]</w:t>
            </w:r>
          </w:p>
        </w:tc>
        <w:tc>
          <w:tcPr>
            <w:tcW w:w="5621" w:type="dxa"/>
            <w:tcBorders>
              <w:top w:val="nil"/>
              <w:left w:val="nil"/>
              <w:bottom w:val="nil"/>
              <w:right w:val="nil"/>
            </w:tcBorders>
          </w:tcPr>
          <w:p w:rsidR="00966A57" w:rsidRDefault="00A937A8">
            <w:pPr>
              <w:spacing w:before="50"/>
              <w:ind w:left="172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TATCCGGTC</w:t>
            </w:r>
            <w:r>
              <w:rPr>
                <w:rFonts w:ascii="Arial" w:eastAsia="Arial" w:hAnsi="Arial" w:cs="Arial"/>
                <w:spacing w:val="-5"/>
                <w:sz w:val="16"/>
                <w:szCs w:val="16"/>
              </w:rPr>
              <w:t>G</w:t>
            </w:r>
            <w:r>
              <w:rPr>
                <w:rFonts w:ascii="Arial" w:eastAsia="Arial" w:hAnsi="Arial" w:cs="Arial"/>
                <w:sz w:val="16"/>
                <w:szCs w:val="16"/>
              </w:rPr>
              <w:t>TTTTTAA</w:t>
            </w:r>
            <w:r>
              <w:rPr>
                <w:rFonts w:ascii="Arial" w:eastAsia="Arial" w:hAnsi="Arial" w:cs="Arial"/>
                <w:spacing w:val="-4"/>
                <w:sz w:val="16"/>
                <w:szCs w:val="16"/>
              </w:rPr>
              <w:t>A</w:t>
            </w:r>
            <w:r>
              <w:rPr>
                <w:rFonts w:ascii="Arial" w:eastAsia="Arial" w:hAnsi="Arial" w:cs="Arial"/>
                <w:sz w:val="16"/>
                <w:szCs w:val="16"/>
              </w:rPr>
              <w:t>ACCAATC</w:t>
            </w:r>
            <w:r>
              <w:rPr>
                <w:rFonts w:ascii="Arial" w:eastAsia="Arial" w:hAnsi="Arial" w:cs="Arial"/>
                <w:spacing w:val="-3"/>
                <w:sz w:val="16"/>
                <w:szCs w:val="16"/>
              </w:rPr>
              <w:t>C</w:t>
            </w:r>
            <w:r>
              <w:rPr>
                <w:rFonts w:ascii="Arial" w:eastAsia="Arial" w:hAnsi="Arial" w:cs="Arial"/>
                <w:sz w:val="16"/>
                <w:szCs w:val="16"/>
              </w:rPr>
              <w:t>AGAAGG</w:t>
            </w:r>
          </w:p>
        </w:tc>
      </w:tr>
      <w:tr w:rsidR="00966A57">
        <w:trPr>
          <w:trHeight w:hRule="exact" w:val="300"/>
        </w:trPr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</w:tcPr>
          <w:p w:rsidR="00966A57" w:rsidRDefault="00A937A8">
            <w:pPr>
              <w:spacing w:before="50"/>
              <w:ind w:left="4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23[115]</w:t>
            </w: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</w:tcPr>
          <w:p w:rsidR="00966A57" w:rsidRDefault="00A937A8">
            <w:pPr>
              <w:spacing w:before="50"/>
              <w:ind w:left="232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20[115]</w:t>
            </w:r>
          </w:p>
        </w:tc>
        <w:tc>
          <w:tcPr>
            <w:tcW w:w="5621" w:type="dxa"/>
            <w:tcBorders>
              <w:top w:val="nil"/>
              <w:left w:val="nil"/>
              <w:bottom w:val="nil"/>
              <w:right w:val="nil"/>
            </w:tcBorders>
          </w:tcPr>
          <w:p w:rsidR="00966A57" w:rsidRDefault="00A937A8">
            <w:pPr>
              <w:spacing w:before="50"/>
              <w:ind w:left="172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CGGTTG</w:t>
            </w:r>
            <w:r>
              <w:rPr>
                <w:rFonts w:ascii="Arial" w:eastAsia="Arial" w:hAnsi="Arial" w:cs="Arial"/>
                <w:spacing w:val="-4"/>
                <w:sz w:val="16"/>
                <w:szCs w:val="16"/>
              </w:rPr>
              <w:t>T</w:t>
            </w:r>
            <w:r>
              <w:rPr>
                <w:rFonts w:ascii="Arial" w:eastAsia="Arial" w:hAnsi="Arial" w:cs="Arial"/>
                <w:sz w:val="16"/>
                <w:szCs w:val="16"/>
              </w:rPr>
              <w:t>ACCAAATT</w:t>
            </w:r>
            <w:r>
              <w:rPr>
                <w:rFonts w:ascii="Arial" w:eastAsia="Arial" w:hAnsi="Arial" w:cs="Arial"/>
                <w:spacing w:val="-4"/>
                <w:sz w:val="16"/>
                <w:szCs w:val="16"/>
              </w:rPr>
              <w:t>C</w:t>
            </w:r>
            <w:r>
              <w:rPr>
                <w:rFonts w:ascii="Arial" w:eastAsia="Arial" w:hAnsi="Arial" w:cs="Arial"/>
                <w:sz w:val="16"/>
                <w:szCs w:val="16"/>
              </w:rPr>
              <w:t>AACCGTT</w:t>
            </w:r>
            <w:r>
              <w:rPr>
                <w:rFonts w:ascii="Arial" w:eastAsia="Arial" w:hAnsi="Arial" w:cs="Arial"/>
                <w:spacing w:val="-3"/>
                <w:sz w:val="16"/>
                <w:szCs w:val="16"/>
              </w:rPr>
              <w:t>C</w:t>
            </w:r>
            <w:r>
              <w:rPr>
                <w:rFonts w:ascii="Arial" w:eastAsia="Arial" w:hAnsi="Arial" w:cs="Arial"/>
                <w:sz w:val="16"/>
                <w:szCs w:val="16"/>
              </w:rPr>
              <w:t>TA</w:t>
            </w:r>
          </w:p>
        </w:tc>
      </w:tr>
      <w:tr w:rsidR="00966A57">
        <w:trPr>
          <w:trHeight w:hRule="exact" w:val="300"/>
        </w:trPr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</w:tcPr>
          <w:p w:rsidR="00966A57" w:rsidRDefault="00A937A8">
            <w:pPr>
              <w:spacing w:before="50"/>
              <w:ind w:left="4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23[128]</w:t>
            </w: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</w:tcPr>
          <w:p w:rsidR="00966A57" w:rsidRDefault="00A937A8">
            <w:pPr>
              <w:spacing w:before="50"/>
              <w:ind w:left="232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25[143]</w:t>
            </w:r>
          </w:p>
        </w:tc>
        <w:tc>
          <w:tcPr>
            <w:tcW w:w="5621" w:type="dxa"/>
            <w:tcBorders>
              <w:top w:val="nil"/>
              <w:left w:val="nil"/>
              <w:bottom w:val="nil"/>
              <w:right w:val="nil"/>
            </w:tcBorders>
          </w:tcPr>
          <w:p w:rsidR="00966A57" w:rsidRDefault="00A937A8">
            <w:pPr>
              <w:spacing w:before="50"/>
              <w:ind w:left="172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AACATTATGAC</w:t>
            </w:r>
            <w:r>
              <w:rPr>
                <w:rFonts w:ascii="Arial" w:eastAsia="Arial" w:hAnsi="Arial" w:cs="Arial"/>
                <w:spacing w:val="-3"/>
                <w:sz w:val="16"/>
                <w:szCs w:val="16"/>
              </w:rPr>
              <w:t>C</w:t>
            </w:r>
            <w:r>
              <w:rPr>
                <w:rFonts w:ascii="Arial" w:eastAsia="Arial" w:hAnsi="Arial" w:cs="Arial"/>
                <w:sz w:val="16"/>
                <w:szCs w:val="16"/>
              </w:rPr>
              <w:t>CT</w:t>
            </w:r>
            <w:r>
              <w:rPr>
                <w:rFonts w:ascii="Arial" w:eastAsia="Arial" w:hAnsi="Arial" w:cs="Arial"/>
                <w:spacing w:val="-3"/>
                <w:sz w:val="16"/>
                <w:szCs w:val="16"/>
              </w:rPr>
              <w:t>G</w:t>
            </w:r>
            <w:r>
              <w:rPr>
                <w:rFonts w:ascii="Arial" w:eastAsia="Arial" w:hAnsi="Arial" w:cs="Arial"/>
                <w:sz w:val="16"/>
                <w:szCs w:val="16"/>
              </w:rPr>
              <w:t>TCCATT</w:t>
            </w:r>
            <w:r>
              <w:rPr>
                <w:rFonts w:ascii="Arial" w:eastAsia="Arial" w:hAnsi="Arial" w:cs="Arial"/>
                <w:spacing w:val="-5"/>
                <w:sz w:val="16"/>
                <w:szCs w:val="16"/>
              </w:rPr>
              <w:t>A</w:t>
            </w:r>
            <w:r>
              <w:rPr>
                <w:rFonts w:ascii="Arial" w:eastAsia="Arial" w:hAnsi="Arial" w:cs="Arial"/>
                <w:sz w:val="16"/>
                <w:szCs w:val="16"/>
              </w:rPr>
              <w:t>GAGAACACCC</w:t>
            </w:r>
          </w:p>
        </w:tc>
      </w:tr>
      <w:tr w:rsidR="00966A57">
        <w:trPr>
          <w:trHeight w:hRule="exact" w:val="300"/>
        </w:trPr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</w:tcPr>
          <w:p w:rsidR="00966A57" w:rsidRDefault="00A937A8">
            <w:pPr>
              <w:spacing w:before="50"/>
              <w:ind w:left="4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23[13]</w:t>
            </w: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</w:tcPr>
          <w:p w:rsidR="00966A57" w:rsidRDefault="00A937A8">
            <w:pPr>
              <w:spacing w:before="50"/>
              <w:ind w:left="232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24[40]</w:t>
            </w:r>
          </w:p>
        </w:tc>
        <w:tc>
          <w:tcPr>
            <w:tcW w:w="5621" w:type="dxa"/>
            <w:tcBorders>
              <w:top w:val="nil"/>
              <w:left w:val="nil"/>
              <w:bottom w:val="nil"/>
              <w:right w:val="nil"/>
            </w:tcBorders>
          </w:tcPr>
          <w:p w:rsidR="00966A57" w:rsidRDefault="00A937A8">
            <w:pPr>
              <w:spacing w:before="50"/>
              <w:ind w:left="172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TTTTTTTTTTT</w:t>
            </w:r>
            <w:r>
              <w:rPr>
                <w:rFonts w:ascii="Arial" w:eastAsia="Arial" w:hAnsi="Arial" w:cs="Arial"/>
                <w:spacing w:val="-5"/>
                <w:sz w:val="16"/>
                <w:szCs w:val="16"/>
              </w:rPr>
              <w:t>T</w:t>
            </w:r>
            <w:r>
              <w:rPr>
                <w:rFonts w:ascii="Arial" w:eastAsia="Arial" w:hAnsi="Arial" w:cs="Arial"/>
                <w:sz w:val="16"/>
                <w:szCs w:val="16"/>
              </w:rPr>
              <w:t>TTTTCAG</w:t>
            </w:r>
            <w:r>
              <w:rPr>
                <w:rFonts w:ascii="Arial" w:eastAsia="Arial" w:hAnsi="Arial" w:cs="Arial"/>
                <w:spacing w:val="-4"/>
                <w:sz w:val="16"/>
                <w:szCs w:val="16"/>
              </w:rPr>
              <w:t>T</w:t>
            </w:r>
            <w:r>
              <w:rPr>
                <w:rFonts w:ascii="Arial" w:eastAsia="Arial" w:hAnsi="Arial" w:cs="Arial"/>
                <w:sz w:val="16"/>
                <w:szCs w:val="16"/>
              </w:rPr>
              <w:t>ATAAAGC</w:t>
            </w:r>
            <w:r>
              <w:rPr>
                <w:rFonts w:ascii="Arial" w:eastAsia="Arial" w:hAnsi="Arial" w:cs="Arial"/>
                <w:spacing w:val="-4"/>
                <w:sz w:val="16"/>
                <w:szCs w:val="16"/>
              </w:rPr>
              <w:t>C</w:t>
            </w:r>
            <w:r>
              <w:rPr>
                <w:rFonts w:ascii="Arial" w:eastAsia="Arial" w:hAnsi="Arial" w:cs="Arial"/>
                <w:sz w:val="16"/>
                <w:szCs w:val="16"/>
              </w:rPr>
              <w:t>AACGCT</w:t>
            </w:r>
            <w:r>
              <w:rPr>
                <w:rFonts w:ascii="Arial" w:eastAsia="Arial" w:hAnsi="Arial" w:cs="Arial"/>
                <w:spacing w:val="-4"/>
                <w:sz w:val="16"/>
                <w:szCs w:val="16"/>
              </w:rPr>
              <w:t>C</w:t>
            </w:r>
            <w:r>
              <w:rPr>
                <w:rFonts w:ascii="Arial" w:eastAsia="Arial" w:hAnsi="Arial" w:cs="Arial"/>
                <w:sz w:val="16"/>
                <w:szCs w:val="16"/>
              </w:rPr>
              <w:t>TTTCCTTA</w:t>
            </w:r>
          </w:p>
        </w:tc>
      </w:tr>
      <w:tr w:rsidR="00966A57">
        <w:trPr>
          <w:trHeight w:hRule="exact" w:val="300"/>
        </w:trPr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</w:tcPr>
          <w:p w:rsidR="00966A57" w:rsidRDefault="00A937A8">
            <w:pPr>
              <w:spacing w:before="50"/>
              <w:ind w:left="4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24[199]</w:t>
            </w: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</w:tcPr>
          <w:p w:rsidR="00966A57" w:rsidRDefault="00A937A8">
            <w:pPr>
              <w:spacing w:before="50"/>
              <w:ind w:left="232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24[168]</w:t>
            </w:r>
          </w:p>
        </w:tc>
        <w:tc>
          <w:tcPr>
            <w:tcW w:w="5621" w:type="dxa"/>
            <w:tcBorders>
              <w:top w:val="nil"/>
              <w:left w:val="nil"/>
              <w:bottom w:val="nil"/>
              <w:right w:val="nil"/>
            </w:tcBorders>
          </w:tcPr>
          <w:p w:rsidR="00966A57" w:rsidRDefault="00A937A8">
            <w:pPr>
              <w:spacing w:before="50"/>
              <w:ind w:left="172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TTTTTTTTTTT</w:t>
            </w:r>
            <w:r>
              <w:rPr>
                <w:rFonts w:ascii="Arial" w:eastAsia="Arial" w:hAnsi="Arial" w:cs="Arial"/>
                <w:spacing w:val="-5"/>
                <w:sz w:val="16"/>
                <w:szCs w:val="16"/>
              </w:rPr>
              <w:t>T</w:t>
            </w:r>
            <w:r>
              <w:rPr>
                <w:rFonts w:ascii="Arial" w:eastAsia="Arial" w:hAnsi="Arial" w:cs="Arial"/>
                <w:sz w:val="16"/>
                <w:szCs w:val="16"/>
              </w:rPr>
              <w:t>TTTTGTT</w:t>
            </w:r>
            <w:r>
              <w:rPr>
                <w:rFonts w:ascii="Arial" w:eastAsia="Arial" w:hAnsi="Arial" w:cs="Arial"/>
                <w:spacing w:val="-4"/>
                <w:sz w:val="16"/>
                <w:szCs w:val="16"/>
              </w:rPr>
              <w:t>G</w:t>
            </w:r>
            <w:r>
              <w:rPr>
                <w:rFonts w:ascii="Arial" w:eastAsia="Arial" w:hAnsi="Arial" w:cs="Arial"/>
                <w:sz w:val="16"/>
                <w:szCs w:val="16"/>
              </w:rPr>
              <w:t>ATTCC</w:t>
            </w:r>
            <w:r>
              <w:rPr>
                <w:rFonts w:ascii="Arial" w:eastAsia="Arial" w:hAnsi="Arial" w:cs="Arial"/>
                <w:spacing w:val="-4"/>
                <w:sz w:val="16"/>
                <w:szCs w:val="16"/>
              </w:rPr>
              <w:t>C</w:t>
            </w:r>
            <w:r>
              <w:rPr>
                <w:rFonts w:ascii="Arial" w:eastAsia="Arial" w:hAnsi="Arial" w:cs="Arial"/>
                <w:sz w:val="16"/>
                <w:szCs w:val="16"/>
              </w:rPr>
              <w:t>AATTCT</w:t>
            </w:r>
          </w:p>
        </w:tc>
      </w:tr>
      <w:tr w:rsidR="00966A57">
        <w:trPr>
          <w:trHeight w:hRule="exact" w:val="300"/>
        </w:trPr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</w:tcPr>
          <w:p w:rsidR="00966A57" w:rsidRDefault="00A937A8">
            <w:pPr>
              <w:spacing w:before="50"/>
              <w:ind w:left="4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24[97]</w:t>
            </w: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</w:tcPr>
          <w:p w:rsidR="00966A57" w:rsidRDefault="00A937A8">
            <w:pPr>
              <w:spacing w:before="50"/>
              <w:ind w:left="232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23[97]</w:t>
            </w:r>
          </w:p>
        </w:tc>
        <w:tc>
          <w:tcPr>
            <w:tcW w:w="5621" w:type="dxa"/>
            <w:tcBorders>
              <w:top w:val="nil"/>
              <w:left w:val="nil"/>
              <w:bottom w:val="nil"/>
              <w:right w:val="nil"/>
            </w:tcBorders>
          </w:tcPr>
          <w:p w:rsidR="00966A57" w:rsidRDefault="00A937A8">
            <w:pPr>
              <w:spacing w:before="50"/>
              <w:ind w:left="172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TCCCATCCT</w:t>
            </w:r>
            <w:r>
              <w:rPr>
                <w:rFonts w:ascii="Arial" w:eastAsia="Arial" w:hAnsi="Arial" w:cs="Arial"/>
                <w:spacing w:val="-5"/>
                <w:sz w:val="16"/>
                <w:szCs w:val="16"/>
              </w:rPr>
              <w:t>A</w:t>
            </w:r>
            <w:r>
              <w:rPr>
                <w:rFonts w:ascii="Arial" w:eastAsia="Arial" w:hAnsi="Arial" w:cs="Arial"/>
                <w:sz w:val="16"/>
                <w:szCs w:val="16"/>
              </w:rPr>
              <w:t>ATTTAC</w:t>
            </w:r>
            <w:r>
              <w:rPr>
                <w:rFonts w:ascii="Arial" w:eastAsia="Arial" w:hAnsi="Arial" w:cs="Arial"/>
                <w:spacing w:val="-4"/>
                <w:sz w:val="16"/>
                <w:szCs w:val="16"/>
              </w:rPr>
              <w:t>G</w:t>
            </w:r>
            <w:r>
              <w:rPr>
                <w:rFonts w:ascii="Arial" w:eastAsia="Arial" w:hAnsi="Arial" w:cs="Arial"/>
                <w:sz w:val="16"/>
                <w:szCs w:val="16"/>
              </w:rPr>
              <w:t>ATTAACAACG</w:t>
            </w:r>
            <w:r>
              <w:rPr>
                <w:rFonts w:ascii="Arial" w:eastAsia="Arial" w:hAnsi="Arial" w:cs="Arial"/>
                <w:spacing w:val="-4"/>
                <w:sz w:val="16"/>
                <w:szCs w:val="16"/>
              </w:rPr>
              <w:t>C</w:t>
            </w:r>
            <w:r>
              <w:rPr>
                <w:rFonts w:ascii="Arial" w:eastAsia="Arial" w:hAnsi="Arial" w:cs="Arial"/>
                <w:sz w:val="16"/>
                <w:szCs w:val="16"/>
              </w:rPr>
              <w:t>CAACAT</w:t>
            </w:r>
            <w:r>
              <w:rPr>
                <w:rFonts w:ascii="Arial" w:eastAsia="Arial" w:hAnsi="Arial" w:cs="Arial"/>
                <w:spacing w:val="-4"/>
                <w:sz w:val="16"/>
                <w:szCs w:val="16"/>
              </w:rPr>
              <w:t>G</w:t>
            </w:r>
            <w:r>
              <w:rPr>
                <w:rFonts w:ascii="Arial" w:eastAsia="Arial" w:hAnsi="Arial" w:cs="Arial"/>
                <w:sz w:val="16"/>
                <w:szCs w:val="16"/>
              </w:rPr>
              <w:t>T</w:t>
            </w:r>
          </w:p>
        </w:tc>
      </w:tr>
      <w:tr w:rsidR="00966A57">
        <w:trPr>
          <w:trHeight w:hRule="exact" w:val="300"/>
        </w:trPr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</w:tcPr>
          <w:p w:rsidR="00966A57" w:rsidRDefault="00A937A8">
            <w:pPr>
              <w:spacing w:before="50"/>
              <w:ind w:left="4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25[112]</w:t>
            </w: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</w:tcPr>
          <w:p w:rsidR="00966A57" w:rsidRDefault="00A937A8">
            <w:pPr>
              <w:spacing w:before="50"/>
              <w:ind w:left="232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22[112]</w:t>
            </w:r>
          </w:p>
        </w:tc>
        <w:tc>
          <w:tcPr>
            <w:tcW w:w="5621" w:type="dxa"/>
            <w:tcBorders>
              <w:top w:val="nil"/>
              <w:left w:val="nil"/>
              <w:bottom w:val="nil"/>
              <w:right w:val="nil"/>
            </w:tcBorders>
          </w:tcPr>
          <w:p w:rsidR="00966A57" w:rsidRDefault="00A937A8">
            <w:pPr>
              <w:spacing w:before="50"/>
              <w:ind w:left="172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GCGCAT</w:t>
            </w:r>
            <w:r>
              <w:rPr>
                <w:rFonts w:ascii="Arial" w:eastAsia="Arial" w:hAnsi="Arial" w:cs="Arial"/>
                <w:spacing w:val="-4"/>
                <w:sz w:val="16"/>
                <w:szCs w:val="16"/>
              </w:rPr>
              <w:t>T</w:t>
            </w:r>
            <w:r>
              <w:rPr>
                <w:rFonts w:ascii="Arial" w:eastAsia="Arial" w:hAnsi="Arial" w:cs="Arial"/>
                <w:sz w:val="16"/>
                <w:szCs w:val="16"/>
              </w:rPr>
              <w:t>AGACGGGA</w:t>
            </w:r>
            <w:r>
              <w:rPr>
                <w:rFonts w:ascii="Arial" w:eastAsia="Arial" w:hAnsi="Arial" w:cs="Arial"/>
                <w:spacing w:val="-5"/>
                <w:sz w:val="16"/>
                <w:szCs w:val="16"/>
              </w:rPr>
              <w:t>G</w:t>
            </w:r>
            <w:r>
              <w:rPr>
                <w:rFonts w:ascii="Arial" w:eastAsia="Arial" w:hAnsi="Arial" w:cs="Arial"/>
                <w:sz w:val="16"/>
                <w:szCs w:val="16"/>
              </w:rPr>
              <w:t>ACATAA</w:t>
            </w:r>
            <w:r>
              <w:rPr>
                <w:rFonts w:ascii="Arial" w:eastAsia="Arial" w:hAnsi="Arial" w:cs="Arial"/>
                <w:spacing w:val="-4"/>
                <w:sz w:val="16"/>
                <w:szCs w:val="16"/>
              </w:rPr>
              <w:t>A</w:t>
            </w:r>
            <w:r>
              <w:rPr>
                <w:rFonts w:ascii="Arial" w:eastAsia="Arial" w:hAnsi="Arial" w:cs="Arial"/>
                <w:sz w:val="16"/>
                <w:szCs w:val="16"/>
              </w:rPr>
              <w:t>AACAGGG</w:t>
            </w:r>
            <w:r>
              <w:rPr>
                <w:rFonts w:ascii="Arial" w:eastAsia="Arial" w:hAnsi="Arial" w:cs="Arial"/>
                <w:spacing w:val="-3"/>
                <w:sz w:val="16"/>
                <w:szCs w:val="16"/>
              </w:rPr>
              <w:t>A</w:t>
            </w:r>
            <w:r>
              <w:rPr>
                <w:rFonts w:ascii="Arial" w:eastAsia="Arial" w:hAnsi="Arial" w:cs="Arial"/>
                <w:sz w:val="16"/>
                <w:szCs w:val="16"/>
              </w:rPr>
              <w:t>A</w:t>
            </w:r>
          </w:p>
        </w:tc>
      </w:tr>
      <w:tr w:rsidR="00966A57">
        <w:trPr>
          <w:trHeight w:hRule="exact" w:val="300"/>
        </w:trPr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</w:tcPr>
          <w:p w:rsidR="00966A57" w:rsidRDefault="00A937A8">
            <w:pPr>
              <w:spacing w:before="50"/>
              <w:ind w:left="4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25[144]</w:t>
            </w: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</w:tcPr>
          <w:p w:rsidR="00966A57" w:rsidRDefault="00A937A8">
            <w:pPr>
              <w:spacing w:before="50"/>
              <w:ind w:left="232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20[144]</w:t>
            </w:r>
          </w:p>
        </w:tc>
        <w:tc>
          <w:tcPr>
            <w:tcW w:w="5621" w:type="dxa"/>
            <w:tcBorders>
              <w:top w:val="nil"/>
              <w:left w:val="nil"/>
              <w:bottom w:val="nil"/>
              <w:right w:val="nil"/>
            </w:tcBorders>
          </w:tcPr>
          <w:p w:rsidR="00966A57" w:rsidRDefault="00A937A8">
            <w:pPr>
              <w:spacing w:before="50"/>
              <w:ind w:left="172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TGAACAG</w:t>
            </w:r>
            <w:r>
              <w:rPr>
                <w:rFonts w:ascii="Arial" w:eastAsia="Arial" w:hAnsi="Arial" w:cs="Arial"/>
                <w:spacing w:val="-4"/>
                <w:sz w:val="16"/>
                <w:szCs w:val="16"/>
              </w:rPr>
              <w:t>T</w:t>
            </w:r>
            <w:r>
              <w:rPr>
                <w:rFonts w:ascii="Arial" w:eastAsia="Arial" w:hAnsi="Arial" w:cs="Arial"/>
                <w:sz w:val="16"/>
                <w:szCs w:val="16"/>
              </w:rPr>
              <w:t>ACGGTGT</w:t>
            </w:r>
            <w:r>
              <w:rPr>
                <w:rFonts w:ascii="Arial" w:eastAsia="Arial" w:hAnsi="Arial" w:cs="Arial"/>
                <w:spacing w:val="-4"/>
                <w:sz w:val="16"/>
                <w:szCs w:val="16"/>
              </w:rPr>
              <w:t>C</w:t>
            </w:r>
            <w:r>
              <w:rPr>
                <w:rFonts w:ascii="Arial" w:eastAsia="Arial" w:hAnsi="Arial" w:cs="Arial"/>
                <w:sz w:val="16"/>
                <w:szCs w:val="16"/>
              </w:rPr>
              <w:t>AACC</w:t>
            </w:r>
            <w:r>
              <w:rPr>
                <w:rFonts w:ascii="Arial" w:eastAsia="Arial" w:hAnsi="Arial" w:cs="Arial"/>
                <w:spacing w:val="-3"/>
                <w:sz w:val="16"/>
                <w:szCs w:val="16"/>
              </w:rPr>
              <w:t>C</w:t>
            </w:r>
            <w:r>
              <w:rPr>
                <w:rFonts w:ascii="Arial" w:eastAsia="Arial" w:hAnsi="Arial" w:cs="Arial"/>
                <w:sz w:val="16"/>
                <w:szCs w:val="16"/>
              </w:rPr>
              <w:t>TCATGCGG</w:t>
            </w:r>
            <w:r>
              <w:rPr>
                <w:rFonts w:ascii="Arial" w:eastAsia="Arial" w:hAnsi="Arial" w:cs="Arial"/>
                <w:spacing w:val="-4"/>
                <w:sz w:val="16"/>
                <w:szCs w:val="16"/>
              </w:rPr>
              <w:t>G</w:t>
            </w:r>
            <w:r>
              <w:rPr>
                <w:rFonts w:ascii="Arial" w:eastAsia="Arial" w:hAnsi="Arial" w:cs="Arial"/>
                <w:sz w:val="16"/>
                <w:szCs w:val="16"/>
              </w:rPr>
              <w:t>AGCCGGA</w:t>
            </w:r>
            <w:r>
              <w:rPr>
                <w:rFonts w:ascii="Arial" w:eastAsia="Arial" w:hAnsi="Arial" w:cs="Arial"/>
                <w:spacing w:val="-4"/>
                <w:sz w:val="16"/>
                <w:szCs w:val="16"/>
              </w:rPr>
              <w:t>G</w:t>
            </w:r>
            <w:r>
              <w:rPr>
                <w:rFonts w:ascii="Arial" w:eastAsia="Arial" w:hAnsi="Arial" w:cs="Arial"/>
                <w:sz w:val="16"/>
                <w:szCs w:val="16"/>
              </w:rPr>
              <w:t>ACAG</w:t>
            </w:r>
            <w:r>
              <w:rPr>
                <w:rFonts w:ascii="Arial" w:eastAsia="Arial" w:hAnsi="Arial" w:cs="Arial"/>
                <w:spacing w:val="-4"/>
                <w:sz w:val="16"/>
                <w:szCs w:val="16"/>
              </w:rPr>
              <w:t>T</w:t>
            </w:r>
            <w:r>
              <w:rPr>
                <w:rFonts w:ascii="Arial" w:eastAsia="Arial" w:hAnsi="Arial" w:cs="Arial"/>
                <w:sz w:val="16"/>
                <w:szCs w:val="16"/>
              </w:rPr>
              <w:t>CAAAT</w:t>
            </w:r>
          </w:p>
        </w:tc>
      </w:tr>
      <w:tr w:rsidR="00966A57">
        <w:trPr>
          <w:trHeight w:hRule="exact" w:val="300"/>
        </w:trPr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</w:tcPr>
          <w:p w:rsidR="00966A57" w:rsidRDefault="00A937A8">
            <w:pPr>
              <w:spacing w:before="50"/>
              <w:ind w:left="4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25[16]</w:t>
            </w: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</w:tcPr>
          <w:p w:rsidR="00966A57" w:rsidRDefault="00A937A8">
            <w:pPr>
              <w:spacing w:before="50"/>
              <w:ind w:left="232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24[15]</w:t>
            </w:r>
          </w:p>
        </w:tc>
        <w:tc>
          <w:tcPr>
            <w:tcW w:w="5621" w:type="dxa"/>
            <w:tcBorders>
              <w:top w:val="nil"/>
              <w:left w:val="nil"/>
              <w:bottom w:val="nil"/>
              <w:right w:val="nil"/>
            </w:tcBorders>
          </w:tcPr>
          <w:p w:rsidR="00966A57" w:rsidRDefault="00A937A8">
            <w:pPr>
              <w:spacing w:before="50"/>
              <w:ind w:left="172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TTTTTTTTTA</w:t>
            </w:r>
            <w:r>
              <w:rPr>
                <w:rFonts w:ascii="Arial" w:eastAsia="Arial" w:hAnsi="Arial" w:cs="Arial"/>
                <w:spacing w:val="-5"/>
                <w:sz w:val="16"/>
                <w:szCs w:val="16"/>
              </w:rPr>
              <w:t>T</w:t>
            </w:r>
            <w:r>
              <w:rPr>
                <w:rFonts w:ascii="Arial" w:eastAsia="Arial" w:hAnsi="Arial" w:cs="Arial"/>
                <w:sz w:val="16"/>
                <w:szCs w:val="16"/>
              </w:rPr>
              <w:t>TAAACCAAG</w:t>
            </w:r>
            <w:r>
              <w:rPr>
                <w:rFonts w:ascii="Arial" w:eastAsia="Arial" w:hAnsi="Arial" w:cs="Arial"/>
                <w:spacing w:val="-5"/>
                <w:sz w:val="16"/>
                <w:szCs w:val="16"/>
              </w:rPr>
              <w:t>T</w:t>
            </w:r>
            <w:r>
              <w:rPr>
                <w:rFonts w:ascii="Arial" w:eastAsia="Arial" w:hAnsi="Arial" w:cs="Arial"/>
                <w:sz w:val="16"/>
                <w:szCs w:val="16"/>
              </w:rPr>
              <w:t>AC</w:t>
            </w:r>
            <w:r>
              <w:rPr>
                <w:rFonts w:ascii="Arial" w:eastAsia="Arial" w:hAnsi="Arial" w:cs="Arial"/>
                <w:spacing w:val="-3"/>
                <w:sz w:val="16"/>
                <w:szCs w:val="16"/>
              </w:rPr>
              <w:t>C</w:t>
            </w:r>
            <w:r>
              <w:rPr>
                <w:rFonts w:ascii="Arial" w:eastAsia="Arial" w:hAnsi="Arial" w:cs="Arial"/>
                <w:sz w:val="16"/>
                <w:szCs w:val="16"/>
              </w:rPr>
              <w:t>TCATTCCAAG</w:t>
            </w:r>
            <w:r>
              <w:rPr>
                <w:rFonts w:ascii="Arial" w:eastAsia="Arial" w:hAnsi="Arial" w:cs="Arial"/>
                <w:spacing w:val="-4"/>
                <w:sz w:val="16"/>
                <w:szCs w:val="16"/>
              </w:rPr>
              <w:t>A</w:t>
            </w:r>
            <w:r>
              <w:rPr>
                <w:rFonts w:ascii="Arial" w:eastAsia="Arial" w:hAnsi="Arial" w:cs="Arial"/>
                <w:sz w:val="16"/>
                <w:szCs w:val="16"/>
              </w:rPr>
              <w:t>ACGG</w:t>
            </w:r>
            <w:r>
              <w:rPr>
                <w:rFonts w:ascii="Arial" w:eastAsia="Arial" w:hAnsi="Arial" w:cs="Arial"/>
                <w:spacing w:val="-3"/>
                <w:sz w:val="16"/>
                <w:szCs w:val="16"/>
              </w:rPr>
              <w:t>G</w:t>
            </w:r>
            <w:r>
              <w:rPr>
                <w:rFonts w:ascii="Arial" w:eastAsia="Arial" w:hAnsi="Arial" w:cs="Arial"/>
                <w:sz w:val="16"/>
                <w:szCs w:val="16"/>
              </w:rPr>
              <w:t>TTTT</w:t>
            </w:r>
            <w:r>
              <w:rPr>
                <w:rFonts w:ascii="Arial" w:eastAsia="Arial" w:hAnsi="Arial" w:cs="Arial"/>
                <w:spacing w:val="-4"/>
                <w:sz w:val="16"/>
                <w:szCs w:val="16"/>
              </w:rPr>
              <w:t>T</w:t>
            </w:r>
            <w:r>
              <w:rPr>
                <w:rFonts w:ascii="Arial" w:eastAsia="Arial" w:hAnsi="Arial" w:cs="Arial"/>
                <w:sz w:val="16"/>
                <w:szCs w:val="16"/>
              </w:rPr>
              <w:t>TTTT</w:t>
            </w:r>
          </w:p>
        </w:tc>
      </w:tr>
      <w:tr w:rsidR="00966A57">
        <w:trPr>
          <w:trHeight w:hRule="exact" w:val="330"/>
        </w:trPr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</w:tcPr>
          <w:p w:rsidR="00966A57" w:rsidRDefault="00A937A8">
            <w:pPr>
              <w:spacing w:before="50"/>
              <w:ind w:left="4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25[168]</w:t>
            </w: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</w:tcPr>
          <w:p w:rsidR="00966A57" w:rsidRDefault="00A937A8">
            <w:pPr>
              <w:spacing w:before="50"/>
              <w:ind w:left="232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25[199]</w:t>
            </w:r>
          </w:p>
        </w:tc>
        <w:tc>
          <w:tcPr>
            <w:tcW w:w="5621" w:type="dxa"/>
            <w:tcBorders>
              <w:top w:val="nil"/>
              <w:left w:val="nil"/>
              <w:bottom w:val="nil"/>
              <w:right w:val="nil"/>
            </w:tcBorders>
          </w:tcPr>
          <w:p w:rsidR="00966A57" w:rsidRDefault="00A937A8">
            <w:pPr>
              <w:spacing w:before="50"/>
              <w:ind w:left="172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TTCATTC</w:t>
            </w:r>
            <w:r>
              <w:rPr>
                <w:rFonts w:ascii="Arial" w:eastAsia="Arial" w:hAnsi="Arial" w:cs="Arial"/>
                <w:spacing w:val="-4"/>
                <w:sz w:val="16"/>
                <w:szCs w:val="16"/>
              </w:rPr>
              <w:t>C</w:t>
            </w:r>
            <w:r>
              <w:rPr>
                <w:rFonts w:ascii="Arial" w:eastAsia="Arial" w:hAnsi="Arial" w:cs="Arial"/>
                <w:sz w:val="16"/>
                <w:szCs w:val="16"/>
              </w:rPr>
              <w:t>ATATAAC</w:t>
            </w:r>
            <w:r>
              <w:rPr>
                <w:rFonts w:ascii="Arial" w:eastAsia="Arial" w:hAnsi="Arial" w:cs="Arial"/>
                <w:spacing w:val="-4"/>
                <w:sz w:val="16"/>
                <w:szCs w:val="16"/>
              </w:rPr>
              <w:t>A</w:t>
            </w:r>
            <w:r>
              <w:rPr>
                <w:rFonts w:ascii="Arial" w:eastAsia="Arial" w:hAnsi="Arial" w:cs="Arial"/>
                <w:sz w:val="16"/>
                <w:szCs w:val="16"/>
              </w:rPr>
              <w:t>TTTTTT</w:t>
            </w:r>
            <w:r>
              <w:rPr>
                <w:rFonts w:ascii="Arial" w:eastAsia="Arial" w:hAnsi="Arial" w:cs="Arial"/>
                <w:spacing w:val="-4"/>
                <w:sz w:val="16"/>
                <w:szCs w:val="16"/>
              </w:rPr>
              <w:t>T</w:t>
            </w:r>
            <w:r>
              <w:rPr>
                <w:rFonts w:ascii="Arial" w:eastAsia="Arial" w:hAnsi="Arial" w:cs="Arial"/>
                <w:sz w:val="16"/>
                <w:szCs w:val="16"/>
              </w:rPr>
              <w:t>TTTTTTTTT</w:t>
            </w:r>
          </w:p>
        </w:tc>
      </w:tr>
    </w:tbl>
    <w:p w:rsidR="00966A57" w:rsidRDefault="00966A57">
      <w:pPr>
        <w:sectPr w:rsidR="00966A57">
          <w:pgSz w:w="11900" w:h="16860"/>
          <w:pgMar w:top="1360" w:right="1680" w:bottom="280" w:left="360" w:header="720" w:footer="720" w:gutter="0"/>
          <w:cols w:space="720"/>
        </w:sectPr>
      </w:pPr>
    </w:p>
    <w:p w:rsidR="00966A57" w:rsidRDefault="00966A57">
      <w:pPr>
        <w:spacing w:before="6" w:line="100" w:lineRule="exact"/>
        <w:rPr>
          <w:sz w:val="10"/>
          <w:szCs w:val="10"/>
        </w:rPr>
      </w:pPr>
    </w:p>
    <w:tbl>
      <w:tblPr>
        <w:tblW w:w="0" w:type="auto"/>
        <w:tblInd w:w="118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09"/>
        <w:gridCol w:w="941"/>
        <w:gridCol w:w="5478"/>
      </w:tblGrid>
      <w:tr w:rsidR="00966A57">
        <w:trPr>
          <w:trHeight w:hRule="exact" w:val="330"/>
        </w:trPr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</w:tcPr>
          <w:p w:rsidR="00966A57" w:rsidRDefault="00A937A8">
            <w:pPr>
              <w:spacing w:before="80"/>
              <w:ind w:left="4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25[40]</w:t>
            </w: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</w:tcPr>
          <w:p w:rsidR="00966A57" w:rsidRDefault="00A937A8">
            <w:pPr>
              <w:spacing w:before="80"/>
              <w:ind w:left="232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26[13]</w:t>
            </w:r>
          </w:p>
        </w:tc>
        <w:tc>
          <w:tcPr>
            <w:tcW w:w="5478" w:type="dxa"/>
            <w:tcBorders>
              <w:top w:val="nil"/>
              <w:left w:val="nil"/>
              <w:bottom w:val="nil"/>
              <w:right w:val="nil"/>
            </w:tcBorders>
          </w:tcPr>
          <w:p w:rsidR="00966A57" w:rsidRDefault="00A937A8">
            <w:pPr>
              <w:spacing w:before="80"/>
              <w:ind w:left="172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GCACTCA</w:t>
            </w:r>
            <w:r>
              <w:rPr>
                <w:rFonts w:ascii="Arial" w:eastAsia="Arial" w:hAnsi="Arial" w:cs="Arial"/>
                <w:spacing w:val="-3"/>
                <w:sz w:val="16"/>
                <w:szCs w:val="16"/>
              </w:rPr>
              <w:t>T</w:t>
            </w:r>
            <w:r>
              <w:rPr>
                <w:rFonts w:ascii="Arial" w:eastAsia="Arial" w:hAnsi="Arial" w:cs="Arial"/>
                <w:sz w:val="16"/>
                <w:szCs w:val="16"/>
              </w:rPr>
              <w:t>TATCTTACC</w:t>
            </w:r>
            <w:r>
              <w:rPr>
                <w:rFonts w:ascii="Arial" w:eastAsia="Arial" w:hAnsi="Arial" w:cs="Arial"/>
                <w:spacing w:val="-5"/>
                <w:sz w:val="16"/>
                <w:szCs w:val="16"/>
              </w:rPr>
              <w:t>G</w:t>
            </w:r>
            <w:r>
              <w:rPr>
                <w:rFonts w:ascii="Arial" w:eastAsia="Arial" w:hAnsi="Arial" w:cs="Arial"/>
                <w:sz w:val="16"/>
                <w:szCs w:val="16"/>
              </w:rPr>
              <w:t>AAGCC</w:t>
            </w:r>
            <w:r>
              <w:rPr>
                <w:rFonts w:ascii="Arial" w:eastAsia="Arial" w:hAnsi="Arial" w:cs="Arial"/>
                <w:spacing w:val="-4"/>
                <w:sz w:val="16"/>
                <w:szCs w:val="16"/>
              </w:rPr>
              <w:t>C</w:t>
            </w:r>
            <w:r>
              <w:rPr>
                <w:rFonts w:ascii="Arial" w:eastAsia="Arial" w:hAnsi="Arial" w:cs="Arial"/>
                <w:sz w:val="16"/>
                <w:szCs w:val="16"/>
              </w:rPr>
              <w:t>TTTTTTTTTTTT</w:t>
            </w:r>
            <w:r>
              <w:rPr>
                <w:rFonts w:ascii="Arial" w:eastAsia="Arial" w:hAnsi="Arial" w:cs="Arial"/>
                <w:spacing w:val="-5"/>
                <w:sz w:val="16"/>
                <w:szCs w:val="16"/>
              </w:rPr>
              <w:t>T</w:t>
            </w:r>
            <w:r>
              <w:rPr>
                <w:rFonts w:ascii="Arial" w:eastAsia="Arial" w:hAnsi="Arial" w:cs="Arial"/>
                <w:sz w:val="16"/>
                <w:szCs w:val="16"/>
              </w:rPr>
              <w:t>TTTTTT</w:t>
            </w:r>
          </w:p>
        </w:tc>
      </w:tr>
      <w:tr w:rsidR="00966A57">
        <w:trPr>
          <w:trHeight w:hRule="exact" w:val="300"/>
        </w:trPr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</w:tcPr>
          <w:p w:rsidR="00966A57" w:rsidRDefault="00A937A8">
            <w:pPr>
              <w:spacing w:before="50"/>
              <w:ind w:left="4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25[55]</w:t>
            </w: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</w:tcPr>
          <w:p w:rsidR="00966A57" w:rsidRDefault="00A937A8">
            <w:pPr>
              <w:spacing w:before="50"/>
              <w:ind w:left="232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20[56]</w:t>
            </w:r>
          </w:p>
        </w:tc>
        <w:tc>
          <w:tcPr>
            <w:tcW w:w="5478" w:type="dxa"/>
            <w:tcBorders>
              <w:top w:val="nil"/>
              <w:left w:val="nil"/>
              <w:bottom w:val="nil"/>
              <w:right w:val="nil"/>
            </w:tcBorders>
          </w:tcPr>
          <w:p w:rsidR="00966A57" w:rsidRDefault="00A937A8">
            <w:pPr>
              <w:spacing w:before="50"/>
              <w:ind w:left="172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CAAGCAAGCT</w:t>
            </w:r>
            <w:r>
              <w:rPr>
                <w:rFonts w:ascii="Arial" w:eastAsia="Arial" w:hAnsi="Arial" w:cs="Arial"/>
                <w:spacing w:val="-5"/>
                <w:sz w:val="16"/>
                <w:szCs w:val="16"/>
              </w:rPr>
              <w:t>G</w:t>
            </w:r>
            <w:r>
              <w:rPr>
                <w:rFonts w:ascii="Arial" w:eastAsia="Arial" w:hAnsi="Arial" w:cs="Arial"/>
                <w:sz w:val="16"/>
                <w:szCs w:val="16"/>
              </w:rPr>
              <w:t>TTTAGTG</w:t>
            </w:r>
            <w:r>
              <w:rPr>
                <w:rFonts w:ascii="Arial" w:eastAsia="Arial" w:hAnsi="Arial" w:cs="Arial"/>
                <w:spacing w:val="-4"/>
                <w:sz w:val="16"/>
                <w:szCs w:val="16"/>
              </w:rPr>
              <w:t>G</w:t>
            </w:r>
            <w:r>
              <w:rPr>
                <w:rFonts w:ascii="Arial" w:eastAsia="Arial" w:hAnsi="Arial" w:cs="Arial"/>
                <w:sz w:val="16"/>
                <w:szCs w:val="16"/>
              </w:rPr>
              <w:t>GC</w:t>
            </w:r>
            <w:r>
              <w:rPr>
                <w:rFonts w:ascii="Arial" w:eastAsia="Arial" w:hAnsi="Arial" w:cs="Arial"/>
                <w:spacing w:val="-3"/>
                <w:sz w:val="16"/>
                <w:szCs w:val="16"/>
              </w:rPr>
              <w:t>T</w:t>
            </w:r>
            <w:r>
              <w:rPr>
                <w:rFonts w:ascii="Arial" w:eastAsia="Arial" w:hAnsi="Arial" w:cs="Arial"/>
                <w:sz w:val="16"/>
                <w:szCs w:val="16"/>
              </w:rPr>
              <w:t>TAAGGTTT</w:t>
            </w:r>
            <w:r>
              <w:rPr>
                <w:rFonts w:ascii="Arial" w:eastAsia="Arial" w:hAnsi="Arial" w:cs="Arial"/>
                <w:spacing w:val="-3"/>
                <w:sz w:val="16"/>
                <w:szCs w:val="16"/>
              </w:rPr>
              <w:t>G</w:t>
            </w:r>
            <w:r>
              <w:rPr>
                <w:rFonts w:ascii="Arial" w:eastAsia="Arial" w:hAnsi="Arial" w:cs="Arial"/>
                <w:sz w:val="16"/>
                <w:szCs w:val="16"/>
              </w:rPr>
              <w:t>AA</w:t>
            </w:r>
          </w:p>
        </w:tc>
      </w:tr>
      <w:tr w:rsidR="00966A57">
        <w:trPr>
          <w:trHeight w:hRule="exact" w:val="300"/>
        </w:trPr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</w:tcPr>
          <w:p w:rsidR="00966A57" w:rsidRDefault="00A937A8">
            <w:pPr>
              <w:spacing w:before="50"/>
              <w:ind w:left="4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26[143]</w:t>
            </w: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</w:tcPr>
          <w:p w:rsidR="00966A57" w:rsidRDefault="00A937A8">
            <w:pPr>
              <w:spacing w:before="50"/>
              <w:ind w:left="232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31[135]</w:t>
            </w:r>
          </w:p>
        </w:tc>
        <w:tc>
          <w:tcPr>
            <w:tcW w:w="5478" w:type="dxa"/>
            <w:tcBorders>
              <w:top w:val="nil"/>
              <w:left w:val="nil"/>
              <w:bottom w:val="nil"/>
              <w:right w:val="nil"/>
            </w:tcBorders>
          </w:tcPr>
          <w:p w:rsidR="00966A57" w:rsidRDefault="00A937A8">
            <w:pPr>
              <w:spacing w:before="50"/>
              <w:ind w:left="172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CAGAGGGT</w:t>
            </w:r>
            <w:r>
              <w:rPr>
                <w:rFonts w:ascii="Arial" w:eastAsia="Arial" w:hAnsi="Arial" w:cs="Arial"/>
                <w:spacing w:val="-4"/>
                <w:sz w:val="16"/>
                <w:szCs w:val="16"/>
              </w:rPr>
              <w:t>A</w:t>
            </w:r>
            <w:r>
              <w:rPr>
                <w:rFonts w:ascii="Arial" w:eastAsia="Arial" w:hAnsi="Arial" w:cs="Arial"/>
                <w:sz w:val="16"/>
                <w:szCs w:val="16"/>
              </w:rPr>
              <w:t>ATTGAG</w:t>
            </w:r>
            <w:r>
              <w:rPr>
                <w:rFonts w:ascii="Arial" w:eastAsia="Arial" w:hAnsi="Arial" w:cs="Arial"/>
                <w:spacing w:val="-4"/>
                <w:sz w:val="16"/>
                <w:szCs w:val="16"/>
              </w:rPr>
              <w:t>C</w:t>
            </w:r>
            <w:r>
              <w:rPr>
                <w:rFonts w:ascii="Arial" w:eastAsia="Arial" w:hAnsi="Arial" w:cs="Arial"/>
                <w:sz w:val="16"/>
                <w:szCs w:val="16"/>
              </w:rPr>
              <w:t>AACCAGACG</w:t>
            </w:r>
            <w:r>
              <w:rPr>
                <w:rFonts w:ascii="Arial" w:eastAsia="Arial" w:hAnsi="Arial" w:cs="Arial"/>
                <w:spacing w:val="-4"/>
                <w:sz w:val="16"/>
                <w:szCs w:val="16"/>
              </w:rPr>
              <w:t>A</w:t>
            </w:r>
            <w:r>
              <w:rPr>
                <w:rFonts w:ascii="Arial" w:eastAsia="Arial" w:hAnsi="Arial" w:cs="Arial"/>
                <w:sz w:val="16"/>
                <w:szCs w:val="16"/>
              </w:rPr>
              <w:t>AATTATG</w:t>
            </w:r>
            <w:r>
              <w:rPr>
                <w:rFonts w:ascii="Arial" w:eastAsia="Arial" w:hAnsi="Arial" w:cs="Arial"/>
                <w:spacing w:val="-4"/>
                <w:sz w:val="16"/>
                <w:szCs w:val="16"/>
              </w:rPr>
              <w:t>A</w:t>
            </w:r>
            <w:r>
              <w:rPr>
                <w:rFonts w:ascii="Arial" w:eastAsia="Arial" w:hAnsi="Arial" w:cs="Arial"/>
                <w:sz w:val="16"/>
                <w:szCs w:val="16"/>
              </w:rPr>
              <w:t>AAACGA</w:t>
            </w:r>
          </w:p>
        </w:tc>
      </w:tr>
      <w:tr w:rsidR="00966A57">
        <w:trPr>
          <w:trHeight w:hRule="exact" w:val="300"/>
        </w:trPr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</w:tcPr>
          <w:p w:rsidR="00966A57" w:rsidRDefault="00A937A8">
            <w:pPr>
              <w:spacing w:before="50"/>
              <w:ind w:left="4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26[194]</w:t>
            </w: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</w:tcPr>
          <w:p w:rsidR="00966A57" w:rsidRDefault="00A937A8">
            <w:pPr>
              <w:spacing w:before="50"/>
              <w:ind w:left="232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26[160]</w:t>
            </w:r>
          </w:p>
        </w:tc>
        <w:tc>
          <w:tcPr>
            <w:tcW w:w="5478" w:type="dxa"/>
            <w:tcBorders>
              <w:top w:val="nil"/>
              <w:left w:val="nil"/>
              <w:bottom w:val="nil"/>
              <w:right w:val="nil"/>
            </w:tcBorders>
          </w:tcPr>
          <w:p w:rsidR="00966A57" w:rsidRDefault="00A937A8">
            <w:pPr>
              <w:spacing w:before="50"/>
              <w:ind w:left="172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TTTTTTTTTTT</w:t>
            </w:r>
            <w:r>
              <w:rPr>
                <w:rFonts w:ascii="Arial" w:eastAsia="Arial" w:hAnsi="Arial" w:cs="Arial"/>
                <w:spacing w:val="-5"/>
                <w:sz w:val="16"/>
                <w:szCs w:val="16"/>
              </w:rPr>
              <w:t>T</w:t>
            </w:r>
            <w:r>
              <w:rPr>
                <w:rFonts w:ascii="Arial" w:eastAsia="Arial" w:hAnsi="Arial" w:cs="Arial"/>
                <w:sz w:val="16"/>
                <w:szCs w:val="16"/>
              </w:rPr>
              <w:t>TTTTAGCT</w:t>
            </w:r>
            <w:r>
              <w:rPr>
                <w:rFonts w:ascii="Arial" w:eastAsia="Arial" w:hAnsi="Arial" w:cs="Arial"/>
                <w:spacing w:val="-5"/>
                <w:sz w:val="16"/>
                <w:szCs w:val="16"/>
              </w:rPr>
              <w:t>C</w:t>
            </w:r>
            <w:r>
              <w:rPr>
                <w:rFonts w:ascii="Arial" w:eastAsia="Arial" w:hAnsi="Arial" w:cs="Arial"/>
                <w:sz w:val="16"/>
                <w:szCs w:val="16"/>
              </w:rPr>
              <w:t>AACATGTTT</w:t>
            </w:r>
            <w:r>
              <w:rPr>
                <w:rFonts w:ascii="Arial" w:eastAsia="Arial" w:hAnsi="Arial" w:cs="Arial"/>
                <w:spacing w:val="-5"/>
                <w:sz w:val="16"/>
                <w:szCs w:val="16"/>
              </w:rPr>
              <w:t>T</w:t>
            </w:r>
            <w:r>
              <w:rPr>
                <w:rFonts w:ascii="Arial" w:eastAsia="Arial" w:hAnsi="Arial" w:cs="Arial"/>
                <w:sz w:val="16"/>
                <w:szCs w:val="16"/>
              </w:rPr>
              <w:t>AAA</w:t>
            </w:r>
          </w:p>
        </w:tc>
      </w:tr>
      <w:tr w:rsidR="00966A57">
        <w:trPr>
          <w:trHeight w:hRule="exact" w:val="300"/>
        </w:trPr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</w:tcPr>
          <w:p w:rsidR="00966A57" w:rsidRDefault="00A937A8">
            <w:pPr>
              <w:spacing w:before="50"/>
              <w:ind w:left="4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26[71]</w:t>
            </w: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</w:tcPr>
          <w:p w:rsidR="00966A57" w:rsidRDefault="00A937A8">
            <w:pPr>
              <w:spacing w:before="50"/>
              <w:ind w:left="232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31[71]</w:t>
            </w:r>
          </w:p>
        </w:tc>
        <w:tc>
          <w:tcPr>
            <w:tcW w:w="5478" w:type="dxa"/>
            <w:tcBorders>
              <w:top w:val="nil"/>
              <w:left w:val="nil"/>
              <w:bottom w:val="nil"/>
              <w:right w:val="nil"/>
            </w:tcBorders>
          </w:tcPr>
          <w:p w:rsidR="00966A57" w:rsidRDefault="00A937A8">
            <w:pPr>
              <w:spacing w:before="50"/>
              <w:ind w:left="172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AGAAACAAC</w:t>
            </w:r>
            <w:r>
              <w:rPr>
                <w:rFonts w:ascii="Arial" w:eastAsia="Arial" w:hAnsi="Arial" w:cs="Arial"/>
                <w:spacing w:val="-5"/>
                <w:sz w:val="16"/>
                <w:szCs w:val="16"/>
              </w:rPr>
              <w:t>G</w:t>
            </w:r>
            <w:r>
              <w:rPr>
                <w:rFonts w:ascii="Arial" w:eastAsia="Arial" w:hAnsi="Arial" w:cs="Arial"/>
                <w:sz w:val="16"/>
                <w:szCs w:val="16"/>
              </w:rPr>
              <w:t>ACAGAAAGC</w:t>
            </w:r>
            <w:r>
              <w:rPr>
                <w:rFonts w:ascii="Arial" w:eastAsia="Arial" w:hAnsi="Arial" w:cs="Arial"/>
                <w:spacing w:val="-5"/>
                <w:sz w:val="16"/>
                <w:szCs w:val="16"/>
              </w:rPr>
              <w:t>A</w:t>
            </w:r>
            <w:r>
              <w:rPr>
                <w:rFonts w:ascii="Arial" w:eastAsia="Arial" w:hAnsi="Arial" w:cs="Arial"/>
                <w:sz w:val="16"/>
                <w:szCs w:val="16"/>
              </w:rPr>
              <w:t>AAATCTCA</w:t>
            </w:r>
            <w:r>
              <w:rPr>
                <w:rFonts w:ascii="Arial" w:eastAsia="Arial" w:hAnsi="Arial" w:cs="Arial"/>
                <w:spacing w:val="-3"/>
                <w:sz w:val="16"/>
                <w:szCs w:val="16"/>
              </w:rPr>
              <w:t>G</w:t>
            </w:r>
            <w:r>
              <w:rPr>
                <w:rFonts w:ascii="Arial" w:eastAsia="Arial" w:hAnsi="Arial" w:cs="Arial"/>
                <w:sz w:val="16"/>
                <w:szCs w:val="16"/>
              </w:rPr>
              <w:t>AAC</w:t>
            </w:r>
          </w:p>
        </w:tc>
      </w:tr>
      <w:tr w:rsidR="00966A57">
        <w:trPr>
          <w:trHeight w:hRule="exact" w:val="300"/>
        </w:trPr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</w:tcPr>
          <w:p w:rsidR="00966A57" w:rsidRDefault="00A937A8">
            <w:pPr>
              <w:spacing w:before="50"/>
              <w:ind w:left="4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27[110]</w:t>
            </w: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</w:tcPr>
          <w:p w:rsidR="00966A57" w:rsidRDefault="00A937A8">
            <w:pPr>
              <w:spacing w:before="50"/>
              <w:ind w:left="232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29[103]</w:t>
            </w:r>
          </w:p>
        </w:tc>
        <w:tc>
          <w:tcPr>
            <w:tcW w:w="5478" w:type="dxa"/>
            <w:tcBorders>
              <w:top w:val="nil"/>
              <w:left w:val="nil"/>
              <w:bottom w:val="nil"/>
              <w:right w:val="nil"/>
            </w:tcBorders>
          </w:tcPr>
          <w:p w:rsidR="00966A57" w:rsidRDefault="00A937A8">
            <w:pPr>
              <w:spacing w:before="50"/>
              <w:ind w:left="172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AGACAAAAGG</w:t>
            </w:r>
            <w:r>
              <w:rPr>
                <w:rFonts w:ascii="Arial" w:eastAsia="Arial" w:hAnsi="Arial" w:cs="Arial"/>
                <w:spacing w:val="-5"/>
                <w:sz w:val="16"/>
                <w:szCs w:val="16"/>
              </w:rPr>
              <w:t>C</w:t>
            </w:r>
            <w:r>
              <w:rPr>
                <w:rFonts w:ascii="Arial" w:eastAsia="Arial" w:hAnsi="Arial" w:cs="Arial"/>
                <w:sz w:val="16"/>
                <w:szCs w:val="16"/>
              </w:rPr>
              <w:t>AGAGA</w:t>
            </w:r>
            <w:r>
              <w:rPr>
                <w:rFonts w:ascii="Arial" w:eastAsia="Arial" w:hAnsi="Arial" w:cs="Arial"/>
                <w:spacing w:val="-3"/>
                <w:sz w:val="16"/>
                <w:szCs w:val="16"/>
              </w:rPr>
              <w:t>G</w:t>
            </w:r>
            <w:r>
              <w:rPr>
                <w:rFonts w:ascii="Arial" w:eastAsia="Arial" w:hAnsi="Arial" w:cs="Arial"/>
                <w:sz w:val="16"/>
                <w:szCs w:val="16"/>
              </w:rPr>
              <w:t>ATAAC</w:t>
            </w:r>
            <w:r>
              <w:rPr>
                <w:rFonts w:ascii="Arial" w:eastAsia="Arial" w:hAnsi="Arial" w:cs="Arial"/>
                <w:spacing w:val="-4"/>
                <w:sz w:val="16"/>
                <w:szCs w:val="16"/>
              </w:rPr>
              <w:t>C</w:t>
            </w:r>
            <w:r>
              <w:rPr>
                <w:rFonts w:ascii="Arial" w:eastAsia="Arial" w:hAnsi="Arial" w:cs="Arial"/>
                <w:sz w:val="16"/>
                <w:szCs w:val="16"/>
              </w:rPr>
              <w:t>CACAAGAATTTG</w:t>
            </w:r>
            <w:r>
              <w:rPr>
                <w:rFonts w:ascii="Arial" w:eastAsia="Arial" w:hAnsi="Arial" w:cs="Arial"/>
                <w:spacing w:val="-5"/>
                <w:sz w:val="16"/>
                <w:szCs w:val="16"/>
              </w:rPr>
              <w:t>T</w:t>
            </w:r>
            <w:r>
              <w:rPr>
                <w:rFonts w:ascii="Arial" w:eastAsia="Arial" w:hAnsi="Arial" w:cs="Arial"/>
                <w:sz w:val="16"/>
                <w:szCs w:val="16"/>
              </w:rPr>
              <w:t>AGCGC</w:t>
            </w:r>
          </w:p>
        </w:tc>
      </w:tr>
      <w:tr w:rsidR="00966A57">
        <w:trPr>
          <w:trHeight w:hRule="exact" w:val="300"/>
        </w:trPr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</w:tcPr>
          <w:p w:rsidR="00966A57" w:rsidRDefault="00A937A8">
            <w:pPr>
              <w:spacing w:before="50"/>
              <w:ind w:left="4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27[13]</w:t>
            </w: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</w:tcPr>
          <w:p w:rsidR="00966A57" w:rsidRDefault="00A937A8">
            <w:pPr>
              <w:spacing w:before="50"/>
              <w:ind w:left="232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28[40]</w:t>
            </w:r>
          </w:p>
        </w:tc>
        <w:tc>
          <w:tcPr>
            <w:tcW w:w="5478" w:type="dxa"/>
            <w:tcBorders>
              <w:top w:val="nil"/>
              <w:left w:val="nil"/>
              <w:bottom w:val="nil"/>
              <w:right w:val="nil"/>
            </w:tcBorders>
          </w:tcPr>
          <w:p w:rsidR="00966A57" w:rsidRDefault="00A937A8">
            <w:pPr>
              <w:spacing w:before="50"/>
              <w:ind w:left="172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TTTTTTTTTTT</w:t>
            </w:r>
            <w:r>
              <w:rPr>
                <w:rFonts w:ascii="Arial" w:eastAsia="Arial" w:hAnsi="Arial" w:cs="Arial"/>
                <w:spacing w:val="-5"/>
                <w:sz w:val="16"/>
                <w:szCs w:val="16"/>
              </w:rPr>
              <w:t>T</w:t>
            </w:r>
            <w:r>
              <w:rPr>
                <w:rFonts w:ascii="Arial" w:eastAsia="Arial" w:hAnsi="Arial" w:cs="Arial"/>
                <w:sz w:val="16"/>
                <w:szCs w:val="16"/>
              </w:rPr>
              <w:t>TTTTTTAA</w:t>
            </w:r>
            <w:r>
              <w:rPr>
                <w:rFonts w:ascii="Arial" w:eastAsia="Arial" w:hAnsi="Arial" w:cs="Arial"/>
                <w:spacing w:val="-5"/>
                <w:sz w:val="16"/>
                <w:szCs w:val="16"/>
              </w:rPr>
              <w:t>G</w:t>
            </w:r>
            <w:r>
              <w:rPr>
                <w:rFonts w:ascii="Arial" w:eastAsia="Arial" w:hAnsi="Arial" w:cs="Arial"/>
                <w:sz w:val="16"/>
                <w:szCs w:val="16"/>
              </w:rPr>
              <w:t>AAAAGT</w:t>
            </w:r>
            <w:r>
              <w:rPr>
                <w:rFonts w:ascii="Arial" w:eastAsia="Arial" w:hAnsi="Arial" w:cs="Arial"/>
                <w:spacing w:val="-3"/>
                <w:sz w:val="16"/>
                <w:szCs w:val="16"/>
              </w:rPr>
              <w:t>A</w:t>
            </w:r>
            <w:r>
              <w:rPr>
                <w:rFonts w:ascii="Arial" w:eastAsia="Arial" w:hAnsi="Arial" w:cs="Arial"/>
                <w:sz w:val="16"/>
                <w:szCs w:val="16"/>
              </w:rPr>
              <w:t>AGCAGA</w:t>
            </w:r>
            <w:r>
              <w:rPr>
                <w:rFonts w:ascii="Arial" w:eastAsia="Arial" w:hAnsi="Arial" w:cs="Arial"/>
                <w:spacing w:val="-4"/>
                <w:sz w:val="16"/>
                <w:szCs w:val="16"/>
              </w:rPr>
              <w:t>T</w:t>
            </w:r>
            <w:r>
              <w:rPr>
                <w:rFonts w:ascii="Arial" w:eastAsia="Arial" w:hAnsi="Arial" w:cs="Arial"/>
                <w:sz w:val="16"/>
                <w:szCs w:val="16"/>
              </w:rPr>
              <w:t>TACCAT</w:t>
            </w:r>
            <w:r>
              <w:rPr>
                <w:rFonts w:ascii="Arial" w:eastAsia="Arial" w:hAnsi="Arial" w:cs="Arial"/>
                <w:spacing w:val="-5"/>
                <w:sz w:val="16"/>
                <w:szCs w:val="16"/>
              </w:rPr>
              <w:t>T</w:t>
            </w:r>
            <w:r>
              <w:rPr>
                <w:rFonts w:ascii="Arial" w:eastAsia="Arial" w:hAnsi="Arial" w:cs="Arial"/>
                <w:sz w:val="16"/>
                <w:szCs w:val="16"/>
              </w:rPr>
              <w:t>A</w:t>
            </w:r>
          </w:p>
        </w:tc>
      </w:tr>
      <w:tr w:rsidR="00966A57">
        <w:trPr>
          <w:trHeight w:hRule="exact" w:val="300"/>
        </w:trPr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</w:tcPr>
          <w:p w:rsidR="00966A57" w:rsidRDefault="00A937A8">
            <w:pPr>
              <w:spacing w:before="50"/>
              <w:ind w:left="4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27[160]</w:t>
            </w: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</w:tcPr>
          <w:p w:rsidR="00966A57" w:rsidRDefault="00A937A8">
            <w:pPr>
              <w:spacing w:before="50"/>
              <w:ind w:left="232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27[194]</w:t>
            </w:r>
          </w:p>
        </w:tc>
        <w:tc>
          <w:tcPr>
            <w:tcW w:w="5478" w:type="dxa"/>
            <w:tcBorders>
              <w:top w:val="nil"/>
              <w:left w:val="nil"/>
              <w:bottom w:val="nil"/>
              <w:right w:val="nil"/>
            </w:tcBorders>
          </w:tcPr>
          <w:p w:rsidR="00966A57" w:rsidRDefault="00A937A8">
            <w:pPr>
              <w:spacing w:before="50"/>
              <w:ind w:left="172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TGCTGAA</w:t>
            </w:r>
            <w:r>
              <w:rPr>
                <w:rFonts w:ascii="Arial" w:eastAsia="Arial" w:hAnsi="Arial" w:cs="Arial"/>
                <w:spacing w:val="-4"/>
                <w:sz w:val="16"/>
                <w:szCs w:val="16"/>
              </w:rPr>
              <w:t>T</w:t>
            </w:r>
            <w:r>
              <w:rPr>
                <w:rFonts w:ascii="Arial" w:eastAsia="Arial" w:hAnsi="Arial" w:cs="Arial"/>
                <w:sz w:val="16"/>
                <w:szCs w:val="16"/>
              </w:rPr>
              <w:t>ATAATGCT</w:t>
            </w:r>
            <w:r>
              <w:rPr>
                <w:rFonts w:ascii="Arial" w:eastAsia="Arial" w:hAnsi="Arial" w:cs="Arial"/>
                <w:spacing w:val="-3"/>
                <w:sz w:val="16"/>
                <w:szCs w:val="16"/>
              </w:rPr>
              <w:t>G</w:t>
            </w:r>
            <w:r>
              <w:rPr>
                <w:rFonts w:ascii="Arial" w:eastAsia="Arial" w:hAnsi="Arial" w:cs="Arial"/>
                <w:sz w:val="16"/>
                <w:szCs w:val="16"/>
              </w:rPr>
              <w:t>TTTTT</w:t>
            </w:r>
            <w:r>
              <w:rPr>
                <w:rFonts w:ascii="Arial" w:eastAsia="Arial" w:hAnsi="Arial" w:cs="Arial"/>
                <w:spacing w:val="-4"/>
                <w:sz w:val="16"/>
                <w:szCs w:val="16"/>
              </w:rPr>
              <w:t>T</w:t>
            </w:r>
            <w:r>
              <w:rPr>
                <w:rFonts w:ascii="Arial" w:eastAsia="Arial" w:hAnsi="Arial" w:cs="Arial"/>
                <w:sz w:val="16"/>
                <w:szCs w:val="16"/>
              </w:rPr>
              <w:t>TTTTTTTTTTT</w:t>
            </w:r>
          </w:p>
        </w:tc>
      </w:tr>
      <w:tr w:rsidR="00966A57">
        <w:trPr>
          <w:trHeight w:hRule="exact" w:val="300"/>
        </w:trPr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</w:tcPr>
          <w:p w:rsidR="00966A57" w:rsidRDefault="00A937A8">
            <w:pPr>
              <w:spacing w:before="50"/>
              <w:ind w:left="4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28[103]</w:t>
            </w: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</w:tcPr>
          <w:p w:rsidR="00966A57" w:rsidRDefault="00A937A8">
            <w:pPr>
              <w:spacing w:before="50"/>
              <w:ind w:left="232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30[112]</w:t>
            </w:r>
          </w:p>
        </w:tc>
        <w:tc>
          <w:tcPr>
            <w:tcW w:w="5478" w:type="dxa"/>
            <w:tcBorders>
              <w:top w:val="nil"/>
              <w:left w:val="nil"/>
              <w:bottom w:val="nil"/>
              <w:right w:val="nil"/>
            </w:tcBorders>
          </w:tcPr>
          <w:p w:rsidR="00966A57" w:rsidRDefault="00A937A8">
            <w:pPr>
              <w:spacing w:before="50"/>
              <w:ind w:left="172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TCACCGACCA</w:t>
            </w:r>
            <w:r>
              <w:rPr>
                <w:rFonts w:ascii="Arial" w:eastAsia="Arial" w:hAnsi="Arial" w:cs="Arial"/>
                <w:spacing w:val="-5"/>
                <w:sz w:val="16"/>
                <w:szCs w:val="16"/>
              </w:rPr>
              <w:t>G</w:t>
            </w:r>
            <w:r>
              <w:rPr>
                <w:rFonts w:ascii="Arial" w:eastAsia="Arial" w:hAnsi="Arial" w:cs="Arial"/>
                <w:sz w:val="16"/>
                <w:szCs w:val="16"/>
              </w:rPr>
              <w:t>AGCCGCCA</w:t>
            </w:r>
            <w:r>
              <w:rPr>
                <w:rFonts w:ascii="Arial" w:eastAsia="Arial" w:hAnsi="Arial" w:cs="Arial"/>
                <w:spacing w:val="-6"/>
                <w:sz w:val="16"/>
                <w:szCs w:val="16"/>
              </w:rPr>
              <w:t>C</w:t>
            </w:r>
            <w:r>
              <w:rPr>
                <w:rFonts w:ascii="Arial" w:eastAsia="Arial" w:hAnsi="Arial" w:cs="Arial"/>
                <w:sz w:val="16"/>
                <w:szCs w:val="16"/>
              </w:rPr>
              <w:t>AAATG</w:t>
            </w:r>
            <w:r>
              <w:rPr>
                <w:rFonts w:ascii="Arial" w:eastAsia="Arial" w:hAnsi="Arial" w:cs="Arial"/>
                <w:spacing w:val="-3"/>
                <w:sz w:val="16"/>
                <w:szCs w:val="16"/>
              </w:rPr>
              <w:t>C</w:t>
            </w:r>
            <w:r>
              <w:rPr>
                <w:rFonts w:ascii="Arial" w:eastAsia="Arial" w:hAnsi="Arial" w:cs="Arial"/>
                <w:sz w:val="16"/>
                <w:szCs w:val="16"/>
              </w:rPr>
              <w:t>TTTAAA</w:t>
            </w:r>
            <w:r>
              <w:rPr>
                <w:rFonts w:ascii="Arial" w:eastAsia="Arial" w:hAnsi="Arial" w:cs="Arial"/>
                <w:spacing w:val="-4"/>
                <w:sz w:val="16"/>
                <w:szCs w:val="16"/>
              </w:rPr>
              <w:t>A</w:t>
            </w:r>
            <w:r>
              <w:rPr>
                <w:rFonts w:ascii="Arial" w:eastAsia="Arial" w:hAnsi="Arial" w:cs="Arial"/>
                <w:sz w:val="16"/>
                <w:szCs w:val="16"/>
              </w:rPr>
              <w:t>ATATCG</w:t>
            </w:r>
          </w:p>
        </w:tc>
      </w:tr>
      <w:tr w:rsidR="00966A57">
        <w:trPr>
          <w:trHeight w:hRule="exact" w:val="300"/>
        </w:trPr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</w:tcPr>
          <w:p w:rsidR="00966A57" w:rsidRDefault="00A937A8">
            <w:pPr>
              <w:spacing w:before="50"/>
              <w:ind w:left="4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28[143]</w:t>
            </w: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</w:tcPr>
          <w:p w:rsidR="00966A57" w:rsidRDefault="00A937A8">
            <w:pPr>
              <w:spacing w:before="50"/>
              <w:ind w:left="232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30[136]</w:t>
            </w:r>
          </w:p>
        </w:tc>
        <w:tc>
          <w:tcPr>
            <w:tcW w:w="5478" w:type="dxa"/>
            <w:tcBorders>
              <w:top w:val="nil"/>
              <w:left w:val="nil"/>
              <w:bottom w:val="nil"/>
              <w:right w:val="nil"/>
            </w:tcBorders>
          </w:tcPr>
          <w:p w:rsidR="00966A57" w:rsidRDefault="00A937A8">
            <w:pPr>
              <w:spacing w:before="50"/>
              <w:ind w:left="172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TATTGACGCG</w:t>
            </w:r>
            <w:r>
              <w:rPr>
                <w:rFonts w:ascii="Arial" w:eastAsia="Arial" w:hAnsi="Arial" w:cs="Arial"/>
                <w:spacing w:val="-6"/>
                <w:sz w:val="16"/>
                <w:szCs w:val="16"/>
              </w:rPr>
              <w:t>G</w:t>
            </w:r>
            <w:r>
              <w:rPr>
                <w:rFonts w:ascii="Arial" w:eastAsia="Arial" w:hAnsi="Arial" w:cs="Arial"/>
                <w:sz w:val="16"/>
                <w:szCs w:val="16"/>
              </w:rPr>
              <w:t>AAGCATTAA</w:t>
            </w:r>
            <w:r>
              <w:rPr>
                <w:rFonts w:ascii="Arial" w:eastAsia="Arial" w:hAnsi="Arial" w:cs="Arial"/>
                <w:spacing w:val="-5"/>
                <w:sz w:val="16"/>
                <w:szCs w:val="16"/>
              </w:rPr>
              <w:t>G</w:t>
            </w:r>
            <w:r>
              <w:rPr>
                <w:rFonts w:ascii="Arial" w:eastAsia="Arial" w:hAnsi="Arial" w:cs="Arial"/>
                <w:sz w:val="16"/>
                <w:szCs w:val="16"/>
              </w:rPr>
              <w:t>AGG</w:t>
            </w:r>
          </w:p>
        </w:tc>
      </w:tr>
      <w:tr w:rsidR="00966A57">
        <w:trPr>
          <w:trHeight w:hRule="exact" w:val="300"/>
        </w:trPr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</w:tcPr>
          <w:p w:rsidR="00966A57" w:rsidRDefault="00A937A8">
            <w:pPr>
              <w:spacing w:before="50"/>
              <w:ind w:left="4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28[199]</w:t>
            </w: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</w:tcPr>
          <w:p w:rsidR="00966A57" w:rsidRDefault="00A937A8">
            <w:pPr>
              <w:spacing w:before="50"/>
              <w:ind w:left="232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28[168]</w:t>
            </w:r>
          </w:p>
        </w:tc>
        <w:tc>
          <w:tcPr>
            <w:tcW w:w="5478" w:type="dxa"/>
            <w:tcBorders>
              <w:top w:val="nil"/>
              <w:left w:val="nil"/>
              <w:bottom w:val="nil"/>
              <w:right w:val="nil"/>
            </w:tcBorders>
          </w:tcPr>
          <w:p w:rsidR="00966A57" w:rsidRDefault="00A937A8">
            <w:pPr>
              <w:spacing w:before="50"/>
              <w:ind w:left="172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TTTTTTTTTTT</w:t>
            </w:r>
            <w:r>
              <w:rPr>
                <w:rFonts w:ascii="Arial" w:eastAsia="Arial" w:hAnsi="Arial" w:cs="Arial"/>
                <w:spacing w:val="-5"/>
                <w:sz w:val="16"/>
                <w:szCs w:val="16"/>
              </w:rPr>
              <w:t>T</w:t>
            </w:r>
            <w:r>
              <w:rPr>
                <w:rFonts w:ascii="Arial" w:eastAsia="Arial" w:hAnsi="Arial" w:cs="Arial"/>
                <w:sz w:val="16"/>
                <w:szCs w:val="16"/>
              </w:rPr>
              <w:t>TTTTTCCTTT</w:t>
            </w:r>
            <w:r>
              <w:rPr>
                <w:rFonts w:ascii="Arial" w:eastAsia="Arial" w:hAnsi="Arial" w:cs="Arial"/>
                <w:spacing w:val="-5"/>
                <w:sz w:val="16"/>
                <w:szCs w:val="16"/>
              </w:rPr>
              <w:t>T</w:t>
            </w:r>
            <w:r>
              <w:rPr>
                <w:rFonts w:ascii="Arial" w:eastAsia="Arial" w:hAnsi="Arial" w:cs="Arial"/>
                <w:sz w:val="16"/>
                <w:szCs w:val="16"/>
              </w:rPr>
              <w:t>GAT</w:t>
            </w:r>
            <w:r>
              <w:rPr>
                <w:rFonts w:ascii="Arial" w:eastAsia="Arial" w:hAnsi="Arial" w:cs="Arial"/>
                <w:spacing w:val="-3"/>
                <w:sz w:val="16"/>
                <w:szCs w:val="16"/>
              </w:rPr>
              <w:t>A</w:t>
            </w:r>
            <w:r>
              <w:rPr>
                <w:rFonts w:ascii="Arial" w:eastAsia="Arial" w:hAnsi="Arial" w:cs="Arial"/>
                <w:sz w:val="16"/>
                <w:szCs w:val="16"/>
              </w:rPr>
              <w:t>AGAGG</w:t>
            </w:r>
          </w:p>
        </w:tc>
      </w:tr>
      <w:tr w:rsidR="00966A57">
        <w:trPr>
          <w:trHeight w:hRule="exact" w:val="300"/>
        </w:trPr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</w:tcPr>
          <w:p w:rsidR="00966A57" w:rsidRDefault="00A937A8">
            <w:pPr>
              <w:spacing w:before="50"/>
              <w:ind w:left="4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28[87]</w:t>
            </w: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</w:tcPr>
          <w:p w:rsidR="00966A57" w:rsidRDefault="00A937A8">
            <w:pPr>
              <w:spacing w:before="50"/>
              <w:ind w:left="232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25[100]</w:t>
            </w:r>
          </w:p>
        </w:tc>
        <w:tc>
          <w:tcPr>
            <w:tcW w:w="5478" w:type="dxa"/>
            <w:tcBorders>
              <w:top w:val="nil"/>
              <w:left w:val="nil"/>
              <w:bottom w:val="nil"/>
              <w:right w:val="nil"/>
            </w:tcBorders>
          </w:tcPr>
          <w:p w:rsidR="00966A57" w:rsidRDefault="00A937A8">
            <w:pPr>
              <w:spacing w:before="50"/>
              <w:ind w:left="172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TTTGGGAA</w:t>
            </w:r>
            <w:r>
              <w:rPr>
                <w:rFonts w:ascii="Arial" w:eastAsia="Arial" w:hAnsi="Arial" w:cs="Arial"/>
                <w:spacing w:val="-4"/>
                <w:sz w:val="16"/>
                <w:szCs w:val="16"/>
              </w:rPr>
              <w:t>G</w:t>
            </w:r>
            <w:r>
              <w:rPr>
                <w:rFonts w:ascii="Arial" w:eastAsia="Arial" w:hAnsi="Arial" w:cs="Arial"/>
                <w:sz w:val="16"/>
                <w:szCs w:val="16"/>
              </w:rPr>
              <w:t>AAACGCACC</w:t>
            </w:r>
            <w:r>
              <w:rPr>
                <w:rFonts w:ascii="Arial" w:eastAsia="Arial" w:hAnsi="Arial" w:cs="Arial"/>
                <w:spacing w:val="-4"/>
                <w:sz w:val="16"/>
                <w:szCs w:val="16"/>
              </w:rPr>
              <w:t>C</w:t>
            </w:r>
            <w:r>
              <w:rPr>
                <w:rFonts w:ascii="Arial" w:eastAsia="Arial" w:hAnsi="Arial" w:cs="Arial"/>
                <w:sz w:val="16"/>
                <w:szCs w:val="16"/>
              </w:rPr>
              <w:t>AATAAG</w:t>
            </w:r>
            <w:r>
              <w:rPr>
                <w:rFonts w:ascii="Arial" w:eastAsia="Arial" w:hAnsi="Arial" w:cs="Arial"/>
                <w:spacing w:val="-4"/>
                <w:sz w:val="16"/>
                <w:szCs w:val="16"/>
              </w:rPr>
              <w:t>T</w:t>
            </w:r>
            <w:r>
              <w:rPr>
                <w:rFonts w:ascii="Arial" w:eastAsia="Arial" w:hAnsi="Arial" w:cs="Arial"/>
                <w:sz w:val="16"/>
                <w:szCs w:val="16"/>
              </w:rPr>
              <w:t>AGGAAT</w:t>
            </w:r>
            <w:r>
              <w:rPr>
                <w:rFonts w:ascii="Arial" w:eastAsia="Arial" w:hAnsi="Arial" w:cs="Arial"/>
                <w:spacing w:val="-4"/>
                <w:sz w:val="16"/>
                <w:szCs w:val="16"/>
              </w:rPr>
              <w:t>C</w:t>
            </w:r>
            <w:r>
              <w:rPr>
                <w:rFonts w:ascii="Arial" w:eastAsia="Arial" w:hAnsi="Arial" w:cs="Arial"/>
                <w:sz w:val="16"/>
                <w:szCs w:val="16"/>
              </w:rPr>
              <w:t>ATTACCG</w:t>
            </w:r>
            <w:r>
              <w:rPr>
                <w:rFonts w:ascii="Arial" w:eastAsia="Arial" w:hAnsi="Arial" w:cs="Arial"/>
                <w:spacing w:val="-3"/>
                <w:sz w:val="16"/>
                <w:szCs w:val="16"/>
              </w:rPr>
              <w:t>C</w:t>
            </w:r>
            <w:r>
              <w:rPr>
                <w:rFonts w:ascii="Arial" w:eastAsia="Arial" w:hAnsi="Arial" w:cs="Arial"/>
                <w:sz w:val="16"/>
                <w:szCs w:val="16"/>
              </w:rPr>
              <w:t>GC</w:t>
            </w:r>
            <w:r>
              <w:rPr>
                <w:rFonts w:ascii="Arial" w:eastAsia="Arial" w:hAnsi="Arial" w:cs="Arial"/>
                <w:spacing w:val="-4"/>
                <w:sz w:val="16"/>
                <w:szCs w:val="16"/>
              </w:rPr>
              <w:t>C</w:t>
            </w:r>
            <w:r>
              <w:rPr>
                <w:rFonts w:ascii="Arial" w:eastAsia="Arial" w:hAnsi="Arial" w:cs="Arial"/>
                <w:sz w:val="16"/>
                <w:szCs w:val="16"/>
              </w:rPr>
              <w:t>C</w:t>
            </w:r>
          </w:p>
        </w:tc>
      </w:tr>
      <w:tr w:rsidR="00966A57">
        <w:trPr>
          <w:trHeight w:hRule="exact" w:val="300"/>
        </w:trPr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</w:tcPr>
          <w:p w:rsidR="00966A57" w:rsidRDefault="00A937A8">
            <w:pPr>
              <w:spacing w:before="50"/>
              <w:ind w:left="4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29[120]</w:t>
            </w: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</w:tcPr>
          <w:p w:rsidR="00966A57" w:rsidRDefault="00A937A8">
            <w:pPr>
              <w:spacing w:before="50"/>
              <w:ind w:left="232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24[115]</w:t>
            </w:r>
          </w:p>
        </w:tc>
        <w:tc>
          <w:tcPr>
            <w:tcW w:w="5478" w:type="dxa"/>
            <w:tcBorders>
              <w:top w:val="nil"/>
              <w:left w:val="nil"/>
              <w:bottom w:val="nil"/>
              <w:right w:val="nil"/>
            </w:tcBorders>
          </w:tcPr>
          <w:p w:rsidR="00966A57" w:rsidRDefault="00A937A8">
            <w:pPr>
              <w:spacing w:before="50"/>
              <w:ind w:left="172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TCAAAGCGG</w:t>
            </w:r>
            <w:r>
              <w:rPr>
                <w:rFonts w:ascii="Arial" w:eastAsia="Arial" w:hAnsi="Arial" w:cs="Arial"/>
                <w:spacing w:val="-3"/>
                <w:sz w:val="16"/>
                <w:szCs w:val="16"/>
              </w:rPr>
              <w:t>C</w:t>
            </w:r>
            <w:r>
              <w:rPr>
                <w:rFonts w:ascii="Arial" w:eastAsia="Arial" w:hAnsi="Arial" w:cs="Arial"/>
                <w:sz w:val="16"/>
                <w:szCs w:val="16"/>
              </w:rPr>
              <w:t>TAATATGC</w:t>
            </w:r>
            <w:r>
              <w:rPr>
                <w:rFonts w:ascii="Arial" w:eastAsia="Arial" w:hAnsi="Arial" w:cs="Arial"/>
                <w:spacing w:val="-6"/>
                <w:sz w:val="16"/>
                <w:szCs w:val="16"/>
              </w:rPr>
              <w:t>G</w:t>
            </w:r>
            <w:r>
              <w:rPr>
                <w:rFonts w:ascii="Arial" w:eastAsia="Arial" w:hAnsi="Arial" w:cs="Arial"/>
                <w:sz w:val="16"/>
                <w:szCs w:val="16"/>
              </w:rPr>
              <w:t>ACATTGC</w:t>
            </w:r>
            <w:r>
              <w:rPr>
                <w:rFonts w:ascii="Arial" w:eastAsia="Arial" w:hAnsi="Arial" w:cs="Arial"/>
                <w:spacing w:val="-4"/>
                <w:sz w:val="16"/>
                <w:szCs w:val="16"/>
              </w:rPr>
              <w:t>A</w:t>
            </w:r>
            <w:r>
              <w:rPr>
                <w:rFonts w:ascii="Arial" w:eastAsia="Arial" w:hAnsi="Arial" w:cs="Arial"/>
                <w:sz w:val="16"/>
                <w:szCs w:val="16"/>
              </w:rPr>
              <w:t>AATGGTC</w:t>
            </w:r>
            <w:r>
              <w:rPr>
                <w:rFonts w:ascii="Arial" w:eastAsia="Arial" w:hAnsi="Arial" w:cs="Arial"/>
                <w:spacing w:val="-4"/>
                <w:sz w:val="16"/>
                <w:szCs w:val="16"/>
              </w:rPr>
              <w:t>A</w:t>
            </w:r>
            <w:r>
              <w:rPr>
                <w:rFonts w:ascii="Arial" w:eastAsia="Arial" w:hAnsi="Arial" w:cs="Arial"/>
                <w:sz w:val="16"/>
                <w:szCs w:val="16"/>
              </w:rPr>
              <w:t>AT</w:t>
            </w:r>
          </w:p>
        </w:tc>
      </w:tr>
      <w:tr w:rsidR="00966A57">
        <w:trPr>
          <w:trHeight w:hRule="exact" w:val="300"/>
        </w:trPr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</w:tcPr>
          <w:p w:rsidR="00966A57" w:rsidRDefault="00A937A8">
            <w:pPr>
              <w:spacing w:before="50"/>
              <w:ind w:left="4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29[144]</w:t>
            </w: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</w:tcPr>
          <w:p w:rsidR="00966A57" w:rsidRDefault="00A937A8">
            <w:pPr>
              <w:spacing w:before="50"/>
              <w:ind w:left="232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24[152]</w:t>
            </w:r>
          </w:p>
        </w:tc>
        <w:tc>
          <w:tcPr>
            <w:tcW w:w="5478" w:type="dxa"/>
            <w:tcBorders>
              <w:top w:val="nil"/>
              <w:left w:val="nil"/>
              <w:bottom w:val="nil"/>
              <w:right w:val="nil"/>
            </w:tcBorders>
          </w:tcPr>
          <w:p w:rsidR="00966A57" w:rsidRDefault="00A937A8">
            <w:pPr>
              <w:spacing w:before="50"/>
              <w:ind w:left="172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AACTCCAACA</w:t>
            </w:r>
            <w:r>
              <w:rPr>
                <w:rFonts w:ascii="Arial" w:eastAsia="Arial" w:hAnsi="Arial" w:cs="Arial"/>
                <w:spacing w:val="-5"/>
                <w:sz w:val="16"/>
                <w:szCs w:val="16"/>
              </w:rPr>
              <w:t>G</w:t>
            </w:r>
            <w:r>
              <w:rPr>
                <w:rFonts w:ascii="Arial" w:eastAsia="Arial" w:hAnsi="Arial" w:cs="Arial"/>
                <w:sz w:val="16"/>
                <w:szCs w:val="16"/>
              </w:rPr>
              <w:t>GTCAGTA</w:t>
            </w:r>
            <w:r>
              <w:rPr>
                <w:rFonts w:ascii="Arial" w:eastAsia="Arial" w:hAnsi="Arial" w:cs="Arial"/>
                <w:spacing w:val="-4"/>
                <w:sz w:val="16"/>
                <w:szCs w:val="16"/>
              </w:rPr>
              <w:t>T</w:t>
            </w:r>
            <w:r>
              <w:rPr>
                <w:rFonts w:ascii="Arial" w:eastAsia="Arial" w:hAnsi="Arial" w:cs="Arial"/>
                <w:sz w:val="16"/>
                <w:szCs w:val="16"/>
              </w:rPr>
              <w:t>GCAACAGCT</w:t>
            </w:r>
            <w:r>
              <w:rPr>
                <w:rFonts w:ascii="Arial" w:eastAsia="Arial" w:hAnsi="Arial" w:cs="Arial"/>
                <w:spacing w:val="-5"/>
                <w:sz w:val="16"/>
                <w:szCs w:val="16"/>
              </w:rPr>
              <w:t>T</w:t>
            </w:r>
            <w:r>
              <w:rPr>
                <w:rFonts w:ascii="Arial" w:eastAsia="Arial" w:hAnsi="Arial" w:cs="Arial"/>
                <w:sz w:val="16"/>
                <w:szCs w:val="16"/>
              </w:rPr>
              <w:t>AATAGTA</w:t>
            </w:r>
            <w:r>
              <w:rPr>
                <w:rFonts w:ascii="Arial" w:eastAsia="Arial" w:hAnsi="Arial" w:cs="Arial"/>
                <w:spacing w:val="-4"/>
                <w:sz w:val="16"/>
                <w:szCs w:val="16"/>
              </w:rPr>
              <w:t>G</w:t>
            </w:r>
            <w:r>
              <w:rPr>
                <w:rFonts w:ascii="Arial" w:eastAsia="Arial" w:hAnsi="Arial" w:cs="Arial"/>
                <w:sz w:val="16"/>
                <w:szCs w:val="16"/>
              </w:rPr>
              <w:t>ATT</w:t>
            </w:r>
          </w:p>
        </w:tc>
      </w:tr>
      <w:tr w:rsidR="00966A57">
        <w:trPr>
          <w:trHeight w:hRule="exact" w:val="300"/>
        </w:trPr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</w:tcPr>
          <w:p w:rsidR="00966A57" w:rsidRDefault="00A937A8">
            <w:pPr>
              <w:spacing w:before="50"/>
              <w:ind w:left="4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29[16]</w:t>
            </w: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</w:tcPr>
          <w:p w:rsidR="00966A57" w:rsidRDefault="00A937A8">
            <w:pPr>
              <w:spacing w:before="50"/>
              <w:ind w:left="232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28[15]</w:t>
            </w:r>
          </w:p>
        </w:tc>
        <w:tc>
          <w:tcPr>
            <w:tcW w:w="5478" w:type="dxa"/>
            <w:tcBorders>
              <w:top w:val="nil"/>
              <w:left w:val="nil"/>
              <w:bottom w:val="nil"/>
              <w:right w:val="nil"/>
            </w:tcBorders>
          </w:tcPr>
          <w:p w:rsidR="00966A57" w:rsidRDefault="00A937A8">
            <w:pPr>
              <w:spacing w:before="50"/>
              <w:ind w:left="172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TTTTTTTT</w:t>
            </w:r>
            <w:r>
              <w:rPr>
                <w:rFonts w:ascii="Arial" w:eastAsia="Arial" w:hAnsi="Arial" w:cs="Arial"/>
                <w:spacing w:val="-4"/>
                <w:sz w:val="16"/>
                <w:szCs w:val="16"/>
              </w:rPr>
              <w:t>C</w:t>
            </w:r>
            <w:r>
              <w:rPr>
                <w:rFonts w:ascii="Arial" w:eastAsia="Arial" w:hAnsi="Arial" w:cs="Arial"/>
                <w:sz w:val="16"/>
                <w:szCs w:val="16"/>
              </w:rPr>
              <w:t>ACCAATG</w:t>
            </w:r>
            <w:r>
              <w:rPr>
                <w:rFonts w:ascii="Arial" w:eastAsia="Arial" w:hAnsi="Arial" w:cs="Arial"/>
                <w:spacing w:val="-4"/>
                <w:sz w:val="16"/>
                <w:szCs w:val="16"/>
              </w:rPr>
              <w:t>A</w:t>
            </w:r>
            <w:r>
              <w:rPr>
                <w:rFonts w:ascii="Arial" w:eastAsia="Arial" w:hAnsi="Arial" w:cs="Arial"/>
                <w:sz w:val="16"/>
                <w:szCs w:val="16"/>
              </w:rPr>
              <w:t>AACCA</w:t>
            </w:r>
            <w:r>
              <w:rPr>
                <w:rFonts w:ascii="Arial" w:eastAsia="Arial" w:hAnsi="Arial" w:cs="Arial"/>
                <w:spacing w:val="-4"/>
                <w:sz w:val="16"/>
                <w:szCs w:val="16"/>
              </w:rPr>
              <w:t>T</w:t>
            </w:r>
            <w:r>
              <w:rPr>
                <w:rFonts w:ascii="Arial" w:eastAsia="Arial" w:hAnsi="Arial" w:cs="Arial"/>
                <w:sz w:val="16"/>
                <w:szCs w:val="16"/>
              </w:rPr>
              <w:t>CGCAAGGCCG</w:t>
            </w:r>
            <w:r>
              <w:rPr>
                <w:rFonts w:ascii="Arial" w:eastAsia="Arial" w:hAnsi="Arial" w:cs="Arial"/>
                <w:spacing w:val="-6"/>
                <w:sz w:val="16"/>
                <w:szCs w:val="16"/>
              </w:rPr>
              <w:t>G</w:t>
            </w:r>
            <w:r>
              <w:rPr>
                <w:rFonts w:ascii="Arial" w:eastAsia="Arial" w:hAnsi="Arial" w:cs="Arial"/>
                <w:sz w:val="16"/>
                <w:szCs w:val="16"/>
              </w:rPr>
              <w:t>AAACGTTTTT</w:t>
            </w:r>
            <w:r>
              <w:rPr>
                <w:rFonts w:ascii="Arial" w:eastAsia="Arial" w:hAnsi="Arial" w:cs="Arial"/>
                <w:spacing w:val="-5"/>
                <w:sz w:val="16"/>
                <w:szCs w:val="16"/>
              </w:rPr>
              <w:t>T</w:t>
            </w:r>
            <w:r>
              <w:rPr>
                <w:rFonts w:ascii="Arial" w:eastAsia="Arial" w:hAnsi="Arial" w:cs="Arial"/>
                <w:sz w:val="16"/>
                <w:szCs w:val="16"/>
              </w:rPr>
              <w:t>TTTT</w:t>
            </w:r>
          </w:p>
        </w:tc>
      </w:tr>
      <w:tr w:rsidR="00966A57">
        <w:trPr>
          <w:trHeight w:hRule="exact" w:val="300"/>
        </w:trPr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</w:tcPr>
          <w:p w:rsidR="00966A57" w:rsidRDefault="00A937A8">
            <w:pPr>
              <w:spacing w:before="50"/>
              <w:ind w:left="4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29[160]</w:t>
            </w: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</w:tcPr>
          <w:p w:rsidR="00966A57" w:rsidRDefault="00A937A8">
            <w:pPr>
              <w:spacing w:before="50"/>
              <w:ind w:left="232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31[194]</w:t>
            </w:r>
          </w:p>
        </w:tc>
        <w:tc>
          <w:tcPr>
            <w:tcW w:w="5478" w:type="dxa"/>
            <w:tcBorders>
              <w:top w:val="nil"/>
              <w:left w:val="nil"/>
              <w:bottom w:val="nil"/>
              <w:right w:val="nil"/>
            </w:tcBorders>
          </w:tcPr>
          <w:p w:rsidR="00966A57" w:rsidRDefault="00A937A8">
            <w:pPr>
              <w:spacing w:before="50"/>
              <w:ind w:left="172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GATTAGAT</w:t>
            </w:r>
            <w:r>
              <w:rPr>
                <w:rFonts w:ascii="Arial" w:eastAsia="Arial" w:hAnsi="Arial" w:cs="Arial"/>
                <w:spacing w:val="-3"/>
                <w:sz w:val="16"/>
                <w:szCs w:val="16"/>
              </w:rPr>
              <w:t>C</w:t>
            </w:r>
            <w:r>
              <w:rPr>
                <w:rFonts w:ascii="Arial" w:eastAsia="Arial" w:hAnsi="Arial" w:cs="Arial"/>
                <w:sz w:val="16"/>
                <w:szCs w:val="16"/>
              </w:rPr>
              <w:t>ATTTT</w:t>
            </w:r>
            <w:r>
              <w:rPr>
                <w:rFonts w:ascii="Arial" w:eastAsia="Arial" w:hAnsi="Arial" w:cs="Arial"/>
                <w:spacing w:val="-4"/>
                <w:sz w:val="16"/>
                <w:szCs w:val="16"/>
              </w:rPr>
              <w:t>G</w:t>
            </w:r>
            <w:r>
              <w:rPr>
                <w:rFonts w:ascii="Arial" w:eastAsia="Arial" w:hAnsi="Arial" w:cs="Arial"/>
                <w:sz w:val="16"/>
                <w:szCs w:val="16"/>
              </w:rPr>
              <w:t>TCTTTAC</w:t>
            </w:r>
            <w:r>
              <w:rPr>
                <w:rFonts w:ascii="Arial" w:eastAsia="Arial" w:hAnsi="Arial" w:cs="Arial"/>
                <w:spacing w:val="-4"/>
                <w:sz w:val="16"/>
                <w:szCs w:val="16"/>
              </w:rPr>
              <w:t>C</w:t>
            </w:r>
            <w:r>
              <w:rPr>
                <w:rFonts w:ascii="Arial" w:eastAsia="Arial" w:hAnsi="Arial" w:cs="Arial"/>
                <w:sz w:val="16"/>
                <w:szCs w:val="16"/>
              </w:rPr>
              <w:t>CTGACTATT</w:t>
            </w:r>
            <w:r>
              <w:rPr>
                <w:rFonts w:ascii="Arial" w:eastAsia="Arial" w:hAnsi="Arial" w:cs="Arial"/>
                <w:spacing w:val="-5"/>
                <w:sz w:val="16"/>
                <w:szCs w:val="16"/>
              </w:rPr>
              <w:t>T</w:t>
            </w:r>
            <w:r>
              <w:rPr>
                <w:rFonts w:ascii="Arial" w:eastAsia="Arial" w:hAnsi="Arial" w:cs="Arial"/>
                <w:sz w:val="16"/>
                <w:szCs w:val="16"/>
              </w:rPr>
              <w:t>TTTTTTT</w:t>
            </w:r>
            <w:r>
              <w:rPr>
                <w:rFonts w:ascii="Arial" w:eastAsia="Arial" w:hAnsi="Arial" w:cs="Arial"/>
                <w:spacing w:val="-3"/>
                <w:sz w:val="16"/>
                <w:szCs w:val="16"/>
              </w:rPr>
              <w:t>T</w:t>
            </w:r>
            <w:r>
              <w:rPr>
                <w:rFonts w:ascii="Arial" w:eastAsia="Arial" w:hAnsi="Arial" w:cs="Arial"/>
                <w:sz w:val="16"/>
                <w:szCs w:val="16"/>
              </w:rPr>
              <w:t>TTTTT</w:t>
            </w:r>
            <w:r>
              <w:rPr>
                <w:rFonts w:ascii="Arial" w:eastAsia="Arial" w:hAnsi="Arial" w:cs="Arial"/>
                <w:spacing w:val="-4"/>
                <w:sz w:val="16"/>
                <w:szCs w:val="16"/>
              </w:rPr>
              <w:t>T</w:t>
            </w:r>
            <w:r>
              <w:rPr>
                <w:rFonts w:ascii="Arial" w:eastAsia="Arial" w:hAnsi="Arial" w:cs="Arial"/>
                <w:sz w:val="16"/>
                <w:szCs w:val="16"/>
              </w:rPr>
              <w:t>T</w:t>
            </w:r>
          </w:p>
        </w:tc>
      </w:tr>
      <w:tr w:rsidR="00966A57">
        <w:trPr>
          <w:trHeight w:hRule="exact" w:val="300"/>
        </w:trPr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</w:tcPr>
          <w:p w:rsidR="00966A57" w:rsidRDefault="00A937A8">
            <w:pPr>
              <w:spacing w:before="50"/>
              <w:ind w:left="4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29[168]</w:t>
            </w: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</w:tcPr>
          <w:p w:rsidR="00966A57" w:rsidRDefault="00A937A8">
            <w:pPr>
              <w:spacing w:before="50"/>
              <w:ind w:left="232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29[199]</w:t>
            </w:r>
          </w:p>
        </w:tc>
        <w:tc>
          <w:tcPr>
            <w:tcW w:w="5478" w:type="dxa"/>
            <w:tcBorders>
              <w:top w:val="nil"/>
              <w:left w:val="nil"/>
              <w:bottom w:val="nil"/>
              <w:right w:val="nil"/>
            </w:tcBorders>
          </w:tcPr>
          <w:p w:rsidR="00966A57" w:rsidRDefault="00A937A8">
            <w:pPr>
              <w:spacing w:before="50"/>
              <w:ind w:left="172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GAGTACCTT</w:t>
            </w:r>
            <w:r>
              <w:rPr>
                <w:rFonts w:ascii="Arial" w:eastAsia="Arial" w:hAnsi="Arial" w:cs="Arial"/>
                <w:spacing w:val="-5"/>
                <w:sz w:val="16"/>
                <w:szCs w:val="16"/>
              </w:rPr>
              <w:t>T</w:t>
            </w:r>
            <w:r>
              <w:rPr>
                <w:rFonts w:ascii="Arial" w:eastAsia="Arial" w:hAnsi="Arial" w:cs="Arial"/>
                <w:sz w:val="16"/>
                <w:szCs w:val="16"/>
              </w:rPr>
              <w:t>AATTGCT</w:t>
            </w:r>
            <w:r>
              <w:rPr>
                <w:rFonts w:ascii="Arial" w:eastAsia="Arial" w:hAnsi="Arial" w:cs="Arial"/>
                <w:spacing w:val="-4"/>
                <w:sz w:val="16"/>
                <w:szCs w:val="16"/>
              </w:rPr>
              <w:t>T</w:t>
            </w:r>
            <w:r>
              <w:rPr>
                <w:rFonts w:ascii="Arial" w:eastAsia="Arial" w:hAnsi="Arial" w:cs="Arial"/>
                <w:sz w:val="16"/>
                <w:szCs w:val="16"/>
              </w:rPr>
              <w:t>TTTT</w:t>
            </w:r>
            <w:r>
              <w:rPr>
                <w:rFonts w:ascii="Arial" w:eastAsia="Arial" w:hAnsi="Arial" w:cs="Arial"/>
                <w:spacing w:val="-4"/>
                <w:sz w:val="16"/>
                <w:szCs w:val="16"/>
              </w:rPr>
              <w:t>T</w:t>
            </w:r>
            <w:r>
              <w:rPr>
                <w:rFonts w:ascii="Arial" w:eastAsia="Arial" w:hAnsi="Arial" w:cs="Arial"/>
                <w:sz w:val="16"/>
                <w:szCs w:val="16"/>
              </w:rPr>
              <w:t>TTTTTTTTT</w:t>
            </w:r>
          </w:p>
        </w:tc>
      </w:tr>
      <w:tr w:rsidR="00966A57">
        <w:trPr>
          <w:trHeight w:hRule="exact" w:val="300"/>
        </w:trPr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</w:tcPr>
          <w:p w:rsidR="00966A57" w:rsidRDefault="00A937A8">
            <w:pPr>
              <w:spacing w:before="50"/>
              <w:ind w:left="4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29[40]</w:t>
            </w: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</w:tcPr>
          <w:p w:rsidR="00966A57" w:rsidRDefault="00A937A8">
            <w:pPr>
              <w:spacing w:before="50"/>
              <w:ind w:left="232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30[13]</w:t>
            </w:r>
          </w:p>
        </w:tc>
        <w:tc>
          <w:tcPr>
            <w:tcW w:w="5478" w:type="dxa"/>
            <w:tcBorders>
              <w:top w:val="nil"/>
              <w:left w:val="nil"/>
              <w:bottom w:val="nil"/>
              <w:right w:val="nil"/>
            </w:tcBorders>
          </w:tcPr>
          <w:p w:rsidR="00966A57" w:rsidRDefault="00A937A8">
            <w:pPr>
              <w:spacing w:before="50"/>
              <w:ind w:left="172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GATAGCA</w:t>
            </w:r>
            <w:r>
              <w:rPr>
                <w:rFonts w:ascii="Arial" w:eastAsia="Arial" w:hAnsi="Arial" w:cs="Arial"/>
                <w:spacing w:val="-4"/>
                <w:sz w:val="16"/>
                <w:szCs w:val="16"/>
              </w:rPr>
              <w:t>G</w:t>
            </w:r>
            <w:r>
              <w:rPr>
                <w:rFonts w:ascii="Arial" w:eastAsia="Arial" w:hAnsi="Arial" w:cs="Arial"/>
                <w:sz w:val="16"/>
                <w:szCs w:val="16"/>
              </w:rPr>
              <w:t>AAATCACCG</w:t>
            </w:r>
            <w:r>
              <w:rPr>
                <w:rFonts w:ascii="Arial" w:eastAsia="Arial" w:hAnsi="Arial" w:cs="Arial"/>
                <w:spacing w:val="-5"/>
                <w:sz w:val="16"/>
                <w:szCs w:val="16"/>
              </w:rPr>
              <w:t>G</w:t>
            </w:r>
            <w:r>
              <w:rPr>
                <w:rFonts w:ascii="Arial" w:eastAsia="Arial" w:hAnsi="Arial" w:cs="Arial"/>
                <w:sz w:val="16"/>
                <w:szCs w:val="16"/>
              </w:rPr>
              <w:t>AACCAGAGC</w:t>
            </w:r>
            <w:r>
              <w:rPr>
                <w:rFonts w:ascii="Arial" w:eastAsia="Arial" w:hAnsi="Arial" w:cs="Arial"/>
                <w:spacing w:val="-5"/>
                <w:sz w:val="16"/>
                <w:szCs w:val="16"/>
              </w:rPr>
              <w:t>T</w:t>
            </w:r>
            <w:r>
              <w:rPr>
                <w:rFonts w:ascii="Arial" w:eastAsia="Arial" w:hAnsi="Arial" w:cs="Arial"/>
                <w:sz w:val="16"/>
                <w:szCs w:val="16"/>
              </w:rPr>
              <w:t>TTTTTT</w:t>
            </w:r>
            <w:r>
              <w:rPr>
                <w:rFonts w:ascii="Arial" w:eastAsia="Arial" w:hAnsi="Arial" w:cs="Arial"/>
                <w:spacing w:val="-4"/>
                <w:sz w:val="16"/>
                <w:szCs w:val="16"/>
              </w:rPr>
              <w:t>T</w:t>
            </w:r>
            <w:r>
              <w:rPr>
                <w:rFonts w:ascii="Arial" w:eastAsia="Arial" w:hAnsi="Arial" w:cs="Arial"/>
                <w:sz w:val="16"/>
                <w:szCs w:val="16"/>
              </w:rPr>
              <w:t>TTTTTTTT</w:t>
            </w:r>
          </w:p>
        </w:tc>
      </w:tr>
      <w:tr w:rsidR="00966A57">
        <w:trPr>
          <w:trHeight w:hRule="exact" w:val="300"/>
        </w:trPr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</w:tcPr>
          <w:p w:rsidR="00966A57" w:rsidRDefault="00A937A8">
            <w:pPr>
              <w:spacing w:before="50"/>
              <w:ind w:left="4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29[55]</w:t>
            </w: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</w:tcPr>
          <w:p w:rsidR="00966A57" w:rsidRDefault="00A937A8">
            <w:pPr>
              <w:spacing w:before="50"/>
              <w:ind w:left="232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24[56]</w:t>
            </w:r>
          </w:p>
        </w:tc>
        <w:tc>
          <w:tcPr>
            <w:tcW w:w="5478" w:type="dxa"/>
            <w:tcBorders>
              <w:top w:val="nil"/>
              <w:left w:val="nil"/>
              <w:bottom w:val="nil"/>
              <w:right w:val="nil"/>
            </w:tcBorders>
          </w:tcPr>
          <w:p w:rsidR="00966A57" w:rsidRDefault="00A937A8">
            <w:pPr>
              <w:spacing w:before="50"/>
              <w:ind w:left="172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AATCAGTAGT</w:t>
            </w:r>
            <w:r>
              <w:rPr>
                <w:rFonts w:ascii="Arial" w:eastAsia="Arial" w:hAnsi="Arial" w:cs="Arial"/>
                <w:spacing w:val="-5"/>
                <w:sz w:val="16"/>
                <w:szCs w:val="16"/>
              </w:rPr>
              <w:t>G</w:t>
            </w:r>
            <w:r>
              <w:rPr>
                <w:rFonts w:ascii="Arial" w:eastAsia="Arial" w:hAnsi="Arial" w:cs="Arial"/>
                <w:sz w:val="16"/>
                <w:szCs w:val="16"/>
              </w:rPr>
              <w:t>AAATAGC</w:t>
            </w:r>
            <w:r>
              <w:rPr>
                <w:rFonts w:ascii="Arial" w:eastAsia="Arial" w:hAnsi="Arial" w:cs="Arial"/>
                <w:spacing w:val="-4"/>
                <w:sz w:val="16"/>
                <w:szCs w:val="16"/>
              </w:rPr>
              <w:t>A</w:t>
            </w:r>
            <w:r>
              <w:rPr>
                <w:rFonts w:ascii="Arial" w:eastAsia="Arial" w:hAnsi="Arial" w:cs="Arial"/>
                <w:sz w:val="16"/>
                <w:szCs w:val="16"/>
              </w:rPr>
              <w:t>AAGTTACAA</w:t>
            </w:r>
            <w:r>
              <w:rPr>
                <w:rFonts w:ascii="Arial" w:eastAsia="Arial" w:hAnsi="Arial" w:cs="Arial"/>
                <w:spacing w:val="-4"/>
                <w:sz w:val="16"/>
                <w:szCs w:val="16"/>
              </w:rPr>
              <w:t>T</w:t>
            </w:r>
            <w:r>
              <w:rPr>
                <w:rFonts w:ascii="Arial" w:eastAsia="Arial" w:hAnsi="Arial" w:cs="Arial"/>
                <w:sz w:val="16"/>
                <w:szCs w:val="16"/>
              </w:rPr>
              <w:t>AATC</w:t>
            </w:r>
          </w:p>
        </w:tc>
      </w:tr>
      <w:tr w:rsidR="00966A57">
        <w:trPr>
          <w:trHeight w:hRule="exact" w:val="300"/>
        </w:trPr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</w:tcPr>
          <w:p w:rsidR="00966A57" w:rsidRDefault="00A937A8">
            <w:pPr>
              <w:spacing w:before="50"/>
              <w:ind w:left="4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29[88]</w:t>
            </w: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</w:tcPr>
          <w:p w:rsidR="00966A57" w:rsidRDefault="00A937A8">
            <w:pPr>
              <w:spacing w:before="50"/>
              <w:ind w:left="232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27[102]</w:t>
            </w:r>
          </w:p>
        </w:tc>
        <w:tc>
          <w:tcPr>
            <w:tcW w:w="5478" w:type="dxa"/>
            <w:tcBorders>
              <w:top w:val="nil"/>
              <w:left w:val="nil"/>
              <w:bottom w:val="nil"/>
              <w:right w:val="nil"/>
            </w:tcBorders>
          </w:tcPr>
          <w:p w:rsidR="00966A57" w:rsidRDefault="00A937A8">
            <w:pPr>
              <w:spacing w:before="50"/>
              <w:ind w:left="172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CGTCAGAC</w:t>
            </w:r>
            <w:r>
              <w:rPr>
                <w:rFonts w:ascii="Arial" w:eastAsia="Arial" w:hAnsi="Arial" w:cs="Arial"/>
                <w:spacing w:val="-4"/>
                <w:sz w:val="16"/>
                <w:szCs w:val="16"/>
              </w:rPr>
              <w:t>G</w:t>
            </w:r>
            <w:r>
              <w:rPr>
                <w:rFonts w:ascii="Arial" w:eastAsia="Arial" w:hAnsi="Arial" w:cs="Arial"/>
                <w:sz w:val="16"/>
                <w:szCs w:val="16"/>
              </w:rPr>
              <w:t>AGTTAAG</w:t>
            </w:r>
            <w:r>
              <w:rPr>
                <w:rFonts w:ascii="Arial" w:eastAsia="Arial" w:hAnsi="Arial" w:cs="Arial"/>
                <w:spacing w:val="-4"/>
                <w:sz w:val="16"/>
                <w:szCs w:val="16"/>
              </w:rPr>
              <w:t>A</w:t>
            </w:r>
            <w:r>
              <w:rPr>
                <w:rFonts w:ascii="Arial" w:eastAsia="Arial" w:hAnsi="Arial" w:cs="Arial"/>
                <w:sz w:val="16"/>
                <w:szCs w:val="16"/>
              </w:rPr>
              <w:t>TAATAACGG</w:t>
            </w:r>
            <w:r>
              <w:rPr>
                <w:rFonts w:ascii="Arial" w:eastAsia="Arial" w:hAnsi="Arial" w:cs="Arial"/>
                <w:spacing w:val="-5"/>
                <w:sz w:val="16"/>
                <w:szCs w:val="16"/>
              </w:rPr>
              <w:t>A</w:t>
            </w:r>
            <w:r>
              <w:rPr>
                <w:rFonts w:ascii="Arial" w:eastAsia="Arial" w:hAnsi="Arial" w:cs="Arial"/>
                <w:sz w:val="16"/>
                <w:szCs w:val="16"/>
              </w:rPr>
              <w:t>ATAC</w:t>
            </w:r>
          </w:p>
        </w:tc>
      </w:tr>
      <w:tr w:rsidR="00966A57">
        <w:trPr>
          <w:trHeight w:hRule="exact" w:val="300"/>
        </w:trPr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</w:tcPr>
          <w:p w:rsidR="00966A57" w:rsidRDefault="00A937A8">
            <w:pPr>
              <w:spacing w:before="50"/>
              <w:ind w:left="4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3[104]</w:t>
            </w: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</w:tcPr>
          <w:p w:rsidR="00966A57" w:rsidRDefault="00A937A8">
            <w:pPr>
              <w:spacing w:before="50"/>
              <w:ind w:left="232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2[104]</w:t>
            </w:r>
          </w:p>
        </w:tc>
        <w:tc>
          <w:tcPr>
            <w:tcW w:w="5478" w:type="dxa"/>
            <w:tcBorders>
              <w:top w:val="nil"/>
              <w:left w:val="nil"/>
              <w:bottom w:val="nil"/>
              <w:right w:val="nil"/>
            </w:tcBorders>
          </w:tcPr>
          <w:p w:rsidR="00966A57" w:rsidRDefault="00A937A8">
            <w:pPr>
              <w:spacing w:before="50"/>
              <w:ind w:left="172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CGCAATGAGT</w:t>
            </w:r>
            <w:r>
              <w:rPr>
                <w:rFonts w:ascii="Arial" w:eastAsia="Arial" w:hAnsi="Arial" w:cs="Arial"/>
                <w:spacing w:val="-5"/>
                <w:sz w:val="16"/>
                <w:szCs w:val="16"/>
              </w:rPr>
              <w:t>G</w:t>
            </w:r>
            <w:r>
              <w:rPr>
                <w:rFonts w:ascii="Arial" w:eastAsia="Arial" w:hAnsi="Arial" w:cs="Arial"/>
                <w:sz w:val="16"/>
                <w:szCs w:val="16"/>
              </w:rPr>
              <w:t>AGCT</w:t>
            </w:r>
            <w:r>
              <w:rPr>
                <w:rFonts w:ascii="Arial" w:eastAsia="Arial" w:hAnsi="Arial" w:cs="Arial"/>
                <w:spacing w:val="-3"/>
                <w:sz w:val="16"/>
                <w:szCs w:val="16"/>
              </w:rPr>
              <w:t>C</w:t>
            </w:r>
            <w:r>
              <w:rPr>
                <w:rFonts w:ascii="Arial" w:eastAsia="Arial" w:hAnsi="Arial" w:cs="Arial"/>
                <w:sz w:val="16"/>
                <w:szCs w:val="16"/>
              </w:rPr>
              <w:t>AGGGTGGTTT</w:t>
            </w:r>
            <w:r>
              <w:rPr>
                <w:rFonts w:ascii="Arial" w:eastAsia="Arial" w:hAnsi="Arial" w:cs="Arial"/>
                <w:spacing w:val="-5"/>
                <w:sz w:val="16"/>
                <w:szCs w:val="16"/>
              </w:rPr>
              <w:t>T</w:t>
            </w:r>
            <w:r>
              <w:rPr>
                <w:rFonts w:ascii="Arial" w:eastAsia="Arial" w:hAnsi="Arial" w:cs="Arial"/>
                <w:sz w:val="16"/>
                <w:szCs w:val="16"/>
              </w:rPr>
              <w:t>AAA</w:t>
            </w:r>
          </w:p>
        </w:tc>
      </w:tr>
      <w:tr w:rsidR="00966A57">
        <w:trPr>
          <w:trHeight w:hRule="exact" w:val="300"/>
        </w:trPr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</w:tcPr>
          <w:p w:rsidR="00966A57" w:rsidRDefault="00A937A8">
            <w:pPr>
              <w:spacing w:before="50"/>
              <w:ind w:left="4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3[13]</w:t>
            </w: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</w:tcPr>
          <w:p w:rsidR="00966A57" w:rsidRDefault="00A937A8">
            <w:pPr>
              <w:spacing w:before="50"/>
              <w:ind w:left="232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4[40]</w:t>
            </w:r>
          </w:p>
        </w:tc>
        <w:tc>
          <w:tcPr>
            <w:tcW w:w="5478" w:type="dxa"/>
            <w:tcBorders>
              <w:top w:val="nil"/>
              <w:left w:val="nil"/>
              <w:bottom w:val="nil"/>
              <w:right w:val="nil"/>
            </w:tcBorders>
          </w:tcPr>
          <w:p w:rsidR="00966A57" w:rsidRDefault="00A937A8">
            <w:pPr>
              <w:spacing w:before="50"/>
              <w:ind w:left="172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TTTTTTTTTTT</w:t>
            </w:r>
            <w:r>
              <w:rPr>
                <w:rFonts w:ascii="Arial" w:eastAsia="Arial" w:hAnsi="Arial" w:cs="Arial"/>
                <w:spacing w:val="-5"/>
                <w:sz w:val="16"/>
                <w:szCs w:val="16"/>
              </w:rPr>
              <w:t>T</w:t>
            </w:r>
            <w:r>
              <w:rPr>
                <w:rFonts w:ascii="Arial" w:eastAsia="Arial" w:hAnsi="Arial" w:cs="Arial"/>
                <w:sz w:val="16"/>
                <w:szCs w:val="16"/>
              </w:rPr>
              <w:t>TTTTAGCGGG</w:t>
            </w:r>
            <w:r>
              <w:rPr>
                <w:rFonts w:ascii="Arial" w:eastAsia="Arial" w:hAnsi="Arial" w:cs="Arial"/>
                <w:spacing w:val="-6"/>
                <w:sz w:val="16"/>
                <w:szCs w:val="16"/>
              </w:rPr>
              <w:t>C</w:t>
            </w:r>
            <w:r>
              <w:rPr>
                <w:rFonts w:ascii="Arial" w:eastAsia="Arial" w:hAnsi="Arial" w:cs="Arial"/>
                <w:sz w:val="16"/>
                <w:szCs w:val="16"/>
              </w:rPr>
              <w:t>GCTAGGGCGCT</w:t>
            </w:r>
            <w:r>
              <w:rPr>
                <w:rFonts w:ascii="Arial" w:eastAsia="Arial" w:hAnsi="Arial" w:cs="Arial"/>
                <w:spacing w:val="-6"/>
                <w:sz w:val="16"/>
                <w:szCs w:val="16"/>
              </w:rPr>
              <w:t>G</w:t>
            </w:r>
            <w:r>
              <w:rPr>
                <w:rFonts w:ascii="Arial" w:eastAsia="Arial" w:hAnsi="Arial" w:cs="Arial"/>
                <w:sz w:val="16"/>
                <w:szCs w:val="16"/>
              </w:rPr>
              <w:t>AATCA</w:t>
            </w:r>
            <w:r>
              <w:rPr>
                <w:rFonts w:ascii="Arial" w:eastAsia="Arial" w:hAnsi="Arial" w:cs="Arial"/>
                <w:spacing w:val="-3"/>
                <w:sz w:val="16"/>
                <w:szCs w:val="16"/>
              </w:rPr>
              <w:t>G</w:t>
            </w:r>
            <w:r>
              <w:rPr>
                <w:rFonts w:ascii="Arial" w:eastAsia="Arial" w:hAnsi="Arial" w:cs="Arial"/>
                <w:sz w:val="16"/>
                <w:szCs w:val="16"/>
              </w:rPr>
              <w:t>AG</w:t>
            </w:r>
          </w:p>
        </w:tc>
      </w:tr>
      <w:tr w:rsidR="00966A57">
        <w:trPr>
          <w:trHeight w:hRule="exact" w:val="300"/>
        </w:trPr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</w:tcPr>
          <w:p w:rsidR="00966A57" w:rsidRDefault="00A937A8">
            <w:pPr>
              <w:spacing w:before="50"/>
              <w:ind w:left="4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3[160]</w:t>
            </w: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</w:tcPr>
          <w:p w:rsidR="00966A57" w:rsidRDefault="00A937A8">
            <w:pPr>
              <w:spacing w:before="50"/>
              <w:ind w:left="232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3[194]</w:t>
            </w:r>
          </w:p>
        </w:tc>
        <w:tc>
          <w:tcPr>
            <w:tcW w:w="5478" w:type="dxa"/>
            <w:tcBorders>
              <w:top w:val="nil"/>
              <w:left w:val="nil"/>
              <w:bottom w:val="nil"/>
              <w:right w:val="nil"/>
            </w:tcBorders>
          </w:tcPr>
          <w:p w:rsidR="00966A57" w:rsidRDefault="00A937A8">
            <w:pPr>
              <w:spacing w:before="50"/>
              <w:ind w:left="172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GTCGGG</w:t>
            </w:r>
            <w:r>
              <w:rPr>
                <w:rFonts w:ascii="Arial" w:eastAsia="Arial" w:hAnsi="Arial" w:cs="Arial"/>
                <w:spacing w:val="-3"/>
                <w:sz w:val="16"/>
                <w:szCs w:val="16"/>
              </w:rPr>
              <w:t>A</w:t>
            </w:r>
            <w:r>
              <w:rPr>
                <w:rFonts w:ascii="Arial" w:eastAsia="Arial" w:hAnsi="Arial" w:cs="Arial"/>
                <w:sz w:val="16"/>
                <w:szCs w:val="16"/>
              </w:rPr>
              <w:t>AACCTGT</w:t>
            </w:r>
            <w:r>
              <w:rPr>
                <w:rFonts w:ascii="Arial" w:eastAsia="Arial" w:hAnsi="Arial" w:cs="Arial"/>
                <w:spacing w:val="-3"/>
                <w:sz w:val="16"/>
                <w:szCs w:val="16"/>
              </w:rPr>
              <w:t>C</w:t>
            </w:r>
            <w:r>
              <w:rPr>
                <w:rFonts w:ascii="Arial" w:eastAsia="Arial" w:hAnsi="Arial" w:cs="Arial"/>
                <w:sz w:val="16"/>
                <w:szCs w:val="16"/>
              </w:rPr>
              <w:t>GTGTTT</w:t>
            </w:r>
            <w:r>
              <w:rPr>
                <w:rFonts w:ascii="Arial" w:eastAsia="Arial" w:hAnsi="Arial" w:cs="Arial"/>
                <w:spacing w:val="-5"/>
                <w:sz w:val="16"/>
                <w:szCs w:val="16"/>
              </w:rPr>
              <w:t>T</w:t>
            </w:r>
            <w:r>
              <w:rPr>
                <w:rFonts w:ascii="Arial" w:eastAsia="Arial" w:hAnsi="Arial" w:cs="Arial"/>
                <w:sz w:val="16"/>
                <w:szCs w:val="16"/>
              </w:rPr>
              <w:t>TTTTTTTTTTTT</w:t>
            </w:r>
          </w:p>
        </w:tc>
      </w:tr>
      <w:tr w:rsidR="00966A57">
        <w:trPr>
          <w:trHeight w:hRule="exact" w:val="300"/>
        </w:trPr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</w:tcPr>
          <w:p w:rsidR="00966A57" w:rsidRDefault="00A937A8">
            <w:pPr>
              <w:spacing w:before="50"/>
              <w:ind w:left="4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30[111]</w:t>
            </w: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</w:tcPr>
          <w:p w:rsidR="00966A57" w:rsidRDefault="00A937A8">
            <w:pPr>
              <w:spacing w:before="50"/>
              <w:ind w:left="232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35[103]</w:t>
            </w:r>
          </w:p>
        </w:tc>
        <w:tc>
          <w:tcPr>
            <w:tcW w:w="5478" w:type="dxa"/>
            <w:tcBorders>
              <w:top w:val="nil"/>
              <w:left w:val="nil"/>
              <w:bottom w:val="nil"/>
              <w:right w:val="nil"/>
            </w:tcBorders>
          </w:tcPr>
          <w:p w:rsidR="00966A57" w:rsidRDefault="00A937A8">
            <w:pPr>
              <w:spacing w:before="50"/>
              <w:ind w:left="172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CGTTTTCAT</w:t>
            </w:r>
            <w:r>
              <w:rPr>
                <w:rFonts w:ascii="Arial" w:eastAsia="Arial" w:hAnsi="Arial" w:cs="Arial"/>
                <w:spacing w:val="-4"/>
                <w:sz w:val="16"/>
                <w:szCs w:val="16"/>
              </w:rPr>
              <w:t>C</w:t>
            </w:r>
            <w:r>
              <w:rPr>
                <w:rFonts w:ascii="Arial" w:eastAsia="Arial" w:hAnsi="Arial" w:cs="Arial"/>
                <w:sz w:val="16"/>
                <w:szCs w:val="16"/>
              </w:rPr>
              <w:t>GGCATG</w:t>
            </w:r>
            <w:r>
              <w:rPr>
                <w:rFonts w:ascii="Arial" w:eastAsia="Arial" w:hAnsi="Arial" w:cs="Arial"/>
                <w:spacing w:val="-4"/>
                <w:sz w:val="16"/>
                <w:szCs w:val="16"/>
              </w:rPr>
              <w:t>C</w:t>
            </w:r>
            <w:r>
              <w:rPr>
                <w:rFonts w:ascii="Arial" w:eastAsia="Arial" w:hAnsi="Arial" w:cs="Arial"/>
                <w:sz w:val="16"/>
                <w:szCs w:val="16"/>
              </w:rPr>
              <w:t>TTTT</w:t>
            </w:r>
            <w:r>
              <w:rPr>
                <w:rFonts w:ascii="Arial" w:eastAsia="Arial" w:hAnsi="Arial" w:cs="Arial"/>
                <w:spacing w:val="-4"/>
                <w:sz w:val="16"/>
                <w:szCs w:val="16"/>
              </w:rPr>
              <w:t>G</w:t>
            </w:r>
            <w:r>
              <w:rPr>
                <w:rFonts w:ascii="Arial" w:eastAsia="Arial" w:hAnsi="Arial" w:cs="Arial"/>
                <w:sz w:val="16"/>
                <w:szCs w:val="16"/>
              </w:rPr>
              <w:t>AGAACCACC</w:t>
            </w:r>
            <w:r>
              <w:rPr>
                <w:rFonts w:ascii="Arial" w:eastAsia="Arial" w:hAnsi="Arial" w:cs="Arial"/>
                <w:spacing w:val="-5"/>
                <w:sz w:val="16"/>
                <w:szCs w:val="16"/>
              </w:rPr>
              <w:t>A</w:t>
            </w:r>
            <w:r>
              <w:rPr>
                <w:rFonts w:ascii="Arial" w:eastAsia="Arial" w:hAnsi="Arial" w:cs="Arial"/>
                <w:sz w:val="16"/>
                <w:szCs w:val="16"/>
              </w:rPr>
              <w:t>AGGAT</w:t>
            </w:r>
            <w:r>
              <w:rPr>
                <w:rFonts w:ascii="Arial" w:eastAsia="Arial" w:hAnsi="Arial" w:cs="Arial"/>
                <w:spacing w:val="-3"/>
                <w:sz w:val="16"/>
                <w:szCs w:val="16"/>
              </w:rPr>
              <w:t>T</w:t>
            </w:r>
            <w:r>
              <w:rPr>
                <w:rFonts w:ascii="Arial" w:eastAsia="Arial" w:hAnsi="Arial" w:cs="Arial"/>
                <w:sz w:val="16"/>
                <w:szCs w:val="16"/>
              </w:rPr>
              <w:t>A</w:t>
            </w:r>
          </w:p>
        </w:tc>
      </w:tr>
      <w:tr w:rsidR="00966A57">
        <w:trPr>
          <w:trHeight w:hRule="exact" w:val="300"/>
        </w:trPr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</w:tcPr>
          <w:p w:rsidR="00966A57" w:rsidRDefault="00A937A8">
            <w:pPr>
              <w:spacing w:before="50"/>
              <w:ind w:left="4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30[135]</w:t>
            </w: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</w:tcPr>
          <w:p w:rsidR="00966A57" w:rsidRDefault="00A937A8">
            <w:pPr>
              <w:spacing w:before="50"/>
              <w:ind w:left="232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35[135]</w:t>
            </w:r>
          </w:p>
        </w:tc>
        <w:tc>
          <w:tcPr>
            <w:tcW w:w="5478" w:type="dxa"/>
            <w:tcBorders>
              <w:top w:val="nil"/>
              <w:left w:val="nil"/>
              <w:bottom w:val="nil"/>
              <w:right w:val="nil"/>
            </w:tcBorders>
          </w:tcPr>
          <w:p w:rsidR="00966A57" w:rsidRDefault="00A937A8">
            <w:pPr>
              <w:spacing w:before="50"/>
              <w:ind w:left="172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AAGCCCGAC</w:t>
            </w:r>
            <w:r>
              <w:rPr>
                <w:rFonts w:ascii="Arial" w:eastAsia="Arial" w:hAnsi="Arial" w:cs="Arial"/>
                <w:spacing w:val="-5"/>
                <w:sz w:val="16"/>
                <w:szCs w:val="16"/>
              </w:rPr>
              <w:t>G</w:t>
            </w:r>
            <w:r>
              <w:rPr>
                <w:rFonts w:ascii="Arial" w:eastAsia="Arial" w:hAnsi="Arial" w:cs="Arial"/>
                <w:sz w:val="16"/>
                <w:szCs w:val="16"/>
              </w:rPr>
              <w:t>ACGAT</w:t>
            </w:r>
            <w:r>
              <w:rPr>
                <w:rFonts w:ascii="Arial" w:eastAsia="Arial" w:hAnsi="Arial" w:cs="Arial"/>
                <w:spacing w:val="-3"/>
                <w:sz w:val="16"/>
                <w:szCs w:val="16"/>
              </w:rPr>
              <w:t>A</w:t>
            </w:r>
            <w:r>
              <w:rPr>
                <w:rFonts w:ascii="Arial" w:eastAsia="Arial" w:hAnsi="Arial" w:cs="Arial"/>
                <w:sz w:val="16"/>
                <w:szCs w:val="16"/>
              </w:rPr>
              <w:t>TCGT</w:t>
            </w:r>
            <w:r>
              <w:rPr>
                <w:rFonts w:ascii="Arial" w:eastAsia="Arial" w:hAnsi="Arial" w:cs="Arial"/>
                <w:spacing w:val="-4"/>
                <w:sz w:val="16"/>
                <w:szCs w:val="16"/>
              </w:rPr>
              <w:t>C</w:t>
            </w:r>
            <w:r>
              <w:rPr>
                <w:rFonts w:ascii="Arial" w:eastAsia="Arial" w:hAnsi="Arial" w:cs="Arial"/>
                <w:sz w:val="16"/>
                <w:szCs w:val="16"/>
              </w:rPr>
              <w:t>ATAACG</w:t>
            </w:r>
            <w:r>
              <w:rPr>
                <w:rFonts w:ascii="Arial" w:eastAsia="Arial" w:hAnsi="Arial" w:cs="Arial"/>
                <w:spacing w:val="-4"/>
                <w:sz w:val="16"/>
                <w:szCs w:val="16"/>
              </w:rPr>
              <w:t>G</w:t>
            </w:r>
            <w:r>
              <w:rPr>
                <w:rFonts w:ascii="Arial" w:eastAsia="Arial" w:hAnsi="Arial" w:cs="Arial"/>
                <w:sz w:val="16"/>
                <w:szCs w:val="16"/>
              </w:rPr>
              <w:t>AACA</w:t>
            </w:r>
          </w:p>
        </w:tc>
      </w:tr>
      <w:tr w:rsidR="00966A57">
        <w:trPr>
          <w:trHeight w:hRule="exact" w:val="301"/>
        </w:trPr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</w:tcPr>
          <w:p w:rsidR="00966A57" w:rsidRDefault="00A937A8">
            <w:pPr>
              <w:spacing w:before="50"/>
              <w:ind w:left="4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30[194]</w:t>
            </w: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</w:tcPr>
          <w:p w:rsidR="00966A57" w:rsidRDefault="00A937A8">
            <w:pPr>
              <w:spacing w:before="50"/>
              <w:ind w:left="232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32[160]</w:t>
            </w:r>
          </w:p>
        </w:tc>
        <w:tc>
          <w:tcPr>
            <w:tcW w:w="5478" w:type="dxa"/>
            <w:tcBorders>
              <w:top w:val="nil"/>
              <w:left w:val="nil"/>
              <w:bottom w:val="nil"/>
              <w:right w:val="nil"/>
            </w:tcBorders>
          </w:tcPr>
          <w:p w:rsidR="00966A57" w:rsidRDefault="00A937A8">
            <w:pPr>
              <w:spacing w:before="50"/>
              <w:ind w:left="172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TTTTTTTTTTT</w:t>
            </w:r>
            <w:r>
              <w:rPr>
                <w:rFonts w:ascii="Arial" w:eastAsia="Arial" w:hAnsi="Arial" w:cs="Arial"/>
                <w:spacing w:val="-5"/>
                <w:sz w:val="16"/>
                <w:szCs w:val="16"/>
              </w:rPr>
              <w:t>T</w:t>
            </w:r>
            <w:r>
              <w:rPr>
                <w:rFonts w:ascii="Arial" w:eastAsia="Arial" w:hAnsi="Arial" w:cs="Arial"/>
                <w:sz w:val="16"/>
                <w:szCs w:val="16"/>
              </w:rPr>
              <w:t>TTTTATAGT</w:t>
            </w:r>
            <w:r>
              <w:rPr>
                <w:rFonts w:ascii="Arial" w:eastAsia="Arial" w:hAnsi="Arial" w:cs="Arial"/>
                <w:spacing w:val="-6"/>
                <w:sz w:val="16"/>
                <w:szCs w:val="16"/>
              </w:rPr>
              <w:t>C</w:t>
            </w:r>
            <w:r>
              <w:rPr>
                <w:rFonts w:ascii="Arial" w:eastAsia="Arial" w:hAnsi="Arial" w:cs="Arial"/>
                <w:sz w:val="16"/>
                <w:szCs w:val="16"/>
              </w:rPr>
              <w:t>AGAAG</w:t>
            </w:r>
            <w:r>
              <w:rPr>
                <w:rFonts w:ascii="Arial" w:eastAsia="Arial" w:hAnsi="Arial" w:cs="Arial"/>
                <w:spacing w:val="-4"/>
                <w:sz w:val="16"/>
                <w:szCs w:val="16"/>
              </w:rPr>
              <w:t>C</w:t>
            </w:r>
            <w:r>
              <w:rPr>
                <w:rFonts w:ascii="Arial" w:eastAsia="Arial" w:hAnsi="Arial" w:cs="Arial"/>
                <w:sz w:val="16"/>
                <w:szCs w:val="16"/>
              </w:rPr>
              <w:t>AAAGCGTG</w:t>
            </w:r>
            <w:r>
              <w:rPr>
                <w:rFonts w:ascii="Arial" w:eastAsia="Arial" w:hAnsi="Arial" w:cs="Arial"/>
                <w:spacing w:val="-5"/>
                <w:sz w:val="16"/>
                <w:szCs w:val="16"/>
              </w:rPr>
              <w:t>C</w:t>
            </w:r>
            <w:r>
              <w:rPr>
                <w:rFonts w:ascii="Arial" w:eastAsia="Arial" w:hAnsi="Arial" w:cs="Arial"/>
                <w:sz w:val="16"/>
                <w:szCs w:val="16"/>
              </w:rPr>
              <w:t>AAAATT</w:t>
            </w:r>
            <w:r>
              <w:rPr>
                <w:rFonts w:ascii="Arial" w:eastAsia="Arial" w:hAnsi="Arial" w:cs="Arial"/>
                <w:spacing w:val="-4"/>
                <w:sz w:val="16"/>
                <w:szCs w:val="16"/>
              </w:rPr>
              <w:t>T</w:t>
            </w:r>
            <w:r>
              <w:rPr>
                <w:rFonts w:ascii="Arial" w:eastAsia="Arial" w:hAnsi="Arial" w:cs="Arial"/>
                <w:sz w:val="16"/>
                <w:szCs w:val="16"/>
              </w:rPr>
              <w:t>AGAC</w:t>
            </w:r>
          </w:p>
        </w:tc>
      </w:tr>
      <w:tr w:rsidR="00966A57">
        <w:trPr>
          <w:trHeight w:hRule="exact" w:val="301"/>
        </w:trPr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</w:tcPr>
          <w:p w:rsidR="00966A57" w:rsidRDefault="00A937A8">
            <w:pPr>
              <w:spacing w:before="51"/>
              <w:ind w:left="4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30[71]</w:t>
            </w: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</w:tcPr>
          <w:p w:rsidR="00966A57" w:rsidRDefault="00A937A8">
            <w:pPr>
              <w:spacing w:before="51"/>
              <w:ind w:left="232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35[71]</w:t>
            </w:r>
          </w:p>
        </w:tc>
        <w:tc>
          <w:tcPr>
            <w:tcW w:w="5478" w:type="dxa"/>
            <w:tcBorders>
              <w:top w:val="nil"/>
              <w:left w:val="nil"/>
              <w:bottom w:val="nil"/>
              <w:right w:val="nil"/>
            </w:tcBorders>
          </w:tcPr>
          <w:p w:rsidR="00966A57" w:rsidRDefault="00A937A8">
            <w:pPr>
              <w:spacing w:before="51"/>
              <w:ind w:left="172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CGTTTGCCT</w:t>
            </w:r>
            <w:r>
              <w:rPr>
                <w:rFonts w:ascii="Arial" w:eastAsia="Arial" w:hAnsi="Arial" w:cs="Arial"/>
                <w:spacing w:val="-5"/>
                <w:sz w:val="16"/>
                <w:szCs w:val="16"/>
              </w:rPr>
              <w:t>G</w:t>
            </w:r>
            <w:r>
              <w:rPr>
                <w:rFonts w:ascii="Arial" w:eastAsia="Arial" w:hAnsi="Arial" w:cs="Arial"/>
                <w:sz w:val="16"/>
                <w:szCs w:val="16"/>
              </w:rPr>
              <w:t>AATTTAAG</w:t>
            </w:r>
            <w:r>
              <w:rPr>
                <w:rFonts w:ascii="Arial" w:eastAsia="Arial" w:hAnsi="Arial" w:cs="Arial"/>
                <w:spacing w:val="-4"/>
                <w:sz w:val="16"/>
                <w:szCs w:val="16"/>
              </w:rPr>
              <w:t>G</w:t>
            </w:r>
            <w:r>
              <w:rPr>
                <w:rFonts w:ascii="Arial" w:eastAsia="Arial" w:hAnsi="Arial" w:cs="Arial"/>
                <w:sz w:val="16"/>
                <w:szCs w:val="16"/>
              </w:rPr>
              <w:t>AGGTTG</w:t>
            </w:r>
            <w:r>
              <w:rPr>
                <w:rFonts w:ascii="Arial" w:eastAsia="Arial" w:hAnsi="Arial" w:cs="Arial"/>
                <w:spacing w:val="-4"/>
                <w:sz w:val="16"/>
                <w:szCs w:val="16"/>
              </w:rPr>
              <w:t>A</w:t>
            </w:r>
            <w:r>
              <w:rPr>
                <w:rFonts w:ascii="Arial" w:eastAsia="Arial" w:hAnsi="Arial" w:cs="Arial"/>
                <w:sz w:val="16"/>
                <w:szCs w:val="16"/>
              </w:rPr>
              <w:t>AAGTAT</w:t>
            </w:r>
          </w:p>
        </w:tc>
      </w:tr>
      <w:tr w:rsidR="00966A57">
        <w:trPr>
          <w:trHeight w:hRule="exact" w:val="300"/>
        </w:trPr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</w:tcPr>
          <w:p w:rsidR="00966A57" w:rsidRDefault="00A937A8">
            <w:pPr>
              <w:spacing w:before="50"/>
              <w:ind w:left="4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31[13]</w:t>
            </w: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</w:tcPr>
          <w:p w:rsidR="00966A57" w:rsidRDefault="00A937A8">
            <w:pPr>
              <w:spacing w:before="50"/>
              <w:ind w:left="232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32[40]</w:t>
            </w:r>
          </w:p>
        </w:tc>
        <w:tc>
          <w:tcPr>
            <w:tcW w:w="5478" w:type="dxa"/>
            <w:tcBorders>
              <w:top w:val="nil"/>
              <w:left w:val="nil"/>
              <w:bottom w:val="nil"/>
              <w:right w:val="nil"/>
            </w:tcBorders>
          </w:tcPr>
          <w:p w:rsidR="00966A57" w:rsidRDefault="00A937A8">
            <w:pPr>
              <w:spacing w:before="50"/>
              <w:ind w:left="172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TTTTTTTTTTT</w:t>
            </w:r>
            <w:r>
              <w:rPr>
                <w:rFonts w:ascii="Arial" w:eastAsia="Arial" w:hAnsi="Arial" w:cs="Arial"/>
                <w:spacing w:val="-5"/>
                <w:sz w:val="16"/>
                <w:szCs w:val="16"/>
              </w:rPr>
              <w:t>T</w:t>
            </w:r>
            <w:r>
              <w:rPr>
                <w:rFonts w:ascii="Arial" w:eastAsia="Arial" w:hAnsi="Arial" w:cs="Arial"/>
                <w:sz w:val="16"/>
                <w:szCs w:val="16"/>
              </w:rPr>
              <w:t>TTTTCAC</w:t>
            </w:r>
            <w:r>
              <w:rPr>
                <w:rFonts w:ascii="Arial" w:eastAsia="Arial" w:hAnsi="Arial" w:cs="Arial"/>
                <w:spacing w:val="-4"/>
                <w:sz w:val="16"/>
                <w:szCs w:val="16"/>
              </w:rPr>
              <w:t>C</w:t>
            </w:r>
            <w:r>
              <w:rPr>
                <w:rFonts w:ascii="Arial" w:eastAsia="Arial" w:hAnsi="Arial" w:cs="Arial"/>
                <w:sz w:val="16"/>
                <w:szCs w:val="16"/>
              </w:rPr>
              <w:t>AC</w:t>
            </w:r>
            <w:r>
              <w:rPr>
                <w:rFonts w:ascii="Arial" w:eastAsia="Arial" w:hAnsi="Arial" w:cs="Arial"/>
                <w:spacing w:val="-3"/>
                <w:sz w:val="16"/>
                <w:szCs w:val="16"/>
              </w:rPr>
              <w:t>C</w:t>
            </w:r>
            <w:r>
              <w:rPr>
                <w:rFonts w:ascii="Arial" w:eastAsia="Arial" w:hAnsi="Arial" w:cs="Arial"/>
                <w:sz w:val="16"/>
                <w:szCs w:val="16"/>
              </w:rPr>
              <w:t>GGAACCGCCT</w:t>
            </w:r>
            <w:r>
              <w:rPr>
                <w:rFonts w:ascii="Arial" w:eastAsia="Arial" w:hAnsi="Arial" w:cs="Arial"/>
                <w:spacing w:val="-4"/>
                <w:sz w:val="16"/>
                <w:szCs w:val="16"/>
              </w:rPr>
              <w:t>C</w:t>
            </w:r>
            <w:r>
              <w:rPr>
                <w:rFonts w:ascii="Arial" w:eastAsia="Arial" w:hAnsi="Arial" w:cs="Arial"/>
                <w:sz w:val="16"/>
                <w:szCs w:val="16"/>
              </w:rPr>
              <w:t>CATTGG</w:t>
            </w:r>
            <w:r>
              <w:rPr>
                <w:rFonts w:ascii="Arial" w:eastAsia="Arial" w:hAnsi="Arial" w:cs="Arial"/>
                <w:spacing w:val="-4"/>
                <w:sz w:val="16"/>
                <w:szCs w:val="16"/>
              </w:rPr>
              <w:t>C</w:t>
            </w:r>
            <w:r>
              <w:rPr>
                <w:rFonts w:ascii="Arial" w:eastAsia="Arial" w:hAnsi="Arial" w:cs="Arial"/>
                <w:sz w:val="16"/>
                <w:szCs w:val="16"/>
              </w:rPr>
              <w:t>CT</w:t>
            </w:r>
          </w:p>
        </w:tc>
      </w:tr>
      <w:tr w:rsidR="00966A57">
        <w:trPr>
          <w:trHeight w:hRule="exact" w:val="300"/>
        </w:trPr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</w:tcPr>
          <w:p w:rsidR="00966A57" w:rsidRDefault="00A937A8">
            <w:pPr>
              <w:spacing w:before="50"/>
              <w:ind w:left="4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32[199]</w:t>
            </w: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</w:tcPr>
          <w:p w:rsidR="00966A57" w:rsidRDefault="00A937A8">
            <w:pPr>
              <w:spacing w:before="50"/>
              <w:ind w:left="232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32[168]</w:t>
            </w:r>
          </w:p>
        </w:tc>
        <w:tc>
          <w:tcPr>
            <w:tcW w:w="5478" w:type="dxa"/>
            <w:tcBorders>
              <w:top w:val="nil"/>
              <w:left w:val="nil"/>
              <w:bottom w:val="nil"/>
              <w:right w:val="nil"/>
            </w:tcBorders>
          </w:tcPr>
          <w:p w:rsidR="00966A57" w:rsidRDefault="00A937A8">
            <w:pPr>
              <w:spacing w:before="50"/>
              <w:ind w:left="172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TTTTTTTTTTT</w:t>
            </w:r>
            <w:r>
              <w:rPr>
                <w:rFonts w:ascii="Arial" w:eastAsia="Arial" w:hAnsi="Arial" w:cs="Arial"/>
                <w:spacing w:val="-5"/>
                <w:sz w:val="16"/>
                <w:szCs w:val="16"/>
              </w:rPr>
              <w:t>T</w:t>
            </w:r>
            <w:r>
              <w:rPr>
                <w:rFonts w:ascii="Arial" w:eastAsia="Arial" w:hAnsi="Arial" w:cs="Arial"/>
                <w:sz w:val="16"/>
                <w:szCs w:val="16"/>
              </w:rPr>
              <w:t>TTTTGGG</w:t>
            </w:r>
            <w:r>
              <w:rPr>
                <w:rFonts w:ascii="Arial" w:eastAsia="Arial" w:hAnsi="Arial" w:cs="Arial"/>
                <w:spacing w:val="-5"/>
                <w:sz w:val="16"/>
                <w:szCs w:val="16"/>
              </w:rPr>
              <w:t>T</w:t>
            </w:r>
            <w:r>
              <w:rPr>
                <w:rFonts w:ascii="Arial" w:eastAsia="Arial" w:hAnsi="Arial" w:cs="Arial"/>
                <w:sz w:val="16"/>
                <w:szCs w:val="16"/>
              </w:rPr>
              <w:t>AATAGTAA</w:t>
            </w:r>
            <w:r>
              <w:rPr>
                <w:rFonts w:ascii="Arial" w:eastAsia="Arial" w:hAnsi="Arial" w:cs="Arial"/>
                <w:spacing w:val="-5"/>
                <w:sz w:val="16"/>
                <w:szCs w:val="16"/>
              </w:rPr>
              <w:t>A</w:t>
            </w:r>
            <w:r>
              <w:rPr>
                <w:rFonts w:ascii="Arial" w:eastAsia="Arial" w:hAnsi="Arial" w:cs="Arial"/>
                <w:sz w:val="16"/>
                <w:szCs w:val="16"/>
              </w:rPr>
              <w:t>ATG</w:t>
            </w:r>
          </w:p>
        </w:tc>
      </w:tr>
      <w:tr w:rsidR="00966A57">
        <w:trPr>
          <w:trHeight w:hRule="exact" w:val="300"/>
        </w:trPr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</w:tcPr>
          <w:p w:rsidR="00966A57" w:rsidRDefault="00A937A8">
            <w:pPr>
              <w:spacing w:before="50"/>
              <w:ind w:left="4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33[112]</w:t>
            </w: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</w:tcPr>
          <w:p w:rsidR="00966A57" w:rsidRDefault="00A937A8">
            <w:pPr>
              <w:spacing w:before="50"/>
              <w:ind w:left="232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28[120]</w:t>
            </w:r>
          </w:p>
        </w:tc>
        <w:tc>
          <w:tcPr>
            <w:tcW w:w="5478" w:type="dxa"/>
            <w:tcBorders>
              <w:top w:val="nil"/>
              <w:left w:val="nil"/>
              <w:bottom w:val="nil"/>
              <w:right w:val="nil"/>
            </w:tcBorders>
          </w:tcPr>
          <w:p w:rsidR="00966A57" w:rsidRDefault="00A937A8">
            <w:pPr>
              <w:spacing w:before="50"/>
              <w:ind w:left="172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ACCCTCGTT</w:t>
            </w:r>
            <w:r>
              <w:rPr>
                <w:rFonts w:ascii="Arial" w:eastAsia="Arial" w:hAnsi="Arial" w:cs="Arial"/>
                <w:spacing w:val="-5"/>
                <w:sz w:val="16"/>
                <w:szCs w:val="16"/>
              </w:rPr>
              <w:t>T</w:t>
            </w:r>
            <w:r>
              <w:rPr>
                <w:rFonts w:ascii="Arial" w:eastAsia="Arial" w:hAnsi="Arial" w:cs="Arial"/>
                <w:sz w:val="16"/>
                <w:szCs w:val="16"/>
              </w:rPr>
              <w:t>ACCAGA</w:t>
            </w:r>
            <w:r>
              <w:rPr>
                <w:rFonts w:ascii="Arial" w:eastAsia="Arial" w:hAnsi="Arial" w:cs="Arial"/>
                <w:spacing w:val="-4"/>
                <w:sz w:val="16"/>
                <w:szCs w:val="16"/>
              </w:rPr>
              <w:t>A</w:t>
            </w:r>
            <w:r>
              <w:rPr>
                <w:rFonts w:ascii="Arial" w:eastAsia="Arial" w:hAnsi="Arial" w:cs="Arial"/>
                <w:sz w:val="16"/>
                <w:szCs w:val="16"/>
              </w:rPr>
              <w:t>AGACTTCACAG</w:t>
            </w:r>
            <w:r>
              <w:rPr>
                <w:rFonts w:ascii="Arial" w:eastAsia="Arial" w:hAnsi="Arial" w:cs="Arial"/>
                <w:spacing w:val="-5"/>
                <w:sz w:val="16"/>
                <w:szCs w:val="16"/>
              </w:rPr>
              <w:t>T</w:t>
            </w:r>
            <w:r>
              <w:rPr>
                <w:rFonts w:ascii="Arial" w:eastAsia="Arial" w:hAnsi="Arial" w:cs="Arial"/>
                <w:sz w:val="16"/>
                <w:szCs w:val="16"/>
              </w:rPr>
              <w:t>TCATCAT</w:t>
            </w:r>
            <w:r>
              <w:rPr>
                <w:rFonts w:ascii="Arial" w:eastAsia="Arial" w:hAnsi="Arial" w:cs="Arial"/>
                <w:spacing w:val="-4"/>
                <w:sz w:val="16"/>
                <w:szCs w:val="16"/>
              </w:rPr>
              <w:t>T</w:t>
            </w:r>
            <w:r>
              <w:rPr>
                <w:rFonts w:ascii="Arial" w:eastAsia="Arial" w:hAnsi="Arial" w:cs="Arial"/>
                <w:sz w:val="16"/>
                <w:szCs w:val="16"/>
              </w:rPr>
              <w:t>AAA</w:t>
            </w:r>
          </w:p>
        </w:tc>
      </w:tr>
      <w:tr w:rsidR="00966A57">
        <w:trPr>
          <w:trHeight w:hRule="exact" w:val="300"/>
        </w:trPr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</w:tcPr>
          <w:p w:rsidR="00966A57" w:rsidRDefault="00A937A8">
            <w:pPr>
              <w:spacing w:before="50"/>
              <w:ind w:left="4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33[144]</w:t>
            </w: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</w:tcPr>
          <w:p w:rsidR="00966A57" w:rsidRDefault="00A937A8">
            <w:pPr>
              <w:spacing w:before="50"/>
              <w:ind w:left="232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28[152]</w:t>
            </w:r>
          </w:p>
        </w:tc>
        <w:tc>
          <w:tcPr>
            <w:tcW w:w="5478" w:type="dxa"/>
            <w:tcBorders>
              <w:top w:val="nil"/>
              <w:left w:val="nil"/>
              <w:bottom w:val="nil"/>
              <w:right w:val="nil"/>
            </w:tcBorders>
          </w:tcPr>
          <w:p w:rsidR="00966A57" w:rsidRDefault="00A937A8">
            <w:pPr>
              <w:spacing w:before="50"/>
              <w:ind w:left="172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AATAGC</w:t>
            </w:r>
            <w:r>
              <w:rPr>
                <w:rFonts w:ascii="Arial" w:eastAsia="Arial" w:hAnsi="Arial" w:cs="Arial"/>
                <w:spacing w:val="-4"/>
                <w:sz w:val="16"/>
                <w:szCs w:val="16"/>
              </w:rPr>
              <w:t>G</w:t>
            </w:r>
            <w:r>
              <w:rPr>
                <w:rFonts w:ascii="Arial" w:eastAsia="Arial" w:hAnsi="Arial" w:cs="Arial"/>
                <w:sz w:val="16"/>
                <w:szCs w:val="16"/>
              </w:rPr>
              <w:t>AGAGGCTTT</w:t>
            </w:r>
            <w:r>
              <w:rPr>
                <w:rFonts w:ascii="Arial" w:eastAsia="Arial" w:hAnsi="Arial" w:cs="Arial"/>
                <w:spacing w:val="-5"/>
                <w:sz w:val="16"/>
                <w:szCs w:val="16"/>
              </w:rPr>
              <w:t>G</w:t>
            </w:r>
            <w:r>
              <w:rPr>
                <w:rFonts w:ascii="Arial" w:eastAsia="Arial" w:hAnsi="Arial" w:cs="Arial"/>
                <w:sz w:val="16"/>
                <w:szCs w:val="16"/>
              </w:rPr>
              <w:t>ATTGCATAA</w:t>
            </w:r>
            <w:r>
              <w:rPr>
                <w:rFonts w:ascii="Arial" w:eastAsia="Arial" w:hAnsi="Arial" w:cs="Arial"/>
                <w:spacing w:val="-4"/>
                <w:sz w:val="16"/>
                <w:szCs w:val="16"/>
              </w:rPr>
              <w:t>A</w:t>
            </w:r>
            <w:r>
              <w:rPr>
                <w:rFonts w:ascii="Arial" w:eastAsia="Arial" w:hAnsi="Arial" w:cs="Arial"/>
                <w:sz w:val="16"/>
                <w:szCs w:val="16"/>
              </w:rPr>
              <w:t>ATCAGTGCG</w:t>
            </w:r>
            <w:r>
              <w:rPr>
                <w:rFonts w:ascii="Arial" w:eastAsia="Arial" w:hAnsi="Arial" w:cs="Arial"/>
                <w:spacing w:val="-6"/>
                <w:sz w:val="16"/>
                <w:szCs w:val="16"/>
              </w:rPr>
              <w:t>G</w:t>
            </w:r>
            <w:r>
              <w:rPr>
                <w:rFonts w:ascii="Arial" w:eastAsia="Arial" w:hAnsi="Arial" w:cs="Arial"/>
                <w:sz w:val="16"/>
                <w:szCs w:val="16"/>
              </w:rPr>
              <w:t>ATG</w:t>
            </w:r>
          </w:p>
        </w:tc>
      </w:tr>
      <w:tr w:rsidR="00966A57">
        <w:trPr>
          <w:trHeight w:hRule="exact" w:val="300"/>
        </w:trPr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</w:tcPr>
          <w:p w:rsidR="00966A57" w:rsidRDefault="00A937A8">
            <w:pPr>
              <w:spacing w:before="50"/>
              <w:ind w:left="4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33[16]</w:t>
            </w: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</w:tcPr>
          <w:p w:rsidR="00966A57" w:rsidRDefault="00A937A8">
            <w:pPr>
              <w:spacing w:before="50"/>
              <w:ind w:left="232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32[15]</w:t>
            </w:r>
          </w:p>
        </w:tc>
        <w:tc>
          <w:tcPr>
            <w:tcW w:w="5478" w:type="dxa"/>
            <w:tcBorders>
              <w:top w:val="nil"/>
              <w:left w:val="nil"/>
              <w:bottom w:val="nil"/>
              <w:right w:val="nil"/>
            </w:tcBorders>
          </w:tcPr>
          <w:p w:rsidR="00966A57" w:rsidRDefault="00A937A8">
            <w:pPr>
              <w:spacing w:before="50"/>
              <w:ind w:left="172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TTTTTTT</w:t>
            </w:r>
            <w:r>
              <w:rPr>
                <w:rFonts w:ascii="Arial" w:eastAsia="Arial" w:hAnsi="Arial" w:cs="Arial"/>
                <w:spacing w:val="-3"/>
                <w:sz w:val="16"/>
                <w:szCs w:val="16"/>
              </w:rPr>
              <w:t>T</w:t>
            </w:r>
            <w:r>
              <w:rPr>
                <w:rFonts w:ascii="Arial" w:eastAsia="Arial" w:hAnsi="Arial" w:cs="Arial"/>
                <w:sz w:val="16"/>
                <w:szCs w:val="16"/>
              </w:rPr>
              <w:t>ATAAATCCT</w:t>
            </w:r>
            <w:r>
              <w:rPr>
                <w:rFonts w:ascii="Arial" w:eastAsia="Arial" w:hAnsi="Arial" w:cs="Arial"/>
                <w:spacing w:val="-4"/>
                <w:sz w:val="16"/>
                <w:szCs w:val="16"/>
              </w:rPr>
              <w:t>C</w:t>
            </w:r>
            <w:r>
              <w:rPr>
                <w:rFonts w:ascii="Arial" w:eastAsia="Arial" w:hAnsi="Arial" w:cs="Arial"/>
                <w:sz w:val="16"/>
                <w:szCs w:val="16"/>
              </w:rPr>
              <w:t>ATTA</w:t>
            </w:r>
            <w:r>
              <w:rPr>
                <w:rFonts w:ascii="Arial" w:eastAsia="Arial" w:hAnsi="Arial" w:cs="Arial"/>
                <w:spacing w:val="-5"/>
                <w:sz w:val="16"/>
                <w:szCs w:val="16"/>
              </w:rPr>
              <w:t>A</w:t>
            </w:r>
            <w:r>
              <w:rPr>
                <w:rFonts w:ascii="Arial" w:eastAsia="Arial" w:hAnsi="Arial" w:cs="Arial"/>
                <w:sz w:val="16"/>
                <w:szCs w:val="16"/>
              </w:rPr>
              <w:t>ATGATATTCA</w:t>
            </w:r>
            <w:r>
              <w:rPr>
                <w:rFonts w:ascii="Arial" w:eastAsia="Arial" w:hAnsi="Arial" w:cs="Arial"/>
                <w:spacing w:val="-5"/>
                <w:sz w:val="16"/>
                <w:szCs w:val="16"/>
              </w:rPr>
              <w:t>C</w:t>
            </w:r>
            <w:r>
              <w:rPr>
                <w:rFonts w:ascii="Arial" w:eastAsia="Arial" w:hAnsi="Arial" w:cs="Arial"/>
                <w:sz w:val="16"/>
                <w:szCs w:val="16"/>
              </w:rPr>
              <w:t>AAACAATT</w:t>
            </w:r>
            <w:r>
              <w:rPr>
                <w:rFonts w:ascii="Arial" w:eastAsia="Arial" w:hAnsi="Arial" w:cs="Arial"/>
                <w:spacing w:val="-4"/>
                <w:sz w:val="16"/>
                <w:szCs w:val="16"/>
              </w:rPr>
              <w:t>T</w:t>
            </w:r>
            <w:r>
              <w:rPr>
                <w:rFonts w:ascii="Arial" w:eastAsia="Arial" w:hAnsi="Arial" w:cs="Arial"/>
                <w:sz w:val="16"/>
                <w:szCs w:val="16"/>
              </w:rPr>
              <w:t>TTTTTT</w:t>
            </w:r>
          </w:p>
        </w:tc>
      </w:tr>
      <w:tr w:rsidR="00966A57">
        <w:trPr>
          <w:trHeight w:hRule="exact" w:val="300"/>
        </w:trPr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</w:tcPr>
          <w:p w:rsidR="00966A57" w:rsidRDefault="00A937A8">
            <w:pPr>
              <w:spacing w:before="50"/>
              <w:ind w:left="4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33[168]</w:t>
            </w: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</w:tcPr>
          <w:p w:rsidR="00966A57" w:rsidRDefault="00A937A8">
            <w:pPr>
              <w:spacing w:before="50"/>
              <w:ind w:left="232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33[199]</w:t>
            </w:r>
          </w:p>
        </w:tc>
        <w:tc>
          <w:tcPr>
            <w:tcW w:w="5478" w:type="dxa"/>
            <w:tcBorders>
              <w:top w:val="nil"/>
              <w:left w:val="nil"/>
              <w:bottom w:val="nil"/>
              <w:right w:val="nil"/>
            </w:tcBorders>
          </w:tcPr>
          <w:p w:rsidR="00966A57" w:rsidRDefault="00A937A8">
            <w:pPr>
              <w:spacing w:before="50"/>
              <w:ind w:left="172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GAAGTTTT</w:t>
            </w:r>
            <w:r>
              <w:rPr>
                <w:rFonts w:ascii="Arial" w:eastAsia="Arial" w:hAnsi="Arial" w:cs="Arial"/>
                <w:spacing w:val="-3"/>
                <w:sz w:val="16"/>
                <w:szCs w:val="16"/>
              </w:rPr>
              <w:t>G</w:t>
            </w:r>
            <w:r>
              <w:rPr>
                <w:rFonts w:ascii="Arial" w:eastAsia="Arial" w:hAnsi="Arial" w:cs="Arial"/>
                <w:sz w:val="16"/>
                <w:szCs w:val="16"/>
              </w:rPr>
              <w:t>CCAGAG</w:t>
            </w:r>
            <w:r>
              <w:rPr>
                <w:rFonts w:ascii="Arial" w:eastAsia="Arial" w:hAnsi="Arial" w:cs="Arial"/>
                <w:spacing w:val="-3"/>
                <w:sz w:val="16"/>
                <w:szCs w:val="16"/>
              </w:rPr>
              <w:t>G</w:t>
            </w:r>
            <w:r>
              <w:rPr>
                <w:rFonts w:ascii="Arial" w:eastAsia="Arial" w:hAnsi="Arial" w:cs="Arial"/>
                <w:sz w:val="16"/>
                <w:szCs w:val="16"/>
              </w:rPr>
              <w:t>TTTTT</w:t>
            </w:r>
            <w:r>
              <w:rPr>
                <w:rFonts w:ascii="Arial" w:eastAsia="Arial" w:hAnsi="Arial" w:cs="Arial"/>
                <w:spacing w:val="-4"/>
                <w:sz w:val="16"/>
                <w:szCs w:val="16"/>
              </w:rPr>
              <w:t>T</w:t>
            </w:r>
            <w:r>
              <w:rPr>
                <w:rFonts w:ascii="Arial" w:eastAsia="Arial" w:hAnsi="Arial" w:cs="Arial"/>
                <w:sz w:val="16"/>
                <w:szCs w:val="16"/>
              </w:rPr>
              <w:t>TTTTTTTTTT</w:t>
            </w:r>
          </w:p>
        </w:tc>
      </w:tr>
      <w:tr w:rsidR="00966A57">
        <w:trPr>
          <w:trHeight w:hRule="exact" w:val="300"/>
        </w:trPr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</w:tcPr>
          <w:p w:rsidR="00966A57" w:rsidRDefault="00A937A8">
            <w:pPr>
              <w:spacing w:before="50"/>
              <w:ind w:left="4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33[40]</w:t>
            </w: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</w:tcPr>
          <w:p w:rsidR="00966A57" w:rsidRDefault="00A937A8">
            <w:pPr>
              <w:spacing w:before="50"/>
              <w:ind w:left="232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34[13]</w:t>
            </w:r>
          </w:p>
        </w:tc>
        <w:tc>
          <w:tcPr>
            <w:tcW w:w="5478" w:type="dxa"/>
            <w:tcBorders>
              <w:top w:val="nil"/>
              <w:left w:val="nil"/>
              <w:bottom w:val="nil"/>
              <w:right w:val="nil"/>
            </w:tcBorders>
          </w:tcPr>
          <w:p w:rsidR="00966A57" w:rsidRDefault="00A937A8">
            <w:pPr>
              <w:spacing w:before="50"/>
              <w:ind w:left="172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GCCAGAATG</w:t>
            </w:r>
            <w:r>
              <w:rPr>
                <w:rFonts w:ascii="Arial" w:eastAsia="Arial" w:hAnsi="Arial" w:cs="Arial"/>
                <w:spacing w:val="-5"/>
                <w:sz w:val="16"/>
                <w:szCs w:val="16"/>
              </w:rPr>
              <w:t>T</w:t>
            </w:r>
            <w:r>
              <w:rPr>
                <w:rFonts w:ascii="Arial" w:eastAsia="Arial" w:hAnsi="Arial" w:cs="Arial"/>
                <w:sz w:val="16"/>
                <w:szCs w:val="16"/>
              </w:rPr>
              <w:t>ATAAACAG</w:t>
            </w:r>
            <w:r>
              <w:rPr>
                <w:rFonts w:ascii="Arial" w:eastAsia="Arial" w:hAnsi="Arial" w:cs="Arial"/>
                <w:spacing w:val="-4"/>
                <w:sz w:val="16"/>
                <w:szCs w:val="16"/>
              </w:rPr>
              <w:t>T</w:t>
            </w:r>
            <w:r>
              <w:rPr>
                <w:rFonts w:ascii="Arial" w:eastAsia="Arial" w:hAnsi="Arial" w:cs="Arial"/>
                <w:sz w:val="16"/>
                <w:szCs w:val="16"/>
              </w:rPr>
              <w:t>TAATG</w:t>
            </w:r>
            <w:r>
              <w:rPr>
                <w:rFonts w:ascii="Arial" w:eastAsia="Arial" w:hAnsi="Arial" w:cs="Arial"/>
                <w:spacing w:val="-4"/>
                <w:sz w:val="16"/>
                <w:szCs w:val="16"/>
              </w:rPr>
              <w:t>C</w:t>
            </w:r>
            <w:r>
              <w:rPr>
                <w:rFonts w:ascii="Arial" w:eastAsia="Arial" w:hAnsi="Arial" w:cs="Arial"/>
                <w:sz w:val="16"/>
                <w:szCs w:val="16"/>
              </w:rPr>
              <w:t>CCTTTTTTTT</w:t>
            </w:r>
            <w:r>
              <w:rPr>
                <w:rFonts w:ascii="Arial" w:eastAsia="Arial" w:hAnsi="Arial" w:cs="Arial"/>
                <w:spacing w:val="-5"/>
                <w:sz w:val="16"/>
                <w:szCs w:val="16"/>
              </w:rPr>
              <w:t>T</w:t>
            </w:r>
            <w:r>
              <w:rPr>
                <w:rFonts w:ascii="Arial" w:eastAsia="Arial" w:hAnsi="Arial" w:cs="Arial"/>
                <w:sz w:val="16"/>
                <w:szCs w:val="16"/>
              </w:rPr>
              <w:t>TTTTTTT</w:t>
            </w:r>
          </w:p>
        </w:tc>
      </w:tr>
      <w:tr w:rsidR="00966A57">
        <w:trPr>
          <w:trHeight w:hRule="exact" w:val="300"/>
        </w:trPr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</w:tcPr>
          <w:p w:rsidR="00966A57" w:rsidRDefault="00A937A8">
            <w:pPr>
              <w:spacing w:before="50"/>
              <w:ind w:left="4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33[55]</w:t>
            </w: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</w:tcPr>
          <w:p w:rsidR="00966A57" w:rsidRDefault="00A937A8">
            <w:pPr>
              <w:spacing w:before="50"/>
              <w:ind w:left="232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28[56]</w:t>
            </w:r>
          </w:p>
        </w:tc>
        <w:tc>
          <w:tcPr>
            <w:tcW w:w="5478" w:type="dxa"/>
            <w:tcBorders>
              <w:top w:val="nil"/>
              <w:left w:val="nil"/>
              <w:bottom w:val="nil"/>
              <w:right w:val="nil"/>
            </w:tcBorders>
          </w:tcPr>
          <w:p w:rsidR="00966A57" w:rsidRDefault="00A937A8">
            <w:pPr>
              <w:spacing w:before="50"/>
              <w:ind w:left="172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CGCAGTCTC</w:t>
            </w:r>
            <w:r>
              <w:rPr>
                <w:rFonts w:ascii="Arial" w:eastAsia="Arial" w:hAnsi="Arial" w:cs="Arial"/>
                <w:spacing w:val="-5"/>
                <w:sz w:val="16"/>
                <w:szCs w:val="16"/>
              </w:rPr>
              <w:t>A</w:t>
            </w:r>
            <w:r>
              <w:rPr>
                <w:rFonts w:ascii="Arial" w:eastAsia="Arial" w:hAnsi="Arial" w:cs="Arial"/>
                <w:sz w:val="16"/>
                <w:szCs w:val="16"/>
              </w:rPr>
              <w:t>TCTTTTC</w:t>
            </w:r>
            <w:r>
              <w:rPr>
                <w:rFonts w:ascii="Arial" w:eastAsia="Arial" w:hAnsi="Arial" w:cs="Arial"/>
                <w:spacing w:val="-4"/>
                <w:sz w:val="16"/>
                <w:szCs w:val="16"/>
              </w:rPr>
              <w:t>C</w:t>
            </w:r>
            <w:r>
              <w:rPr>
                <w:rFonts w:ascii="Arial" w:eastAsia="Arial" w:hAnsi="Arial" w:cs="Arial"/>
                <w:sz w:val="16"/>
                <w:szCs w:val="16"/>
              </w:rPr>
              <w:t>CGCCAC</w:t>
            </w:r>
            <w:r>
              <w:rPr>
                <w:rFonts w:ascii="Arial" w:eastAsia="Arial" w:hAnsi="Arial" w:cs="Arial"/>
                <w:spacing w:val="-4"/>
                <w:sz w:val="16"/>
                <w:szCs w:val="16"/>
              </w:rPr>
              <w:t>C</w:t>
            </w:r>
            <w:r>
              <w:rPr>
                <w:rFonts w:ascii="Arial" w:eastAsia="Arial" w:hAnsi="Arial" w:cs="Arial"/>
                <w:sz w:val="16"/>
                <w:szCs w:val="16"/>
              </w:rPr>
              <w:t>CACCAG</w:t>
            </w:r>
            <w:r>
              <w:rPr>
                <w:rFonts w:ascii="Arial" w:eastAsia="Arial" w:hAnsi="Arial" w:cs="Arial"/>
                <w:spacing w:val="-4"/>
                <w:sz w:val="16"/>
                <w:szCs w:val="16"/>
              </w:rPr>
              <w:t>T</w:t>
            </w:r>
            <w:r>
              <w:rPr>
                <w:rFonts w:ascii="Arial" w:eastAsia="Arial" w:hAnsi="Arial" w:cs="Arial"/>
                <w:sz w:val="16"/>
                <w:szCs w:val="16"/>
              </w:rPr>
              <w:t>A</w:t>
            </w:r>
          </w:p>
        </w:tc>
      </w:tr>
      <w:tr w:rsidR="00966A57">
        <w:trPr>
          <w:trHeight w:hRule="exact" w:val="300"/>
        </w:trPr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</w:tcPr>
          <w:p w:rsidR="00966A57" w:rsidRDefault="00A937A8">
            <w:pPr>
              <w:spacing w:before="50"/>
              <w:ind w:left="4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33[80]</w:t>
            </w: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</w:tcPr>
          <w:p w:rsidR="00966A57" w:rsidRDefault="00A937A8">
            <w:pPr>
              <w:spacing w:before="50"/>
              <w:ind w:left="232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28[88]</w:t>
            </w:r>
          </w:p>
        </w:tc>
        <w:tc>
          <w:tcPr>
            <w:tcW w:w="5478" w:type="dxa"/>
            <w:tcBorders>
              <w:top w:val="nil"/>
              <w:left w:val="nil"/>
              <w:bottom w:val="nil"/>
              <w:right w:val="nil"/>
            </w:tcBorders>
          </w:tcPr>
          <w:p w:rsidR="00966A57" w:rsidRDefault="00A937A8">
            <w:pPr>
              <w:spacing w:before="50"/>
              <w:ind w:left="172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GTAAGCGTC</w:t>
            </w:r>
            <w:r>
              <w:rPr>
                <w:rFonts w:ascii="Arial" w:eastAsia="Arial" w:hAnsi="Arial" w:cs="Arial"/>
                <w:spacing w:val="-5"/>
                <w:sz w:val="16"/>
                <w:szCs w:val="16"/>
              </w:rPr>
              <w:t>A</w:t>
            </w:r>
            <w:r>
              <w:rPr>
                <w:rFonts w:ascii="Arial" w:eastAsia="Arial" w:hAnsi="Arial" w:cs="Arial"/>
                <w:sz w:val="16"/>
                <w:szCs w:val="16"/>
              </w:rPr>
              <w:t>TACATGT</w:t>
            </w:r>
            <w:r>
              <w:rPr>
                <w:rFonts w:ascii="Arial" w:eastAsia="Arial" w:hAnsi="Arial" w:cs="Arial"/>
                <w:spacing w:val="-4"/>
                <w:sz w:val="16"/>
                <w:szCs w:val="16"/>
              </w:rPr>
              <w:t>T</w:t>
            </w:r>
            <w:r>
              <w:rPr>
                <w:rFonts w:ascii="Arial" w:eastAsia="Arial" w:hAnsi="Arial" w:cs="Arial"/>
                <w:sz w:val="16"/>
                <w:szCs w:val="16"/>
              </w:rPr>
              <w:t>TCG</w:t>
            </w:r>
            <w:r>
              <w:rPr>
                <w:rFonts w:ascii="Arial" w:eastAsia="Arial" w:hAnsi="Arial" w:cs="Arial"/>
                <w:spacing w:val="-4"/>
                <w:sz w:val="16"/>
                <w:szCs w:val="16"/>
              </w:rPr>
              <w:t>G</w:t>
            </w:r>
            <w:r>
              <w:rPr>
                <w:rFonts w:ascii="Arial" w:eastAsia="Arial" w:hAnsi="Arial" w:cs="Arial"/>
                <w:sz w:val="16"/>
                <w:szCs w:val="16"/>
              </w:rPr>
              <w:t>TCACCACC</w:t>
            </w:r>
            <w:r>
              <w:rPr>
                <w:rFonts w:ascii="Arial" w:eastAsia="Arial" w:hAnsi="Arial" w:cs="Arial"/>
                <w:spacing w:val="-4"/>
                <w:sz w:val="16"/>
                <w:szCs w:val="16"/>
              </w:rPr>
              <w:t>C</w:t>
            </w:r>
            <w:r>
              <w:rPr>
                <w:rFonts w:ascii="Arial" w:eastAsia="Arial" w:hAnsi="Arial" w:cs="Arial"/>
                <w:sz w:val="16"/>
                <w:szCs w:val="16"/>
              </w:rPr>
              <w:t>TTTGAGC</w:t>
            </w:r>
            <w:r>
              <w:rPr>
                <w:rFonts w:ascii="Arial" w:eastAsia="Arial" w:hAnsi="Arial" w:cs="Arial"/>
                <w:spacing w:val="-3"/>
                <w:sz w:val="16"/>
                <w:szCs w:val="16"/>
              </w:rPr>
              <w:t>C</w:t>
            </w:r>
            <w:r>
              <w:rPr>
                <w:rFonts w:ascii="Arial" w:eastAsia="Arial" w:hAnsi="Arial" w:cs="Arial"/>
                <w:sz w:val="16"/>
                <w:szCs w:val="16"/>
              </w:rPr>
              <w:t>A</w:t>
            </w:r>
          </w:p>
        </w:tc>
      </w:tr>
      <w:tr w:rsidR="00966A57">
        <w:trPr>
          <w:trHeight w:hRule="exact" w:val="300"/>
        </w:trPr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</w:tcPr>
          <w:p w:rsidR="00966A57" w:rsidRDefault="00A937A8">
            <w:pPr>
              <w:spacing w:before="50"/>
              <w:ind w:left="4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34[135]</w:t>
            </w: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</w:tcPr>
          <w:p w:rsidR="00966A57" w:rsidRDefault="00A937A8">
            <w:pPr>
              <w:spacing w:before="50"/>
              <w:ind w:left="232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39[135]</w:t>
            </w:r>
          </w:p>
        </w:tc>
        <w:tc>
          <w:tcPr>
            <w:tcW w:w="5478" w:type="dxa"/>
            <w:tcBorders>
              <w:top w:val="nil"/>
              <w:left w:val="nil"/>
              <w:bottom w:val="nil"/>
              <w:right w:val="nil"/>
            </w:tcBorders>
          </w:tcPr>
          <w:p w:rsidR="00966A57" w:rsidRDefault="00A937A8">
            <w:pPr>
              <w:spacing w:before="50"/>
              <w:ind w:left="172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TTACGAGGC</w:t>
            </w:r>
            <w:r>
              <w:rPr>
                <w:rFonts w:ascii="Arial" w:eastAsia="Arial" w:hAnsi="Arial" w:cs="Arial"/>
                <w:spacing w:val="-3"/>
                <w:sz w:val="16"/>
                <w:szCs w:val="16"/>
              </w:rPr>
              <w:t>G</w:t>
            </w:r>
            <w:r>
              <w:rPr>
                <w:rFonts w:ascii="Arial" w:eastAsia="Arial" w:hAnsi="Arial" w:cs="Arial"/>
                <w:sz w:val="16"/>
                <w:szCs w:val="16"/>
              </w:rPr>
              <w:t>AG</w:t>
            </w:r>
            <w:r>
              <w:rPr>
                <w:rFonts w:ascii="Arial" w:eastAsia="Arial" w:hAnsi="Arial" w:cs="Arial"/>
                <w:spacing w:val="-4"/>
                <w:sz w:val="16"/>
                <w:szCs w:val="16"/>
              </w:rPr>
              <w:t>A</w:t>
            </w:r>
            <w:r>
              <w:rPr>
                <w:rFonts w:ascii="Arial" w:eastAsia="Arial" w:hAnsi="Arial" w:cs="Arial"/>
                <w:sz w:val="16"/>
                <w:szCs w:val="16"/>
              </w:rPr>
              <w:t>AACACCA</w:t>
            </w:r>
            <w:r>
              <w:rPr>
                <w:rFonts w:ascii="Arial" w:eastAsia="Arial" w:hAnsi="Arial" w:cs="Arial"/>
                <w:spacing w:val="-5"/>
                <w:sz w:val="16"/>
                <w:szCs w:val="16"/>
              </w:rPr>
              <w:t>G</w:t>
            </w:r>
            <w:r>
              <w:rPr>
                <w:rFonts w:ascii="Arial" w:eastAsia="Arial" w:hAnsi="Arial" w:cs="Arial"/>
                <w:sz w:val="16"/>
                <w:szCs w:val="16"/>
              </w:rPr>
              <w:t>TCAAAGAGGAC</w:t>
            </w:r>
          </w:p>
        </w:tc>
      </w:tr>
      <w:tr w:rsidR="00966A57">
        <w:trPr>
          <w:trHeight w:hRule="exact" w:val="300"/>
        </w:trPr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</w:tcPr>
          <w:p w:rsidR="00966A57" w:rsidRDefault="00A937A8">
            <w:pPr>
              <w:spacing w:before="50"/>
              <w:ind w:left="4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34[194]</w:t>
            </w: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</w:tcPr>
          <w:p w:rsidR="00966A57" w:rsidRDefault="00A937A8">
            <w:pPr>
              <w:spacing w:before="50"/>
              <w:ind w:left="232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34[160]</w:t>
            </w:r>
          </w:p>
        </w:tc>
        <w:tc>
          <w:tcPr>
            <w:tcW w:w="5478" w:type="dxa"/>
            <w:tcBorders>
              <w:top w:val="nil"/>
              <w:left w:val="nil"/>
              <w:bottom w:val="nil"/>
              <w:right w:val="nil"/>
            </w:tcBorders>
          </w:tcPr>
          <w:p w:rsidR="00966A57" w:rsidRDefault="00A937A8">
            <w:pPr>
              <w:spacing w:before="50"/>
              <w:ind w:left="172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TTTTTTTTTTT</w:t>
            </w:r>
            <w:r>
              <w:rPr>
                <w:rFonts w:ascii="Arial" w:eastAsia="Arial" w:hAnsi="Arial" w:cs="Arial"/>
                <w:spacing w:val="-5"/>
                <w:sz w:val="16"/>
                <w:szCs w:val="16"/>
              </w:rPr>
              <w:t>T</w:t>
            </w:r>
            <w:r>
              <w:rPr>
                <w:rFonts w:ascii="Arial" w:eastAsia="Arial" w:hAnsi="Arial" w:cs="Arial"/>
                <w:sz w:val="16"/>
                <w:szCs w:val="16"/>
              </w:rPr>
              <w:t>TTTTATAC</w:t>
            </w:r>
            <w:r>
              <w:rPr>
                <w:rFonts w:ascii="Arial" w:eastAsia="Arial" w:hAnsi="Arial" w:cs="Arial"/>
                <w:spacing w:val="-4"/>
                <w:sz w:val="16"/>
                <w:szCs w:val="16"/>
              </w:rPr>
              <w:t>C</w:t>
            </w:r>
            <w:r>
              <w:rPr>
                <w:rFonts w:ascii="Arial" w:eastAsia="Arial" w:hAnsi="Arial" w:cs="Arial"/>
                <w:sz w:val="16"/>
                <w:szCs w:val="16"/>
              </w:rPr>
              <w:t>ACATTCAA</w:t>
            </w:r>
            <w:r>
              <w:rPr>
                <w:rFonts w:ascii="Arial" w:eastAsia="Arial" w:hAnsi="Arial" w:cs="Arial"/>
                <w:spacing w:val="-4"/>
                <w:sz w:val="16"/>
                <w:szCs w:val="16"/>
              </w:rPr>
              <w:t>C</w:t>
            </w:r>
            <w:r>
              <w:rPr>
                <w:rFonts w:ascii="Arial" w:eastAsia="Arial" w:hAnsi="Arial" w:cs="Arial"/>
                <w:sz w:val="16"/>
                <w:szCs w:val="16"/>
              </w:rPr>
              <w:t>TAAT</w:t>
            </w:r>
          </w:p>
        </w:tc>
      </w:tr>
      <w:tr w:rsidR="00966A57">
        <w:trPr>
          <w:trHeight w:hRule="exact" w:val="300"/>
        </w:trPr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</w:tcPr>
          <w:p w:rsidR="00966A57" w:rsidRDefault="00A937A8">
            <w:pPr>
              <w:spacing w:before="50"/>
              <w:ind w:left="4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34[71]</w:t>
            </w: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</w:tcPr>
          <w:p w:rsidR="00966A57" w:rsidRDefault="00A937A8">
            <w:pPr>
              <w:spacing w:before="50"/>
              <w:ind w:left="232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39[71]</w:t>
            </w:r>
          </w:p>
        </w:tc>
        <w:tc>
          <w:tcPr>
            <w:tcW w:w="5478" w:type="dxa"/>
            <w:tcBorders>
              <w:top w:val="nil"/>
              <w:left w:val="nil"/>
              <w:bottom w:val="nil"/>
              <w:right w:val="nil"/>
            </w:tcBorders>
          </w:tcPr>
          <w:p w:rsidR="00966A57" w:rsidRDefault="00A937A8">
            <w:pPr>
              <w:spacing w:before="50"/>
              <w:ind w:left="172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CAGTGCCTCAC</w:t>
            </w:r>
            <w:r>
              <w:rPr>
                <w:rFonts w:ascii="Arial" w:eastAsia="Arial" w:hAnsi="Arial" w:cs="Arial"/>
                <w:spacing w:val="-4"/>
                <w:sz w:val="16"/>
                <w:szCs w:val="16"/>
              </w:rPr>
              <w:t>C</w:t>
            </w:r>
            <w:r>
              <w:rPr>
                <w:rFonts w:ascii="Arial" w:eastAsia="Arial" w:hAnsi="Arial" w:cs="Arial"/>
                <w:sz w:val="16"/>
                <w:szCs w:val="16"/>
              </w:rPr>
              <w:t>CT</w:t>
            </w:r>
            <w:r>
              <w:rPr>
                <w:rFonts w:ascii="Arial" w:eastAsia="Arial" w:hAnsi="Arial" w:cs="Arial"/>
                <w:spacing w:val="-4"/>
                <w:sz w:val="16"/>
                <w:szCs w:val="16"/>
              </w:rPr>
              <w:t>C</w:t>
            </w:r>
            <w:r>
              <w:rPr>
                <w:rFonts w:ascii="Arial" w:eastAsia="Arial" w:hAnsi="Arial" w:cs="Arial"/>
                <w:sz w:val="16"/>
                <w:szCs w:val="16"/>
              </w:rPr>
              <w:t>AGCCG</w:t>
            </w:r>
            <w:r>
              <w:rPr>
                <w:rFonts w:ascii="Arial" w:eastAsia="Arial" w:hAnsi="Arial" w:cs="Arial"/>
                <w:spacing w:val="-4"/>
                <w:sz w:val="16"/>
                <w:szCs w:val="16"/>
              </w:rPr>
              <w:t>T</w:t>
            </w:r>
            <w:r>
              <w:rPr>
                <w:rFonts w:ascii="Arial" w:eastAsia="Arial" w:hAnsi="Arial" w:cs="Arial"/>
                <w:sz w:val="16"/>
                <w:szCs w:val="16"/>
              </w:rPr>
              <w:t>CGAATCT</w:t>
            </w:r>
            <w:r>
              <w:rPr>
                <w:rFonts w:ascii="Arial" w:eastAsia="Arial" w:hAnsi="Arial" w:cs="Arial"/>
                <w:spacing w:val="-4"/>
                <w:sz w:val="16"/>
                <w:szCs w:val="16"/>
              </w:rPr>
              <w:t>A</w:t>
            </w:r>
            <w:r>
              <w:rPr>
                <w:rFonts w:ascii="Arial" w:eastAsia="Arial" w:hAnsi="Arial" w:cs="Arial"/>
                <w:sz w:val="16"/>
                <w:szCs w:val="16"/>
              </w:rPr>
              <w:t>AAG</w:t>
            </w:r>
          </w:p>
        </w:tc>
      </w:tr>
      <w:tr w:rsidR="00966A57">
        <w:trPr>
          <w:trHeight w:hRule="exact" w:val="300"/>
        </w:trPr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</w:tcPr>
          <w:p w:rsidR="00966A57" w:rsidRDefault="00A937A8">
            <w:pPr>
              <w:spacing w:before="50"/>
              <w:ind w:left="4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35[104]</w:t>
            </w: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</w:tcPr>
          <w:p w:rsidR="00966A57" w:rsidRDefault="00A937A8">
            <w:pPr>
              <w:spacing w:before="50"/>
              <w:ind w:left="232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34[96]</w:t>
            </w:r>
          </w:p>
        </w:tc>
        <w:tc>
          <w:tcPr>
            <w:tcW w:w="5478" w:type="dxa"/>
            <w:tcBorders>
              <w:top w:val="nil"/>
              <w:left w:val="nil"/>
              <w:bottom w:val="nil"/>
              <w:right w:val="nil"/>
            </w:tcBorders>
          </w:tcPr>
          <w:p w:rsidR="00966A57" w:rsidRDefault="00A937A8">
            <w:pPr>
              <w:spacing w:before="50"/>
              <w:ind w:left="172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GGATACGT</w:t>
            </w:r>
            <w:r>
              <w:rPr>
                <w:rFonts w:ascii="Arial" w:eastAsia="Arial" w:hAnsi="Arial" w:cs="Arial"/>
                <w:spacing w:val="-5"/>
                <w:sz w:val="16"/>
                <w:szCs w:val="16"/>
              </w:rPr>
              <w:t>T</w:t>
            </w:r>
            <w:r>
              <w:rPr>
                <w:rFonts w:ascii="Arial" w:eastAsia="Arial" w:hAnsi="Arial" w:cs="Arial"/>
                <w:sz w:val="16"/>
                <w:szCs w:val="16"/>
              </w:rPr>
              <w:t>AATAAA</w:t>
            </w:r>
            <w:r>
              <w:rPr>
                <w:rFonts w:ascii="Arial" w:eastAsia="Arial" w:hAnsi="Arial" w:cs="Arial"/>
                <w:spacing w:val="-3"/>
                <w:sz w:val="16"/>
                <w:szCs w:val="16"/>
              </w:rPr>
              <w:t>G</w:t>
            </w:r>
            <w:r>
              <w:rPr>
                <w:rFonts w:ascii="Arial" w:eastAsia="Arial" w:hAnsi="Arial" w:cs="Arial"/>
                <w:sz w:val="16"/>
                <w:szCs w:val="16"/>
              </w:rPr>
              <w:t>AGCAA</w:t>
            </w:r>
            <w:r>
              <w:rPr>
                <w:rFonts w:ascii="Arial" w:eastAsia="Arial" w:hAnsi="Arial" w:cs="Arial"/>
                <w:spacing w:val="-5"/>
                <w:sz w:val="16"/>
                <w:szCs w:val="16"/>
              </w:rPr>
              <w:t>C</w:t>
            </w:r>
            <w:r>
              <w:rPr>
                <w:rFonts w:ascii="Arial" w:eastAsia="Arial" w:hAnsi="Arial" w:cs="Arial"/>
                <w:sz w:val="16"/>
                <w:szCs w:val="16"/>
              </w:rPr>
              <w:t>ACTATTA</w:t>
            </w:r>
            <w:r>
              <w:rPr>
                <w:rFonts w:ascii="Arial" w:eastAsia="Arial" w:hAnsi="Arial" w:cs="Arial"/>
                <w:spacing w:val="-4"/>
                <w:sz w:val="16"/>
                <w:szCs w:val="16"/>
              </w:rPr>
              <w:t>C</w:t>
            </w:r>
            <w:r>
              <w:rPr>
                <w:rFonts w:ascii="Arial" w:eastAsia="Arial" w:hAnsi="Arial" w:cs="Arial"/>
                <w:sz w:val="16"/>
                <w:szCs w:val="16"/>
              </w:rPr>
              <w:t>AGGAGTGT</w:t>
            </w:r>
          </w:p>
        </w:tc>
      </w:tr>
      <w:tr w:rsidR="00966A57">
        <w:trPr>
          <w:trHeight w:hRule="exact" w:val="300"/>
        </w:trPr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</w:tcPr>
          <w:p w:rsidR="00966A57" w:rsidRDefault="00A937A8">
            <w:pPr>
              <w:spacing w:before="50"/>
              <w:ind w:left="4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35[13]</w:t>
            </w: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</w:tcPr>
          <w:p w:rsidR="00966A57" w:rsidRDefault="00A937A8">
            <w:pPr>
              <w:spacing w:before="50"/>
              <w:ind w:left="232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36[40]</w:t>
            </w:r>
          </w:p>
        </w:tc>
        <w:tc>
          <w:tcPr>
            <w:tcW w:w="5478" w:type="dxa"/>
            <w:tcBorders>
              <w:top w:val="nil"/>
              <w:left w:val="nil"/>
              <w:bottom w:val="nil"/>
              <w:right w:val="nil"/>
            </w:tcBorders>
          </w:tcPr>
          <w:p w:rsidR="00966A57" w:rsidRDefault="00A937A8">
            <w:pPr>
              <w:spacing w:before="50"/>
              <w:ind w:left="172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TTTTTTTTTTT</w:t>
            </w:r>
            <w:r>
              <w:rPr>
                <w:rFonts w:ascii="Arial" w:eastAsia="Arial" w:hAnsi="Arial" w:cs="Arial"/>
                <w:spacing w:val="-5"/>
                <w:sz w:val="16"/>
                <w:szCs w:val="16"/>
              </w:rPr>
              <w:t>T</w:t>
            </w:r>
            <w:r>
              <w:rPr>
                <w:rFonts w:ascii="Arial" w:eastAsia="Arial" w:hAnsi="Arial" w:cs="Arial"/>
                <w:sz w:val="16"/>
                <w:szCs w:val="16"/>
              </w:rPr>
              <w:t>TTTTCCT</w:t>
            </w:r>
            <w:r>
              <w:rPr>
                <w:rFonts w:ascii="Arial" w:eastAsia="Arial" w:hAnsi="Arial" w:cs="Arial"/>
                <w:spacing w:val="-4"/>
                <w:sz w:val="16"/>
                <w:szCs w:val="16"/>
              </w:rPr>
              <w:t>G</w:t>
            </w:r>
            <w:r>
              <w:rPr>
                <w:rFonts w:ascii="Arial" w:eastAsia="Arial" w:hAnsi="Arial" w:cs="Arial"/>
                <w:sz w:val="16"/>
                <w:szCs w:val="16"/>
              </w:rPr>
              <w:t>CCTATTT</w:t>
            </w:r>
            <w:r>
              <w:rPr>
                <w:rFonts w:ascii="Arial" w:eastAsia="Arial" w:hAnsi="Arial" w:cs="Arial"/>
                <w:spacing w:val="-4"/>
                <w:sz w:val="16"/>
                <w:szCs w:val="16"/>
              </w:rPr>
              <w:t>C</w:t>
            </w:r>
            <w:r>
              <w:rPr>
                <w:rFonts w:ascii="Arial" w:eastAsia="Arial" w:hAnsi="Arial" w:cs="Arial"/>
                <w:sz w:val="16"/>
                <w:szCs w:val="16"/>
              </w:rPr>
              <w:t>GGAACCT</w:t>
            </w:r>
            <w:r>
              <w:rPr>
                <w:rFonts w:ascii="Arial" w:eastAsia="Arial" w:hAnsi="Arial" w:cs="Arial"/>
                <w:spacing w:val="-5"/>
                <w:sz w:val="16"/>
                <w:szCs w:val="16"/>
              </w:rPr>
              <w:t>T</w:t>
            </w:r>
            <w:r>
              <w:rPr>
                <w:rFonts w:ascii="Arial" w:eastAsia="Arial" w:hAnsi="Arial" w:cs="Arial"/>
                <w:sz w:val="16"/>
                <w:szCs w:val="16"/>
              </w:rPr>
              <w:t>ATAGCCC</w:t>
            </w:r>
          </w:p>
        </w:tc>
      </w:tr>
      <w:tr w:rsidR="00966A57">
        <w:trPr>
          <w:trHeight w:hRule="exact" w:val="300"/>
        </w:trPr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</w:tcPr>
          <w:p w:rsidR="00966A57" w:rsidRDefault="00A937A8">
            <w:pPr>
              <w:spacing w:before="50"/>
              <w:ind w:left="4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35[160]</w:t>
            </w: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</w:tcPr>
          <w:p w:rsidR="00966A57" w:rsidRDefault="00A937A8">
            <w:pPr>
              <w:spacing w:before="50"/>
              <w:ind w:left="232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35[194]</w:t>
            </w:r>
          </w:p>
        </w:tc>
        <w:tc>
          <w:tcPr>
            <w:tcW w:w="5478" w:type="dxa"/>
            <w:tcBorders>
              <w:top w:val="nil"/>
              <w:left w:val="nil"/>
              <w:bottom w:val="nil"/>
              <w:right w:val="nil"/>
            </w:tcBorders>
          </w:tcPr>
          <w:p w:rsidR="00966A57" w:rsidRDefault="00A937A8">
            <w:pPr>
              <w:spacing w:before="50"/>
              <w:ind w:left="172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ATCAGTT</w:t>
            </w:r>
            <w:r>
              <w:rPr>
                <w:rFonts w:ascii="Arial" w:eastAsia="Arial" w:hAnsi="Arial" w:cs="Arial"/>
                <w:spacing w:val="-4"/>
                <w:sz w:val="16"/>
                <w:szCs w:val="16"/>
              </w:rPr>
              <w:t>G</w:t>
            </w:r>
            <w:r>
              <w:rPr>
                <w:rFonts w:ascii="Arial" w:eastAsia="Arial" w:hAnsi="Arial" w:cs="Arial"/>
                <w:sz w:val="16"/>
                <w:szCs w:val="16"/>
              </w:rPr>
              <w:t>AGATTTAGG</w:t>
            </w:r>
            <w:r>
              <w:rPr>
                <w:rFonts w:ascii="Arial" w:eastAsia="Arial" w:hAnsi="Arial" w:cs="Arial"/>
                <w:spacing w:val="-5"/>
                <w:sz w:val="16"/>
                <w:szCs w:val="16"/>
              </w:rPr>
              <w:t>A</w:t>
            </w:r>
            <w:r>
              <w:rPr>
                <w:rFonts w:ascii="Arial" w:eastAsia="Arial" w:hAnsi="Arial" w:cs="Arial"/>
                <w:sz w:val="16"/>
                <w:szCs w:val="16"/>
              </w:rPr>
              <w:t>TTTT</w:t>
            </w:r>
            <w:r>
              <w:rPr>
                <w:rFonts w:ascii="Arial" w:eastAsia="Arial" w:hAnsi="Arial" w:cs="Arial"/>
                <w:spacing w:val="-4"/>
                <w:sz w:val="16"/>
                <w:szCs w:val="16"/>
              </w:rPr>
              <w:t>T</w:t>
            </w:r>
            <w:r>
              <w:rPr>
                <w:rFonts w:ascii="Arial" w:eastAsia="Arial" w:hAnsi="Arial" w:cs="Arial"/>
                <w:sz w:val="16"/>
                <w:szCs w:val="16"/>
              </w:rPr>
              <w:t>TTTTTTTTTTT</w:t>
            </w:r>
          </w:p>
        </w:tc>
      </w:tr>
      <w:tr w:rsidR="00966A57">
        <w:trPr>
          <w:trHeight w:hRule="exact" w:val="300"/>
        </w:trPr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</w:tcPr>
          <w:p w:rsidR="00966A57" w:rsidRDefault="00A937A8">
            <w:pPr>
              <w:spacing w:before="50"/>
              <w:ind w:left="4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36[199]</w:t>
            </w: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</w:tcPr>
          <w:p w:rsidR="00966A57" w:rsidRDefault="00A937A8">
            <w:pPr>
              <w:spacing w:before="50"/>
              <w:ind w:left="232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36[168]</w:t>
            </w:r>
          </w:p>
        </w:tc>
        <w:tc>
          <w:tcPr>
            <w:tcW w:w="5478" w:type="dxa"/>
            <w:tcBorders>
              <w:top w:val="nil"/>
              <w:left w:val="nil"/>
              <w:bottom w:val="nil"/>
              <w:right w:val="nil"/>
            </w:tcBorders>
          </w:tcPr>
          <w:p w:rsidR="00966A57" w:rsidRDefault="00A937A8">
            <w:pPr>
              <w:spacing w:before="50"/>
              <w:ind w:left="172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TTTTTTTTTTT</w:t>
            </w:r>
            <w:r>
              <w:rPr>
                <w:rFonts w:ascii="Arial" w:eastAsia="Arial" w:hAnsi="Arial" w:cs="Arial"/>
                <w:spacing w:val="-5"/>
                <w:sz w:val="16"/>
                <w:szCs w:val="16"/>
              </w:rPr>
              <w:t>T</w:t>
            </w:r>
            <w:r>
              <w:rPr>
                <w:rFonts w:ascii="Arial" w:eastAsia="Arial" w:hAnsi="Arial" w:cs="Arial"/>
                <w:sz w:val="16"/>
                <w:szCs w:val="16"/>
              </w:rPr>
              <w:t>TTTTTAATC</w:t>
            </w:r>
            <w:r>
              <w:rPr>
                <w:rFonts w:ascii="Arial" w:eastAsia="Arial" w:hAnsi="Arial" w:cs="Arial"/>
                <w:spacing w:val="-5"/>
                <w:sz w:val="16"/>
                <w:szCs w:val="16"/>
              </w:rPr>
              <w:t>A</w:t>
            </w:r>
            <w:r>
              <w:rPr>
                <w:rFonts w:ascii="Arial" w:eastAsia="Arial" w:hAnsi="Arial" w:cs="Arial"/>
                <w:sz w:val="16"/>
                <w:szCs w:val="16"/>
              </w:rPr>
              <w:t>TTGTG</w:t>
            </w:r>
            <w:r>
              <w:rPr>
                <w:rFonts w:ascii="Arial" w:eastAsia="Arial" w:hAnsi="Arial" w:cs="Arial"/>
                <w:spacing w:val="-4"/>
                <w:sz w:val="16"/>
                <w:szCs w:val="16"/>
              </w:rPr>
              <w:t>A</w:t>
            </w:r>
            <w:r>
              <w:rPr>
                <w:rFonts w:ascii="Arial" w:eastAsia="Arial" w:hAnsi="Arial" w:cs="Arial"/>
                <w:sz w:val="16"/>
                <w:szCs w:val="16"/>
              </w:rPr>
              <w:t>ATTA</w:t>
            </w:r>
          </w:p>
        </w:tc>
      </w:tr>
      <w:tr w:rsidR="00966A57">
        <w:trPr>
          <w:trHeight w:hRule="exact" w:val="300"/>
        </w:trPr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</w:tcPr>
          <w:p w:rsidR="00966A57" w:rsidRDefault="00A937A8">
            <w:pPr>
              <w:spacing w:before="50"/>
              <w:ind w:left="4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37[112]</w:t>
            </w: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</w:tcPr>
          <w:p w:rsidR="00966A57" w:rsidRDefault="00A937A8">
            <w:pPr>
              <w:spacing w:before="50"/>
              <w:ind w:left="232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32[120]</w:t>
            </w:r>
          </w:p>
        </w:tc>
        <w:tc>
          <w:tcPr>
            <w:tcW w:w="5478" w:type="dxa"/>
            <w:tcBorders>
              <w:top w:val="nil"/>
              <w:left w:val="nil"/>
              <w:bottom w:val="nil"/>
              <w:right w:val="nil"/>
            </w:tcBorders>
          </w:tcPr>
          <w:p w:rsidR="00966A57" w:rsidRDefault="00A937A8">
            <w:pPr>
              <w:spacing w:before="50"/>
              <w:ind w:left="172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ATAAGGC</w:t>
            </w:r>
            <w:r>
              <w:rPr>
                <w:rFonts w:ascii="Arial" w:eastAsia="Arial" w:hAnsi="Arial" w:cs="Arial"/>
                <w:spacing w:val="-4"/>
                <w:sz w:val="16"/>
                <w:szCs w:val="16"/>
              </w:rPr>
              <w:t>T</w:t>
            </w:r>
            <w:r>
              <w:rPr>
                <w:rFonts w:ascii="Arial" w:eastAsia="Arial" w:hAnsi="Arial" w:cs="Arial"/>
                <w:sz w:val="16"/>
                <w:szCs w:val="16"/>
              </w:rPr>
              <w:t>TGCCCTGA</w:t>
            </w:r>
            <w:r>
              <w:rPr>
                <w:rFonts w:ascii="Arial" w:eastAsia="Arial" w:hAnsi="Arial" w:cs="Arial"/>
                <w:spacing w:val="-5"/>
                <w:sz w:val="16"/>
                <w:szCs w:val="16"/>
              </w:rPr>
              <w:t>C</w:t>
            </w:r>
            <w:r>
              <w:rPr>
                <w:rFonts w:ascii="Arial" w:eastAsia="Arial" w:hAnsi="Arial" w:cs="Arial"/>
                <w:sz w:val="16"/>
                <w:szCs w:val="16"/>
              </w:rPr>
              <w:t>ATAGTA</w:t>
            </w:r>
            <w:r>
              <w:rPr>
                <w:rFonts w:ascii="Arial" w:eastAsia="Arial" w:hAnsi="Arial" w:cs="Arial"/>
                <w:spacing w:val="-4"/>
                <w:sz w:val="16"/>
                <w:szCs w:val="16"/>
              </w:rPr>
              <w:t>A</w:t>
            </w:r>
            <w:r>
              <w:rPr>
                <w:rFonts w:ascii="Arial" w:eastAsia="Arial" w:hAnsi="Arial" w:cs="Arial"/>
                <w:sz w:val="16"/>
                <w:szCs w:val="16"/>
              </w:rPr>
              <w:t>ACGAACT</w:t>
            </w:r>
            <w:r>
              <w:rPr>
                <w:rFonts w:ascii="Arial" w:eastAsia="Arial" w:hAnsi="Arial" w:cs="Arial"/>
                <w:spacing w:val="-4"/>
                <w:sz w:val="16"/>
                <w:szCs w:val="16"/>
              </w:rPr>
              <w:t>A</w:t>
            </w:r>
            <w:r>
              <w:rPr>
                <w:rFonts w:ascii="Arial" w:eastAsia="Arial" w:hAnsi="Arial" w:cs="Arial"/>
                <w:sz w:val="16"/>
                <w:szCs w:val="16"/>
              </w:rPr>
              <w:t>AATATTCA</w:t>
            </w:r>
          </w:p>
        </w:tc>
      </w:tr>
      <w:tr w:rsidR="00966A57">
        <w:trPr>
          <w:trHeight w:hRule="exact" w:val="300"/>
        </w:trPr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</w:tcPr>
          <w:p w:rsidR="00966A57" w:rsidRDefault="00A937A8">
            <w:pPr>
              <w:spacing w:before="50"/>
              <w:ind w:left="4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37[144]</w:t>
            </w: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</w:tcPr>
          <w:p w:rsidR="00966A57" w:rsidRDefault="00A937A8">
            <w:pPr>
              <w:spacing w:before="50"/>
              <w:ind w:left="232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32[152]</w:t>
            </w:r>
          </w:p>
        </w:tc>
        <w:tc>
          <w:tcPr>
            <w:tcW w:w="5478" w:type="dxa"/>
            <w:tcBorders>
              <w:top w:val="nil"/>
              <w:left w:val="nil"/>
              <w:bottom w:val="nil"/>
              <w:right w:val="nil"/>
            </w:tcBorders>
          </w:tcPr>
          <w:p w:rsidR="00966A57" w:rsidRDefault="00A937A8">
            <w:pPr>
              <w:spacing w:before="50"/>
              <w:ind w:left="172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GAGTAG</w:t>
            </w:r>
            <w:r>
              <w:rPr>
                <w:rFonts w:ascii="Arial" w:eastAsia="Arial" w:hAnsi="Arial" w:cs="Arial"/>
                <w:spacing w:val="-4"/>
                <w:sz w:val="16"/>
                <w:szCs w:val="16"/>
              </w:rPr>
              <w:t>T</w:t>
            </w:r>
            <w:r>
              <w:rPr>
                <w:rFonts w:ascii="Arial" w:eastAsia="Arial" w:hAnsi="Arial" w:cs="Arial"/>
                <w:sz w:val="16"/>
                <w:szCs w:val="16"/>
              </w:rPr>
              <w:t>AAATTGGG</w:t>
            </w:r>
            <w:r>
              <w:rPr>
                <w:rFonts w:ascii="Arial" w:eastAsia="Arial" w:hAnsi="Arial" w:cs="Arial"/>
                <w:spacing w:val="-4"/>
                <w:sz w:val="16"/>
                <w:szCs w:val="16"/>
              </w:rPr>
              <w:t>C</w:t>
            </w:r>
            <w:r>
              <w:rPr>
                <w:rFonts w:ascii="Arial" w:eastAsia="Arial" w:hAnsi="Arial" w:cs="Arial"/>
                <w:sz w:val="16"/>
                <w:szCs w:val="16"/>
              </w:rPr>
              <w:t>GCAG</w:t>
            </w:r>
            <w:r>
              <w:rPr>
                <w:rFonts w:ascii="Arial" w:eastAsia="Arial" w:hAnsi="Arial" w:cs="Arial"/>
                <w:spacing w:val="-5"/>
                <w:sz w:val="16"/>
                <w:szCs w:val="16"/>
              </w:rPr>
              <w:t>A</w:t>
            </w:r>
            <w:r>
              <w:rPr>
                <w:rFonts w:ascii="Arial" w:eastAsia="Arial" w:hAnsi="Arial" w:cs="Arial"/>
                <w:sz w:val="16"/>
                <w:szCs w:val="16"/>
              </w:rPr>
              <w:t>TACAAAGATT</w:t>
            </w:r>
            <w:r>
              <w:rPr>
                <w:rFonts w:ascii="Arial" w:eastAsia="Arial" w:hAnsi="Arial" w:cs="Arial"/>
                <w:spacing w:val="-5"/>
                <w:sz w:val="16"/>
                <w:szCs w:val="16"/>
              </w:rPr>
              <w:t>C</w:t>
            </w:r>
            <w:r>
              <w:rPr>
                <w:rFonts w:ascii="Arial" w:eastAsia="Arial" w:hAnsi="Arial" w:cs="Arial"/>
                <w:sz w:val="16"/>
                <w:szCs w:val="16"/>
              </w:rPr>
              <w:t>TGGATAGC</w:t>
            </w:r>
          </w:p>
        </w:tc>
      </w:tr>
      <w:tr w:rsidR="00966A57">
        <w:trPr>
          <w:trHeight w:hRule="exact" w:val="330"/>
        </w:trPr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</w:tcPr>
          <w:p w:rsidR="00966A57" w:rsidRDefault="00A937A8">
            <w:pPr>
              <w:spacing w:before="50"/>
              <w:ind w:left="4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37[16]</w:t>
            </w: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</w:tcPr>
          <w:p w:rsidR="00966A57" w:rsidRDefault="00A937A8">
            <w:pPr>
              <w:spacing w:before="50"/>
              <w:ind w:left="232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36[15]</w:t>
            </w:r>
          </w:p>
        </w:tc>
        <w:tc>
          <w:tcPr>
            <w:tcW w:w="5478" w:type="dxa"/>
            <w:tcBorders>
              <w:top w:val="nil"/>
              <w:left w:val="nil"/>
              <w:bottom w:val="nil"/>
              <w:right w:val="nil"/>
            </w:tcBorders>
          </w:tcPr>
          <w:p w:rsidR="00966A57" w:rsidRDefault="00A937A8">
            <w:pPr>
              <w:spacing w:before="50"/>
              <w:ind w:left="172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TTTTTTTTCG</w:t>
            </w:r>
            <w:r>
              <w:rPr>
                <w:rFonts w:ascii="Arial" w:eastAsia="Arial" w:hAnsi="Arial" w:cs="Arial"/>
                <w:spacing w:val="-5"/>
                <w:sz w:val="16"/>
                <w:szCs w:val="16"/>
              </w:rPr>
              <w:t>T</w:t>
            </w:r>
            <w:r>
              <w:rPr>
                <w:rFonts w:ascii="Arial" w:eastAsia="Arial" w:hAnsi="Arial" w:cs="Arial"/>
                <w:sz w:val="16"/>
                <w:szCs w:val="16"/>
              </w:rPr>
              <w:t>ACTCAGGA</w:t>
            </w:r>
            <w:r>
              <w:rPr>
                <w:rFonts w:ascii="Arial" w:eastAsia="Arial" w:hAnsi="Arial" w:cs="Arial"/>
                <w:spacing w:val="-5"/>
                <w:sz w:val="16"/>
                <w:szCs w:val="16"/>
              </w:rPr>
              <w:t>G</w:t>
            </w:r>
            <w:r>
              <w:rPr>
                <w:rFonts w:ascii="Arial" w:eastAsia="Arial" w:hAnsi="Arial" w:cs="Arial"/>
                <w:sz w:val="16"/>
                <w:szCs w:val="16"/>
              </w:rPr>
              <w:t>GTTTGG</w:t>
            </w:r>
            <w:r>
              <w:rPr>
                <w:rFonts w:ascii="Arial" w:eastAsia="Arial" w:hAnsi="Arial" w:cs="Arial"/>
                <w:spacing w:val="-4"/>
                <w:sz w:val="16"/>
                <w:szCs w:val="16"/>
              </w:rPr>
              <w:t>A</w:t>
            </w:r>
            <w:r>
              <w:rPr>
                <w:rFonts w:ascii="Arial" w:eastAsia="Arial" w:hAnsi="Arial" w:cs="Arial"/>
                <w:sz w:val="16"/>
                <w:szCs w:val="16"/>
              </w:rPr>
              <w:t>ATAGGT</w:t>
            </w:r>
            <w:r>
              <w:rPr>
                <w:rFonts w:ascii="Arial" w:eastAsia="Arial" w:hAnsi="Arial" w:cs="Arial"/>
                <w:spacing w:val="-4"/>
                <w:sz w:val="16"/>
                <w:szCs w:val="16"/>
              </w:rPr>
              <w:t>G</w:t>
            </w:r>
            <w:r>
              <w:rPr>
                <w:rFonts w:ascii="Arial" w:eastAsia="Arial" w:hAnsi="Arial" w:cs="Arial"/>
                <w:sz w:val="16"/>
                <w:szCs w:val="16"/>
              </w:rPr>
              <w:t>TATCACT</w:t>
            </w:r>
            <w:r>
              <w:rPr>
                <w:rFonts w:ascii="Arial" w:eastAsia="Arial" w:hAnsi="Arial" w:cs="Arial"/>
                <w:spacing w:val="-4"/>
                <w:sz w:val="16"/>
                <w:szCs w:val="16"/>
              </w:rPr>
              <w:t>T</w:t>
            </w:r>
            <w:r>
              <w:rPr>
                <w:rFonts w:ascii="Arial" w:eastAsia="Arial" w:hAnsi="Arial" w:cs="Arial"/>
                <w:sz w:val="16"/>
                <w:szCs w:val="16"/>
              </w:rPr>
              <w:t>TTTTTTT</w:t>
            </w:r>
          </w:p>
        </w:tc>
      </w:tr>
    </w:tbl>
    <w:p w:rsidR="00966A57" w:rsidRDefault="00966A57">
      <w:pPr>
        <w:sectPr w:rsidR="00966A57">
          <w:pgSz w:w="11900" w:h="16860"/>
          <w:pgMar w:top="1360" w:right="1680" w:bottom="280" w:left="360" w:header="720" w:footer="720" w:gutter="0"/>
          <w:cols w:space="720"/>
        </w:sectPr>
      </w:pPr>
    </w:p>
    <w:p w:rsidR="00966A57" w:rsidRDefault="00966A57">
      <w:pPr>
        <w:spacing w:before="6" w:line="100" w:lineRule="exact"/>
        <w:rPr>
          <w:sz w:val="10"/>
          <w:szCs w:val="10"/>
        </w:rPr>
      </w:pPr>
    </w:p>
    <w:tbl>
      <w:tblPr>
        <w:tblW w:w="0" w:type="auto"/>
        <w:tblInd w:w="118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09"/>
        <w:gridCol w:w="941"/>
        <w:gridCol w:w="5591"/>
      </w:tblGrid>
      <w:tr w:rsidR="00966A57">
        <w:trPr>
          <w:trHeight w:hRule="exact" w:val="330"/>
        </w:trPr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</w:tcPr>
          <w:p w:rsidR="00966A57" w:rsidRDefault="00A937A8">
            <w:pPr>
              <w:spacing w:before="80"/>
              <w:ind w:left="4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37[160]</w:t>
            </w: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</w:tcPr>
          <w:p w:rsidR="00966A57" w:rsidRDefault="00A937A8">
            <w:pPr>
              <w:spacing w:before="80"/>
              <w:ind w:left="232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39[194]</w:t>
            </w:r>
          </w:p>
        </w:tc>
        <w:tc>
          <w:tcPr>
            <w:tcW w:w="5591" w:type="dxa"/>
            <w:tcBorders>
              <w:top w:val="nil"/>
              <w:left w:val="nil"/>
              <w:bottom w:val="nil"/>
              <w:right w:val="nil"/>
            </w:tcBorders>
          </w:tcPr>
          <w:p w:rsidR="00966A57" w:rsidRDefault="00A937A8">
            <w:pPr>
              <w:spacing w:before="80"/>
              <w:ind w:left="172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TTGAGATCCT</w:t>
            </w:r>
            <w:r>
              <w:rPr>
                <w:rFonts w:ascii="Arial" w:eastAsia="Arial" w:hAnsi="Arial" w:cs="Arial"/>
                <w:spacing w:val="-5"/>
                <w:sz w:val="16"/>
                <w:szCs w:val="16"/>
              </w:rPr>
              <w:t>T</w:t>
            </w:r>
            <w:r>
              <w:rPr>
                <w:rFonts w:ascii="Arial" w:eastAsia="Arial" w:hAnsi="Arial" w:cs="Arial"/>
                <w:sz w:val="16"/>
                <w:szCs w:val="16"/>
              </w:rPr>
              <w:t>ATGGCA</w:t>
            </w:r>
            <w:r>
              <w:rPr>
                <w:rFonts w:ascii="Arial" w:eastAsia="Arial" w:hAnsi="Arial" w:cs="Arial"/>
                <w:spacing w:val="-4"/>
                <w:sz w:val="16"/>
                <w:szCs w:val="16"/>
              </w:rPr>
              <w:t>T</w:t>
            </w:r>
            <w:r>
              <w:rPr>
                <w:rFonts w:ascii="Arial" w:eastAsia="Arial" w:hAnsi="Arial" w:cs="Arial"/>
                <w:sz w:val="16"/>
                <w:szCs w:val="16"/>
              </w:rPr>
              <w:t>AGGCTG</w:t>
            </w:r>
            <w:r>
              <w:rPr>
                <w:rFonts w:ascii="Arial" w:eastAsia="Arial" w:hAnsi="Arial" w:cs="Arial"/>
                <w:spacing w:val="-3"/>
                <w:sz w:val="16"/>
                <w:szCs w:val="16"/>
              </w:rPr>
              <w:t>G</w:t>
            </w:r>
            <w:r>
              <w:rPr>
                <w:rFonts w:ascii="Arial" w:eastAsia="Arial" w:hAnsi="Arial" w:cs="Arial"/>
                <w:sz w:val="16"/>
                <w:szCs w:val="16"/>
              </w:rPr>
              <w:t>CTGACC</w:t>
            </w:r>
            <w:r>
              <w:rPr>
                <w:rFonts w:ascii="Arial" w:eastAsia="Arial" w:hAnsi="Arial" w:cs="Arial"/>
                <w:spacing w:val="-4"/>
                <w:sz w:val="16"/>
                <w:szCs w:val="16"/>
              </w:rPr>
              <w:t>T</w:t>
            </w:r>
            <w:r>
              <w:rPr>
                <w:rFonts w:ascii="Arial" w:eastAsia="Arial" w:hAnsi="Arial" w:cs="Arial"/>
                <w:sz w:val="16"/>
                <w:szCs w:val="16"/>
              </w:rPr>
              <w:t>TTTTTT</w:t>
            </w:r>
            <w:r>
              <w:rPr>
                <w:rFonts w:ascii="Arial" w:eastAsia="Arial" w:hAnsi="Arial" w:cs="Arial"/>
                <w:spacing w:val="-4"/>
                <w:sz w:val="16"/>
                <w:szCs w:val="16"/>
              </w:rPr>
              <w:t>T</w:t>
            </w:r>
            <w:r>
              <w:rPr>
                <w:rFonts w:ascii="Arial" w:eastAsia="Arial" w:hAnsi="Arial" w:cs="Arial"/>
                <w:sz w:val="16"/>
                <w:szCs w:val="16"/>
              </w:rPr>
              <w:t>TTTTT</w:t>
            </w:r>
            <w:r>
              <w:rPr>
                <w:rFonts w:ascii="Arial" w:eastAsia="Arial" w:hAnsi="Arial" w:cs="Arial"/>
                <w:spacing w:val="-4"/>
                <w:sz w:val="16"/>
                <w:szCs w:val="16"/>
              </w:rPr>
              <w:t>T</w:t>
            </w:r>
            <w:r>
              <w:rPr>
                <w:rFonts w:ascii="Arial" w:eastAsia="Arial" w:hAnsi="Arial" w:cs="Arial"/>
                <w:sz w:val="16"/>
                <w:szCs w:val="16"/>
              </w:rPr>
              <w:t>TTT</w:t>
            </w:r>
          </w:p>
        </w:tc>
      </w:tr>
      <w:tr w:rsidR="00966A57">
        <w:trPr>
          <w:trHeight w:hRule="exact" w:val="300"/>
        </w:trPr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</w:tcPr>
          <w:p w:rsidR="00966A57" w:rsidRDefault="00A937A8">
            <w:pPr>
              <w:spacing w:before="50"/>
              <w:ind w:left="4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37[168]</w:t>
            </w: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</w:tcPr>
          <w:p w:rsidR="00966A57" w:rsidRDefault="00A937A8">
            <w:pPr>
              <w:spacing w:before="50"/>
              <w:ind w:left="232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37[199]</w:t>
            </w:r>
          </w:p>
        </w:tc>
        <w:tc>
          <w:tcPr>
            <w:tcW w:w="5591" w:type="dxa"/>
            <w:tcBorders>
              <w:top w:val="nil"/>
              <w:left w:val="nil"/>
              <w:bottom w:val="nil"/>
              <w:right w:val="nil"/>
            </w:tcBorders>
          </w:tcPr>
          <w:p w:rsidR="00966A57" w:rsidRDefault="00A937A8">
            <w:pPr>
              <w:spacing w:before="50"/>
              <w:ind w:left="172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GGTTTAATTT</w:t>
            </w:r>
            <w:r>
              <w:rPr>
                <w:rFonts w:ascii="Arial" w:eastAsia="Arial" w:hAnsi="Arial" w:cs="Arial"/>
                <w:spacing w:val="-4"/>
                <w:sz w:val="16"/>
                <w:szCs w:val="16"/>
              </w:rPr>
              <w:t>C</w:t>
            </w:r>
            <w:r>
              <w:rPr>
                <w:rFonts w:ascii="Arial" w:eastAsia="Arial" w:hAnsi="Arial" w:cs="Arial"/>
                <w:sz w:val="16"/>
                <w:szCs w:val="16"/>
              </w:rPr>
              <w:t>AACT</w:t>
            </w:r>
            <w:r>
              <w:rPr>
                <w:rFonts w:ascii="Arial" w:eastAsia="Arial" w:hAnsi="Arial" w:cs="Arial"/>
                <w:spacing w:val="-4"/>
                <w:sz w:val="16"/>
                <w:szCs w:val="16"/>
              </w:rPr>
              <w:t>T</w:t>
            </w:r>
            <w:r>
              <w:rPr>
                <w:rFonts w:ascii="Arial" w:eastAsia="Arial" w:hAnsi="Arial" w:cs="Arial"/>
                <w:sz w:val="16"/>
                <w:szCs w:val="16"/>
              </w:rPr>
              <w:t>TTTTTT</w:t>
            </w:r>
            <w:r>
              <w:rPr>
                <w:rFonts w:ascii="Arial" w:eastAsia="Arial" w:hAnsi="Arial" w:cs="Arial"/>
                <w:spacing w:val="-4"/>
                <w:sz w:val="16"/>
                <w:szCs w:val="16"/>
              </w:rPr>
              <w:t>T</w:t>
            </w:r>
            <w:r>
              <w:rPr>
                <w:rFonts w:ascii="Arial" w:eastAsia="Arial" w:hAnsi="Arial" w:cs="Arial"/>
                <w:sz w:val="16"/>
                <w:szCs w:val="16"/>
              </w:rPr>
              <w:t>TTTTTTTTT</w:t>
            </w:r>
          </w:p>
        </w:tc>
      </w:tr>
      <w:tr w:rsidR="00966A57">
        <w:trPr>
          <w:trHeight w:hRule="exact" w:val="300"/>
        </w:trPr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</w:tcPr>
          <w:p w:rsidR="00966A57" w:rsidRDefault="00A937A8">
            <w:pPr>
              <w:spacing w:before="50"/>
              <w:ind w:left="4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37[40]</w:t>
            </w: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</w:tcPr>
          <w:p w:rsidR="00966A57" w:rsidRDefault="00A937A8">
            <w:pPr>
              <w:spacing w:before="50"/>
              <w:ind w:left="232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38[13]</w:t>
            </w:r>
          </w:p>
        </w:tc>
        <w:tc>
          <w:tcPr>
            <w:tcW w:w="5591" w:type="dxa"/>
            <w:tcBorders>
              <w:top w:val="nil"/>
              <w:left w:val="nil"/>
              <w:bottom w:val="nil"/>
              <w:right w:val="nil"/>
            </w:tcBorders>
          </w:tcPr>
          <w:p w:rsidR="00966A57" w:rsidRDefault="00A937A8">
            <w:pPr>
              <w:spacing w:before="50"/>
              <w:ind w:left="172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AGTACCGC</w:t>
            </w:r>
            <w:r>
              <w:rPr>
                <w:rFonts w:ascii="Arial" w:eastAsia="Arial" w:hAnsi="Arial" w:cs="Arial"/>
                <w:spacing w:val="-5"/>
                <w:sz w:val="16"/>
                <w:szCs w:val="16"/>
              </w:rPr>
              <w:t>C</w:t>
            </w:r>
            <w:r>
              <w:rPr>
                <w:rFonts w:ascii="Arial" w:eastAsia="Arial" w:hAnsi="Arial" w:cs="Arial"/>
                <w:sz w:val="16"/>
                <w:szCs w:val="16"/>
              </w:rPr>
              <w:t>AAACTACAACG</w:t>
            </w:r>
            <w:r>
              <w:rPr>
                <w:rFonts w:ascii="Arial" w:eastAsia="Arial" w:hAnsi="Arial" w:cs="Arial"/>
                <w:spacing w:val="-6"/>
                <w:sz w:val="16"/>
                <w:szCs w:val="16"/>
              </w:rPr>
              <w:t>C</w:t>
            </w:r>
            <w:r>
              <w:rPr>
                <w:rFonts w:ascii="Arial" w:eastAsia="Arial" w:hAnsi="Arial" w:cs="Arial"/>
                <w:sz w:val="16"/>
                <w:szCs w:val="16"/>
              </w:rPr>
              <w:t>CTGTAGTTT</w:t>
            </w:r>
            <w:r>
              <w:rPr>
                <w:rFonts w:ascii="Arial" w:eastAsia="Arial" w:hAnsi="Arial" w:cs="Arial"/>
                <w:spacing w:val="-5"/>
                <w:sz w:val="16"/>
                <w:szCs w:val="16"/>
              </w:rPr>
              <w:t>T</w:t>
            </w:r>
            <w:r>
              <w:rPr>
                <w:rFonts w:ascii="Arial" w:eastAsia="Arial" w:hAnsi="Arial" w:cs="Arial"/>
                <w:sz w:val="16"/>
                <w:szCs w:val="16"/>
              </w:rPr>
              <w:t>TTTTTT</w:t>
            </w:r>
            <w:r>
              <w:rPr>
                <w:rFonts w:ascii="Arial" w:eastAsia="Arial" w:hAnsi="Arial" w:cs="Arial"/>
                <w:spacing w:val="-4"/>
                <w:sz w:val="16"/>
                <w:szCs w:val="16"/>
              </w:rPr>
              <w:t>T</w:t>
            </w:r>
            <w:r>
              <w:rPr>
                <w:rFonts w:ascii="Arial" w:eastAsia="Arial" w:hAnsi="Arial" w:cs="Arial"/>
                <w:sz w:val="16"/>
                <w:szCs w:val="16"/>
              </w:rPr>
              <w:t>TTTTT</w:t>
            </w:r>
          </w:p>
        </w:tc>
      </w:tr>
      <w:tr w:rsidR="00966A57">
        <w:trPr>
          <w:trHeight w:hRule="exact" w:val="300"/>
        </w:trPr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</w:tcPr>
          <w:p w:rsidR="00966A57" w:rsidRDefault="00A937A8">
            <w:pPr>
              <w:spacing w:before="50"/>
              <w:ind w:left="4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37[55]</w:t>
            </w: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</w:tcPr>
          <w:p w:rsidR="00966A57" w:rsidRDefault="00A937A8">
            <w:pPr>
              <w:spacing w:before="50"/>
              <w:ind w:left="232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32[56]</w:t>
            </w:r>
          </w:p>
        </w:tc>
        <w:tc>
          <w:tcPr>
            <w:tcW w:w="5591" w:type="dxa"/>
            <w:tcBorders>
              <w:top w:val="nil"/>
              <w:left w:val="nil"/>
              <w:bottom w:val="nil"/>
              <w:right w:val="nil"/>
            </w:tcBorders>
          </w:tcPr>
          <w:p w:rsidR="00966A57" w:rsidRDefault="00A937A8">
            <w:pPr>
              <w:spacing w:before="50"/>
              <w:ind w:left="172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CAGAACCG</w:t>
            </w:r>
            <w:r>
              <w:rPr>
                <w:rFonts w:ascii="Arial" w:eastAsia="Arial" w:hAnsi="Arial" w:cs="Arial"/>
                <w:spacing w:val="-4"/>
                <w:sz w:val="16"/>
                <w:szCs w:val="16"/>
              </w:rPr>
              <w:t>C</w:t>
            </w:r>
            <w:r>
              <w:rPr>
                <w:rFonts w:ascii="Arial" w:eastAsia="Arial" w:hAnsi="Arial" w:cs="Arial"/>
                <w:sz w:val="16"/>
                <w:szCs w:val="16"/>
              </w:rPr>
              <w:t>TGAGT</w:t>
            </w:r>
            <w:r>
              <w:rPr>
                <w:rFonts w:ascii="Arial" w:eastAsia="Arial" w:hAnsi="Arial" w:cs="Arial"/>
                <w:spacing w:val="-3"/>
                <w:sz w:val="16"/>
                <w:szCs w:val="16"/>
              </w:rPr>
              <w:t>A</w:t>
            </w:r>
            <w:r>
              <w:rPr>
                <w:rFonts w:ascii="Arial" w:eastAsia="Arial" w:hAnsi="Arial" w:cs="Arial"/>
                <w:sz w:val="16"/>
                <w:szCs w:val="16"/>
              </w:rPr>
              <w:t>ACTGA</w:t>
            </w:r>
            <w:r>
              <w:rPr>
                <w:rFonts w:ascii="Arial" w:eastAsia="Arial" w:hAnsi="Arial" w:cs="Arial"/>
                <w:spacing w:val="-3"/>
                <w:sz w:val="16"/>
                <w:szCs w:val="16"/>
              </w:rPr>
              <w:t>A</w:t>
            </w:r>
            <w:r>
              <w:rPr>
                <w:rFonts w:ascii="Arial" w:eastAsia="Arial" w:hAnsi="Arial" w:cs="Arial"/>
                <w:sz w:val="16"/>
                <w:szCs w:val="16"/>
              </w:rPr>
              <w:t>ACATGA</w:t>
            </w:r>
            <w:r>
              <w:rPr>
                <w:rFonts w:ascii="Arial" w:eastAsia="Arial" w:hAnsi="Arial" w:cs="Arial"/>
                <w:spacing w:val="-4"/>
                <w:sz w:val="16"/>
                <w:szCs w:val="16"/>
              </w:rPr>
              <w:t>G</w:t>
            </w:r>
            <w:r>
              <w:rPr>
                <w:rFonts w:ascii="Arial" w:eastAsia="Arial" w:hAnsi="Arial" w:cs="Arial"/>
                <w:sz w:val="16"/>
                <w:szCs w:val="16"/>
              </w:rPr>
              <w:t>GCAGG</w:t>
            </w:r>
          </w:p>
        </w:tc>
      </w:tr>
      <w:tr w:rsidR="00966A57">
        <w:trPr>
          <w:trHeight w:hRule="exact" w:val="300"/>
        </w:trPr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</w:tcPr>
          <w:p w:rsidR="00966A57" w:rsidRDefault="00A937A8">
            <w:pPr>
              <w:spacing w:before="50"/>
              <w:ind w:left="4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37[80]</w:t>
            </w: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</w:tcPr>
          <w:p w:rsidR="00966A57" w:rsidRDefault="00A937A8">
            <w:pPr>
              <w:spacing w:before="50"/>
              <w:ind w:left="232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32[88]</w:t>
            </w:r>
          </w:p>
        </w:tc>
        <w:tc>
          <w:tcPr>
            <w:tcW w:w="5591" w:type="dxa"/>
            <w:tcBorders>
              <w:top w:val="nil"/>
              <w:left w:val="nil"/>
              <w:bottom w:val="nil"/>
              <w:right w:val="nil"/>
            </w:tcBorders>
          </w:tcPr>
          <w:p w:rsidR="00966A57" w:rsidRDefault="00A937A8">
            <w:pPr>
              <w:spacing w:before="50"/>
              <w:ind w:left="172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ACCCTCAG</w:t>
            </w:r>
            <w:r>
              <w:rPr>
                <w:rFonts w:ascii="Arial" w:eastAsia="Arial" w:hAnsi="Arial" w:cs="Arial"/>
                <w:spacing w:val="-4"/>
                <w:sz w:val="16"/>
                <w:szCs w:val="16"/>
              </w:rPr>
              <w:t>A</w:t>
            </w:r>
            <w:r>
              <w:rPr>
                <w:rFonts w:ascii="Arial" w:eastAsia="Arial" w:hAnsi="Arial" w:cs="Arial"/>
                <w:sz w:val="16"/>
                <w:szCs w:val="16"/>
              </w:rPr>
              <w:t>GCCACC</w:t>
            </w:r>
            <w:r>
              <w:rPr>
                <w:rFonts w:ascii="Arial" w:eastAsia="Arial" w:hAnsi="Arial" w:cs="Arial"/>
                <w:spacing w:val="-5"/>
                <w:sz w:val="16"/>
                <w:szCs w:val="16"/>
              </w:rPr>
              <w:t>A</w:t>
            </w:r>
            <w:r>
              <w:rPr>
                <w:rFonts w:ascii="Arial" w:eastAsia="Arial" w:hAnsi="Arial" w:cs="Arial"/>
                <w:sz w:val="16"/>
                <w:szCs w:val="16"/>
              </w:rPr>
              <w:t>ACTGGTAACT</w:t>
            </w:r>
            <w:r>
              <w:rPr>
                <w:rFonts w:ascii="Arial" w:eastAsia="Arial" w:hAnsi="Arial" w:cs="Arial"/>
                <w:spacing w:val="-5"/>
                <w:sz w:val="16"/>
                <w:szCs w:val="16"/>
              </w:rPr>
              <w:t>C</w:t>
            </w:r>
            <w:r>
              <w:rPr>
                <w:rFonts w:ascii="Arial" w:eastAsia="Arial" w:hAnsi="Arial" w:cs="Arial"/>
                <w:sz w:val="16"/>
                <w:szCs w:val="16"/>
              </w:rPr>
              <w:t>AAGAGAC</w:t>
            </w:r>
            <w:r>
              <w:rPr>
                <w:rFonts w:ascii="Arial" w:eastAsia="Arial" w:hAnsi="Arial" w:cs="Arial"/>
                <w:spacing w:val="-4"/>
                <w:sz w:val="16"/>
                <w:szCs w:val="16"/>
              </w:rPr>
              <w:t>C</w:t>
            </w:r>
            <w:r>
              <w:rPr>
                <w:rFonts w:ascii="Arial" w:eastAsia="Arial" w:hAnsi="Arial" w:cs="Arial"/>
                <w:sz w:val="16"/>
                <w:szCs w:val="16"/>
              </w:rPr>
              <w:t>AGAGC</w:t>
            </w:r>
          </w:p>
        </w:tc>
      </w:tr>
      <w:tr w:rsidR="00966A57">
        <w:trPr>
          <w:trHeight w:hRule="exact" w:val="300"/>
        </w:trPr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</w:tcPr>
          <w:p w:rsidR="00966A57" w:rsidRDefault="00A937A8">
            <w:pPr>
              <w:spacing w:before="50"/>
              <w:ind w:left="4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37[96]</w:t>
            </w: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</w:tcPr>
          <w:p w:rsidR="00966A57" w:rsidRDefault="00A937A8">
            <w:pPr>
              <w:spacing w:before="50"/>
              <w:ind w:left="232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38[112]</w:t>
            </w:r>
          </w:p>
        </w:tc>
        <w:tc>
          <w:tcPr>
            <w:tcW w:w="5591" w:type="dxa"/>
            <w:tcBorders>
              <w:top w:val="nil"/>
              <w:left w:val="nil"/>
              <w:bottom w:val="nil"/>
              <w:right w:val="nil"/>
            </w:tcBorders>
          </w:tcPr>
          <w:p w:rsidR="00966A57" w:rsidRDefault="00A937A8">
            <w:pPr>
              <w:spacing w:before="50"/>
              <w:ind w:left="172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CCCTCATTG</w:t>
            </w:r>
            <w:r>
              <w:rPr>
                <w:rFonts w:ascii="Arial" w:eastAsia="Arial" w:hAnsi="Arial" w:cs="Arial"/>
                <w:spacing w:val="-3"/>
                <w:sz w:val="16"/>
                <w:szCs w:val="16"/>
              </w:rPr>
              <w:t>C</w:t>
            </w:r>
            <w:r>
              <w:rPr>
                <w:rFonts w:ascii="Arial" w:eastAsia="Arial" w:hAnsi="Arial" w:cs="Arial"/>
                <w:sz w:val="16"/>
                <w:szCs w:val="16"/>
              </w:rPr>
              <w:t>GGG</w:t>
            </w:r>
            <w:r>
              <w:rPr>
                <w:rFonts w:ascii="Arial" w:eastAsia="Arial" w:hAnsi="Arial" w:cs="Arial"/>
                <w:spacing w:val="-4"/>
                <w:sz w:val="16"/>
                <w:szCs w:val="16"/>
              </w:rPr>
              <w:t>G</w:t>
            </w:r>
            <w:r>
              <w:rPr>
                <w:rFonts w:ascii="Arial" w:eastAsia="Arial" w:hAnsi="Arial" w:cs="Arial"/>
                <w:sz w:val="16"/>
                <w:szCs w:val="16"/>
              </w:rPr>
              <w:t>TTTAAAT</w:t>
            </w:r>
            <w:r>
              <w:rPr>
                <w:rFonts w:ascii="Arial" w:eastAsia="Arial" w:hAnsi="Arial" w:cs="Arial"/>
                <w:spacing w:val="-5"/>
                <w:sz w:val="16"/>
                <w:szCs w:val="16"/>
              </w:rPr>
              <w:t>G</w:t>
            </w:r>
            <w:r>
              <w:rPr>
                <w:rFonts w:ascii="Arial" w:eastAsia="Arial" w:hAnsi="Arial" w:cs="Arial"/>
                <w:sz w:val="16"/>
                <w:szCs w:val="16"/>
              </w:rPr>
              <w:t>AATTTACC</w:t>
            </w:r>
            <w:r>
              <w:rPr>
                <w:rFonts w:ascii="Arial" w:eastAsia="Arial" w:hAnsi="Arial" w:cs="Arial"/>
                <w:spacing w:val="-4"/>
                <w:sz w:val="16"/>
                <w:szCs w:val="16"/>
              </w:rPr>
              <w:t>G</w:t>
            </w:r>
            <w:r>
              <w:rPr>
                <w:rFonts w:ascii="Arial" w:eastAsia="Arial" w:hAnsi="Arial" w:cs="Arial"/>
                <w:sz w:val="16"/>
                <w:szCs w:val="16"/>
              </w:rPr>
              <w:t>AACTGACCG</w:t>
            </w:r>
            <w:r>
              <w:rPr>
                <w:rFonts w:ascii="Arial" w:eastAsia="Arial" w:hAnsi="Arial" w:cs="Arial"/>
                <w:spacing w:val="-4"/>
                <w:sz w:val="16"/>
                <w:szCs w:val="16"/>
              </w:rPr>
              <w:t>C</w:t>
            </w:r>
            <w:r>
              <w:rPr>
                <w:rFonts w:ascii="Arial" w:eastAsia="Arial" w:hAnsi="Arial" w:cs="Arial"/>
                <w:sz w:val="16"/>
                <w:szCs w:val="16"/>
              </w:rPr>
              <w:t>TG</w:t>
            </w:r>
            <w:r>
              <w:rPr>
                <w:rFonts w:ascii="Arial" w:eastAsia="Arial" w:hAnsi="Arial" w:cs="Arial"/>
                <w:spacing w:val="-3"/>
                <w:sz w:val="16"/>
                <w:szCs w:val="16"/>
              </w:rPr>
              <w:t>C</w:t>
            </w:r>
            <w:r>
              <w:rPr>
                <w:rFonts w:ascii="Arial" w:eastAsia="Arial" w:hAnsi="Arial" w:cs="Arial"/>
                <w:sz w:val="16"/>
                <w:szCs w:val="16"/>
              </w:rPr>
              <w:t>TCA</w:t>
            </w:r>
          </w:p>
        </w:tc>
      </w:tr>
      <w:tr w:rsidR="00966A57">
        <w:trPr>
          <w:trHeight w:hRule="exact" w:val="300"/>
        </w:trPr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</w:tcPr>
          <w:p w:rsidR="00966A57" w:rsidRDefault="00A937A8">
            <w:pPr>
              <w:spacing w:before="50"/>
              <w:ind w:left="4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38[111]</w:t>
            </w: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</w:tcPr>
          <w:p w:rsidR="00966A57" w:rsidRDefault="00A937A8">
            <w:pPr>
              <w:spacing w:before="50"/>
              <w:ind w:left="232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43[103]</w:t>
            </w:r>
          </w:p>
        </w:tc>
        <w:tc>
          <w:tcPr>
            <w:tcW w:w="5591" w:type="dxa"/>
            <w:tcBorders>
              <w:top w:val="nil"/>
              <w:left w:val="nil"/>
              <w:bottom w:val="nil"/>
              <w:right w:val="nil"/>
            </w:tcBorders>
          </w:tcPr>
          <w:p w:rsidR="00966A57" w:rsidRDefault="00A937A8">
            <w:pPr>
              <w:spacing w:before="50"/>
              <w:ind w:left="172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TTCAAGGG</w:t>
            </w:r>
            <w:r>
              <w:rPr>
                <w:rFonts w:ascii="Arial" w:eastAsia="Arial" w:hAnsi="Arial" w:cs="Arial"/>
                <w:spacing w:val="-4"/>
                <w:sz w:val="16"/>
                <w:szCs w:val="16"/>
              </w:rPr>
              <w:t>A</w:t>
            </w:r>
            <w:r>
              <w:rPr>
                <w:rFonts w:ascii="Arial" w:eastAsia="Arial" w:hAnsi="Arial" w:cs="Arial"/>
                <w:sz w:val="16"/>
                <w:szCs w:val="16"/>
              </w:rPr>
              <w:t>TAGCAAG</w:t>
            </w:r>
            <w:r>
              <w:rPr>
                <w:rFonts w:ascii="Arial" w:eastAsia="Arial" w:hAnsi="Arial" w:cs="Arial"/>
                <w:spacing w:val="-5"/>
                <w:sz w:val="16"/>
                <w:szCs w:val="16"/>
              </w:rPr>
              <w:t>C</w:t>
            </w:r>
            <w:r>
              <w:rPr>
                <w:rFonts w:ascii="Arial" w:eastAsia="Arial" w:hAnsi="Arial" w:cs="Arial"/>
                <w:sz w:val="16"/>
                <w:szCs w:val="16"/>
              </w:rPr>
              <w:t>TTGCTTGTA</w:t>
            </w:r>
            <w:r>
              <w:rPr>
                <w:rFonts w:ascii="Arial" w:eastAsia="Arial" w:hAnsi="Arial" w:cs="Arial"/>
                <w:spacing w:val="-5"/>
                <w:sz w:val="16"/>
                <w:szCs w:val="16"/>
              </w:rPr>
              <w:t>T</w:t>
            </w:r>
            <w:r>
              <w:rPr>
                <w:rFonts w:ascii="Arial" w:eastAsia="Arial" w:hAnsi="Arial" w:cs="Arial"/>
                <w:sz w:val="16"/>
                <w:szCs w:val="16"/>
              </w:rPr>
              <w:t>GGGA</w:t>
            </w:r>
            <w:r>
              <w:rPr>
                <w:rFonts w:ascii="Arial" w:eastAsia="Arial" w:hAnsi="Arial" w:cs="Arial"/>
                <w:spacing w:val="-4"/>
                <w:sz w:val="16"/>
                <w:szCs w:val="16"/>
              </w:rPr>
              <w:t>A</w:t>
            </w:r>
            <w:r>
              <w:rPr>
                <w:rFonts w:ascii="Arial" w:eastAsia="Arial" w:hAnsi="Arial" w:cs="Arial"/>
                <w:sz w:val="16"/>
                <w:szCs w:val="16"/>
              </w:rPr>
              <w:t>AAGACAG</w:t>
            </w:r>
          </w:p>
        </w:tc>
      </w:tr>
      <w:tr w:rsidR="00966A57">
        <w:trPr>
          <w:trHeight w:hRule="exact" w:val="300"/>
        </w:trPr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</w:tcPr>
          <w:p w:rsidR="00966A57" w:rsidRDefault="00A937A8">
            <w:pPr>
              <w:spacing w:before="50"/>
              <w:ind w:left="4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38[135]</w:t>
            </w: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</w:tcPr>
          <w:p w:rsidR="00966A57" w:rsidRDefault="00A937A8">
            <w:pPr>
              <w:spacing w:before="50"/>
              <w:ind w:left="232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43[135]</w:t>
            </w:r>
          </w:p>
        </w:tc>
        <w:tc>
          <w:tcPr>
            <w:tcW w:w="5591" w:type="dxa"/>
            <w:tcBorders>
              <w:top w:val="nil"/>
              <w:left w:val="nil"/>
              <w:bottom w:val="nil"/>
              <w:right w:val="nil"/>
            </w:tcBorders>
          </w:tcPr>
          <w:p w:rsidR="00966A57" w:rsidRDefault="00A937A8">
            <w:pPr>
              <w:spacing w:before="50"/>
              <w:ind w:left="172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AAATCAACAGC</w:t>
            </w:r>
            <w:r>
              <w:rPr>
                <w:rFonts w:ascii="Arial" w:eastAsia="Arial" w:hAnsi="Arial" w:cs="Arial"/>
                <w:spacing w:val="-6"/>
                <w:sz w:val="16"/>
                <w:szCs w:val="16"/>
              </w:rPr>
              <w:t>G</w:t>
            </w:r>
            <w:r>
              <w:rPr>
                <w:rFonts w:ascii="Arial" w:eastAsia="Arial" w:hAnsi="Arial" w:cs="Arial"/>
                <w:sz w:val="16"/>
                <w:szCs w:val="16"/>
              </w:rPr>
              <w:t>ATTACGA</w:t>
            </w:r>
            <w:r>
              <w:rPr>
                <w:rFonts w:ascii="Arial" w:eastAsia="Arial" w:hAnsi="Arial" w:cs="Arial"/>
                <w:spacing w:val="-4"/>
                <w:sz w:val="16"/>
                <w:szCs w:val="16"/>
              </w:rPr>
              <w:t>G</w:t>
            </w:r>
            <w:r>
              <w:rPr>
                <w:rFonts w:ascii="Arial" w:eastAsia="Arial" w:hAnsi="Arial" w:cs="Arial"/>
                <w:sz w:val="16"/>
                <w:szCs w:val="16"/>
              </w:rPr>
              <w:t>G</w:t>
            </w:r>
            <w:r>
              <w:rPr>
                <w:rFonts w:ascii="Arial" w:eastAsia="Arial" w:hAnsi="Arial" w:cs="Arial"/>
                <w:spacing w:val="-4"/>
                <w:sz w:val="16"/>
                <w:szCs w:val="16"/>
              </w:rPr>
              <w:t>C</w:t>
            </w:r>
            <w:r>
              <w:rPr>
                <w:rFonts w:ascii="Arial" w:eastAsia="Arial" w:hAnsi="Arial" w:cs="Arial"/>
                <w:sz w:val="16"/>
                <w:szCs w:val="16"/>
              </w:rPr>
              <w:t>GCCTACA</w:t>
            </w:r>
            <w:r>
              <w:rPr>
                <w:rFonts w:ascii="Arial" w:eastAsia="Arial" w:hAnsi="Arial" w:cs="Arial"/>
                <w:spacing w:val="-4"/>
                <w:sz w:val="16"/>
                <w:szCs w:val="16"/>
              </w:rPr>
              <w:t>G</w:t>
            </w:r>
            <w:r>
              <w:rPr>
                <w:rFonts w:ascii="Arial" w:eastAsia="Arial" w:hAnsi="Arial" w:cs="Arial"/>
                <w:sz w:val="16"/>
                <w:szCs w:val="16"/>
              </w:rPr>
              <w:t>AG</w:t>
            </w:r>
          </w:p>
        </w:tc>
      </w:tr>
      <w:tr w:rsidR="00966A57">
        <w:trPr>
          <w:trHeight w:hRule="exact" w:val="300"/>
        </w:trPr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</w:tcPr>
          <w:p w:rsidR="00966A57" w:rsidRDefault="00A937A8">
            <w:pPr>
              <w:spacing w:before="50"/>
              <w:ind w:left="4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38[194]</w:t>
            </w: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</w:tcPr>
          <w:p w:rsidR="00966A57" w:rsidRDefault="00A937A8">
            <w:pPr>
              <w:spacing w:before="50"/>
              <w:ind w:left="232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40[160]</w:t>
            </w:r>
          </w:p>
        </w:tc>
        <w:tc>
          <w:tcPr>
            <w:tcW w:w="5591" w:type="dxa"/>
            <w:tcBorders>
              <w:top w:val="nil"/>
              <w:left w:val="nil"/>
              <w:bottom w:val="nil"/>
              <w:right w:val="nil"/>
            </w:tcBorders>
          </w:tcPr>
          <w:p w:rsidR="00966A57" w:rsidRDefault="00A937A8">
            <w:pPr>
              <w:spacing w:before="50"/>
              <w:ind w:left="172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TTTTTTTTTTT</w:t>
            </w:r>
            <w:r>
              <w:rPr>
                <w:rFonts w:ascii="Arial" w:eastAsia="Arial" w:hAnsi="Arial" w:cs="Arial"/>
                <w:spacing w:val="-5"/>
                <w:sz w:val="16"/>
                <w:szCs w:val="16"/>
              </w:rPr>
              <w:t>T</w:t>
            </w:r>
            <w:r>
              <w:rPr>
                <w:rFonts w:ascii="Arial" w:eastAsia="Arial" w:hAnsi="Arial" w:cs="Arial"/>
                <w:sz w:val="16"/>
                <w:szCs w:val="16"/>
              </w:rPr>
              <w:t>TTTTTCAT</w:t>
            </w:r>
            <w:r>
              <w:rPr>
                <w:rFonts w:ascii="Arial" w:eastAsia="Arial" w:hAnsi="Arial" w:cs="Arial"/>
                <w:spacing w:val="-5"/>
                <w:sz w:val="16"/>
                <w:szCs w:val="16"/>
              </w:rPr>
              <w:t>C</w:t>
            </w:r>
            <w:r>
              <w:rPr>
                <w:rFonts w:ascii="Arial" w:eastAsia="Arial" w:hAnsi="Arial" w:cs="Arial"/>
                <w:sz w:val="16"/>
                <w:szCs w:val="16"/>
              </w:rPr>
              <w:t>AAGAGTAATC</w:t>
            </w:r>
            <w:r>
              <w:rPr>
                <w:rFonts w:ascii="Arial" w:eastAsia="Arial" w:hAnsi="Arial" w:cs="Arial"/>
                <w:spacing w:val="-4"/>
                <w:sz w:val="16"/>
                <w:szCs w:val="16"/>
              </w:rPr>
              <w:t>T</w:t>
            </w:r>
            <w:r>
              <w:rPr>
                <w:rFonts w:ascii="Arial" w:eastAsia="Arial" w:hAnsi="Arial" w:cs="Arial"/>
                <w:sz w:val="16"/>
                <w:szCs w:val="16"/>
              </w:rPr>
              <w:t>TGCGGA</w:t>
            </w:r>
            <w:r>
              <w:rPr>
                <w:rFonts w:ascii="Arial" w:eastAsia="Arial" w:hAnsi="Arial" w:cs="Arial"/>
                <w:spacing w:val="-3"/>
                <w:sz w:val="16"/>
                <w:szCs w:val="16"/>
              </w:rPr>
              <w:t>G</w:t>
            </w:r>
            <w:r>
              <w:rPr>
                <w:rFonts w:ascii="Arial" w:eastAsia="Arial" w:hAnsi="Arial" w:cs="Arial"/>
                <w:sz w:val="16"/>
                <w:szCs w:val="16"/>
              </w:rPr>
              <w:t>ATCCG</w:t>
            </w:r>
            <w:r>
              <w:rPr>
                <w:rFonts w:ascii="Arial" w:eastAsia="Arial" w:hAnsi="Arial" w:cs="Arial"/>
                <w:spacing w:val="-4"/>
                <w:sz w:val="16"/>
                <w:szCs w:val="16"/>
              </w:rPr>
              <w:t>C</w:t>
            </w:r>
            <w:r>
              <w:rPr>
                <w:rFonts w:ascii="Arial" w:eastAsia="Arial" w:hAnsi="Arial" w:cs="Arial"/>
                <w:sz w:val="16"/>
                <w:szCs w:val="16"/>
              </w:rPr>
              <w:t>GAC</w:t>
            </w:r>
          </w:p>
        </w:tc>
      </w:tr>
      <w:tr w:rsidR="00966A57">
        <w:trPr>
          <w:trHeight w:hRule="exact" w:val="300"/>
        </w:trPr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</w:tcPr>
          <w:p w:rsidR="00966A57" w:rsidRDefault="00A937A8">
            <w:pPr>
              <w:spacing w:before="50"/>
              <w:ind w:left="4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38[71]</w:t>
            </w: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</w:tcPr>
          <w:p w:rsidR="00966A57" w:rsidRDefault="00A937A8">
            <w:pPr>
              <w:spacing w:before="50"/>
              <w:ind w:left="232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43[71]</w:t>
            </w:r>
          </w:p>
        </w:tc>
        <w:tc>
          <w:tcPr>
            <w:tcW w:w="5591" w:type="dxa"/>
            <w:tcBorders>
              <w:top w:val="nil"/>
              <w:left w:val="nil"/>
              <w:bottom w:val="nil"/>
              <w:right w:val="nil"/>
            </w:tcBorders>
          </w:tcPr>
          <w:p w:rsidR="00966A57" w:rsidRDefault="00A937A8">
            <w:pPr>
              <w:spacing w:before="50"/>
              <w:ind w:left="172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AACACTGA</w:t>
            </w:r>
            <w:r>
              <w:rPr>
                <w:rFonts w:ascii="Arial" w:eastAsia="Arial" w:hAnsi="Arial" w:cs="Arial"/>
                <w:spacing w:val="-5"/>
                <w:sz w:val="16"/>
                <w:szCs w:val="16"/>
              </w:rPr>
              <w:t>C</w:t>
            </w:r>
            <w:r>
              <w:rPr>
                <w:rFonts w:ascii="Arial" w:eastAsia="Arial" w:hAnsi="Arial" w:cs="Arial"/>
                <w:sz w:val="16"/>
                <w:szCs w:val="16"/>
              </w:rPr>
              <w:t>AAAAGGA</w:t>
            </w:r>
            <w:r>
              <w:rPr>
                <w:rFonts w:ascii="Arial" w:eastAsia="Arial" w:hAnsi="Arial" w:cs="Arial"/>
                <w:spacing w:val="-4"/>
                <w:sz w:val="16"/>
                <w:szCs w:val="16"/>
              </w:rPr>
              <w:t>T</w:t>
            </w:r>
            <w:r>
              <w:rPr>
                <w:rFonts w:ascii="Arial" w:eastAsia="Arial" w:hAnsi="Arial" w:cs="Arial"/>
                <w:sz w:val="16"/>
                <w:szCs w:val="16"/>
              </w:rPr>
              <w:t>TCAG</w:t>
            </w:r>
            <w:r>
              <w:rPr>
                <w:rFonts w:ascii="Arial" w:eastAsia="Arial" w:hAnsi="Arial" w:cs="Arial"/>
                <w:spacing w:val="-3"/>
                <w:sz w:val="16"/>
                <w:szCs w:val="16"/>
              </w:rPr>
              <w:t>C</w:t>
            </w:r>
            <w:r>
              <w:rPr>
                <w:rFonts w:ascii="Arial" w:eastAsia="Arial" w:hAnsi="Arial" w:cs="Arial"/>
                <w:sz w:val="16"/>
                <w:szCs w:val="16"/>
              </w:rPr>
              <w:t>GGCCG</w:t>
            </w:r>
            <w:r>
              <w:rPr>
                <w:rFonts w:ascii="Arial" w:eastAsia="Arial" w:hAnsi="Arial" w:cs="Arial"/>
                <w:spacing w:val="-3"/>
                <w:sz w:val="16"/>
                <w:szCs w:val="16"/>
              </w:rPr>
              <w:t>C</w:t>
            </w:r>
            <w:r>
              <w:rPr>
                <w:rFonts w:ascii="Arial" w:eastAsia="Arial" w:hAnsi="Arial" w:cs="Arial"/>
                <w:sz w:val="16"/>
                <w:szCs w:val="16"/>
              </w:rPr>
              <w:t>TTTT</w:t>
            </w:r>
          </w:p>
        </w:tc>
      </w:tr>
      <w:tr w:rsidR="00966A57">
        <w:trPr>
          <w:trHeight w:hRule="exact" w:val="300"/>
        </w:trPr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</w:tcPr>
          <w:p w:rsidR="00966A57" w:rsidRDefault="00A937A8">
            <w:pPr>
              <w:spacing w:before="50"/>
              <w:ind w:left="4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39[13]</w:t>
            </w: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</w:tcPr>
          <w:p w:rsidR="00966A57" w:rsidRDefault="00A937A8">
            <w:pPr>
              <w:spacing w:before="50"/>
              <w:ind w:left="232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40[40]</w:t>
            </w:r>
          </w:p>
        </w:tc>
        <w:tc>
          <w:tcPr>
            <w:tcW w:w="5591" w:type="dxa"/>
            <w:tcBorders>
              <w:top w:val="nil"/>
              <w:left w:val="nil"/>
              <w:bottom w:val="nil"/>
              <w:right w:val="nil"/>
            </w:tcBorders>
          </w:tcPr>
          <w:p w:rsidR="00966A57" w:rsidRDefault="00A937A8">
            <w:pPr>
              <w:spacing w:before="50"/>
              <w:ind w:left="172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TTTTTTTTTTT</w:t>
            </w:r>
            <w:r>
              <w:rPr>
                <w:rFonts w:ascii="Arial" w:eastAsia="Arial" w:hAnsi="Arial" w:cs="Arial"/>
                <w:spacing w:val="-5"/>
                <w:sz w:val="16"/>
                <w:szCs w:val="16"/>
              </w:rPr>
              <w:t>T</w:t>
            </w:r>
            <w:r>
              <w:rPr>
                <w:rFonts w:ascii="Arial" w:eastAsia="Arial" w:hAnsi="Arial" w:cs="Arial"/>
                <w:sz w:val="16"/>
                <w:szCs w:val="16"/>
              </w:rPr>
              <w:t>TTTTCATTC</w:t>
            </w:r>
            <w:r>
              <w:rPr>
                <w:rFonts w:ascii="Arial" w:eastAsia="Arial" w:hAnsi="Arial" w:cs="Arial"/>
                <w:spacing w:val="-6"/>
                <w:sz w:val="16"/>
                <w:szCs w:val="16"/>
              </w:rPr>
              <w:t>C</w:t>
            </w:r>
            <w:r>
              <w:rPr>
                <w:rFonts w:ascii="Arial" w:eastAsia="Arial" w:hAnsi="Arial" w:cs="Arial"/>
                <w:sz w:val="16"/>
                <w:szCs w:val="16"/>
              </w:rPr>
              <w:t>ACAGACAGC</w:t>
            </w:r>
            <w:r>
              <w:rPr>
                <w:rFonts w:ascii="Arial" w:eastAsia="Arial" w:hAnsi="Arial" w:cs="Arial"/>
                <w:spacing w:val="-3"/>
                <w:sz w:val="16"/>
                <w:szCs w:val="16"/>
              </w:rPr>
              <w:t>C</w:t>
            </w:r>
            <w:r>
              <w:rPr>
                <w:rFonts w:ascii="Arial" w:eastAsia="Arial" w:hAnsi="Arial" w:cs="Arial"/>
                <w:sz w:val="16"/>
                <w:szCs w:val="16"/>
              </w:rPr>
              <w:t>CTCG</w:t>
            </w:r>
            <w:r>
              <w:rPr>
                <w:rFonts w:ascii="Arial" w:eastAsia="Arial" w:hAnsi="Arial" w:cs="Arial"/>
                <w:spacing w:val="-3"/>
                <w:sz w:val="16"/>
                <w:szCs w:val="16"/>
              </w:rPr>
              <w:t>A</w:t>
            </w:r>
            <w:r>
              <w:rPr>
                <w:rFonts w:ascii="Arial" w:eastAsia="Arial" w:hAnsi="Arial" w:cs="Arial"/>
                <w:sz w:val="16"/>
                <w:szCs w:val="16"/>
              </w:rPr>
              <w:t>ACAACT</w:t>
            </w:r>
          </w:p>
        </w:tc>
      </w:tr>
      <w:tr w:rsidR="00966A57">
        <w:trPr>
          <w:trHeight w:hRule="exact" w:val="300"/>
        </w:trPr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</w:tcPr>
          <w:p w:rsidR="00966A57" w:rsidRDefault="00A937A8">
            <w:pPr>
              <w:spacing w:before="50"/>
              <w:ind w:left="4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4[199]</w:t>
            </w: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</w:tcPr>
          <w:p w:rsidR="00966A57" w:rsidRDefault="00A937A8">
            <w:pPr>
              <w:spacing w:before="50"/>
              <w:ind w:left="232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4[168]</w:t>
            </w:r>
          </w:p>
        </w:tc>
        <w:tc>
          <w:tcPr>
            <w:tcW w:w="5591" w:type="dxa"/>
            <w:tcBorders>
              <w:top w:val="nil"/>
              <w:left w:val="nil"/>
              <w:bottom w:val="nil"/>
              <w:right w:val="nil"/>
            </w:tcBorders>
          </w:tcPr>
          <w:p w:rsidR="00966A57" w:rsidRDefault="00A937A8">
            <w:pPr>
              <w:spacing w:before="50"/>
              <w:ind w:left="172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TTTTTTTTTTT</w:t>
            </w:r>
            <w:r>
              <w:rPr>
                <w:rFonts w:ascii="Arial" w:eastAsia="Arial" w:hAnsi="Arial" w:cs="Arial"/>
                <w:spacing w:val="-5"/>
                <w:sz w:val="16"/>
                <w:szCs w:val="16"/>
              </w:rPr>
              <w:t>T</w:t>
            </w:r>
            <w:r>
              <w:rPr>
                <w:rFonts w:ascii="Arial" w:eastAsia="Arial" w:hAnsi="Arial" w:cs="Arial"/>
                <w:sz w:val="16"/>
                <w:szCs w:val="16"/>
              </w:rPr>
              <w:t>TTTTTGT</w:t>
            </w:r>
            <w:r>
              <w:rPr>
                <w:rFonts w:ascii="Arial" w:eastAsia="Arial" w:hAnsi="Arial" w:cs="Arial"/>
                <w:spacing w:val="-4"/>
                <w:sz w:val="16"/>
                <w:szCs w:val="16"/>
              </w:rPr>
              <w:t>G</w:t>
            </w:r>
            <w:r>
              <w:rPr>
                <w:rFonts w:ascii="Arial" w:eastAsia="Arial" w:hAnsi="Arial" w:cs="Arial"/>
                <w:sz w:val="16"/>
                <w:szCs w:val="16"/>
              </w:rPr>
              <w:t>AAATTGTT</w:t>
            </w:r>
            <w:r>
              <w:rPr>
                <w:rFonts w:ascii="Arial" w:eastAsia="Arial" w:hAnsi="Arial" w:cs="Arial"/>
                <w:spacing w:val="-4"/>
                <w:sz w:val="16"/>
                <w:szCs w:val="16"/>
              </w:rPr>
              <w:t>A</w:t>
            </w:r>
            <w:r>
              <w:rPr>
                <w:rFonts w:ascii="Arial" w:eastAsia="Arial" w:hAnsi="Arial" w:cs="Arial"/>
                <w:sz w:val="16"/>
                <w:szCs w:val="16"/>
              </w:rPr>
              <w:t>TCC</w:t>
            </w:r>
          </w:p>
        </w:tc>
      </w:tr>
      <w:tr w:rsidR="00966A57">
        <w:trPr>
          <w:trHeight w:hRule="exact" w:val="300"/>
        </w:trPr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</w:tcPr>
          <w:p w:rsidR="00966A57" w:rsidRDefault="00A937A8">
            <w:pPr>
              <w:spacing w:before="50"/>
              <w:ind w:left="4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40[199]</w:t>
            </w: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</w:tcPr>
          <w:p w:rsidR="00966A57" w:rsidRDefault="00A937A8">
            <w:pPr>
              <w:spacing w:before="50"/>
              <w:ind w:left="232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40[168]</w:t>
            </w:r>
          </w:p>
        </w:tc>
        <w:tc>
          <w:tcPr>
            <w:tcW w:w="5591" w:type="dxa"/>
            <w:tcBorders>
              <w:top w:val="nil"/>
              <w:left w:val="nil"/>
              <w:bottom w:val="nil"/>
              <w:right w:val="nil"/>
            </w:tcBorders>
          </w:tcPr>
          <w:p w:rsidR="00966A57" w:rsidRDefault="00A937A8">
            <w:pPr>
              <w:spacing w:before="50"/>
              <w:ind w:left="172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TTTTTTTTTTT</w:t>
            </w:r>
            <w:r>
              <w:rPr>
                <w:rFonts w:ascii="Arial" w:eastAsia="Arial" w:hAnsi="Arial" w:cs="Arial"/>
                <w:spacing w:val="-5"/>
                <w:sz w:val="16"/>
                <w:szCs w:val="16"/>
              </w:rPr>
              <w:t>T</w:t>
            </w:r>
            <w:r>
              <w:rPr>
                <w:rFonts w:ascii="Arial" w:eastAsia="Arial" w:hAnsi="Arial" w:cs="Arial"/>
                <w:sz w:val="16"/>
                <w:szCs w:val="16"/>
              </w:rPr>
              <w:t>TTTTTAA</w:t>
            </w:r>
            <w:r>
              <w:rPr>
                <w:rFonts w:ascii="Arial" w:eastAsia="Arial" w:hAnsi="Arial" w:cs="Arial"/>
                <w:spacing w:val="-4"/>
                <w:sz w:val="16"/>
                <w:szCs w:val="16"/>
              </w:rPr>
              <w:t>A</w:t>
            </w:r>
            <w:r>
              <w:rPr>
                <w:rFonts w:ascii="Arial" w:eastAsia="Arial" w:hAnsi="Arial" w:cs="Arial"/>
                <w:sz w:val="16"/>
                <w:szCs w:val="16"/>
              </w:rPr>
              <w:t>TTGTGTC</w:t>
            </w:r>
            <w:r>
              <w:rPr>
                <w:rFonts w:ascii="Arial" w:eastAsia="Arial" w:hAnsi="Arial" w:cs="Arial"/>
                <w:spacing w:val="-3"/>
                <w:sz w:val="16"/>
                <w:szCs w:val="16"/>
              </w:rPr>
              <w:t>G</w:t>
            </w:r>
            <w:r>
              <w:rPr>
                <w:rFonts w:ascii="Arial" w:eastAsia="Arial" w:hAnsi="Arial" w:cs="Arial"/>
                <w:sz w:val="16"/>
                <w:szCs w:val="16"/>
              </w:rPr>
              <w:t>AAAT</w:t>
            </w:r>
          </w:p>
        </w:tc>
      </w:tr>
      <w:tr w:rsidR="00966A57">
        <w:trPr>
          <w:trHeight w:hRule="exact" w:val="300"/>
        </w:trPr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</w:tcPr>
          <w:p w:rsidR="00966A57" w:rsidRDefault="00A937A8">
            <w:pPr>
              <w:spacing w:before="50"/>
              <w:ind w:left="4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41[112]</w:t>
            </w: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</w:tcPr>
          <w:p w:rsidR="00966A57" w:rsidRDefault="00A937A8">
            <w:pPr>
              <w:spacing w:before="50"/>
              <w:ind w:left="232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36[120]</w:t>
            </w:r>
          </w:p>
        </w:tc>
        <w:tc>
          <w:tcPr>
            <w:tcW w:w="5591" w:type="dxa"/>
            <w:tcBorders>
              <w:top w:val="nil"/>
              <w:left w:val="nil"/>
              <w:bottom w:val="nil"/>
              <w:right w:val="nil"/>
            </w:tcBorders>
          </w:tcPr>
          <w:p w:rsidR="00966A57" w:rsidRDefault="00A937A8">
            <w:pPr>
              <w:spacing w:before="50"/>
              <w:ind w:left="172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CTCATCTT</w:t>
            </w:r>
            <w:r>
              <w:rPr>
                <w:rFonts w:ascii="Arial" w:eastAsia="Arial" w:hAnsi="Arial" w:cs="Arial"/>
                <w:spacing w:val="-3"/>
                <w:sz w:val="16"/>
                <w:szCs w:val="16"/>
              </w:rPr>
              <w:t>T</w:t>
            </w:r>
            <w:r>
              <w:rPr>
                <w:rFonts w:ascii="Arial" w:eastAsia="Arial" w:hAnsi="Arial" w:cs="Arial"/>
                <w:sz w:val="16"/>
                <w:szCs w:val="16"/>
              </w:rPr>
              <w:t>GACCCC</w:t>
            </w:r>
            <w:r>
              <w:rPr>
                <w:rFonts w:ascii="Arial" w:eastAsia="Arial" w:hAnsi="Arial" w:cs="Arial"/>
                <w:spacing w:val="-4"/>
                <w:sz w:val="16"/>
                <w:szCs w:val="16"/>
              </w:rPr>
              <w:t>C</w:t>
            </w:r>
            <w:r>
              <w:rPr>
                <w:rFonts w:ascii="Arial" w:eastAsia="Arial" w:hAnsi="Arial" w:cs="Arial"/>
                <w:sz w:val="16"/>
                <w:szCs w:val="16"/>
              </w:rPr>
              <w:t>GTAAC</w:t>
            </w:r>
            <w:r>
              <w:rPr>
                <w:rFonts w:ascii="Arial" w:eastAsia="Arial" w:hAnsi="Arial" w:cs="Arial"/>
                <w:spacing w:val="-3"/>
                <w:sz w:val="16"/>
                <w:szCs w:val="16"/>
              </w:rPr>
              <w:t>A</w:t>
            </w:r>
            <w:r>
              <w:rPr>
                <w:rFonts w:ascii="Arial" w:eastAsia="Arial" w:hAnsi="Arial" w:cs="Arial"/>
                <w:sz w:val="16"/>
                <w:szCs w:val="16"/>
              </w:rPr>
              <w:t>AAAACTTTG</w:t>
            </w:r>
            <w:r>
              <w:rPr>
                <w:rFonts w:ascii="Arial" w:eastAsia="Arial" w:hAnsi="Arial" w:cs="Arial"/>
                <w:spacing w:val="-4"/>
                <w:sz w:val="16"/>
                <w:szCs w:val="16"/>
              </w:rPr>
              <w:t>A</w:t>
            </w:r>
            <w:r>
              <w:rPr>
                <w:rFonts w:ascii="Arial" w:eastAsia="Arial" w:hAnsi="Arial" w:cs="Arial"/>
                <w:sz w:val="16"/>
                <w:szCs w:val="16"/>
              </w:rPr>
              <w:t>GGAC</w:t>
            </w:r>
            <w:r>
              <w:rPr>
                <w:rFonts w:ascii="Arial" w:eastAsia="Arial" w:hAnsi="Arial" w:cs="Arial"/>
                <w:spacing w:val="-3"/>
                <w:sz w:val="16"/>
                <w:szCs w:val="16"/>
              </w:rPr>
              <w:t>G</w:t>
            </w:r>
            <w:r>
              <w:rPr>
                <w:rFonts w:ascii="Arial" w:eastAsia="Arial" w:hAnsi="Arial" w:cs="Arial"/>
                <w:sz w:val="16"/>
                <w:szCs w:val="16"/>
              </w:rPr>
              <w:t>TTG</w:t>
            </w:r>
          </w:p>
        </w:tc>
      </w:tr>
      <w:tr w:rsidR="00966A57">
        <w:trPr>
          <w:trHeight w:hRule="exact" w:val="300"/>
        </w:trPr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</w:tcPr>
          <w:p w:rsidR="00966A57" w:rsidRDefault="00A937A8">
            <w:pPr>
              <w:spacing w:before="50"/>
              <w:ind w:left="4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41[144]</w:t>
            </w: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</w:tcPr>
          <w:p w:rsidR="00966A57" w:rsidRDefault="00A937A8">
            <w:pPr>
              <w:spacing w:before="50"/>
              <w:ind w:left="232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36[152]</w:t>
            </w:r>
          </w:p>
        </w:tc>
        <w:tc>
          <w:tcPr>
            <w:tcW w:w="5591" w:type="dxa"/>
            <w:tcBorders>
              <w:top w:val="nil"/>
              <w:left w:val="nil"/>
              <w:bottom w:val="nil"/>
              <w:right w:val="nil"/>
            </w:tcBorders>
          </w:tcPr>
          <w:p w:rsidR="00966A57" w:rsidRDefault="00A937A8">
            <w:pPr>
              <w:spacing w:before="50"/>
              <w:ind w:left="172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GCGAAAC</w:t>
            </w:r>
            <w:r>
              <w:rPr>
                <w:rFonts w:ascii="Arial" w:eastAsia="Arial" w:hAnsi="Arial" w:cs="Arial"/>
                <w:spacing w:val="-4"/>
                <w:sz w:val="16"/>
                <w:szCs w:val="16"/>
              </w:rPr>
              <w:t>A</w:t>
            </w:r>
            <w:r>
              <w:rPr>
                <w:rFonts w:ascii="Arial" w:eastAsia="Arial" w:hAnsi="Arial" w:cs="Arial"/>
                <w:sz w:val="16"/>
                <w:szCs w:val="16"/>
              </w:rPr>
              <w:t>AAGTACA</w:t>
            </w:r>
            <w:r>
              <w:rPr>
                <w:rFonts w:ascii="Arial" w:eastAsia="Arial" w:hAnsi="Arial" w:cs="Arial"/>
                <w:spacing w:val="-4"/>
                <w:sz w:val="16"/>
                <w:szCs w:val="16"/>
              </w:rPr>
              <w:t>A</w:t>
            </w:r>
            <w:r>
              <w:rPr>
                <w:rFonts w:ascii="Arial" w:eastAsia="Arial" w:hAnsi="Arial" w:cs="Arial"/>
                <w:sz w:val="16"/>
                <w:szCs w:val="16"/>
              </w:rPr>
              <w:t>ACAAGAACGA</w:t>
            </w:r>
            <w:r>
              <w:rPr>
                <w:rFonts w:ascii="Arial" w:eastAsia="Arial" w:hAnsi="Arial" w:cs="Arial"/>
                <w:spacing w:val="-3"/>
                <w:sz w:val="16"/>
                <w:szCs w:val="16"/>
              </w:rPr>
              <w:t>C</w:t>
            </w:r>
            <w:r>
              <w:rPr>
                <w:rFonts w:ascii="Arial" w:eastAsia="Arial" w:hAnsi="Arial" w:cs="Arial"/>
                <w:sz w:val="16"/>
                <w:szCs w:val="16"/>
              </w:rPr>
              <w:t>CAGG</w:t>
            </w:r>
            <w:r>
              <w:rPr>
                <w:rFonts w:ascii="Arial" w:eastAsia="Arial" w:hAnsi="Arial" w:cs="Arial"/>
                <w:spacing w:val="-4"/>
                <w:sz w:val="16"/>
                <w:szCs w:val="16"/>
              </w:rPr>
              <w:t>C</w:t>
            </w:r>
            <w:r>
              <w:rPr>
                <w:rFonts w:ascii="Arial" w:eastAsia="Arial" w:hAnsi="Arial" w:cs="Arial"/>
                <w:sz w:val="16"/>
                <w:szCs w:val="16"/>
              </w:rPr>
              <w:t>CGATTT</w:t>
            </w:r>
            <w:r>
              <w:rPr>
                <w:rFonts w:ascii="Arial" w:eastAsia="Arial" w:hAnsi="Arial" w:cs="Arial"/>
                <w:spacing w:val="-5"/>
                <w:sz w:val="16"/>
                <w:szCs w:val="16"/>
              </w:rPr>
              <w:t>T</w:t>
            </w:r>
            <w:r>
              <w:rPr>
                <w:rFonts w:ascii="Arial" w:eastAsia="Arial" w:hAnsi="Arial" w:cs="Arial"/>
                <w:sz w:val="16"/>
                <w:szCs w:val="16"/>
              </w:rPr>
              <w:t>A</w:t>
            </w:r>
          </w:p>
        </w:tc>
      </w:tr>
      <w:tr w:rsidR="00966A57">
        <w:trPr>
          <w:trHeight w:hRule="exact" w:val="300"/>
        </w:trPr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</w:tcPr>
          <w:p w:rsidR="00966A57" w:rsidRDefault="00A937A8">
            <w:pPr>
              <w:spacing w:before="50"/>
              <w:ind w:left="4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41[16]</w:t>
            </w: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</w:tcPr>
          <w:p w:rsidR="00966A57" w:rsidRDefault="00A937A8">
            <w:pPr>
              <w:spacing w:before="50"/>
              <w:ind w:left="232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40[15]</w:t>
            </w:r>
          </w:p>
        </w:tc>
        <w:tc>
          <w:tcPr>
            <w:tcW w:w="5591" w:type="dxa"/>
            <w:tcBorders>
              <w:top w:val="nil"/>
              <w:left w:val="nil"/>
              <w:bottom w:val="nil"/>
              <w:right w:val="nil"/>
            </w:tcBorders>
          </w:tcPr>
          <w:p w:rsidR="00966A57" w:rsidRDefault="00A937A8">
            <w:pPr>
              <w:spacing w:before="50"/>
              <w:ind w:left="172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TTTTTTT</w:t>
            </w:r>
            <w:r>
              <w:rPr>
                <w:rFonts w:ascii="Arial" w:eastAsia="Arial" w:hAnsi="Arial" w:cs="Arial"/>
                <w:spacing w:val="-3"/>
                <w:sz w:val="16"/>
                <w:szCs w:val="16"/>
              </w:rPr>
              <w:t>T</w:t>
            </w:r>
            <w:r>
              <w:rPr>
                <w:rFonts w:ascii="Arial" w:eastAsia="Arial" w:hAnsi="Arial" w:cs="Arial"/>
                <w:sz w:val="16"/>
                <w:szCs w:val="16"/>
              </w:rPr>
              <w:t>ATAATTTT</w:t>
            </w:r>
            <w:r>
              <w:rPr>
                <w:rFonts w:ascii="Arial" w:eastAsia="Arial" w:hAnsi="Arial" w:cs="Arial"/>
                <w:spacing w:val="-4"/>
                <w:sz w:val="16"/>
                <w:szCs w:val="16"/>
              </w:rPr>
              <w:t>T</w:t>
            </w:r>
            <w:r>
              <w:rPr>
                <w:rFonts w:ascii="Arial" w:eastAsia="Arial" w:hAnsi="Arial" w:cs="Arial"/>
                <w:sz w:val="16"/>
                <w:szCs w:val="16"/>
              </w:rPr>
              <w:t>TCACGT</w:t>
            </w:r>
            <w:r>
              <w:rPr>
                <w:rFonts w:ascii="Arial" w:eastAsia="Arial" w:hAnsi="Arial" w:cs="Arial"/>
                <w:spacing w:val="-5"/>
                <w:sz w:val="16"/>
                <w:szCs w:val="16"/>
              </w:rPr>
              <w:t>T</w:t>
            </w:r>
            <w:r>
              <w:rPr>
                <w:rFonts w:ascii="Arial" w:eastAsia="Arial" w:hAnsi="Arial" w:cs="Arial"/>
                <w:sz w:val="16"/>
                <w:szCs w:val="16"/>
              </w:rPr>
              <w:t>AAAGGAAT</w:t>
            </w:r>
            <w:r>
              <w:rPr>
                <w:rFonts w:ascii="Arial" w:eastAsia="Arial" w:hAnsi="Arial" w:cs="Arial"/>
                <w:spacing w:val="-4"/>
                <w:sz w:val="16"/>
                <w:szCs w:val="16"/>
              </w:rPr>
              <w:t>T</w:t>
            </w:r>
            <w:r>
              <w:rPr>
                <w:rFonts w:ascii="Arial" w:eastAsia="Arial" w:hAnsi="Arial" w:cs="Arial"/>
                <w:sz w:val="16"/>
                <w:szCs w:val="16"/>
              </w:rPr>
              <w:t>GCGAAT</w:t>
            </w:r>
            <w:r>
              <w:rPr>
                <w:rFonts w:ascii="Arial" w:eastAsia="Arial" w:hAnsi="Arial" w:cs="Arial"/>
                <w:spacing w:val="-4"/>
                <w:sz w:val="16"/>
                <w:szCs w:val="16"/>
              </w:rPr>
              <w:t>A</w:t>
            </w:r>
            <w:r>
              <w:rPr>
                <w:rFonts w:ascii="Arial" w:eastAsia="Arial" w:hAnsi="Arial" w:cs="Arial"/>
                <w:sz w:val="16"/>
                <w:szCs w:val="16"/>
              </w:rPr>
              <w:t>TTTTTT</w:t>
            </w:r>
            <w:r>
              <w:rPr>
                <w:rFonts w:ascii="Arial" w:eastAsia="Arial" w:hAnsi="Arial" w:cs="Arial"/>
                <w:spacing w:val="-4"/>
                <w:sz w:val="16"/>
                <w:szCs w:val="16"/>
              </w:rPr>
              <w:t>T</w:t>
            </w:r>
            <w:r>
              <w:rPr>
                <w:rFonts w:ascii="Arial" w:eastAsia="Arial" w:hAnsi="Arial" w:cs="Arial"/>
                <w:sz w:val="16"/>
                <w:szCs w:val="16"/>
              </w:rPr>
              <w:t>TT</w:t>
            </w:r>
          </w:p>
        </w:tc>
      </w:tr>
      <w:tr w:rsidR="00966A57">
        <w:trPr>
          <w:trHeight w:hRule="exact" w:val="300"/>
        </w:trPr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</w:tcPr>
          <w:p w:rsidR="00966A57" w:rsidRDefault="00A937A8">
            <w:pPr>
              <w:spacing w:before="50"/>
              <w:ind w:left="4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41[168]</w:t>
            </w: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</w:tcPr>
          <w:p w:rsidR="00966A57" w:rsidRDefault="00A937A8">
            <w:pPr>
              <w:spacing w:before="50"/>
              <w:ind w:left="232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41[199]</w:t>
            </w:r>
          </w:p>
        </w:tc>
        <w:tc>
          <w:tcPr>
            <w:tcW w:w="5591" w:type="dxa"/>
            <w:tcBorders>
              <w:top w:val="nil"/>
              <w:left w:val="nil"/>
              <w:bottom w:val="nil"/>
              <w:right w:val="nil"/>
            </w:tcBorders>
          </w:tcPr>
          <w:p w:rsidR="00966A57" w:rsidRDefault="00A937A8">
            <w:pPr>
              <w:spacing w:before="50"/>
              <w:ind w:left="172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TTGTATCATCGC</w:t>
            </w:r>
            <w:r>
              <w:rPr>
                <w:rFonts w:ascii="Arial" w:eastAsia="Arial" w:hAnsi="Arial" w:cs="Arial"/>
                <w:spacing w:val="-4"/>
                <w:sz w:val="16"/>
                <w:szCs w:val="16"/>
              </w:rPr>
              <w:t>C</w:t>
            </w:r>
            <w:r>
              <w:rPr>
                <w:rFonts w:ascii="Arial" w:eastAsia="Arial" w:hAnsi="Arial" w:cs="Arial"/>
                <w:sz w:val="16"/>
                <w:szCs w:val="16"/>
              </w:rPr>
              <w:t>TGA</w:t>
            </w:r>
            <w:r>
              <w:rPr>
                <w:rFonts w:ascii="Arial" w:eastAsia="Arial" w:hAnsi="Arial" w:cs="Arial"/>
                <w:spacing w:val="-4"/>
                <w:sz w:val="16"/>
                <w:szCs w:val="16"/>
              </w:rPr>
              <w:t>T</w:t>
            </w:r>
            <w:r>
              <w:rPr>
                <w:rFonts w:ascii="Arial" w:eastAsia="Arial" w:hAnsi="Arial" w:cs="Arial"/>
                <w:sz w:val="16"/>
                <w:szCs w:val="16"/>
              </w:rPr>
              <w:t>TTTTT</w:t>
            </w:r>
            <w:r>
              <w:rPr>
                <w:rFonts w:ascii="Arial" w:eastAsia="Arial" w:hAnsi="Arial" w:cs="Arial"/>
                <w:spacing w:val="-4"/>
                <w:sz w:val="16"/>
                <w:szCs w:val="16"/>
              </w:rPr>
              <w:t>T</w:t>
            </w:r>
            <w:r>
              <w:rPr>
                <w:rFonts w:ascii="Arial" w:eastAsia="Arial" w:hAnsi="Arial" w:cs="Arial"/>
                <w:sz w:val="16"/>
                <w:szCs w:val="16"/>
              </w:rPr>
              <w:t>TTTTTTTTT</w:t>
            </w:r>
          </w:p>
        </w:tc>
      </w:tr>
      <w:tr w:rsidR="00966A57">
        <w:trPr>
          <w:trHeight w:hRule="exact" w:val="300"/>
        </w:trPr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</w:tcPr>
          <w:p w:rsidR="00966A57" w:rsidRDefault="00A937A8">
            <w:pPr>
              <w:spacing w:before="50"/>
              <w:ind w:left="4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41[40]</w:t>
            </w: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</w:tcPr>
          <w:p w:rsidR="00966A57" w:rsidRDefault="00A937A8">
            <w:pPr>
              <w:spacing w:before="50"/>
              <w:ind w:left="232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42[13]</w:t>
            </w:r>
          </w:p>
        </w:tc>
        <w:tc>
          <w:tcPr>
            <w:tcW w:w="5591" w:type="dxa"/>
            <w:tcBorders>
              <w:top w:val="nil"/>
              <w:left w:val="nil"/>
              <w:bottom w:val="nil"/>
              <w:right w:val="nil"/>
            </w:tcBorders>
          </w:tcPr>
          <w:p w:rsidR="00966A57" w:rsidRDefault="00A937A8">
            <w:pPr>
              <w:spacing w:before="50"/>
              <w:ind w:left="172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GAAAATCT</w:t>
            </w:r>
            <w:r>
              <w:rPr>
                <w:rFonts w:ascii="Arial" w:eastAsia="Arial" w:hAnsi="Arial" w:cs="Arial"/>
                <w:spacing w:val="-3"/>
                <w:sz w:val="16"/>
                <w:szCs w:val="16"/>
              </w:rPr>
              <w:t>C</w:t>
            </w:r>
            <w:r>
              <w:rPr>
                <w:rFonts w:ascii="Arial" w:eastAsia="Arial" w:hAnsi="Arial" w:cs="Arial"/>
                <w:sz w:val="16"/>
                <w:szCs w:val="16"/>
              </w:rPr>
              <w:t>GCCCACG</w:t>
            </w:r>
            <w:r>
              <w:rPr>
                <w:rFonts w:ascii="Arial" w:eastAsia="Arial" w:hAnsi="Arial" w:cs="Arial"/>
                <w:spacing w:val="-4"/>
                <w:sz w:val="16"/>
                <w:szCs w:val="16"/>
              </w:rPr>
              <w:t>C</w:t>
            </w:r>
            <w:r>
              <w:rPr>
                <w:rFonts w:ascii="Arial" w:eastAsia="Arial" w:hAnsi="Arial" w:cs="Arial"/>
                <w:sz w:val="16"/>
                <w:szCs w:val="16"/>
              </w:rPr>
              <w:t>ATAAC</w:t>
            </w:r>
            <w:r>
              <w:rPr>
                <w:rFonts w:ascii="Arial" w:eastAsia="Arial" w:hAnsi="Arial" w:cs="Arial"/>
                <w:spacing w:val="-4"/>
                <w:sz w:val="16"/>
                <w:szCs w:val="16"/>
              </w:rPr>
              <w:t>C</w:t>
            </w:r>
            <w:r>
              <w:rPr>
                <w:rFonts w:ascii="Arial" w:eastAsia="Arial" w:hAnsi="Arial" w:cs="Arial"/>
                <w:sz w:val="16"/>
                <w:szCs w:val="16"/>
              </w:rPr>
              <w:t>GATATTTTTT</w:t>
            </w:r>
            <w:r>
              <w:rPr>
                <w:rFonts w:ascii="Arial" w:eastAsia="Arial" w:hAnsi="Arial" w:cs="Arial"/>
                <w:spacing w:val="-5"/>
                <w:sz w:val="16"/>
                <w:szCs w:val="16"/>
              </w:rPr>
              <w:t>T</w:t>
            </w:r>
            <w:r>
              <w:rPr>
                <w:rFonts w:ascii="Arial" w:eastAsia="Arial" w:hAnsi="Arial" w:cs="Arial"/>
                <w:sz w:val="16"/>
                <w:szCs w:val="16"/>
              </w:rPr>
              <w:t>TTTTTTT</w:t>
            </w:r>
            <w:r>
              <w:rPr>
                <w:rFonts w:ascii="Arial" w:eastAsia="Arial" w:hAnsi="Arial" w:cs="Arial"/>
                <w:spacing w:val="-3"/>
                <w:sz w:val="16"/>
                <w:szCs w:val="16"/>
              </w:rPr>
              <w:t>T</w:t>
            </w:r>
            <w:r>
              <w:rPr>
                <w:rFonts w:ascii="Arial" w:eastAsia="Arial" w:hAnsi="Arial" w:cs="Arial"/>
                <w:sz w:val="16"/>
                <w:szCs w:val="16"/>
              </w:rPr>
              <w:t>T</w:t>
            </w:r>
          </w:p>
        </w:tc>
      </w:tr>
      <w:tr w:rsidR="00966A57">
        <w:trPr>
          <w:trHeight w:hRule="exact" w:val="300"/>
        </w:trPr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</w:tcPr>
          <w:p w:rsidR="00966A57" w:rsidRDefault="00A937A8">
            <w:pPr>
              <w:spacing w:before="50"/>
              <w:ind w:left="4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41[48]</w:t>
            </w: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</w:tcPr>
          <w:p w:rsidR="00966A57" w:rsidRDefault="00A937A8">
            <w:pPr>
              <w:spacing w:before="50"/>
              <w:ind w:left="232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36[56]</w:t>
            </w:r>
          </w:p>
        </w:tc>
        <w:tc>
          <w:tcPr>
            <w:tcW w:w="5591" w:type="dxa"/>
            <w:tcBorders>
              <w:top w:val="nil"/>
              <w:left w:val="nil"/>
              <w:bottom w:val="nil"/>
              <w:right w:val="nil"/>
            </w:tcBorders>
          </w:tcPr>
          <w:p w:rsidR="00966A57" w:rsidRDefault="00A937A8">
            <w:pPr>
              <w:spacing w:before="50"/>
              <w:ind w:left="172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CCAAAAAA</w:t>
            </w:r>
            <w:r>
              <w:rPr>
                <w:rFonts w:ascii="Arial" w:eastAsia="Arial" w:hAnsi="Arial" w:cs="Arial"/>
                <w:spacing w:val="-4"/>
                <w:sz w:val="16"/>
                <w:szCs w:val="16"/>
              </w:rPr>
              <w:t>A</w:t>
            </w:r>
            <w:r>
              <w:rPr>
                <w:rFonts w:ascii="Arial" w:eastAsia="Arial" w:hAnsi="Arial" w:cs="Arial"/>
                <w:sz w:val="16"/>
                <w:szCs w:val="16"/>
              </w:rPr>
              <w:t>AGGCTC</w:t>
            </w:r>
            <w:r>
              <w:rPr>
                <w:rFonts w:ascii="Arial" w:eastAsia="Arial" w:hAnsi="Arial" w:cs="Arial"/>
                <w:spacing w:val="-4"/>
                <w:sz w:val="16"/>
                <w:szCs w:val="16"/>
              </w:rPr>
              <w:t>G</w:t>
            </w:r>
            <w:r>
              <w:rPr>
                <w:rFonts w:ascii="Arial" w:eastAsia="Arial" w:hAnsi="Arial" w:cs="Arial"/>
                <w:sz w:val="16"/>
                <w:szCs w:val="16"/>
              </w:rPr>
              <w:t>TTTCGT</w:t>
            </w:r>
            <w:r>
              <w:rPr>
                <w:rFonts w:ascii="Arial" w:eastAsia="Arial" w:hAnsi="Arial" w:cs="Arial"/>
                <w:spacing w:val="-4"/>
                <w:sz w:val="16"/>
                <w:szCs w:val="16"/>
              </w:rPr>
              <w:t>C</w:t>
            </w:r>
            <w:r>
              <w:rPr>
                <w:rFonts w:ascii="Arial" w:eastAsia="Arial" w:hAnsi="Arial" w:cs="Arial"/>
                <w:sz w:val="16"/>
                <w:szCs w:val="16"/>
              </w:rPr>
              <w:t>GCGTAACG</w:t>
            </w:r>
            <w:r>
              <w:rPr>
                <w:rFonts w:ascii="Arial" w:eastAsia="Arial" w:hAnsi="Arial" w:cs="Arial"/>
                <w:spacing w:val="-4"/>
                <w:sz w:val="16"/>
                <w:szCs w:val="16"/>
              </w:rPr>
              <w:t>G</w:t>
            </w:r>
            <w:r>
              <w:rPr>
                <w:rFonts w:ascii="Arial" w:eastAsia="Arial" w:hAnsi="Arial" w:cs="Arial"/>
                <w:sz w:val="16"/>
                <w:szCs w:val="16"/>
              </w:rPr>
              <w:t>AGGGTTG</w:t>
            </w:r>
          </w:p>
        </w:tc>
      </w:tr>
      <w:tr w:rsidR="00966A57">
        <w:trPr>
          <w:trHeight w:hRule="exact" w:val="300"/>
        </w:trPr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</w:tcPr>
          <w:p w:rsidR="00966A57" w:rsidRDefault="00A937A8">
            <w:pPr>
              <w:spacing w:before="50"/>
              <w:ind w:left="4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41[80]</w:t>
            </w: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</w:tcPr>
          <w:p w:rsidR="00966A57" w:rsidRDefault="00A937A8">
            <w:pPr>
              <w:spacing w:before="50"/>
              <w:ind w:left="232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36[88]</w:t>
            </w:r>
          </w:p>
        </w:tc>
        <w:tc>
          <w:tcPr>
            <w:tcW w:w="5591" w:type="dxa"/>
            <w:tcBorders>
              <w:top w:val="nil"/>
              <w:left w:val="nil"/>
              <w:bottom w:val="nil"/>
              <w:right w:val="nil"/>
            </w:tcBorders>
          </w:tcPr>
          <w:p w:rsidR="00966A57" w:rsidRDefault="00A937A8">
            <w:pPr>
              <w:spacing w:before="50"/>
              <w:ind w:left="172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TTGTATCGGT</w:t>
            </w:r>
            <w:r>
              <w:rPr>
                <w:rFonts w:ascii="Arial" w:eastAsia="Arial" w:hAnsi="Arial" w:cs="Arial"/>
                <w:spacing w:val="-5"/>
                <w:sz w:val="16"/>
                <w:szCs w:val="16"/>
              </w:rPr>
              <w:t>T</w:t>
            </w:r>
            <w:r>
              <w:rPr>
                <w:rFonts w:ascii="Arial" w:eastAsia="Arial" w:hAnsi="Arial" w:cs="Arial"/>
                <w:sz w:val="16"/>
                <w:szCs w:val="16"/>
              </w:rPr>
              <w:t>TATCAGC</w:t>
            </w:r>
            <w:r>
              <w:rPr>
                <w:rFonts w:ascii="Arial" w:eastAsia="Arial" w:hAnsi="Arial" w:cs="Arial"/>
                <w:spacing w:val="-3"/>
                <w:sz w:val="16"/>
                <w:szCs w:val="16"/>
              </w:rPr>
              <w:t>C</w:t>
            </w:r>
            <w:r>
              <w:rPr>
                <w:rFonts w:ascii="Arial" w:eastAsia="Arial" w:hAnsi="Arial" w:cs="Arial"/>
                <w:sz w:val="16"/>
                <w:szCs w:val="16"/>
              </w:rPr>
              <w:t>CA</w:t>
            </w:r>
            <w:r>
              <w:rPr>
                <w:rFonts w:ascii="Arial" w:eastAsia="Arial" w:hAnsi="Arial" w:cs="Arial"/>
                <w:spacing w:val="-4"/>
                <w:sz w:val="16"/>
                <w:szCs w:val="16"/>
              </w:rPr>
              <w:t>A</w:t>
            </w:r>
            <w:r>
              <w:rPr>
                <w:rFonts w:ascii="Arial" w:eastAsia="Arial" w:hAnsi="Arial" w:cs="Arial"/>
                <w:sz w:val="16"/>
                <w:szCs w:val="16"/>
              </w:rPr>
              <w:t>TAGACGT</w:t>
            </w:r>
            <w:r>
              <w:rPr>
                <w:rFonts w:ascii="Arial" w:eastAsia="Arial" w:hAnsi="Arial" w:cs="Arial"/>
                <w:spacing w:val="-4"/>
                <w:sz w:val="16"/>
                <w:szCs w:val="16"/>
              </w:rPr>
              <w:t>T</w:t>
            </w:r>
            <w:r>
              <w:rPr>
                <w:rFonts w:ascii="Arial" w:eastAsia="Arial" w:hAnsi="Arial" w:cs="Arial"/>
                <w:sz w:val="16"/>
                <w:szCs w:val="16"/>
              </w:rPr>
              <w:t>AGTTGCT</w:t>
            </w:r>
            <w:r>
              <w:rPr>
                <w:rFonts w:ascii="Arial" w:eastAsia="Arial" w:hAnsi="Arial" w:cs="Arial"/>
                <w:spacing w:val="-3"/>
                <w:sz w:val="16"/>
                <w:szCs w:val="16"/>
              </w:rPr>
              <w:t>C</w:t>
            </w:r>
            <w:r>
              <w:rPr>
                <w:rFonts w:ascii="Arial" w:eastAsia="Arial" w:hAnsi="Arial" w:cs="Arial"/>
                <w:sz w:val="16"/>
                <w:szCs w:val="16"/>
              </w:rPr>
              <w:t>AG</w:t>
            </w:r>
          </w:p>
        </w:tc>
      </w:tr>
      <w:tr w:rsidR="00966A57">
        <w:trPr>
          <w:trHeight w:hRule="exact" w:val="300"/>
        </w:trPr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</w:tcPr>
          <w:p w:rsidR="00966A57" w:rsidRDefault="00A937A8">
            <w:pPr>
              <w:spacing w:before="50"/>
              <w:ind w:left="4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42[111]</w:t>
            </w: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</w:tcPr>
          <w:p w:rsidR="00966A57" w:rsidRDefault="00A937A8">
            <w:pPr>
              <w:spacing w:before="50"/>
              <w:ind w:left="232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40[88]</w:t>
            </w:r>
          </w:p>
        </w:tc>
        <w:tc>
          <w:tcPr>
            <w:tcW w:w="5591" w:type="dxa"/>
            <w:tcBorders>
              <w:top w:val="nil"/>
              <w:left w:val="nil"/>
              <w:bottom w:val="nil"/>
              <w:right w:val="nil"/>
            </w:tcBorders>
          </w:tcPr>
          <w:p w:rsidR="00966A57" w:rsidRDefault="00A937A8">
            <w:pPr>
              <w:spacing w:before="50"/>
              <w:ind w:left="172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CTAAAGGT</w:t>
            </w:r>
            <w:r>
              <w:rPr>
                <w:rFonts w:ascii="Arial" w:eastAsia="Arial" w:hAnsi="Arial" w:cs="Arial"/>
                <w:spacing w:val="-4"/>
                <w:sz w:val="16"/>
                <w:szCs w:val="16"/>
              </w:rPr>
              <w:t>G</w:t>
            </w:r>
            <w:r>
              <w:rPr>
                <w:rFonts w:ascii="Arial" w:eastAsia="Arial" w:hAnsi="Arial" w:cs="Arial"/>
                <w:sz w:val="16"/>
                <w:szCs w:val="16"/>
              </w:rPr>
              <w:t>AATTTC</w:t>
            </w:r>
            <w:r>
              <w:rPr>
                <w:rFonts w:ascii="Arial" w:eastAsia="Arial" w:hAnsi="Arial" w:cs="Arial"/>
                <w:spacing w:val="-3"/>
                <w:sz w:val="16"/>
                <w:szCs w:val="16"/>
              </w:rPr>
              <w:t>T</w:t>
            </w:r>
            <w:r>
              <w:rPr>
                <w:rFonts w:ascii="Arial" w:eastAsia="Arial" w:hAnsi="Arial" w:cs="Arial"/>
                <w:sz w:val="16"/>
                <w:szCs w:val="16"/>
              </w:rPr>
              <w:t>TAAAC</w:t>
            </w:r>
            <w:r>
              <w:rPr>
                <w:rFonts w:ascii="Arial" w:eastAsia="Arial" w:hAnsi="Arial" w:cs="Arial"/>
                <w:spacing w:val="-5"/>
                <w:sz w:val="16"/>
                <w:szCs w:val="16"/>
              </w:rPr>
              <w:t>A</w:t>
            </w:r>
            <w:r>
              <w:rPr>
                <w:rFonts w:ascii="Arial" w:eastAsia="Arial" w:hAnsi="Arial" w:cs="Arial"/>
                <w:sz w:val="16"/>
                <w:szCs w:val="16"/>
              </w:rPr>
              <w:t>GCAGCAGCG</w:t>
            </w:r>
            <w:r>
              <w:rPr>
                <w:rFonts w:ascii="Arial" w:eastAsia="Arial" w:hAnsi="Arial" w:cs="Arial"/>
                <w:spacing w:val="-5"/>
                <w:sz w:val="16"/>
                <w:szCs w:val="16"/>
              </w:rPr>
              <w:t>T</w:t>
            </w:r>
            <w:r>
              <w:rPr>
                <w:rFonts w:ascii="Arial" w:eastAsia="Arial" w:hAnsi="Arial" w:cs="Arial"/>
                <w:sz w:val="16"/>
                <w:szCs w:val="16"/>
              </w:rPr>
              <w:t>TTTGCTA</w:t>
            </w:r>
          </w:p>
        </w:tc>
      </w:tr>
      <w:tr w:rsidR="00966A57">
        <w:trPr>
          <w:trHeight w:hRule="exact" w:val="300"/>
        </w:trPr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</w:tcPr>
          <w:p w:rsidR="00966A57" w:rsidRDefault="00A937A8">
            <w:pPr>
              <w:spacing w:before="50"/>
              <w:ind w:left="4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42[135]</w:t>
            </w: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</w:tcPr>
          <w:p w:rsidR="00966A57" w:rsidRDefault="00A937A8">
            <w:pPr>
              <w:spacing w:before="50"/>
              <w:ind w:left="232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40[120]</w:t>
            </w:r>
          </w:p>
        </w:tc>
        <w:tc>
          <w:tcPr>
            <w:tcW w:w="5591" w:type="dxa"/>
            <w:tcBorders>
              <w:top w:val="nil"/>
              <w:left w:val="nil"/>
              <w:bottom w:val="nil"/>
              <w:right w:val="nil"/>
            </w:tcBorders>
          </w:tcPr>
          <w:p w:rsidR="00966A57" w:rsidRDefault="00A937A8">
            <w:pPr>
              <w:spacing w:before="50"/>
              <w:ind w:left="172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AAACGAAA</w:t>
            </w:r>
            <w:r>
              <w:rPr>
                <w:rFonts w:ascii="Arial" w:eastAsia="Arial" w:hAnsi="Arial" w:cs="Arial"/>
                <w:spacing w:val="-4"/>
                <w:sz w:val="16"/>
                <w:szCs w:val="16"/>
              </w:rPr>
              <w:t>G</w:t>
            </w:r>
            <w:r>
              <w:rPr>
                <w:rFonts w:ascii="Arial" w:eastAsia="Arial" w:hAnsi="Arial" w:cs="Arial"/>
                <w:sz w:val="16"/>
                <w:szCs w:val="16"/>
              </w:rPr>
              <w:t>AGGCA</w:t>
            </w:r>
            <w:r>
              <w:rPr>
                <w:rFonts w:ascii="Arial" w:eastAsia="Arial" w:hAnsi="Arial" w:cs="Arial"/>
                <w:spacing w:val="-4"/>
                <w:sz w:val="16"/>
                <w:szCs w:val="16"/>
              </w:rPr>
              <w:t>A</w:t>
            </w:r>
            <w:r>
              <w:rPr>
                <w:rFonts w:ascii="Arial" w:eastAsia="Arial" w:hAnsi="Arial" w:cs="Arial"/>
                <w:sz w:val="16"/>
                <w:szCs w:val="16"/>
              </w:rPr>
              <w:t>AAGCAA</w:t>
            </w:r>
            <w:r>
              <w:rPr>
                <w:rFonts w:ascii="Arial" w:eastAsia="Arial" w:hAnsi="Arial" w:cs="Arial"/>
                <w:spacing w:val="-4"/>
                <w:sz w:val="16"/>
                <w:szCs w:val="16"/>
              </w:rPr>
              <w:t>C</w:t>
            </w:r>
            <w:r>
              <w:rPr>
                <w:rFonts w:ascii="Arial" w:eastAsia="Arial" w:hAnsi="Arial" w:cs="Arial"/>
                <w:sz w:val="16"/>
                <w:szCs w:val="16"/>
              </w:rPr>
              <w:t>GGAGACGGTC</w:t>
            </w:r>
          </w:p>
        </w:tc>
      </w:tr>
      <w:tr w:rsidR="00966A57">
        <w:trPr>
          <w:trHeight w:hRule="exact" w:val="300"/>
        </w:trPr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</w:tcPr>
          <w:p w:rsidR="00966A57" w:rsidRDefault="00A937A8">
            <w:pPr>
              <w:spacing w:before="50"/>
              <w:ind w:left="4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42[194]</w:t>
            </w: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</w:tcPr>
          <w:p w:rsidR="00966A57" w:rsidRDefault="00A937A8">
            <w:pPr>
              <w:spacing w:before="50"/>
              <w:ind w:left="232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42[152]</w:t>
            </w:r>
          </w:p>
        </w:tc>
        <w:tc>
          <w:tcPr>
            <w:tcW w:w="5591" w:type="dxa"/>
            <w:tcBorders>
              <w:top w:val="nil"/>
              <w:left w:val="nil"/>
              <w:bottom w:val="nil"/>
              <w:right w:val="nil"/>
            </w:tcBorders>
          </w:tcPr>
          <w:p w:rsidR="00966A57" w:rsidRDefault="00A937A8">
            <w:pPr>
              <w:spacing w:before="50"/>
              <w:ind w:left="172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TTTTTTTTTTT</w:t>
            </w:r>
            <w:r>
              <w:rPr>
                <w:rFonts w:ascii="Arial" w:eastAsia="Arial" w:hAnsi="Arial" w:cs="Arial"/>
                <w:spacing w:val="-5"/>
                <w:sz w:val="16"/>
                <w:szCs w:val="16"/>
              </w:rPr>
              <w:t>T</w:t>
            </w:r>
            <w:r>
              <w:rPr>
                <w:rFonts w:ascii="Arial" w:eastAsia="Arial" w:hAnsi="Arial" w:cs="Arial"/>
                <w:sz w:val="16"/>
                <w:szCs w:val="16"/>
              </w:rPr>
              <w:t>TTTTAAC</w:t>
            </w:r>
            <w:r>
              <w:rPr>
                <w:rFonts w:ascii="Arial" w:eastAsia="Arial" w:hAnsi="Arial" w:cs="Arial"/>
                <w:spacing w:val="-4"/>
                <w:sz w:val="16"/>
                <w:szCs w:val="16"/>
              </w:rPr>
              <w:t>G</w:t>
            </w:r>
            <w:r>
              <w:rPr>
                <w:rFonts w:ascii="Arial" w:eastAsia="Arial" w:hAnsi="Arial" w:cs="Arial"/>
                <w:sz w:val="16"/>
                <w:szCs w:val="16"/>
              </w:rPr>
              <w:t>GGTA</w:t>
            </w:r>
            <w:r>
              <w:rPr>
                <w:rFonts w:ascii="Arial" w:eastAsia="Arial" w:hAnsi="Arial" w:cs="Arial"/>
                <w:spacing w:val="-4"/>
                <w:sz w:val="16"/>
                <w:szCs w:val="16"/>
              </w:rPr>
              <w:t>A</w:t>
            </w:r>
            <w:r>
              <w:rPr>
                <w:rFonts w:ascii="Arial" w:eastAsia="Arial" w:hAnsi="Arial" w:cs="Arial"/>
                <w:sz w:val="16"/>
                <w:szCs w:val="16"/>
              </w:rPr>
              <w:t>AATACGTA</w:t>
            </w:r>
            <w:r>
              <w:rPr>
                <w:rFonts w:ascii="Arial" w:eastAsia="Arial" w:hAnsi="Arial" w:cs="Arial"/>
                <w:spacing w:val="-4"/>
                <w:sz w:val="16"/>
                <w:szCs w:val="16"/>
              </w:rPr>
              <w:t>A</w:t>
            </w:r>
            <w:r>
              <w:rPr>
                <w:rFonts w:ascii="Arial" w:eastAsia="Arial" w:hAnsi="Arial" w:cs="Arial"/>
                <w:sz w:val="16"/>
                <w:szCs w:val="16"/>
              </w:rPr>
              <w:t>TGCCAC</w:t>
            </w:r>
            <w:r>
              <w:rPr>
                <w:rFonts w:ascii="Arial" w:eastAsia="Arial" w:hAnsi="Arial" w:cs="Arial"/>
                <w:spacing w:val="-4"/>
                <w:sz w:val="16"/>
                <w:szCs w:val="16"/>
              </w:rPr>
              <w:t>T</w:t>
            </w:r>
            <w:r>
              <w:rPr>
                <w:rFonts w:ascii="Arial" w:eastAsia="Arial" w:hAnsi="Arial" w:cs="Arial"/>
                <w:sz w:val="16"/>
                <w:szCs w:val="16"/>
              </w:rPr>
              <w:t>A</w:t>
            </w:r>
          </w:p>
        </w:tc>
      </w:tr>
      <w:tr w:rsidR="00966A57">
        <w:trPr>
          <w:trHeight w:hRule="exact" w:val="300"/>
        </w:trPr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</w:tcPr>
          <w:p w:rsidR="00966A57" w:rsidRDefault="00A937A8">
            <w:pPr>
              <w:spacing w:before="50"/>
              <w:ind w:left="4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42[71]</w:t>
            </w: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</w:tcPr>
          <w:p w:rsidR="00966A57" w:rsidRDefault="00A937A8">
            <w:pPr>
              <w:spacing w:before="50"/>
              <w:ind w:left="232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40[56]</w:t>
            </w:r>
          </w:p>
        </w:tc>
        <w:tc>
          <w:tcPr>
            <w:tcW w:w="5591" w:type="dxa"/>
            <w:tcBorders>
              <w:top w:val="nil"/>
              <w:left w:val="nil"/>
              <w:bottom w:val="nil"/>
              <w:right w:val="nil"/>
            </w:tcBorders>
          </w:tcPr>
          <w:p w:rsidR="00966A57" w:rsidRDefault="00A937A8">
            <w:pPr>
              <w:spacing w:before="50"/>
              <w:ind w:left="172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GCGCC</w:t>
            </w:r>
            <w:r>
              <w:rPr>
                <w:rFonts w:ascii="Arial" w:eastAsia="Arial" w:hAnsi="Arial" w:cs="Arial"/>
                <w:spacing w:val="-3"/>
                <w:sz w:val="16"/>
                <w:szCs w:val="16"/>
              </w:rPr>
              <w:t>G</w:t>
            </w:r>
            <w:r>
              <w:rPr>
                <w:rFonts w:ascii="Arial" w:eastAsia="Arial" w:hAnsi="Arial" w:cs="Arial"/>
                <w:sz w:val="16"/>
                <w:szCs w:val="16"/>
              </w:rPr>
              <w:t>ACAATGA</w:t>
            </w:r>
            <w:r>
              <w:rPr>
                <w:rFonts w:ascii="Arial" w:eastAsia="Arial" w:hAnsi="Arial" w:cs="Arial"/>
                <w:spacing w:val="-4"/>
                <w:sz w:val="16"/>
                <w:szCs w:val="16"/>
              </w:rPr>
              <w:t>C</w:t>
            </w:r>
            <w:r>
              <w:rPr>
                <w:rFonts w:ascii="Arial" w:eastAsia="Arial" w:hAnsi="Arial" w:cs="Arial"/>
                <w:sz w:val="16"/>
                <w:szCs w:val="16"/>
              </w:rPr>
              <w:t>AAGTTA</w:t>
            </w:r>
            <w:r>
              <w:rPr>
                <w:rFonts w:ascii="Arial" w:eastAsia="Arial" w:hAnsi="Arial" w:cs="Arial"/>
                <w:spacing w:val="-4"/>
                <w:sz w:val="16"/>
                <w:szCs w:val="16"/>
              </w:rPr>
              <w:t>A</w:t>
            </w:r>
            <w:r>
              <w:rPr>
                <w:rFonts w:ascii="Arial" w:eastAsia="Arial" w:hAnsi="Arial" w:cs="Arial"/>
                <w:sz w:val="16"/>
                <w:szCs w:val="16"/>
              </w:rPr>
              <w:t>AGGAGT</w:t>
            </w:r>
            <w:r>
              <w:rPr>
                <w:rFonts w:ascii="Arial" w:eastAsia="Arial" w:hAnsi="Arial" w:cs="Arial"/>
                <w:spacing w:val="-4"/>
                <w:sz w:val="16"/>
                <w:szCs w:val="16"/>
              </w:rPr>
              <w:t>G</w:t>
            </w:r>
            <w:r>
              <w:rPr>
                <w:rFonts w:ascii="Arial" w:eastAsia="Arial" w:hAnsi="Arial" w:cs="Arial"/>
                <w:sz w:val="16"/>
                <w:szCs w:val="16"/>
              </w:rPr>
              <w:t>AGAA</w:t>
            </w:r>
          </w:p>
        </w:tc>
      </w:tr>
      <w:tr w:rsidR="00966A57">
        <w:trPr>
          <w:trHeight w:hRule="exact" w:val="300"/>
        </w:trPr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</w:tcPr>
          <w:p w:rsidR="00966A57" w:rsidRDefault="00A937A8">
            <w:pPr>
              <w:spacing w:before="50"/>
              <w:ind w:left="4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43[13]</w:t>
            </w: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</w:tcPr>
          <w:p w:rsidR="00966A57" w:rsidRDefault="00A937A8">
            <w:pPr>
              <w:spacing w:before="50"/>
              <w:ind w:left="232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42[48]</w:t>
            </w:r>
          </w:p>
        </w:tc>
        <w:tc>
          <w:tcPr>
            <w:tcW w:w="5591" w:type="dxa"/>
            <w:tcBorders>
              <w:top w:val="nil"/>
              <w:left w:val="nil"/>
              <w:bottom w:val="nil"/>
              <w:right w:val="nil"/>
            </w:tcBorders>
          </w:tcPr>
          <w:p w:rsidR="00966A57" w:rsidRDefault="00A937A8">
            <w:pPr>
              <w:spacing w:before="50"/>
              <w:ind w:left="172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TTTTTTTTTTT</w:t>
            </w:r>
            <w:r>
              <w:rPr>
                <w:rFonts w:ascii="Arial" w:eastAsia="Arial" w:hAnsi="Arial" w:cs="Arial"/>
                <w:spacing w:val="-5"/>
                <w:sz w:val="16"/>
                <w:szCs w:val="16"/>
              </w:rPr>
              <w:t>T</w:t>
            </w:r>
            <w:r>
              <w:rPr>
                <w:rFonts w:ascii="Arial" w:eastAsia="Arial" w:hAnsi="Arial" w:cs="Arial"/>
                <w:sz w:val="16"/>
                <w:szCs w:val="16"/>
              </w:rPr>
              <w:t>TTTTTATT</w:t>
            </w:r>
            <w:r>
              <w:rPr>
                <w:rFonts w:ascii="Arial" w:eastAsia="Arial" w:hAnsi="Arial" w:cs="Arial"/>
                <w:spacing w:val="-4"/>
                <w:sz w:val="16"/>
                <w:szCs w:val="16"/>
              </w:rPr>
              <w:t>C</w:t>
            </w:r>
            <w:r>
              <w:rPr>
                <w:rFonts w:ascii="Arial" w:eastAsia="Arial" w:hAnsi="Arial" w:cs="Arial"/>
                <w:sz w:val="16"/>
                <w:szCs w:val="16"/>
              </w:rPr>
              <w:t>GGT</w:t>
            </w:r>
            <w:r>
              <w:rPr>
                <w:rFonts w:ascii="Arial" w:eastAsia="Arial" w:hAnsi="Arial" w:cs="Arial"/>
                <w:spacing w:val="-4"/>
                <w:sz w:val="16"/>
                <w:szCs w:val="16"/>
              </w:rPr>
              <w:t>C</w:t>
            </w:r>
            <w:r>
              <w:rPr>
                <w:rFonts w:ascii="Arial" w:eastAsia="Arial" w:hAnsi="Arial" w:cs="Arial"/>
                <w:sz w:val="16"/>
                <w:szCs w:val="16"/>
              </w:rPr>
              <w:t>GCTGAGGCT</w:t>
            </w:r>
            <w:r>
              <w:rPr>
                <w:rFonts w:ascii="Arial" w:eastAsia="Arial" w:hAnsi="Arial" w:cs="Arial"/>
                <w:spacing w:val="-4"/>
                <w:sz w:val="16"/>
                <w:szCs w:val="16"/>
              </w:rPr>
              <w:t>T</w:t>
            </w:r>
            <w:r>
              <w:rPr>
                <w:rFonts w:ascii="Arial" w:eastAsia="Arial" w:hAnsi="Arial" w:cs="Arial"/>
                <w:sz w:val="16"/>
                <w:szCs w:val="16"/>
              </w:rPr>
              <w:t>GCAGG</w:t>
            </w:r>
            <w:r>
              <w:rPr>
                <w:rFonts w:ascii="Arial" w:eastAsia="Arial" w:hAnsi="Arial" w:cs="Arial"/>
                <w:spacing w:val="-4"/>
                <w:sz w:val="16"/>
                <w:szCs w:val="16"/>
              </w:rPr>
              <w:t>G</w:t>
            </w:r>
            <w:r>
              <w:rPr>
                <w:rFonts w:ascii="Arial" w:eastAsia="Arial" w:hAnsi="Arial" w:cs="Arial"/>
                <w:sz w:val="16"/>
                <w:szCs w:val="16"/>
              </w:rPr>
              <w:t>ACA</w:t>
            </w:r>
            <w:r>
              <w:rPr>
                <w:rFonts w:ascii="Arial" w:eastAsia="Arial" w:hAnsi="Arial" w:cs="Arial"/>
                <w:spacing w:val="-3"/>
                <w:sz w:val="16"/>
                <w:szCs w:val="16"/>
              </w:rPr>
              <w:t>A</w:t>
            </w:r>
            <w:r>
              <w:rPr>
                <w:rFonts w:ascii="Arial" w:eastAsia="Arial" w:hAnsi="Arial" w:cs="Arial"/>
                <w:sz w:val="16"/>
                <w:szCs w:val="16"/>
              </w:rPr>
              <w:t>CCAT</w:t>
            </w:r>
          </w:p>
        </w:tc>
      </w:tr>
      <w:tr w:rsidR="00966A57">
        <w:trPr>
          <w:trHeight w:hRule="exact" w:val="301"/>
        </w:trPr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</w:tcPr>
          <w:p w:rsidR="00966A57" w:rsidRDefault="00A937A8">
            <w:pPr>
              <w:spacing w:before="50"/>
              <w:ind w:left="4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43[152]</w:t>
            </w: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</w:tcPr>
          <w:p w:rsidR="00966A57" w:rsidRDefault="00A937A8">
            <w:pPr>
              <w:spacing w:before="50"/>
              <w:ind w:left="232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40[152]</w:t>
            </w:r>
          </w:p>
        </w:tc>
        <w:tc>
          <w:tcPr>
            <w:tcW w:w="5591" w:type="dxa"/>
            <w:tcBorders>
              <w:top w:val="nil"/>
              <w:left w:val="nil"/>
              <w:bottom w:val="nil"/>
              <w:right w:val="nil"/>
            </w:tcBorders>
          </w:tcPr>
          <w:p w:rsidR="00966A57" w:rsidRDefault="00A937A8">
            <w:pPr>
              <w:spacing w:before="50"/>
              <w:ind w:left="172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ACTTTTTC</w:t>
            </w:r>
            <w:r>
              <w:rPr>
                <w:rFonts w:ascii="Arial" w:eastAsia="Arial" w:hAnsi="Arial" w:cs="Arial"/>
                <w:spacing w:val="-3"/>
                <w:sz w:val="16"/>
                <w:szCs w:val="16"/>
              </w:rPr>
              <w:t>C</w:t>
            </w:r>
            <w:r>
              <w:rPr>
                <w:rFonts w:ascii="Arial" w:eastAsia="Arial" w:hAnsi="Arial" w:cs="Arial"/>
                <w:sz w:val="16"/>
                <w:szCs w:val="16"/>
              </w:rPr>
              <w:t>TGCTCCA</w:t>
            </w:r>
          </w:p>
        </w:tc>
      </w:tr>
      <w:tr w:rsidR="00966A57">
        <w:trPr>
          <w:trHeight w:hRule="exact" w:val="301"/>
        </w:trPr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</w:tcPr>
          <w:p w:rsidR="00966A57" w:rsidRDefault="00A937A8">
            <w:pPr>
              <w:spacing w:before="51"/>
              <w:ind w:left="4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43[160]</w:t>
            </w: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</w:tcPr>
          <w:p w:rsidR="00966A57" w:rsidRDefault="00A937A8">
            <w:pPr>
              <w:spacing w:before="51"/>
              <w:ind w:left="232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43[194]</w:t>
            </w:r>
          </w:p>
        </w:tc>
        <w:tc>
          <w:tcPr>
            <w:tcW w:w="5591" w:type="dxa"/>
            <w:tcBorders>
              <w:top w:val="nil"/>
              <w:left w:val="nil"/>
              <w:bottom w:val="nil"/>
              <w:right w:val="nil"/>
            </w:tcBorders>
          </w:tcPr>
          <w:p w:rsidR="00966A57" w:rsidRDefault="00A937A8">
            <w:pPr>
              <w:spacing w:before="51"/>
              <w:ind w:left="172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ATGAGGAAG</w:t>
            </w:r>
            <w:r>
              <w:rPr>
                <w:rFonts w:ascii="Arial" w:eastAsia="Arial" w:hAnsi="Arial" w:cs="Arial"/>
                <w:spacing w:val="-5"/>
                <w:sz w:val="16"/>
                <w:szCs w:val="16"/>
              </w:rPr>
              <w:t>T</w:t>
            </w:r>
            <w:r>
              <w:rPr>
                <w:rFonts w:ascii="Arial" w:eastAsia="Arial" w:hAnsi="Arial" w:cs="Arial"/>
                <w:sz w:val="16"/>
                <w:szCs w:val="16"/>
              </w:rPr>
              <w:t>TTCCATTA</w:t>
            </w:r>
            <w:r>
              <w:rPr>
                <w:rFonts w:ascii="Arial" w:eastAsia="Arial" w:hAnsi="Arial" w:cs="Arial"/>
                <w:spacing w:val="-4"/>
                <w:sz w:val="16"/>
                <w:szCs w:val="16"/>
              </w:rPr>
              <w:t>T</w:t>
            </w:r>
            <w:r>
              <w:rPr>
                <w:rFonts w:ascii="Arial" w:eastAsia="Arial" w:hAnsi="Arial" w:cs="Arial"/>
                <w:sz w:val="16"/>
                <w:szCs w:val="16"/>
              </w:rPr>
              <w:t>TTTTTTTTTTTT</w:t>
            </w:r>
            <w:r>
              <w:rPr>
                <w:rFonts w:ascii="Arial" w:eastAsia="Arial" w:hAnsi="Arial" w:cs="Arial"/>
                <w:spacing w:val="-5"/>
                <w:sz w:val="16"/>
                <w:szCs w:val="16"/>
              </w:rPr>
              <w:t>T</w:t>
            </w:r>
            <w:r>
              <w:rPr>
                <w:rFonts w:ascii="Arial" w:eastAsia="Arial" w:hAnsi="Arial" w:cs="Arial"/>
                <w:sz w:val="16"/>
                <w:szCs w:val="16"/>
              </w:rPr>
              <w:t>TT</w:t>
            </w:r>
          </w:p>
        </w:tc>
      </w:tr>
      <w:tr w:rsidR="00966A57">
        <w:trPr>
          <w:trHeight w:hRule="exact" w:val="300"/>
        </w:trPr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</w:tcPr>
          <w:p w:rsidR="00966A57" w:rsidRDefault="00A937A8">
            <w:pPr>
              <w:spacing w:before="50"/>
              <w:ind w:left="4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44[150]</w:t>
            </w: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</w:tcPr>
          <w:p w:rsidR="00966A57" w:rsidRDefault="00A937A8">
            <w:pPr>
              <w:spacing w:before="50"/>
              <w:ind w:left="232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45[119]</w:t>
            </w:r>
          </w:p>
        </w:tc>
        <w:tc>
          <w:tcPr>
            <w:tcW w:w="5591" w:type="dxa"/>
            <w:tcBorders>
              <w:top w:val="nil"/>
              <w:left w:val="nil"/>
              <w:bottom w:val="nil"/>
              <w:right w:val="nil"/>
            </w:tcBorders>
          </w:tcPr>
          <w:p w:rsidR="00966A57" w:rsidRDefault="00A937A8">
            <w:pPr>
              <w:spacing w:before="50"/>
              <w:ind w:left="172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TTCGACAA</w:t>
            </w:r>
            <w:r>
              <w:rPr>
                <w:rFonts w:ascii="Arial" w:eastAsia="Arial" w:hAnsi="Arial" w:cs="Arial"/>
                <w:spacing w:val="-4"/>
                <w:sz w:val="16"/>
                <w:szCs w:val="16"/>
              </w:rPr>
              <w:t>T</w:t>
            </w:r>
            <w:r>
              <w:rPr>
                <w:rFonts w:ascii="Arial" w:eastAsia="Arial" w:hAnsi="Arial" w:cs="Arial"/>
                <w:sz w:val="16"/>
                <w:szCs w:val="16"/>
              </w:rPr>
              <w:t>AAACAACA</w:t>
            </w:r>
            <w:r>
              <w:rPr>
                <w:rFonts w:ascii="Arial" w:eastAsia="Arial" w:hAnsi="Arial" w:cs="Arial"/>
                <w:spacing w:val="-4"/>
                <w:sz w:val="16"/>
                <w:szCs w:val="16"/>
              </w:rPr>
              <w:t>T</w:t>
            </w:r>
            <w:r>
              <w:rPr>
                <w:rFonts w:ascii="Arial" w:eastAsia="Arial" w:hAnsi="Arial" w:cs="Arial"/>
                <w:sz w:val="16"/>
                <w:szCs w:val="16"/>
              </w:rPr>
              <w:t>GTTCAG</w:t>
            </w:r>
            <w:r>
              <w:rPr>
                <w:rFonts w:ascii="Arial" w:eastAsia="Arial" w:hAnsi="Arial" w:cs="Arial"/>
                <w:spacing w:val="-4"/>
                <w:sz w:val="16"/>
                <w:szCs w:val="16"/>
              </w:rPr>
              <w:t>C</w:t>
            </w:r>
            <w:r>
              <w:rPr>
                <w:rFonts w:ascii="Arial" w:eastAsia="Arial" w:hAnsi="Arial" w:cs="Arial"/>
                <w:sz w:val="16"/>
                <w:szCs w:val="16"/>
              </w:rPr>
              <w:t>TAATG</w:t>
            </w:r>
            <w:r>
              <w:rPr>
                <w:rFonts w:ascii="Arial" w:eastAsia="Arial" w:hAnsi="Arial" w:cs="Arial"/>
                <w:spacing w:val="-4"/>
                <w:sz w:val="16"/>
                <w:szCs w:val="16"/>
              </w:rPr>
              <w:t>C</w:t>
            </w:r>
            <w:r>
              <w:rPr>
                <w:rFonts w:ascii="Arial" w:eastAsia="Arial" w:hAnsi="Arial" w:cs="Arial"/>
                <w:sz w:val="16"/>
                <w:szCs w:val="16"/>
              </w:rPr>
              <w:t>AGAACGCG</w:t>
            </w:r>
            <w:r>
              <w:rPr>
                <w:rFonts w:ascii="Arial" w:eastAsia="Arial" w:hAnsi="Arial" w:cs="Arial"/>
                <w:spacing w:val="-4"/>
                <w:sz w:val="16"/>
                <w:szCs w:val="16"/>
              </w:rPr>
              <w:t>A</w:t>
            </w:r>
            <w:r>
              <w:rPr>
                <w:rFonts w:ascii="Arial" w:eastAsia="Arial" w:hAnsi="Arial" w:cs="Arial"/>
                <w:sz w:val="16"/>
                <w:szCs w:val="16"/>
              </w:rPr>
              <w:t>GTAC</w:t>
            </w:r>
            <w:r>
              <w:rPr>
                <w:rFonts w:ascii="Arial" w:eastAsia="Arial" w:hAnsi="Arial" w:cs="Arial"/>
                <w:spacing w:val="-3"/>
                <w:sz w:val="16"/>
                <w:szCs w:val="16"/>
              </w:rPr>
              <w:t>C</w:t>
            </w:r>
            <w:r>
              <w:rPr>
                <w:rFonts w:ascii="Arial" w:eastAsia="Arial" w:hAnsi="Arial" w:cs="Arial"/>
                <w:sz w:val="16"/>
                <w:szCs w:val="16"/>
              </w:rPr>
              <w:t>GA</w:t>
            </w:r>
          </w:p>
        </w:tc>
      </w:tr>
      <w:tr w:rsidR="00966A57">
        <w:trPr>
          <w:trHeight w:hRule="exact" w:val="300"/>
        </w:trPr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</w:tcPr>
          <w:p w:rsidR="00966A57" w:rsidRDefault="00A937A8">
            <w:pPr>
              <w:spacing w:before="50"/>
              <w:ind w:left="4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45[120]</w:t>
            </w: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</w:tcPr>
          <w:p w:rsidR="00966A57" w:rsidRDefault="00A937A8">
            <w:pPr>
              <w:spacing w:before="50"/>
              <w:ind w:left="232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48[112]</w:t>
            </w:r>
          </w:p>
        </w:tc>
        <w:tc>
          <w:tcPr>
            <w:tcW w:w="5591" w:type="dxa"/>
            <w:tcBorders>
              <w:top w:val="nil"/>
              <w:left w:val="nil"/>
              <w:bottom w:val="nil"/>
              <w:right w:val="nil"/>
            </w:tcBorders>
          </w:tcPr>
          <w:p w:rsidR="00966A57" w:rsidRDefault="00A937A8">
            <w:pPr>
              <w:spacing w:before="50"/>
              <w:ind w:left="172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CAAAAGGT</w:t>
            </w:r>
            <w:r>
              <w:rPr>
                <w:rFonts w:ascii="Arial" w:eastAsia="Arial" w:hAnsi="Arial" w:cs="Arial"/>
                <w:spacing w:val="-5"/>
                <w:sz w:val="16"/>
                <w:szCs w:val="16"/>
              </w:rPr>
              <w:t>A</w:t>
            </w:r>
            <w:r>
              <w:rPr>
                <w:rFonts w:ascii="Arial" w:eastAsia="Arial" w:hAnsi="Arial" w:cs="Arial"/>
                <w:sz w:val="16"/>
                <w:szCs w:val="16"/>
              </w:rPr>
              <w:t>AATGCTG</w:t>
            </w:r>
            <w:r>
              <w:rPr>
                <w:rFonts w:ascii="Arial" w:eastAsia="Arial" w:hAnsi="Arial" w:cs="Arial"/>
                <w:spacing w:val="-4"/>
                <w:sz w:val="16"/>
                <w:szCs w:val="16"/>
              </w:rPr>
              <w:t>A</w:t>
            </w:r>
            <w:r>
              <w:rPr>
                <w:rFonts w:ascii="Arial" w:eastAsia="Arial" w:hAnsi="Arial" w:cs="Arial"/>
                <w:sz w:val="16"/>
                <w:szCs w:val="16"/>
              </w:rPr>
              <w:t>TGCA</w:t>
            </w:r>
            <w:r>
              <w:rPr>
                <w:rFonts w:ascii="Arial" w:eastAsia="Arial" w:hAnsi="Arial" w:cs="Arial"/>
                <w:spacing w:val="-4"/>
                <w:sz w:val="16"/>
                <w:szCs w:val="16"/>
              </w:rPr>
              <w:t>A</w:t>
            </w:r>
            <w:r>
              <w:rPr>
                <w:rFonts w:ascii="Arial" w:eastAsia="Arial" w:hAnsi="Arial" w:cs="Arial"/>
                <w:sz w:val="16"/>
                <w:szCs w:val="16"/>
              </w:rPr>
              <w:t>ATAGGTCT</w:t>
            </w:r>
            <w:r>
              <w:rPr>
                <w:rFonts w:ascii="Arial" w:eastAsia="Arial" w:hAnsi="Arial" w:cs="Arial"/>
                <w:spacing w:val="-5"/>
                <w:sz w:val="16"/>
                <w:szCs w:val="16"/>
              </w:rPr>
              <w:t>G</w:t>
            </w:r>
            <w:r>
              <w:rPr>
                <w:rFonts w:ascii="Arial" w:eastAsia="Arial" w:hAnsi="Arial" w:cs="Arial"/>
                <w:sz w:val="16"/>
                <w:szCs w:val="16"/>
              </w:rPr>
              <w:t>AAGAAAC</w:t>
            </w:r>
            <w:r>
              <w:rPr>
                <w:rFonts w:ascii="Arial" w:eastAsia="Arial" w:hAnsi="Arial" w:cs="Arial"/>
                <w:spacing w:val="-4"/>
                <w:sz w:val="16"/>
                <w:szCs w:val="16"/>
              </w:rPr>
              <w:t>A</w:t>
            </w:r>
            <w:r>
              <w:rPr>
                <w:rFonts w:ascii="Arial" w:eastAsia="Arial" w:hAnsi="Arial" w:cs="Arial"/>
                <w:sz w:val="16"/>
                <w:szCs w:val="16"/>
              </w:rPr>
              <w:t>A</w:t>
            </w:r>
          </w:p>
        </w:tc>
      </w:tr>
      <w:tr w:rsidR="00966A57">
        <w:trPr>
          <w:trHeight w:hRule="exact" w:val="300"/>
        </w:trPr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</w:tcPr>
          <w:p w:rsidR="00966A57" w:rsidRDefault="00A937A8">
            <w:pPr>
              <w:spacing w:before="50"/>
              <w:ind w:left="4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45[67]</w:t>
            </w: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</w:tcPr>
          <w:p w:rsidR="00966A57" w:rsidRDefault="00A937A8">
            <w:pPr>
              <w:spacing w:before="50"/>
              <w:ind w:left="232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44[67]</w:t>
            </w:r>
          </w:p>
        </w:tc>
        <w:tc>
          <w:tcPr>
            <w:tcW w:w="5591" w:type="dxa"/>
            <w:tcBorders>
              <w:top w:val="nil"/>
              <w:left w:val="nil"/>
              <w:bottom w:val="nil"/>
              <w:right w:val="nil"/>
            </w:tcBorders>
          </w:tcPr>
          <w:p w:rsidR="00966A57" w:rsidRDefault="00A937A8">
            <w:pPr>
              <w:spacing w:before="50"/>
              <w:ind w:left="172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AATTTAGG</w:t>
            </w:r>
            <w:r>
              <w:rPr>
                <w:rFonts w:ascii="Arial" w:eastAsia="Arial" w:hAnsi="Arial" w:cs="Arial"/>
                <w:spacing w:val="-3"/>
                <w:sz w:val="16"/>
                <w:szCs w:val="16"/>
              </w:rPr>
              <w:t>C</w:t>
            </w:r>
            <w:r>
              <w:rPr>
                <w:rFonts w:ascii="Arial" w:eastAsia="Arial" w:hAnsi="Arial" w:cs="Arial"/>
                <w:sz w:val="16"/>
                <w:szCs w:val="16"/>
              </w:rPr>
              <w:t>AGAGAA</w:t>
            </w:r>
            <w:r>
              <w:rPr>
                <w:rFonts w:ascii="Arial" w:eastAsia="Arial" w:hAnsi="Arial" w:cs="Arial"/>
                <w:spacing w:val="-5"/>
                <w:sz w:val="16"/>
                <w:szCs w:val="16"/>
              </w:rPr>
              <w:t>G</w:t>
            </w:r>
            <w:r>
              <w:rPr>
                <w:rFonts w:ascii="Arial" w:eastAsia="Arial" w:hAnsi="Arial" w:cs="Arial"/>
                <w:sz w:val="16"/>
                <w:szCs w:val="16"/>
              </w:rPr>
              <w:t>AAAAATAA</w:t>
            </w:r>
            <w:r>
              <w:rPr>
                <w:rFonts w:ascii="Arial" w:eastAsia="Arial" w:hAnsi="Arial" w:cs="Arial"/>
                <w:spacing w:val="-4"/>
                <w:sz w:val="16"/>
                <w:szCs w:val="16"/>
              </w:rPr>
              <w:t>T</w:t>
            </w:r>
            <w:r>
              <w:rPr>
                <w:rFonts w:ascii="Arial" w:eastAsia="Arial" w:hAnsi="Arial" w:cs="Arial"/>
                <w:sz w:val="16"/>
                <w:szCs w:val="16"/>
              </w:rPr>
              <w:t>A</w:t>
            </w:r>
          </w:p>
        </w:tc>
      </w:tr>
      <w:tr w:rsidR="00966A57">
        <w:trPr>
          <w:trHeight w:hRule="exact" w:val="300"/>
        </w:trPr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</w:tcPr>
          <w:p w:rsidR="00966A57" w:rsidRDefault="00A937A8">
            <w:pPr>
              <w:spacing w:before="50"/>
              <w:ind w:left="4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46[103]</w:t>
            </w: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</w:tcPr>
          <w:p w:rsidR="00966A57" w:rsidRDefault="00A937A8">
            <w:pPr>
              <w:spacing w:before="50"/>
              <w:ind w:left="232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55[111]</w:t>
            </w:r>
          </w:p>
        </w:tc>
        <w:tc>
          <w:tcPr>
            <w:tcW w:w="5591" w:type="dxa"/>
            <w:tcBorders>
              <w:top w:val="nil"/>
              <w:left w:val="nil"/>
              <w:bottom w:val="nil"/>
              <w:right w:val="nil"/>
            </w:tcBorders>
          </w:tcPr>
          <w:p w:rsidR="00966A57" w:rsidRDefault="00A937A8">
            <w:pPr>
              <w:spacing w:before="50"/>
              <w:ind w:left="172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AAGACAAA</w:t>
            </w:r>
            <w:r>
              <w:rPr>
                <w:rFonts w:ascii="Arial" w:eastAsia="Arial" w:hAnsi="Arial" w:cs="Arial"/>
                <w:spacing w:val="-4"/>
                <w:sz w:val="16"/>
                <w:szCs w:val="16"/>
              </w:rPr>
              <w:t>T</w:t>
            </w:r>
            <w:r>
              <w:rPr>
                <w:rFonts w:ascii="Arial" w:eastAsia="Arial" w:hAnsi="Arial" w:cs="Arial"/>
                <w:sz w:val="16"/>
                <w:szCs w:val="16"/>
              </w:rPr>
              <w:t>AATAA</w:t>
            </w:r>
            <w:r>
              <w:rPr>
                <w:rFonts w:ascii="Arial" w:eastAsia="Arial" w:hAnsi="Arial" w:cs="Arial"/>
                <w:spacing w:val="-4"/>
                <w:sz w:val="16"/>
                <w:szCs w:val="16"/>
              </w:rPr>
              <w:t>G</w:t>
            </w:r>
            <w:r>
              <w:rPr>
                <w:rFonts w:ascii="Arial" w:eastAsia="Arial" w:hAnsi="Arial" w:cs="Arial"/>
                <w:sz w:val="16"/>
                <w:szCs w:val="16"/>
              </w:rPr>
              <w:t>AGAATA</w:t>
            </w:r>
            <w:r>
              <w:rPr>
                <w:rFonts w:ascii="Arial" w:eastAsia="Arial" w:hAnsi="Arial" w:cs="Arial"/>
                <w:spacing w:val="-4"/>
                <w:sz w:val="16"/>
                <w:szCs w:val="16"/>
              </w:rPr>
              <w:t>T</w:t>
            </w:r>
            <w:r>
              <w:rPr>
                <w:rFonts w:ascii="Arial" w:eastAsia="Arial" w:hAnsi="Arial" w:cs="Arial"/>
                <w:sz w:val="16"/>
                <w:szCs w:val="16"/>
              </w:rPr>
              <w:t>AACCTGTT</w:t>
            </w:r>
            <w:r>
              <w:rPr>
                <w:rFonts w:ascii="Arial" w:eastAsia="Arial" w:hAnsi="Arial" w:cs="Arial"/>
                <w:spacing w:val="-5"/>
                <w:sz w:val="16"/>
                <w:szCs w:val="16"/>
              </w:rPr>
              <w:t>T</w:t>
            </w:r>
            <w:r>
              <w:rPr>
                <w:rFonts w:ascii="Arial" w:eastAsia="Arial" w:hAnsi="Arial" w:cs="Arial"/>
                <w:sz w:val="16"/>
                <w:szCs w:val="16"/>
              </w:rPr>
              <w:t>ATATGTTAG</w:t>
            </w:r>
          </w:p>
        </w:tc>
      </w:tr>
      <w:tr w:rsidR="00966A57">
        <w:trPr>
          <w:trHeight w:hRule="exact" w:val="300"/>
        </w:trPr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</w:tcPr>
          <w:p w:rsidR="00966A57" w:rsidRDefault="00A937A8">
            <w:pPr>
              <w:spacing w:before="50"/>
              <w:ind w:left="4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46[150]</w:t>
            </w: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</w:tcPr>
          <w:p w:rsidR="00966A57" w:rsidRDefault="00A937A8">
            <w:pPr>
              <w:spacing w:before="50"/>
              <w:ind w:left="232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45[150]</w:t>
            </w:r>
          </w:p>
        </w:tc>
        <w:tc>
          <w:tcPr>
            <w:tcW w:w="5591" w:type="dxa"/>
            <w:tcBorders>
              <w:top w:val="nil"/>
              <w:left w:val="nil"/>
              <w:bottom w:val="nil"/>
              <w:right w:val="nil"/>
            </w:tcBorders>
          </w:tcPr>
          <w:p w:rsidR="00966A57" w:rsidRDefault="00A937A8">
            <w:pPr>
              <w:spacing w:before="50"/>
              <w:ind w:left="172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TTTTTTGGG</w:t>
            </w:r>
            <w:r>
              <w:rPr>
                <w:rFonts w:ascii="Arial" w:eastAsia="Arial" w:hAnsi="Arial" w:cs="Arial"/>
                <w:spacing w:val="-5"/>
                <w:sz w:val="16"/>
                <w:szCs w:val="16"/>
              </w:rPr>
              <w:t>T</w:t>
            </w:r>
            <w:r>
              <w:rPr>
                <w:rFonts w:ascii="Arial" w:eastAsia="Arial" w:hAnsi="Arial" w:cs="Arial"/>
                <w:sz w:val="16"/>
                <w:szCs w:val="16"/>
              </w:rPr>
              <w:t>TATATAAC</w:t>
            </w:r>
            <w:r>
              <w:rPr>
                <w:rFonts w:ascii="Arial" w:eastAsia="Arial" w:hAnsi="Arial" w:cs="Arial"/>
                <w:spacing w:val="-4"/>
                <w:sz w:val="16"/>
                <w:szCs w:val="16"/>
              </w:rPr>
              <w:t>T</w:t>
            </w:r>
            <w:r>
              <w:rPr>
                <w:rFonts w:ascii="Arial" w:eastAsia="Arial" w:hAnsi="Arial" w:cs="Arial"/>
                <w:sz w:val="16"/>
                <w:szCs w:val="16"/>
              </w:rPr>
              <w:t>ATATGTA</w:t>
            </w:r>
            <w:r>
              <w:rPr>
                <w:rFonts w:ascii="Arial" w:eastAsia="Arial" w:hAnsi="Arial" w:cs="Arial"/>
                <w:spacing w:val="-4"/>
                <w:sz w:val="16"/>
                <w:szCs w:val="16"/>
              </w:rPr>
              <w:t>A</w:t>
            </w:r>
            <w:r>
              <w:rPr>
                <w:rFonts w:ascii="Arial" w:eastAsia="Arial" w:hAnsi="Arial" w:cs="Arial"/>
                <w:sz w:val="16"/>
                <w:szCs w:val="16"/>
              </w:rPr>
              <w:t>AGTAATTCT</w:t>
            </w:r>
            <w:r>
              <w:rPr>
                <w:rFonts w:ascii="Arial" w:eastAsia="Arial" w:hAnsi="Arial" w:cs="Arial"/>
                <w:spacing w:val="-6"/>
                <w:sz w:val="16"/>
                <w:szCs w:val="16"/>
              </w:rPr>
              <w:t>G</w:t>
            </w:r>
            <w:r>
              <w:rPr>
                <w:rFonts w:ascii="Arial" w:eastAsia="Arial" w:hAnsi="Arial" w:cs="Arial"/>
                <w:sz w:val="16"/>
                <w:szCs w:val="16"/>
              </w:rPr>
              <w:t>TCCAGAC</w:t>
            </w:r>
            <w:r>
              <w:rPr>
                <w:rFonts w:ascii="Arial" w:eastAsia="Arial" w:hAnsi="Arial" w:cs="Arial"/>
                <w:spacing w:val="-4"/>
                <w:sz w:val="16"/>
                <w:szCs w:val="16"/>
              </w:rPr>
              <w:t>G</w:t>
            </w:r>
            <w:r>
              <w:rPr>
                <w:rFonts w:ascii="Arial" w:eastAsia="Arial" w:hAnsi="Arial" w:cs="Arial"/>
                <w:sz w:val="16"/>
                <w:szCs w:val="16"/>
              </w:rPr>
              <w:t>ATTTT</w:t>
            </w:r>
          </w:p>
        </w:tc>
      </w:tr>
      <w:tr w:rsidR="00966A57">
        <w:trPr>
          <w:trHeight w:hRule="exact" w:val="300"/>
        </w:trPr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</w:tcPr>
          <w:p w:rsidR="00966A57" w:rsidRDefault="00A937A8">
            <w:pPr>
              <w:spacing w:before="50"/>
              <w:ind w:left="4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46[95]</w:t>
            </w: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</w:tcPr>
          <w:p w:rsidR="00966A57" w:rsidRDefault="00A937A8">
            <w:pPr>
              <w:spacing w:before="50"/>
              <w:ind w:left="232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48[80]</w:t>
            </w:r>
          </w:p>
        </w:tc>
        <w:tc>
          <w:tcPr>
            <w:tcW w:w="5591" w:type="dxa"/>
            <w:tcBorders>
              <w:top w:val="nil"/>
              <w:left w:val="nil"/>
              <w:bottom w:val="nil"/>
              <w:right w:val="nil"/>
            </w:tcBorders>
          </w:tcPr>
          <w:p w:rsidR="00966A57" w:rsidRDefault="00A937A8">
            <w:pPr>
              <w:spacing w:before="50"/>
              <w:ind w:left="172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GAACGC</w:t>
            </w:r>
            <w:r>
              <w:rPr>
                <w:rFonts w:ascii="Arial" w:eastAsia="Arial" w:hAnsi="Arial" w:cs="Arial"/>
                <w:spacing w:val="-3"/>
                <w:sz w:val="16"/>
                <w:szCs w:val="16"/>
              </w:rPr>
              <w:t>G</w:t>
            </w:r>
            <w:r>
              <w:rPr>
                <w:rFonts w:ascii="Arial" w:eastAsia="Arial" w:hAnsi="Arial" w:cs="Arial"/>
                <w:sz w:val="16"/>
                <w:szCs w:val="16"/>
              </w:rPr>
              <w:t>AGAAAACT</w:t>
            </w:r>
            <w:r>
              <w:rPr>
                <w:rFonts w:ascii="Arial" w:eastAsia="Arial" w:hAnsi="Arial" w:cs="Arial"/>
                <w:spacing w:val="-5"/>
                <w:sz w:val="16"/>
                <w:szCs w:val="16"/>
              </w:rPr>
              <w:t>G</w:t>
            </w:r>
            <w:r>
              <w:rPr>
                <w:rFonts w:ascii="Arial" w:eastAsia="Arial" w:hAnsi="Arial" w:cs="Arial"/>
                <w:sz w:val="16"/>
                <w:szCs w:val="16"/>
              </w:rPr>
              <w:t>AAGAGT</w:t>
            </w:r>
            <w:r>
              <w:rPr>
                <w:rFonts w:ascii="Arial" w:eastAsia="Arial" w:hAnsi="Arial" w:cs="Arial"/>
                <w:spacing w:val="-4"/>
                <w:sz w:val="16"/>
                <w:szCs w:val="16"/>
              </w:rPr>
              <w:t>C</w:t>
            </w:r>
            <w:r>
              <w:rPr>
                <w:rFonts w:ascii="Arial" w:eastAsia="Arial" w:hAnsi="Arial" w:cs="Arial"/>
                <w:sz w:val="16"/>
                <w:szCs w:val="16"/>
              </w:rPr>
              <w:t>GAATACCA</w:t>
            </w:r>
          </w:p>
        </w:tc>
      </w:tr>
      <w:tr w:rsidR="00966A57">
        <w:trPr>
          <w:trHeight w:hRule="exact" w:val="300"/>
        </w:trPr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</w:tcPr>
          <w:p w:rsidR="00966A57" w:rsidRDefault="00A937A8">
            <w:pPr>
              <w:spacing w:before="50"/>
              <w:ind w:left="4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47[67]</w:t>
            </w: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</w:tcPr>
          <w:p w:rsidR="00966A57" w:rsidRDefault="00A937A8">
            <w:pPr>
              <w:spacing w:before="50"/>
              <w:ind w:left="232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46[67]</w:t>
            </w:r>
          </w:p>
        </w:tc>
        <w:tc>
          <w:tcPr>
            <w:tcW w:w="5591" w:type="dxa"/>
            <w:tcBorders>
              <w:top w:val="nil"/>
              <w:left w:val="nil"/>
              <w:bottom w:val="nil"/>
              <w:right w:val="nil"/>
            </w:tcBorders>
          </w:tcPr>
          <w:p w:rsidR="00966A57" w:rsidRDefault="00A937A8">
            <w:pPr>
              <w:spacing w:before="50"/>
              <w:ind w:left="172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ATTAAGACG</w:t>
            </w:r>
            <w:r>
              <w:rPr>
                <w:rFonts w:ascii="Arial" w:eastAsia="Arial" w:hAnsi="Arial" w:cs="Arial"/>
                <w:spacing w:val="-4"/>
                <w:sz w:val="16"/>
                <w:szCs w:val="16"/>
              </w:rPr>
              <w:t>C</w:t>
            </w:r>
            <w:r>
              <w:rPr>
                <w:rFonts w:ascii="Arial" w:eastAsia="Arial" w:hAnsi="Arial" w:cs="Arial"/>
                <w:sz w:val="16"/>
                <w:szCs w:val="16"/>
              </w:rPr>
              <w:t>TGATT</w:t>
            </w:r>
            <w:r>
              <w:rPr>
                <w:rFonts w:ascii="Arial" w:eastAsia="Arial" w:hAnsi="Arial" w:cs="Arial"/>
                <w:spacing w:val="-4"/>
                <w:sz w:val="16"/>
                <w:szCs w:val="16"/>
              </w:rPr>
              <w:t>T</w:t>
            </w:r>
            <w:r>
              <w:rPr>
                <w:rFonts w:ascii="Arial" w:eastAsia="Arial" w:hAnsi="Arial" w:cs="Arial"/>
                <w:sz w:val="16"/>
                <w:szCs w:val="16"/>
              </w:rPr>
              <w:t>TCAAATAT</w:t>
            </w:r>
            <w:r>
              <w:rPr>
                <w:rFonts w:ascii="Arial" w:eastAsia="Arial" w:hAnsi="Arial" w:cs="Arial"/>
                <w:spacing w:val="-4"/>
                <w:sz w:val="16"/>
                <w:szCs w:val="16"/>
              </w:rPr>
              <w:t>A</w:t>
            </w:r>
            <w:r>
              <w:rPr>
                <w:rFonts w:ascii="Arial" w:eastAsia="Arial" w:hAnsi="Arial" w:cs="Arial"/>
                <w:sz w:val="16"/>
                <w:szCs w:val="16"/>
              </w:rPr>
              <w:t>T</w:t>
            </w:r>
          </w:p>
        </w:tc>
      </w:tr>
      <w:tr w:rsidR="00966A57">
        <w:trPr>
          <w:trHeight w:hRule="exact" w:val="300"/>
        </w:trPr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</w:tcPr>
          <w:p w:rsidR="00966A57" w:rsidRDefault="00A937A8">
            <w:pPr>
              <w:spacing w:before="50"/>
              <w:ind w:left="4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48[111]</w:t>
            </w: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</w:tcPr>
          <w:p w:rsidR="00966A57" w:rsidRDefault="00A937A8">
            <w:pPr>
              <w:spacing w:before="50"/>
              <w:ind w:left="232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50[104]</w:t>
            </w:r>
          </w:p>
        </w:tc>
        <w:tc>
          <w:tcPr>
            <w:tcW w:w="5591" w:type="dxa"/>
            <w:tcBorders>
              <w:top w:val="nil"/>
              <w:left w:val="nil"/>
              <w:bottom w:val="nil"/>
              <w:right w:val="nil"/>
            </w:tcBorders>
          </w:tcPr>
          <w:p w:rsidR="00966A57" w:rsidRDefault="00A937A8">
            <w:pPr>
              <w:spacing w:before="50"/>
              <w:ind w:left="172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TAACGGA</w:t>
            </w:r>
            <w:r>
              <w:rPr>
                <w:rFonts w:ascii="Arial" w:eastAsia="Arial" w:hAnsi="Arial" w:cs="Arial"/>
                <w:spacing w:val="-4"/>
                <w:sz w:val="16"/>
                <w:szCs w:val="16"/>
              </w:rPr>
              <w:t>T</w:t>
            </w:r>
            <w:r>
              <w:rPr>
                <w:rFonts w:ascii="Arial" w:eastAsia="Arial" w:hAnsi="Arial" w:cs="Arial"/>
                <w:sz w:val="16"/>
                <w:szCs w:val="16"/>
              </w:rPr>
              <w:t>AAAACAG</w:t>
            </w:r>
            <w:r>
              <w:rPr>
                <w:rFonts w:ascii="Arial" w:eastAsia="Arial" w:hAnsi="Arial" w:cs="Arial"/>
                <w:spacing w:val="-4"/>
                <w:sz w:val="16"/>
                <w:szCs w:val="16"/>
              </w:rPr>
              <w:t>A</w:t>
            </w:r>
            <w:r>
              <w:rPr>
                <w:rFonts w:ascii="Arial" w:eastAsia="Arial" w:hAnsi="Arial" w:cs="Arial"/>
                <w:sz w:val="16"/>
                <w:szCs w:val="16"/>
              </w:rPr>
              <w:t>AATAAA</w:t>
            </w:r>
            <w:r>
              <w:rPr>
                <w:rFonts w:ascii="Arial" w:eastAsia="Arial" w:hAnsi="Arial" w:cs="Arial"/>
                <w:spacing w:val="-3"/>
                <w:sz w:val="16"/>
                <w:szCs w:val="16"/>
              </w:rPr>
              <w:t>G</w:t>
            </w:r>
            <w:r>
              <w:rPr>
                <w:rFonts w:ascii="Arial" w:eastAsia="Arial" w:hAnsi="Arial" w:cs="Arial"/>
                <w:sz w:val="16"/>
                <w:szCs w:val="16"/>
              </w:rPr>
              <w:t>AACGGT</w:t>
            </w:r>
            <w:r>
              <w:rPr>
                <w:rFonts w:ascii="Arial" w:eastAsia="Arial" w:hAnsi="Arial" w:cs="Arial"/>
                <w:spacing w:val="-4"/>
                <w:sz w:val="16"/>
                <w:szCs w:val="16"/>
              </w:rPr>
              <w:t>A</w:t>
            </w:r>
            <w:r>
              <w:rPr>
                <w:rFonts w:ascii="Arial" w:eastAsia="Arial" w:hAnsi="Arial" w:cs="Arial"/>
                <w:sz w:val="16"/>
                <w:szCs w:val="16"/>
              </w:rPr>
              <w:t>ATCGTAAAAC</w:t>
            </w:r>
          </w:p>
        </w:tc>
      </w:tr>
      <w:tr w:rsidR="00966A57">
        <w:trPr>
          <w:trHeight w:hRule="exact" w:val="300"/>
        </w:trPr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</w:tcPr>
          <w:p w:rsidR="00966A57" w:rsidRDefault="00A937A8">
            <w:pPr>
              <w:spacing w:before="50"/>
              <w:ind w:left="4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48[127]</w:t>
            </w: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</w:tcPr>
          <w:p w:rsidR="00966A57" w:rsidRDefault="00A937A8">
            <w:pPr>
              <w:spacing w:before="50"/>
              <w:ind w:left="232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47[150]</w:t>
            </w:r>
          </w:p>
        </w:tc>
        <w:tc>
          <w:tcPr>
            <w:tcW w:w="5591" w:type="dxa"/>
            <w:tcBorders>
              <w:top w:val="nil"/>
              <w:left w:val="nil"/>
              <w:bottom w:val="nil"/>
              <w:right w:val="nil"/>
            </w:tcBorders>
          </w:tcPr>
          <w:p w:rsidR="00966A57" w:rsidRDefault="00A937A8">
            <w:pPr>
              <w:spacing w:before="50"/>
              <w:ind w:left="172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ACATCGGG</w:t>
            </w:r>
            <w:r>
              <w:rPr>
                <w:rFonts w:ascii="Arial" w:eastAsia="Arial" w:hAnsi="Arial" w:cs="Arial"/>
                <w:spacing w:val="-4"/>
                <w:sz w:val="16"/>
                <w:szCs w:val="16"/>
              </w:rPr>
              <w:t>G</w:t>
            </w:r>
            <w:r>
              <w:rPr>
                <w:rFonts w:ascii="Arial" w:eastAsia="Arial" w:hAnsi="Arial" w:cs="Arial"/>
                <w:sz w:val="16"/>
                <w:szCs w:val="16"/>
              </w:rPr>
              <w:t>AGACTACC</w:t>
            </w:r>
            <w:r>
              <w:rPr>
                <w:rFonts w:ascii="Arial" w:eastAsia="Arial" w:hAnsi="Arial" w:cs="Arial"/>
                <w:spacing w:val="-5"/>
                <w:sz w:val="16"/>
                <w:szCs w:val="16"/>
              </w:rPr>
              <w:t>T</w:t>
            </w:r>
            <w:r>
              <w:rPr>
                <w:rFonts w:ascii="Arial" w:eastAsia="Arial" w:hAnsi="Arial" w:cs="Arial"/>
                <w:sz w:val="16"/>
                <w:szCs w:val="16"/>
              </w:rPr>
              <w:t>TTT</w:t>
            </w:r>
            <w:r>
              <w:rPr>
                <w:rFonts w:ascii="Arial" w:eastAsia="Arial" w:hAnsi="Arial" w:cs="Arial"/>
                <w:spacing w:val="-4"/>
                <w:sz w:val="16"/>
                <w:szCs w:val="16"/>
              </w:rPr>
              <w:t>T</w:t>
            </w:r>
            <w:r>
              <w:rPr>
                <w:rFonts w:ascii="Arial" w:eastAsia="Arial" w:hAnsi="Arial" w:cs="Arial"/>
                <w:sz w:val="16"/>
                <w:szCs w:val="16"/>
              </w:rPr>
              <w:t>AACCTCCGGCT</w:t>
            </w:r>
            <w:r>
              <w:rPr>
                <w:rFonts w:ascii="Arial" w:eastAsia="Arial" w:hAnsi="Arial" w:cs="Arial"/>
                <w:spacing w:val="-5"/>
                <w:sz w:val="16"/>
                <w:szCs w:val="16"/>
              </w:rPr>
              <w:t>T</w:t>
            </w:r>
            <w:r>
              <w:rPr>
                <w:rFonts w:ascii="Arial" w:eastAsia="Arial" w:hAnsi="Arial" w:cs="Arial"/>
                <w:sz w:val="16"/>
                <w:szCs w:val="16"/>
              </w:rPr>
              <w:t>AGGTTT</w:t>
            </w:r>
            <w:r>
              <w:rPr>
                <w:rFonts w:ascii="Arial" w:eastAsia="Arial" w:hAnsi="Arial" w:cs="Arial"/>
                <w:spacing w:val="-4"/>
                <w:sz w:val="16"/>
                <w:szCs w:val="16"/>
              </w:rPr>
              <w:t>T</w:t>
            </w:r>
            <w:r>
              <w:rPr>
                <w:rFonts w:ascii="Arial" w:eastAsia="Arial" w:hAnsi="Arial" w:cs="Arial"/>
                <w:sz w:val="16"/>
                <w:szCs w:val="16"/>
              </w:rPr>
              <w:t>TTTTTTT</w:t>
            </w:r>
            <w:r>
              <w:rPr>
                <w:rFonts w:ascii="Arial" w:eastAsia="Arial" w:hAnsi="Arial" w:cs="Arial"/>
                <w:spacing w:val="-3"/>
                <w:sz w:val="16"/>
                <w:szCs w:val="16"/>
              </w:rPr>
              <w:t>T</w:t>
            </w:r>
            <w:r>
              <w:rPr>
                <w:rFonts w:ascii="Arial" w:eastAsia="Arial" w:hAnsi="Arial" w:cs="Arial"/>
                <w:sz w:val="16"/>
                <w:szCs w:val="16"/>
              </w:rPr>
              <w:t>T</w:t>
            </w:r>
          </w:p>
        </w:tc>
      </w:tr>
      <w:tr w:rsidR="00966A57">
        <w:trPr>
          <w:trHeight w:hRule="exact" w:val="300"/>
        </w:trPr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</w:tcPr>
          <w:p w:rsidR="00966A57" w:rsidRDefault="00A937A8">
            <w:pPr>
              <w:spacing w:before="50"/>
              <w:ind w:left="4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48[153]</w:t>
            </w: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</w:tcPr>
          <w:p w:rsidR="00966A57" w:rsidRDefault="00A937A8">
            <w:pPr>
              <w:spacing w:before="50"/>
              <w:ind w:left="232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49[153]</w:t>
            </w:r>
          </w:p>
        </w:tc>
        <w:tc>
          <w:tcPr>
            <w:tcW w:w="5591" w:type="dxa"/>
            <w:tcBorders>
              <w:top w:val="nil"/>
              <w:left w:val="nil"/>
              <w:bottom w:val="nil"/>
              <w:right w:val="nil"/>
            </w:tcBorders>
          </w:tcPr>
          <w:p w:rsidR="00966A57" w:rsidRDefault="00A937A8">
            <w:pPr>
              <w:spacing w:before="50"/>
              <w:ind w:left="172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TTGAATATA</w:t>
            </w:r>
            <w:r>
              <w:rPr>
                <w:rFonts w:ascii="Arial" w:eastAsia="Arial" w:hAnsi="Arial" w:cs="Arial"/>
                <w:spacing w:val="-5"/>
                <w:sz w:val="16"/>
                <w:szCs w:val="16"/>
              </w:rPr>
              <w:t>C</w:t>
            </w:r>
            <w:r>
              <w:rPr>
                <w:rFonts w:ascii="Arial" w:eastAsia="Arial" w:hAnsi="Arial" w:cs="Arial"/>
                <w:sz w:val="16"/>
                <w:szCs w:val="16"/>
              </w:rPr>
              <w:t>AGTAA</w:t>
            </w:r>
            <w:r>
              <w:rPr>
                <w:rFonts w:ascii="Arial" w:eastAsia="Arial" w:hAnsi="Arial" w:cs="Arial"/>
                <w:spacing w:val="-3"/>
                <w:sz w:val="16"/>
                <w:szCs w:val="16"/>
              </w:rPr>
              <w:t>C</w:t>
            </w:r>
            <w:r>
              <w:rPr>
                <w:rFonts w:ascii="Arial" w:eastAsia="Arial" w:hAnsi="Arial" w:cs="Arial"/>
                <w:sz w:val="16"/>
                <w:szCs w:val="16"/>
              </w:rPr>
              <w:t>AGAGG</w:t>
            </w:r>
            <w:r>
              <w:rPr>
                <w:rFonts w:ascii="Arial" w:eastAsia="Arial" w:hAnsi="Arial" w:cs="Arial"/>
                <w:spacing w:val="-4"/>
                <w:sz w:val="16"/>
                <w:szCs w:val="16"/>
              </w:rPr>
              <w:t>T</w:t>
            </w:r>
            <w:r>
              <w:rPr>
                <w:rFonts w:ascii="Arial" w:eastAsia="Arial" w:hAnsi="Arial" w:cs="Arial"/>
                <w:sz w:val="16"/>
                <w:szCs w:val="16"/>
              </w:rPr>
              <w:t>TTAACGTCA</w:t>
            </w:r>
            <w:r>
              <w:rPr>
                <w:rFonts w:ascii="Arial" w:eastAsia="Arial" w:hAnsi="Arial" w:cs="Arial"/>
                <w:spacing w:val="-4"/>
                <w:sz w:val="16"/>
                <w:szCs w:val="16"/>
              </w:rPr>
              <w:t>G</w:t>
            </w:r>
            <w:r>
              <w:rPr>
                <w:rFonts w:ascii="Arial" w:eastAsia="Arial" w:hAnsi="Arial" w:cs="Arial"/>
                <w:sz w:val="16"/>
                <w:szCs w:val="16"/>
              </w:rPr>
              <w:t>ATTT</w:t>
            </w:r>
          </w:p>
        </w:tc>
      </w:tr>
      <w:tr w:rsidR="00966A57">
        <w:trPr>
          <w:trHeight w:hRule="exact" w:val="300"/>
        </w:trPr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</w:tcPr>
          <w:p w:rsidR="00966A57" w:rsidRDefault="00A937A8">
            <w:pPr>
              <w:spacing w:before="50"/>
              <w:ind w:left="4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49[64]</w:t>
            </w: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</w:tcPr>
          <w:p w:rsidR="00966A57" w:rsidRDefault="00A937A8">
            <w:pPr>
              <w:spacing w:before="50"/>
              <w:ind w:left="232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50[67]</w:t>
            </w:r>
          </w:p>
        </w:tc>
        <w:tc>
          <w:tcPr>
            <w:tcW w:w="5591" w:type="dxa"/>
            <w:tcBorders>
              <w:top w:val="nil"/>
              <w:left w:val="nil"/>
              <w:bottom w:val="nil"/>
              <w:right w:val="nil"/>
            </w:tcBorders>
          </w:tcPr>
          <w:p w:rsidR="00966A57" w:rsidRDefault="00A937A8">
            <w:pPr>
              <w:spacing w:before="50"/>
              <w:ind w:left="172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GAAGGGT</w:t>
            </w:r>
            <w:r>
              <w:rPr>
                <w:rFonts w:ascii="Arial" w:eastAsia="Arial" w:hAnsi="Arial" w:cs="Arial"/>
                <w:spacing w:val="-4"/>
                <w:sz w:val="16"/>
                <w:szCs w:val="16"/>
              </w:rPr>
              <w:t>T</w:t>
            </w:r>
            <w:r>
              <w:rPr>
                <w:rFonts w:ascii="Arial" w:eastAsia="Arial" w:hAnsi="Arial" w:cs="Arial"/>
                <w:sz w:val="16"/>
                <w:szCs w:val="16"/>
              </w:rPr>
              <w:t>AGAACCTAC</w:t>
            </w:r>
            <w:r>
              <w:rPr>
                <w:rFonts w:ascii="Arial" w:eastAsia="Arial" w:hAnsi="Arial" w:cs="Arial"/>
                <w:spacing w:val="-5"/>
                <w:sz w:val="16"/>
                <w:szCs w:val="16"/>
              </w:rPr>
              <w:t>C</w:t>
            </w:r>
            <w:r>
              <w:rPr>
                <w:rFonts w:ascii="Arial" w:eastAsia="Arial" w:hAnsi="Arial" w:cs="Arial"/>
                <w:sz w:val="16"/>
                <w:szCs w:val="16"/>
              </w:rPr>
              <w:t>ATAT</w:t>
            </w:r>
            <w:r>
              <w:rPr>
                <w:rFonts w:ascii="Arial" w:eastAsia="Arial" w:hAnsi="Arial" w:cs="Arial"/>
                <w:spacing w:val="-4"/>
                <w:sz w:val="16"/>
                <w:szCs w:val="16"/>
              </w:rPr>
              <w:t>C</w:t>
            </w:r>
            <w:r>
              <w:rPr>
                <w:rFonts w:ascii="Arial" w:eastAsia="Arial" w:hAnsi="Arial" w:cs="Arial"/>
                <w:sz w:val="16"/>
                <w:szCs w:val="16"/>
              </w:rPr>
              <w:t>AATGTACCC</w:t>
            </w:r>
            <w:r>
              <w:rPr>
                <w:rFonts w:ascii="Arial" w:eastAsia="Arial" w:hAnsi="Arial" w:cs="Arial"/>
                <w:spacing w:val="-4"/>
                <w:sz w:val="16"/>
                <w:szCs w:val="16"/>
              </w:rPr>
              <w:t>C</w:t>
            </w:r>
            <w:r>
              <w:rPr>
                <w:rFonts w:ascii="Arial" w:eastAsia="Arial" w:hAnsi="Arial" w:cs="Arial"/>
                <w:sz w:val="16"/>
                <w:szCs w:val="16"/>
              </w:rPr>
              <w:t>GGTTGA</w:t>
            </w:r>
            <w:r>
              <w:rPr>
                <w:rFonts w:ascii="Arial" w:eastAsia="Arial" w:hAnsi="Arial" w:cs="Arial"/>
                <w:spacing w:val="-4"/>
                <w:sz w:val="16"/>
                <w:szCs w:val="16"/>
              </w:rPr>
              <w:t>T</w:t>
            </w:r>
            <w:r>
              <w:rPr>
                <w:rFonts w:ascii="Arial" w:eastAsia="Arial" w:hAnsi="Arial" w:cs="Arial"/>
                <w:sz w:val="16"/>
                <w:szCs w:val="16"/>
              </w:rPr>
              <w:t>AATCA</w:t>
            </w:r>
          </w:p>
        </w:tc>
      </w:tr>
      <w:tr w:rsidR="00966A57">
        <w:trPr>
          <w:trHeight w:hRule="exact" w:val="300"/>
        </w:trPr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</w:tcPr>
          <w:p w:rsidR="00966A57" w:rsidRDefault="00A937A8">
            <w:pPr>
              <w:spacing w:before="50"/>
              <w:ind w:left="4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49[96]</w:t>
            </w: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</w:tcPr>
          <w:p w:rsidR="00966A57" w:rsidRDefault="00A937A8">
            <w:pPr>
              <w:spacing w:before="50"/>
              <w:ind w:left="232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47[95]</w:t>
            </w:r>
          </w:p>
        </w:tc>
        <w:tc>
          <w:tcPr>
            <w:tcW w:w="5591" w:type="dxa"/>
            <w:tcBorders>
              <w:top w:val="nil"/>
              <w:left w:val="nil"/>
              <w:bottom w:val="nil"/>
              <w:right w:val="nil"/>
            </w:tcBorders>
          </w:tcPr>
          <w:p w:rsidR="00966A57" w:rsidRDefault="00A937A8">
            <w:pPr>
              <w:spacing w:before="50"/>
              <w:ind w:left="172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TTGCACG</w:t>
            </w:r>
            <w:r>
              <w:rPr>
                <w:rFonts w:ascii="Arial" w:eastAsia="Arial" w:hAnsi="Arial" w:cs="Arial"/>
                <w:spacing w:val="-3"/>
                <w:sz w:val="16"/>
                <w:szCs w:val="16"/>
              </w:rPr>
              <w:t>T</w:t>
            </w:r>
            <w:r>
              <w:rPr>
                <w:rFonts w:ascii="Arial" w:eastAsia="Arial" w:hAnsi="Arial" w:cs="Arial"/>
                <w:sz w:val="16"/>
                <w:szCs w:val="16"/>
              </w:rPr>
              <w:t>TCGCCTG</w:t>
            </w:r>
            <w:r>
              <w:rPr>
                <w:rFonts w:ascii="Arial" w:eastAsia="Arial" w:hAnsi="Arial" w:cs="Arial"/>
                <w:spacing w:val="-5"/>
                <w:sz w:val="16"/>
                <w:szCs w:val="16"/>
              </w:rPr>
              <w:t>A</w:t>
            </w:r>
            <w:r>
              <w:rPr>
                <w:rFonts w:ascii="Arial" w:eastAsia="Arial" w:hAnsi="Arial" w:cs="Arial"/>
                <w:sz w:val="16"/>
                <w:szCs w:val="16"/>
              </w:rPr>
              <w:t>TTGCTTTA</w:t>
            </w:r>
            <w:r>
              <w:rPr>
                <w:rFonts w:ascii="Arial" w:eastAsia="Arial" w:hAnsi="Arial" w:cs="Arial"/>
                <w:spacing w:val="-4"/>
                <w:sz w:val="16"/>
                <w:szCs w:val="16"/>
              </w:rPr>
              <w:t>A</w:t>
            </w:r>
            <w:r>
              <w:rPr>
                <w:rFonts w:ascii="Arial" w:eastAsia="Arial" w:hAnsi="Arial" w:cs="Arial"/>
                <w:sz w:val="16"/>
                <w:szCs w:val="16"/>
              </w:rPr>
              <w:t>TAGTG</w:t>
            </w:r>
          </w:p>
        </w:tc>
      </w:tr>
      <w:tr w:rsidR="00966A57">
        <w:trPr>
          <w:trHeight w:hRule="exact" w:val="300"/>
        </w:trPr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</w:tcPr>
          <w:p w:rsidR="00966A57" w:rsidRDefault="00A937A8">
            <w:pPr>
              <w:spacing w:before="50"/>
              <w:ind w:left="4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5[112]</w:t>
            </w: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</w:tcPr>
          <w:p w:rsidR="00966A57" w:rsidRDefault="00A937A8">
            <w:pPr>
              <w:spacing w:before="50"/>
              <w:ind w:left="232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0[120]</w:t>
            </w:r>
          </w:p>
        </w:tc>
        <w:tc>
          <w:tcPr>
            <w:tcW w:w="5591" w:type="dxa"/>
            <w:tcBorders>
              <w:top w:val="nil"/>
              <w:left w:val="nil"/>
              <w:bottom w:val="nil"/>
              <w:right w:val="nil"/>
            </w:tcBorders>
          </w:tcPr>
          <w:p w:rsidR="00966A57" w:rsidRDefault="00A937A8">
            <w:pPr>
              <w:spacing w:before="50"/>
              <w:ind w:left="172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TACCTCG</w:t>
            </w:r>
            <w:r>
              <w:rPr>
                <w:rFonts w:ascii="Arial" w:eastAsia="Arial" w:hAnsi="Arial" w:cs="Arial"/>
                <w:spacing w:val="-3"/>
                <w:sz w:val="16"/>
                <w:szCs w:val="16"/>
              </w:rPr>
              <w:t>A</w:t>
            </w:r>
            <w:r>
              <w:rPr>
                <w:rFonts w:ascii="Arial" w:eastAsia="Arial" w:hAnsi="Arial" w:cs="Arial"/>
                <w:sz w:val="16"/>
                <w:szCs w:val="16"/>
              </w:rPr>
              <w:t>TAAAGACGT</w:t>
            </w:r>
            <w:r>
              <w:rPr>
                <w:rFonts w:ascii="Arial" w:eastAsia="Arial" w:hAnsi="Arial" w:cs="Arial"/>
                <w:spacing w:val="-5"/>
                <w:sz w:val="16"/>
                <w:szCs w:val="16"/>
              </w:rPr>
              <w:t>T</w:t>
            </w:r>
            <w:r>
              <w:rPr>
                <w:rFonts w:ascii="Arial" w:eastAsia="Arial" w:hAnsi="Arial" w:cs="Arial"/>
                <w:sz w:val="16"/>
                <w:szCs w:val="16"/>
              </w:rPr>
              <w:t>GGG</w:t>
            </w:r>
            <w:r>
              <w:rPr>
                <w:rFonts w:ascii="Arial" w:eastAsia="Arial" w:hAnsi="Arial" w:cs="Arial"/>
                <w:spacing w:val="-4"/>
                <w:sz w:val="16"/>
                <w:szCs w:val="16"/>
              </w:rPr>
              <w:t>C</w:t>
            </w:r>
            <w:r>
              <w:rPr>
                <w:rFonts w:ascii="Arial" w:eastAsia="Arial" w:hAnsi="Arial" w:cs="Arial"/>
                <w:sz w:val="16"/>
                <w:szCs w:val="16"/>
              </w:rPr>
              <w:t>GCAACT</w:t>
            </w:r>
            <w:r>
              <w:rPr>
                <w:rFonts w:ascii="Arial" w:eastAsia="Arial" w:hAnsi="Arial" w:cs="Arial"/>
                <w:spacing w:val="-4"/>
                <w:sz w:val="16"/>
                <w:szCs w:val="16"/>
              </w:rPr>
              <w:t>C</w:t>
            </w:r>
            <w:r>
              <w:rPr>
                <w:rFonts w:ascii="Arial" w:eastAsia="Arial" w:hAnsi="Arial" w:cs="Arial"/>
                <w:sz w:val="16"/>
                <w:szCs w:val="16"/>
              </w:rPr>
              <w:t>ACAAGAAT</w:t>
            </w:r>
            <w:r>
              <w:rPr>
                <w:rFonts w:ascii="Arial" w:eastAsia="Arial" w:hAnsi="Arial" w:cs="Arial"/>
                <w:spacing w:val="-4"/>
                <w:sz w:val="16"/>
                <w:szCs w:val="16"/>
              </w:rPr>
              <w:t>A</w:t>
            </w:r>
            <w:r>
              <w:rPr>
                <w:rFonts w:ascii="Arial" w:eastAsia="Arial" w:hAnsi="Arial" w:cs="Arial"/>
                <w:sz w:val="16"/>
                <w:szCs w:val="16"/>
              </w:rPr>
              <w:t>GC</w:t>
            </w:r>
          </w:p>
        </w:tc>
      </w:tr>
      <w:tr w:rsidR="00966A57">
        <w:trPr>
          <w:trHeight w:hRule="exact" w:val="300"/>
        </w:trPr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</w:tcPr>
          <w:p w:rsidR="00966A57" w:rsidRDefault="00A937A8">
            <w:pPr>
              <w:spacing w:before="50"/>
              <w:ind w:left="4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5[144]</w:t>
            </w: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</w:tcPr>
          <w:p w:rsidR="00966A57" w:rsidRDefault="00A937A8">
            <w:pPr>
              <w:spacing w:before="50"/>
              <w:ind w:left="232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0[152]</w:t>
            </w:r>
          </w:p>
        </w:tc>
        <w:tc>
          <w:tcPr>
            <w:tcW w:w="5591" w:type="dxa"/>
            <w:tcBorders>
              <w:top w:val="nil"/>
              <w:left w:val="nil"/>
              <w:bottom w:val="nil"/>
              <w:right w:val="nil"/>
            </w:tcBorders>
          </w:tcPr>
          <w:p w:rsidR="00966A57" w:rsidRDefault="00A937A8">
            <w:pPr>
              <w:spacing w:before="50"/>
              <w:ind w:left="172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CGAGCTCG</w:t>
            </w:r>
            <w:r>
              <w:rPr>
                <w:rFonts w:ascii="Arial" w:eastAsia="Arial" w:hAnsi="Arial" w:cs="Arial"/>
                <w:spacing w:val="-4"/>
                <w:sz w:val="16"/>
                <w:szCs w:val="16"/>
              </w:rPr>
              <w:t>A</w:t>
            </w:r>
            <w:r>
              <w:rPr>
                <w:rFonts w:ascii="Arial" w:eastAsia="Arial" w:hAnsi="Arial" w:cs="Arial"/>
                <w:sz w:val="16"/>
                <w:szCs w:val="16"/>
              </w:rPr>
              <w:t>ATTCGTACGG</w:t>
            </w:r>
            <w:r>
              <w:rPr>
                <w:rFonts w:ascii="Arial" w:eastAsia="Arial" w:hAnsi="Arial" w:cs="Arial"/>
                <w:spacing w:val="-4"/>
                <w:sz w:val="16"/>
                <w:szCs w:val="16"/>
              </w:rPr>
              <w:t>C</w:t>
            </w:r>
            <w:r>
              <w:rPr>
                <w:rFonts w:ascii="Arial" w:eastAsia="Arial" w:hAnsi="Arial" w:cs="Arial"/>
                <w:sz w:val="16"/>
                <w:szCs w:val="16"/>
              </w:rPr>
              <w:t>CAACG</w:t>
            </w:r>
            <w:r>
              <w:rPr>
                <w:rFonts w:ascii="Arial" w:eastAsia="Arial" w:hAnsi="Arial" w:cs="Arial"/>
                <w:spacing w:val="-4"/>
                <w:sz w:val="16"/>
                <w:szCs w:val="16"/>
              </w:rPr>
              <w:t>C</w:t>
            </w:r>
            <w:r>
              <w:rPr>
                <w:rFonts w:ascii="Arial" w:eastAsia="Arial" w:hAnsi="Arial" w:cs="Arial"/>
                <w:sz w:val="16"/>
                <w:szCs w:val="16"/>
              </w:rPr>
              <w:t>TTTC</w:t>
            </w:r>
            <w:r>
              <w:rPr>
                <w:rFonts w:ascii="Arial" w:eastAsia="Arial" w:hAnsi="Arial" w:cs="Arial"/>
                <w:spacing w:val="-4"/>
                <w:sz w:val="16"/>
                <w:szCs w:val="16"/>
              </w:rPr>
              <w:t>C</w:t>
            </w:r>
            <w:r>
              <w:rPr>
                <w:rFonts w:ascii="Arial" w:eastAsia="Arial" w:hAnsi="Arial" w:cs="Arial"/>
                <w:sz w:val="16"/>
                <w:szCs w:val="16"/>
              </w:rPr>
              <w:t>ATCC</w:t>
            </w:r>
            <w:r>
              <w:rPr>
                <w:rFonts w:ascii="Arial" w:eastAsia="Arial" w:hAnsi="Arial" w:cs="Arial"/>
                <w:spacing w:val="-3"/>
                <w:sz w:val="16"/>
                <w:szCs w:val="16"/>
              </w:rPr>
              <w:t>G</w:t>
            </w:r>
            <w:r>
              <w:rPr>
                <w:rFonts w:ascii="Arial" w:eastAsia="Arial" w:hAnsi="Arial" w:cs="Arial"/>
                <w:sz w:val="16"/>
                <w:szCs w:val="16"/>
              </w:rPr>
              <w:t>AAAT</w:t>
            </w:r>
          </w:p>
        </w:tc>
      </w:tr>
      <w:tr w:rsidR="00966A57">
        <w:trPr>
          <w:trHeight w:hRule="exact" w:val="300"/>
        </w:trPr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</w:tcPr>
          <w:p w:rsidR="00966A57" w:rsidRDefault="00A937A8">
            <w:pPr>
              <w:spacing w:before="50"/>
              <w:ind w:left="4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5[16]</w:t>
            </w: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</w:tcPr>
          <w:p w:rsidR="00966A57" w:rsidRDefault="00A937A8">
            <w:pPr>
              <w:spacing w:before="50"/>
              <w:ind w:left="232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4[15]</w:t>
            </w:r>
          </w:p>
        </w:tc>
        <w:tc>
          <w:tcPr>
            <w:tcW w:w="5591" w:type="dxa"/>
            <w:tcBorders>
              <w:top w:val="nil"/>
              <w:left w:val="nil"/>
              <w:bottom w:val="nil"/>
              <w:right w:val="nil"/>
            </w:tcBorders>
          </w:tcPr>
          <w:p w:rsidR="00966A57" w:rsidRDefault="00A937A8">
            <w:pPr>
              <w:spacing w:before="50"/>
              <w:ind w:left="172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TTTTTTTTGGC</w:t>
            </w:r>
            <w:r>
              <w:rPr>
                <w:rFonts w:ascii="Arial" w:eastAsia="Arial" w:hAnsi="Arial" w:cs="Arial"/>
                <w:spacing w:val="-3"/>
                <w:sz w:val="16"/>
                <w:szCs w:val="16"/>
              </w:rPr>
              <w:t>C</w:t>
            </w:r>
            <w:r>
              <w:rPr>
                <w:rFonts w:ascii="Arial" w:eastAsia="Arial" w:hAnsi="Arial" w:cs="Arial"/>
                <w:sz w:val="16"/>
                <w:szCs w:val="16"/>
              </w:rPr>
              <w:t>GAT</w:t>
            </w:r>
            <w:r>
              <w:rPr>
                <w:rFonts w:ascii="Arial" w:eastAsia="Arial" w:hAnsi="Arial" w:cs="Arial"/>
                <w:spacing w:val="-4"/>
                <w:sz w:val="16"/>
                <w:szCs w:val="16"/>
              </w:rPr>
              <w:t>T</w:t>
            </w:r>
            <w:r>
              <w:rPr>
                <w:rFonts w:ascii="Arial" w:eastAsia="Arial" w:hAnsi="Arial" w:cs="Arial"/>
                <w:sz w:val="16"/>
                <w:szCs w:val="16"/>
              </w:rPr>
              <w:t>AAAGG</w:t>
            </w:r>
            <w:r>
              <w:rPr>
                <w:rFonts w:ascii="Arial" w:eastAsia="Arial" w:hAnsi="Arial" w:cs="Arial"/>
                <w:spacing w:val="-3"/>
                <w:sz w:val="16"/>
                <w:szCs w:val="16"/>
              </w:rPr>
              <w:t>G</w:t>
            </w:r>
            <w:r>
              <w:rPr>
                <w:rFonts w:ascii="Arial" w:eastAsia="Arial" w:hAnsi="Arial" w:cs="Arial"/>
                <w:sz w:val="16"/>
                <w:szCs w:val="16"/>
              </w:rPr>
              <w:t>ATCGGGAG</w:t>
            </w:r>
            <w:r>
              <w:rPr>
                <w:rFonts w:ascii="Arial" w:eastAsia="Arial" w:hAnsi="Arial" w:cs="Arial"/>
                <w:spacing w:val="-4"/>
                <w:sz w:val="16"/>
                <w:szCs w:val="16"/>
              </w:rPr>
              <w:t>C</w:t>
            </w:r>
            <w:r>
              <w:rPr>
                <w:rFonts w:ascii="Arial" w:eastAsia="Arial" w:hAnsi="Arial" w:cs="Arial"/>
                <w:sz w:val="16"/>
                <w:szCs w:val="16"/>
              </w:rPr>
              <w:t>TAAACAG</w:t>
            </w:r>
            <w:r>
              <w:rPr>
                <w:rFonts w:ascii="Arial" w:eastAsia="Arial" w:hAnsi="Arial" w:cs="Arial"/>
                <w:spacing w:val="-5"/>
                <w:sz w:val="16"/>
                <w:szCs w:val="16"/>
              </w:rPr>
              <w:t>G</w:t>
            </w:r>
            <w:r>
              <w:rPr>
                <w:rFonts w:ascii="Arial" w:eastAsia="Arial" w:hAnsi="Arial" w:cs="Arial"/>
                <w:sz w:val="16"/>
                <w:szCs w:val="16"/>
              </w:rPr>
              <w:t>ATTT</w:t>
            </w:r>
            <w:r>
              <w:rPr>
                <w:rFonts w:ascii="Arial" w:eastAsia="Arial" w:hAnsi="Arial" w:cs="Arial"/>
                <w:spacing w:val="-3"/>
                <w:sz w:val="16"/>
                <w:szCs w:val="16"/>
              </w:rPr>
              <w:t>T</w:t>
            </w:r>
            <w:r>
              <w:rPr>
                <w:rFonts w:ascii="Arial" w:eastAsia="Arial" w:hAnsi="Arial" w:cs="Arial"/>
                <w:sz w:val="16"/>
                <w:szCs w:val="16"/>
              </w:rPr>
              <w:t>TTTTT</w:t>
            </w:r>
          </w:p>
        </w:tc>
      </w:tr>
      <w:tr w:rsidR="00966A57">
        <w:trPr>
          <w:trHeight w:hRule="exact" w:val="300"/>
        </w:trPr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</w:tcPr>
          <w:p w:rsidR="00966A57" w:rsidRDefault="00A937A8">
            <w:pPr>
              <w:spacing w:before="50"/>
              <w:ind w:left="4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5[160]</w:t>
            </w: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</w:tcPr>
          <w:p w:rsidR="00966A57" w:rsidRDefault="00A937A8">
            <w:pPr>
              <w:spacing w:before="50"/>
              <w:ind w:left="232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7[194]</w:t>
            </w:r>
          </w:p>
        </w:tc>
        <w:tc>
          <w:tcPr>
            <w:tcW w:w="5591" w:type="dxa"/>
            <w:tcBorders>
              <w:top w:val="nil"/>
              <w:left w:val="nil"/>
              <w:bottom w:val="nil"/>
              <w:right w:val="nil"/>
            </w:tcBorders>
          </w:tcPr>
          <w:p w:rsidR="00966A57" w:rsidRDefault="00A937A8">
            <w:pPr>
              <w:spacing w:before="50"/>
              <w:ind w:left="172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ATCATGGGCT</w:t>
            </w:r>
            <w:r>
              <w:rPr>
                <w:rFonts w:ascii="Arial" w:eastAsia="Arial" w:hAnsi="Arial" w:cs="Arial"/>
                <w:spacing w:val="-4"/>
                <w:sz w:val="16"/>
                <w:szCs w:val="16"/>
              </w:rPr>
              <w:t>C</w:t>
            </w:r>
            <w:r>
              <w:rPr>
                <w:rFonts w:ascii="Arial" w:eastAsia="Arial" w:hAnsi="Arial" w:cs="Arial"/>
                <w:sz w:val="16"/>
                <w:szCs w:val="16"/>
              </w:rPr>
              <w:t>ACACGG</w:t>
            </w:r>
            <w:r>
              <w:rPr>
                <w:rFonts w:ascii="Arial" w:eastAsia="Arial" w:hAnsi="Arial" w:cs="Arial"/>
                <w:spacing w:val="-4"/>
                <w:sz w:val="16"/>
                <w:szCs w:val="16"/>
              </w:rPr>
              <w:t>C</w:t>
            </w:r>
            <w:r>
              <w:rPr>
                <w:rFonts w:ascii="Arial" w:eastAsia="Arial" w:hAnsi="Arial" w:cs="Arial"/>
                <w:sz w:val="16"/>
                <w:szCs w:val="16"/>
              </w:rPr>
              <w:t>TG</w:t>
            </w:r>
            <w:r>
              <w:rPr>
                <w:rFonts w:ascii="Arial" w:eastAsia="Arial" w:hAnsi="Arial" w:cs="Arial"/>
                <w:spacing w:val="-4"/>
                <w:sz w:val="16"/>
                <w:szCs w:val="16"/>
              </w:rPr>
              <w:t>A</w:t>
            </w:r>
            <w:r>
              <w:rPr>
                <w:rFonts w:ascii="Arial" w:eastAsia="Arial" w:hAnsi="Arial" w:cs="Arial"/>
                <w:sz w:val="16"/>
                <w:szCs w:val="16"/>
              </w:rPr>
              <w:t>CGCATTT</w:t>
            </w:r>
            <w:r>
              <w:rPr>
                <w:rFonts w:ascii="Arial" w:eastAsia="Arial" w:hAnsi="Arial" w:cs="Arial"/>
                <w:spacing w:val="-4"/>
                <w:sz w:val="16"/>
                <w:szCs w:val="16"/>
              </w:rPr>
              <w:t>C</w:t>
            </w:r>
            <w:r>
              <w:rPr>
                <w:rFonts w:ascii="Arial" w:eastAsia="Arial" w:hAnsi="Arial" w:cs="Arial"/>
                <w:sz w:val="16"/>
                <w:szCs w:val="16"/>
              </w:rPr>
              <w:t>ACATTTTTTTT</w:t>
            </w:r>
            <w:r>
              <w:rPr>
                <w:rFonts w:ascii="Arial" w:eastAsia="Arial" w:hAnsi="Arial" w:cs="Arial"/>
                <w:spacing w:val="-5"/>
                <w:sz w:val="16"/>
                <w:szCs w:val="16"/>
              </w:rPr>
              <w:t>T</w:t>
            </w:r>
            <w:r>
              <w:rPr>
                <w:rFonts w:ascii="Arial" w:eastAsia="Arial" w:hAnsi="Arial" w:cs="Arial"/>
                <w:sz w:val="16"/>
                <w:szCs w:val="16"/>
              </w:rPr>
              <w:t>TTTTTTT</w:t>
            </w:r>
          </w:p>
        </w:tc>
      </w:tr>
      <w:tr w:rsidR="00966A57">
        <w:trPr>
          <w:trHeight w:hRule="exact" w:val="300"/>
        </w:trPr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</w:tcPr>
          <w:p w:rsidR="00966A57" w:rsidRDefault="00A937A8">
            <w:pPr>
              <w:spacing w:before="50"/>
              <w:ind w:left="4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5[168]</w:t>
            </w: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</w:tcPr>
          <w:p w:rsidR="00966A57" w:rsidRDefault="00A937A8">
            <w:pPr>
              <w:spacing w:before="50"/>
              <w:ind w:left="232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5[199]</w:t>
            </w:r>
          </w:p>
        </w:tc>
        <w:tc>
          <w:tcPr>
            <w:tcW w:w="5591" w:type="dxa"/>
            <w:tcBorders>
              <w:top w:val="nil"/>
              <w:left w:val="nil"/>
              <w:bottom w:val="nil"/>
              <w:right w:val="nil"/>
            </w:tcBorders>
          </w:tcPr>
          <w:p w:rsidR="00966A57" w:rsidRDefault="00A937A8">
            <w:pPr>
              <w:spacing w:before="50"/>
              <w:ind w:left="172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TCATAGCTGT</w:t>
            </w:r>
            <w:r>
              <w:rPr>
                <w:rFonts w:ascii="Arial" w:eastAsia="Arial" w:hAnsi="Arial" w:cs="Arial"/>
                <w:spacing w:val="-5"/>
                <w:sz w:val="16"/>
                <w:szCs w:val="16"/>
              </w:rPr>
              <w:t>T</w:t>
            </w:r>
            <w:r>
              <w:rPr>
                <w:rFonts w:ascii="Arial" w:eastAsia="Arial" w:hAnsi="Arial" w:cs="Arial"/>
                <w:sz w:val="16"/>
                <w:szCs w:val="16"/>
              </w:rPr>
              <w:t>TCCTGT</w:t>
            </w:r>
            <w:r>
              <w:rPr>
                <w:rFonts w:ascii="Arial" w:eastAsia="Arial" w:hAnsi="Arial" w:cs="Arial"/>
                <w:spacing w:val="-4"/>
                <w:sz w:val="16"/>
                <w:szCs w:val="16"/>
              </w:rPr>
              <w:t>T</w:t>
            </w:r>
            <w:r>
              <w:rPr>
                <w:rFonts w:ascii="Arial" w:eastAsia="Arial" w:hAnsi="Arial" w:cs="Arial"/>
                <w:sz w:val="16"/>
                <w:szCs w:val="16"/>
              </w:rPr>
              <w:t>TTTT</w:t>
            </w:r>
            <w:r>
              <w:rPr>
                <w:rFonts w:ascii="Arial" w:eastAsia="Arial" w:hAnsi="Arial" w:cs="Arial"/>
                <w:spacing w:val="-4"/>
                <w:sz w:val="16"/>
                <w:szCs w:val="16"/>
              </w:rPr>
              <w:t>T</w:t>
            </w:r>
            <w:r>
              <w:rPr>
                <w:rFonts w:ascii="Arial" w:eastAsia="Arial" w:hAnsi="Arial" w:cs="Arial"/>
                <w:sz w:val="16"/>
                <w:szCs w:val="16"/>
              </w:rPr>
              <w:t>TTTTTTTTT</w:t>
            </w:r>
          </w:p>
        </w:tc>
      </w:tr>
      <w:tr w:rsidR="00966A57">
        <w:trPr>
          <w:trHeight w:hRule="exact" w:val="300"/>
        </w:trPr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</w:tcPr>
          <w:p w:rsidR="00966A57" w:rsidRDefault="00A937A8">
            <w:pPr>
              <w:spacing w:before="50"/>
              <w:ind w:left="4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5[40]</w:t>
            </w: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</w:tcPr>
          <w:p w:rsidR="00966A57" w:rsidRDefault="00A937A8">
            <w:pPr>
              <w:spacing w:before="50"/>
              <w:ind w:left="232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6[12]</w:t>
            </w:r>
          </w:p>
        </w:tc>
        <w:tc>
          <w:tcPr>
            <w:tcW w:w="5591" w:type="dxa"/>
            <w:tcBorders>
              <w:top w:val="nil"/>
              <w:left w:val="nil"/>
              <w:bottom w:val="nil"/>
              <w:right w:val="nil"/>
            </w:tcBorders>
          </w:tcPr>
          <w:p w:rsidR="00966A57" w:rsidRDefault="00A937A8">
            <w:pPr>
              <w:spacing w:before="50"/>
              <w:ind w:left="172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TTTAGACAAC</w:t>
            </w:r>
            <w:r>
              <w:rPr>
                <w:rFonts w:ascii="Arial" w:eastAsia="Arial" w:hAnsi="Arial" w:cs="Arial"/>
                <w:spacing w:val="-5"/>
                <w:sz w:val="16"/>
                <w:szCs w:val="16"/>
              </w:rPr>
              <w:t>A</w:t>
            </w:r>
            <w:r>
              <w:rPr>
                <w:rFonts w:ascii="Arial" w:eastAsia="Arial" w:hAnsi="Arial" w:cs="Arial"/>
                <w:sz w:val="16"/>
                <w:szCs w:val="16"/>
              </w:rPr>
              <w:t>TCACTTG</w:t>
            </w:r>
            <w:r>
              <w:rPr>
                <w:rFonts w:ascii="Arial" w:eastAsia="Arial" w:hAnsi="Arial" w:cs="Arial"/>
                <w:spacing w:val="-4"/>
                <w:sz w:val="16"/>
                <w:szCs w:val="16"/>
              </w:rPr>
              <w:t>C</w:t>
            </w:r>
            <w:r>
              <w:rPr>
                <w:rFonts w:ascii="Arial" w:eastAsia="Arial" w:hAnsi="Arial" w:cs="Arial"/>
                <w:sz w:val="16"/>
                <w:szCs w:val="16"/>
              </w:rPr>
              <w:t>CT</w:t>
            </w:r>
            <w:r>
              <w:rPr>
                <w:rFonts w:ascii="Arial" w:eastAsia="Arial" w:hAnsi="Arial" w:cs="Arial"/>
                <w:spacing w:val="-3"/>
                <w:sz w:val="16"/>
                <w:szCs w:val="16"/>
              </w:rPr>
              <w:t>G</w:t>
            </w:r>
            <w:r>
              <w:rPr>
                <w:rFonts w:ascii="Arial" w:eastAsia="Arial" w:hAnsi="Arial" w:cs="Arial"/>
                <w:sz w:val="16"/>
                <w:szCs w:val="16"/>
              </w:rPr>
              <w:t>AGTAGTTTTT</w:t>
            </w:r>
            <w:r>
              <w:rPr>
                <w:rFonts w:ascii="Arial" w:eastAsia="Arial" w:hAnsi="Arial" w:cs="Arial"/>
                <w:spacing w:val="-5"/>
                <w:sz w:val="16"/>
                <w:szCs w:val="16"/>
              </w:rPr>
              <w:t>T</w:t>
            </w:r>
            <w:r>
              <w:rPr>
                <w:rFonts w:ascii="Arial" w:eastAsia="Arial" w:hAnsi="Arial" w:cs="Arial"/>
                <w:sz w:val="16"/>
                <w:szCs w:val="16"/>
              </w:rPr>
              <w:t>TTTTTTT</w:t>
            </w:r>
            <w:r>
              <w:rPr>
                <w:rFonts w:ascii="Arial" w:eastAsia="Arial" w:hAnsi="Arial" w:cs="Arial"/>
                <w:spacing w:val="-3"/>
                <w:sz w:val="16"/>
                <w:szCs w:val="16"/>
              </w:rPr>
              <w:t>T</w:t>
            </w:r>
            <w:r>
              <w:rPr>
                <w:rFonts w:ascii="Arial" w:eastAsia="Arial" w:hAnsi="Arial" w:cs="Arial"/>
                <w:sz w:val="16"/>
                <w:szCs w:val="16"/>
              </w:rPr>
              <w:t>TTT</w:t>
            </w:r>
          </w:p>
        </w:tc>
      </w:tr>
      <w:tr w:rsidR="00966A57">
        <w:trPr>
          <w:trHeight w:hRule="exact" w:val="330"/>
        </w:trPr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</w:tcPr>
          <w:p w:rsidR="00966A57" w:rsidRDefault="00A937A8">
            <w:pPr>
              <w:spacing w:before="50"/>
              <w:ind w:left="4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5[55]</w:t>
            </w: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</w:tcPr>
          <w:p w:rsidR="00966A57" w:rsidRDefault="00A937A8">
            <w:pPr>
              <w:spacing w:before="50"/>
              <w:ind w:left="232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0[48]</w:t>
            </w:r>
          </w:p>
        </w:tc>
        <w:tc>
          <w:tcPr>
            <w:tcW w:w="5591" w:type="dxa"/>
            <w:tcBorders>
              <w:top w:val="nil"/>
              <w:left w:val="nil"/>
              <w:bottom w:val="nil"/>
              <w:right w:val="nil"/>
            </w:tcBorders>
          </w:tcPr>
          <w:p w:rsidR="00966A57" w:rsidRDefault="00A937A8">
            <w:pPr>
              <w:spacing w:before="50"/>
              <w:ind w:left="172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GTACGCCA</w:t>
            </w:r>
            <w:r>
              <w:rPr>
                <w:rFonts w:ascii="Arial" w:eastAsia="Arial" w:hAnsi="Arial" w:cs="Arial"/>
                <w:spacing w:val="-4"/>
                <w:sz w:val="16"/>
                <w:szCs w:val="16"/>
              </w:rPr>
              <w:t>G</w:t>
            </w:r>
            <w:r>
              <w:rPr>
                <w:rFonts w:ascii="Arial" w:eastAsia="Arial" w:hAnsi="Arial" w:cs="Arial"/>
                <w:sz w:val="16"/>
                <w:szCs w:val="16"/>
              </w:rPr>
              <w:t>ACGTGGC</w:t>
            </w:r>
            <w:r>
              <w:rPr>
                <w:rFonts w:ascii="Arial" w:eastAsia="Arial" w:hAnsi="Arial" w:cs="Arial"/>
                <w:spacing w:val="-4"/>
                <w:sz w:val="16"/>
                <w:szCs w:val="16"/>
              </w:rPr>
              <w:t>G</w:t>
            </w:r>
            <w:r>
              <w:rPr>
                <w:rFonts w:ascii="Arial" w:eastAsia="Arial" w:hAnsi="Arial" w:cs="Arial"/>
                <w:sz w:val="16"/>
                <w:szCs w:val="16"/>
              </w:rPr>
              <w:t>TAGCGGT</w:t>
            </w:r>
            <w:r>
              <w:rPr>
                <w:rFonts w:ascii="Arial" w:eastAsia="Arial" w:hAnsi="Arial" w:cs="Arial"/>
                <w:spacing w:val="-4"/>
                <w:sz w:val="16"/>
                <w:szCs w:val="16"/>
              </w:rPr>
              <w:t>C</w:t>
            </w:r>
            <w:r>
              <w:rPr>
                <w:rFonts w:ascii="Arial" w:eastAsia="Arial" w:hAnsi="Arial" w:cs="Arial"/>
                <w:sz w:val="16"/>
                <w:szCs w:val="16"/>
              </w:rPr>
              <w:t>CGTGGA</w:t>
            </w:r>
            <w:r>
              <w:rPr>
                <w:rFonts w:ascii="Arial" w:eastAsia="Arial" w:hAnsi="Arial" w:cs="Arial"/>
                <w:spacing w:val="-4"/>
                <w:sz w:val="16"/>
                <w:szCs w:val="16"/>
              </w:rPr>
              <w:t>C</w:t>
            </w:r>
            <w:r>
              <w:rPr>
                <w:rFonts w:ascii="Arial" w:eastAsia="Arial" w:hAnsi="Arial" w:cs="Arial"/>
                <w:sz w:val="16"/>
                <w:szCs w:val="16"/>
              </w:rPr>
              <w:t>TCCAAC</w:t>
            </w:r>
            <w:r>
              <w:rPr>
                <w:rFonts w:ascii="Arial" w:eastAsia="Arial" w:hAnsi="Arial" w:cs="Arial"/>
                <w:spacing w:val="-4"/>
                <w:sz w:val="16"/>
                <w:szCs w:val="16"/>
              </w:rPr>
              <w:t>G</w:t>
            </w:r>
            <w:r>
              <w:rPr>
                <w:rFonts w:ascii="Arial" w:eastAsia="Arial" w:hAnsi="Arial" w:cs="Arial"/>
                <w:sz w:val="16"/>
                <w:szCs w:val="16"/>
              </w:rPr>
              <w:t>T</w:t>
            </w:r>
          </w:p>
        </w:tc>
      </w:tr>
    </w:tbl>
    <w:p w:rsidR="00966A57" w:rsidRDefault="00966A57">
      <w:pPr>
        <w:sectPr w:rsidR="00966A57">
          <w:pgSz w:w="11900" w:h="16860"/>
          <w:pgMar w:top="1360" w:right="1680" w:bottom="280" w:left="360" w:header="720" w:footer="720" w:gutter="0"/>
          <w:cols w:space="720"/>
        </w:sectPr>
      </w:pPr>
    </w:p>
    <w:p w:rsidR="00966A57" w:rsidRDefault="00966A57">
      <w:pPr>
        <w:spacing w:before="6" w:line="100" w:lineRule="exact"/>
        <w:rPr>
          <w:sz w:val="10"/>
          <w:szCs w:val="10"/>
        </w:rPr>
      </w:pPr>
    </w:p>
    <w:tbl>
      <w:tblPr>
        <w:tblW w:w="0" w:type="auto"/>
        <w:tblInd w:w="118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09"/>
        <w:gridCol w:w="941"/>
        <w:gridCol w:w="6331"/>
      </w:tblGrid>
      <w:tr w:rsidR="00966A57">
        <w:trPr>
          <w:trHeight w:hRule="exact" w:val="330"/>
        </w:trPr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</w:tcPr>
          <w:p w:rsidR="00966A57" w:rsidRDefault="00A937A8">
            <w:pPr>
              <w:spacing w:before="80"/>
              <w:ind w:left="4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5[80]</w:t>
            </w: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</w:tcPr>
          <w:p w:rsidR="00966A57" w:rsidRDefault="00A937A8">
            <w:pPr>
              <w:spacing w:before="80"/>
              <w:ind w:left="232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0[88]</w:t>
            </w:r>
          </w:p>
        </w:tc>
        <w:tc>
          <w:tcPr>
            <w:tcW w:w="6331" w:type="dxa"/>
            <w:tcBorders>
              <w:top w:val="nil"/>
              <w:left w:val="nil"/>
              <w:bottom w:val="nil"/>
              <w:right w:val="nil"/>
            </w:tcBorders>
          </w:tcPr>
          <w:p w:rsidR="00966A57" w:rsidRDefault="00A937A8">
            <w:pPr>
              <w:spacing w:before="80"/>
              <w:ind w:left="172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TTTATAATCA</w:t>
            </w:r>
            <w:r>
              <w:rPr>
                <w:rFonts w:ascii="Arial" w:eastAsia="Arial" w:hAnsi="Arial" w:cs="Arial"/>
                <w:spacing w:val="-5"/>
                <w:sz w:val="16"/>
                <w:szCs w:val="16"/>
              </w:rPr>
              <w:t>G</w:t>
            </w:r>
            <w:r>
              <w:rPr>
                <w:rFonts w:ascii="Arial" w:eastAsia="Arial" w:hAnsi="Arial" w:cs="Arial"/>
                <w:sz w:val="16"/>
                <w:szCs w:val="16"/>
              </w:rPr>
              <w:t>TGAGGC</w:t>
            </w:r>
            <w:r>
              <w:rPr>
                <w:rFonts w:ascii="Arial" w:eastAsia="Arial" w:hAnsi="Arial" w:cs="Arial"/>
                <w:spacing w:val="-4"/>
                <w:sz w:val="16"/>
                <w:szCs w:val="16"/>
              </w:rPr>
              <w:t>C</w:t>
            </w:r>
            <w:r>
              <w:rPr>
                <w:rFonts w:ascii="Arial" w:eastAsia="Arial" w:hAnsi="Arial" w:cs="Arial"/>
                <w:sz w:val="16"/>
                <w:szCs w:val="16"/>
              </w:rPr>
              <w:t>GAT</w:t>
            </w:r>
            <w:r>
              <w:rPr>
                <w:rFonts w:ascii="Arial" w:eastAsia="Arial" w:hAnsi="Arial" w:cs="Arial"/>
                <w:spacing w:val="-4"/>
                <w:sz w:val="16"/>
                <w:szCs w:val="16"/>
              </w:rPr>
              <w:t>T</w:t>
            </w:r>
            <w:r>
              <w:rPr>
                <w:rFonts w:ascii="Arial" w:eastAsia="Arial" w:hAnsi="Arial" w:cs="Arial"/>
                <w:sz w:val="16"/>
                <w:szCs w:val="16"/>
              </w:rPr>
              <w:t>TAGCCGCG</w:t>
            </w:r>
            <w:r>
              <w:rPr>
                <w:rFonts w:ascii="Arial" w:eastAsia="Arial" w:hAnsi="Arial" w:cs="Arial"/>
                <w:spacing w:val="-3"/>
                <w:sz w:val="16"/>
                <w:szCs w:val="16"/>
              </w:rPr>
              <w:t>C</w:t>
            </w:r>
            <w:r>
              <w:rPr>
                <w:rFonts w:ascii="Arial" w:eastAsia="Arial" w:hAnsi="Arial" w:cs="Arial"/>
                <w:sz w:val="16"/>
                <w:szCs w:val="16"/>
              </w:rPr>
              <w:t>TCCA</w:t>
            </w:r>
            <w:r>
              <w:rPr>
                <w:rFonts w:ascii="Arial" w:eastAsia="Arial" w:hAnsi="Arial" w:cs="Arial"/>
                <w:spacing w:val="-3"/>
                <w:sz w:val="16"/>
                <w:szCs w:val="16"/>
              </w:rPr>
              <w:t>G</w:t>
            </w:r>
            <w:r>
              <w:rPr>
                <w:rFonts w:ascii="Arial" w:eastAsia="Arial" w:hAnsi="Arial" w:cs="Arial"/>
                <w:sz w:val="16"/>
                <w:szCs w:val="16"/>
              </w:rPr>
              <w:t>TTTG</w:t>
            </w:r>
          </w:p>
        </w:tc>
      </w:tr>
      <w:tr w:rsidR="00966A57">
        <w:trPr>
          <w:trHeight w:hRule="exact" w:val="300"/>
        </w:trPr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</w:tcPr>
          <w:p w:rsidR="00966A57" w:rsidRDefault="00A937A8">
            <w:pPr>
              <w:spacing w:before="50"/>
              <w:ind w:left="4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50[103]</w:t>
            </w: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</w:tcPr>
          <w:p w:rsidR="00966A57" w:rsidRDefault="00A937A8">
            <w:pPr>
              <w:spacing w:before="50"/>
              <w:ind w:left="232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52[96]</w:t>
            </w:r>
          </w:p>
        </w:tc>
        <w:tc>
          <w:tcPr>
            <w:tcW w:w="6331" w:type="dxa"/>
            <w:tcBorders>
              <w:top w:val="nil"/>
              <w:left w:val="nil"/>
              <w:bottom w:val="nil"/>
              <w:right w:val="nil"/>
            </w:tcBorders>
          </w:tcPr>
          <w:p w:rsidR="00966A57" w:rsidRDefault="00A937A8">
            <w:pPr>
              <w:spacing w:before="50"/>
              <w:ind w:left="172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TAGCATGTC</w:t>
            </w:r>
            <w:r>
              <w:rPr>
                <w:rFonts w:ascii="Arial" w:eastAsia="Arial" w:hAnsi="Arial" w:cs="Arial"/>
                <w:spacing w:val="-5"/>
                <w:sz w:val="16"/>
                <w:szCs w:val="16"/>
              </w:rPr>
              <w:t>T</w:t>
            </w:r>
            <w:r>
              <w:rPr>
                <w:rFonts w:ascii="Arial" w:eastAsia="Arial" w:hAnsi="Arial" w:cs="Arial"/>
                <w:sz w:val="16"/>
                <w:szCs w:val="16"/>
              </w:rPr>
              <w:t>ATTTTT</w:t>
            </w:r>
            <w:r>
              <w:rPr>
                <w:rFonts w:ascii="Arial" w:eastAsia="Arial" w:hAnsi="Arial" w:cs="Arial"/>
                <w:spacing w:val="-3"/>
                <w:sz w:val="16"/>
                <w:szCs w:val="16"/>
              </w:rPr>
              <w:t>G</w:t>
            </w:r>
            <w:r>
              <w:rPr>
                <w:rFonts w:ascii="Arial" w:eastAsia="Arial" w:hAnsi="Arial" w:cs="Arial"/>
                <w:sz w:val="16"/>
                <w:szCs w:val="16"/>
              </w:rPr>
              <w:t>AGAGAT</w:t>
            </w:r>
            <w:r>
              <w:rPr>
                <w:rFonts w:ascii="Arial" w:eastAsia="Arial" w:hAnsi="Arial" w:cs="Arial"/>
                <w:spacing w:val="-4"/>
                <w:sz w:val="16"/>
                <w:szCs w:val="16"/>
              </w:rPr>
              <w:t>C</w:t>
            </w:r>
            <w:r>
              <w:rPr>
                <w:rFonts w:ascii="Arial" w:eastAsia="Arial" w:hAnsi="Arial" w:cs="Arial"/>
                <w:sz w:val="16"/>
                <w:szCs w:val="16"/>
              </w:rPr>
              <w:t>ATTAGCAA</w:t>
            </w:r>
            <w:r>
              <w:rPr>
                <w:rFonts w:ascii="Arial" w:eastAsia="Arial" w:hAnsi="Arial" w:cs="Arial"/>
                <w:spacing w:val="-4"/>
                <w:sz w:val="16"/>
                <w:szCs w:val="16"/>
              </w:rPr>
              <w:t>A</w:t>
            </w:r>
            <w:r>
              <w:rPr>
                <w:rFonts w:ascii="Arial" w:eastAsia="Arial" w:hAnsi="Arial" w:cs="Arial"/>
                <w:sz w:val="16"/>
                <w:szCs w:val="16"/>
              </w:rPr>
              <w:t>ATTAAGC</w:t>
            </w:r>
          </w:p>
        </w:tc>
      </w:tr>
      <w:tr w:rsidR="00966A57">
        <w:trPr>
          <w:trHeight w:hRule="exact" w:val="300"/>
        </w:trPr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</w:tcPr>
          <w:p w:rsidR="00966A57" w:rsidRDefault="00A937A8">
            <w:pPr>
              <w:spacing w:before="50"/>
              <w:ind w:left="4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50[145]</w:t>
            </w: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</w:tcPr>
          <w:p w:rsidR="00966A57" w:rsidRDefault="00A937A8">
            <w:pPr>
              <w:spacing w:before="50"/>
              <w:ind w:left="232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51[145]</w:t>
            </w:r>
          </w:p>
        </w:tc>
        <w:tc>
          <w:tcPr>
            <w:tcW w:w="6331" w:type="dxa"/>
            <w:tcBorders>
              <w:top w:val="nil"/>
              <w:left w:val="nil"/>
              <w:bottom w:val="nil"/>
              <w:right w:val="nil"/>
            </w:tcBorders>
          </w:tcPr>
          <w:p w:rsidR="00966A57" w:rsidRDefault="00A937A8">
            <w:pPr>
              <w:spacing w:before="50"/>
              <w:ind w:left="172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TTTTTTTTTT</w:t>
            </w:r>
            <w:r>
              <w:rPr>
                <w:rFonts w:ascii="Arial" w:eastAsia="Arial" w:hAnsi="Arial" w:cs="Arial"/>
                <w:spacing w:val="-3"/>
                <w:sz w:val="16"/>
                <w:szCs w:val="16"/>
              </w:rPr>
              <w:t>G</w:t>
            </w:r>
            <w:r>
              <w:rPr>
                <w:rFonts w:ascii="Arial" w:eastAsia="Arial" w:hAnsi="Arial" w:cs="Arial"/>
                <w:sz w:val="16"/>
                <w:szCs w:val="16"/>
              </w:rPr>
              <w:t>GAGC</w:t>
            </w:r>
            <w:r>
              <w:rPr>
                <w:rFonts w:ascii="Arial" w:eastAsia="Arial" w:hAnsi="Arial" w:cs="Arial"/>
                <w:spacing w:val="-5"/>
                <w:sz w:val="16"/>
                <w:szCs w:val="16"/>
              </w:rPr>
              <w:t>A</w:t>
            </w:r>
            <w:r>
              <w:rPr>
                <w:rFonts w:ascii="Arial" w:eastAsia="Arial" w:hAnsi="Arial" w:cs="Arial"/>
                <w:sz w:val="16"/>
                <w:szCs w:val="16"/>
              </w:rPr>
              <w:t>AACAAG</w:t>
            </w:r>
            <w:r>
              <w:rPr>
                <w:rFonts w:ascii="Arial" w:eastAsia="Arial" w:hAnsi="Arial" w:cs="Arial"/>
                <w:spacing w:val="-5"/>
                <w:sz w:val="16"/>
                <w:szCs w:val="16"/>
              </w:rPr>
              <w:t>A</w:t>
            </w:r>
            <w:r>
              <w:rPr>
                <w:rFonts w:ascii="Arial" w:eastAsia="Arial" w:hAnsi="Arial" w:cs="Arial"/>
                <w:sz w:val="16"/>
                <w:szCs w:val="16"/>
              </w:rPr>
              <w:t>GATCATTGC</w:t>
            </w:r>
            <w:r>
              <w:rPr>
                <w:rFonts w:ascii="Arial" w:eastAsia="Arial" w:hAnsi="Arial" w:cs="Arial"/>
                <w:spacing w:val="-4"/>
                <w:sz w:val="16"/>
                <w:szCs w:val="16"/>
              </w:rPr>
              <w:t>C</w:t>
            </w:r>
            <w:r>
              <w:rPr>
                <w:rFonts w:ascii="Arial" w:eastAsia="Arial" w:hAnsi="Arial" w:cs="Arial"/>
                <w:sz w:val="16"/>
                <w:szCs w:val="16"/>
              </w:rPr>
              <w:t>TGAGA</w:t>
            </w:r>
            <w:r>
              <w:rPr>
                <w:rFonts w:ascii="Arial" w:eastAsia="Arial" w:hAnsi="Arial" w:cs="Arial"/>
                <w:spacing w:val="-4"/>
                <w:sz w:val="16"/>
                <w:szCs w:val="16"/>
              </w:rPr>
              <w:t>G</w:t>
            </w:r>
            <w:r>
              <w:rPr>
                <w:rFonts w:ascii="Arial" w:eastAsia="Arial" w:hAnsi="Arial" w:cs="Arial"/>
                <w:sz w:val="16"/>
                <w:szCs w:val="16"/>
              </w:rPr>
              <w:t>TCTTT</w:t>
            </w:r>
            <w:r>
              <w:rPr>
                <w:rFonts w:ascii="Arial" w:eastAsia="Arial" w:hAnsi="Arial" w:cs="Arial"/>
                <w:spacing w:val="-5"/>
                <w:sz w:val="16"/>
                <w:szCs w:val="16"/>
              </w:rPr>
              <w:t>T</w:t>
            </w:r>
            <w:r>
              <w:rPr>
                <w:rFonts w:ascii="Arial" w:eastAsia="Arial" w:hAnsi="Arial" w:cs="Arial"/>
                <w:sz w:val="16"/>
                <w:szCs w:val="16"/>
              </w:rPr>
              <w:t>TTTTT</w:t>
            </w:r>
          </w:p>
        </w:tc>
      </w:tr>
      <w:tr w:rsidR="00966A57">
        <w:trPr>
          <w:trHeight w:hRule="exact" w:val="300"/>
        </w:trPr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</w:tcPr>
          <w:p w:rsidR="00966A57" w:rsidRDefault="00A937A8">
            <w:pPr>
              <w:spacing w:before="50"/>
              <w:ind w:left="4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51[120]</w:t>
            </w: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</w:tcPr>
          <w:p w:rsidR="00966A57" w:rsidRDefault="00A937A8">
            <w:pPr>
              <w:spacing w:before="50"/>
              <w:ind w:left="232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48[128]</w:t>
            </w:r>
          </w:p>
        </w:tc>
        <w:tc>
          <w:tcPr>
            <w:tcW w:w="6331" w:type="dxa"/>
            <w:tcBorders>
              <w:top w:val="nil"/>
              <w:left w:val="nil"/>
              <w:bottom w:val="nil"/>
              <w:right w:val="nil"/>
            </w:tcBorders>
          </w:tcPr>
          <w:p w:rsidR="00966A57" w:rsidRDefault="00A937A8">
            <w:pPr>
              <w:spacing w:before="50"/>
              <w:ind w:left="172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CTATCAGGATC</w:t>
            </w:r>
            <w:r>
              <w:rPr>
                <w:rFonts w:ascii="Arial" w:eastAsia="Arial" w:hAnsi="Arial" w:cs="Arial"/>
                <w:spacing w:val="-5"/>
                <w:sz w:val="16"/>
                <w:szCs w:val="16"/>
              </w:rPr>
              <w:t>G</w:t>
            </w:r>
            <w:r>
              <w:rPr>
                <w:rFonts w:ascii="Arial" w:eastAsia="Arial" w:hAnsi="Arial" w:cs="Arial"/>
                <w:sz w:val="16"/>
                <w:szCs w:val="16"/>
              </w:rPr>
              <w:t>ATGAAAT</w:t>
            </w:r>
            <w:r>
              <w:rPr>
                <w:rFonts w:ascii="Arial" w:eastAsia="Arial" w:hAnsi="Arial" w:cs="Arial"/>
                <w:spacing w:val="-4"/>
                <w:sz w:val="16"/>
                <w:szCs w:val="16"/>
              </w:rPr>
              <w:t>T</w:t>
            </w:r>
            <w:r>
              <w:rPr>
                <w:rFonts w:ascii="Arial" w:eastAsia="Arial" w:hAnsi="Arial" w:cs="Arial"/>
                <w:sz w:val="16"/>
                <w:szCs w:val="16"/>
              </w:rPr>
              <w:t>GCGTAGATT</w:t>
            </w:r>
            <w:r>
              <w:rPr>
                <w:rFonts w:ascii="Arial" w:eastAsia="Arial" w:hAnsi="Arial" w:cs="Arial"/>
                <w:spacing w:val="-4"/>
                <w:sz w:val="16"/>
                <w:szCs w:val="16"/>
              </w:rPr>
              <w:t>T</w:t>
            </w:r>
            <w:r>
              <w:rPr>
                <w:rFonts w:ascii="Arial" w:eastAsia="Arial" w:hAnsi="Arial" w:cs="Arial"/>
                <w:sz w:val="16"/>
                <w:szCs w:val="16"/>
              </w:rPr>
              <w:t>TCTACC</w:t>
            </w:r>
            <w:r>
              <w:rPr>
                <w:rFonts w:ascii="Arial" w:eastAsia="Arial" w:hAnsi="Arial" w:cs="Arial"/>
                <w:spacing w:val="-4"/>
                <w:sz w:val="16"/>
                <w:szCs w:val="16"/>
              </w:rPr>
              <w:t>T</w:t>
            </w:r>
            <w:r>
              <w:rPr>
                <w:rFonts w:ascii="Arial" w:eastAsia="Arial" w:hAnsi="Arial" w:cs="Arial"/>
                <w:sz w:val="16"/>
                <w:szCs w:val="16"/>
              </w:rPr>
              <w:t>TTT</w:t>
            </w:r>
          </w:p>
        </w:tc>
      </w:tr>
      <w:tr w:rsidR="00966A57">
        <w:trPr>
          <w:trHeight w:hRule="exact" w:val="300"/>
        </w:trPr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</w:tcPr>
          <w:p w:rsidR="00966A57" w:rsidRDefault="00A937A8">
            <w:pPr>
              <w:spacing w:before="50"/>
              <w:ind w:left="4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51[67]</w:t>
            </w: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</w:tcPr>
          <w:p w:rsidR="00966A57" w:rsidRDefault="00A937A8">
            <w:pPr>
              <w:spacing w:before="50"/>
              <w:ind w:left="232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52[67]</w:t>
            </w:r>
          </w:p>
        </w:tc>
        <w:tc>
          <w:tcPr>
            <w:tcW w:w="6331" w:type="dxa"/>
            <w:tcBorders>
              <w:top w:val="nil"/>
              <w:left w:val="nil"/>
              <w:bottom w:val="nil"/>
              <w:right w:val="nil"/>
            </w:tcBorders>
          </w:tcPr>
          <w:p w:rsidR="00966A57" w:rsidRDefault="00A937A8">
            <w:pPr>
              <w:spacing w:before="50"/>
              <w:ind w:left="172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GCTGATA</w:t>
            </w:r>
            <w:r>
              <w:rPr>
                <w:rFonts w:ascii="Arial" w:eastAsia="Arial" w:hAnsi="Arial" w:cs="Arial"/>
                <w:spacing w:val="-4"/>
                <w:sz w:val="16"/>
                <w:szCs w:val="16"/>
              </w:rPr>
              <w:t>A</w:t>
            </w:r>
            <w:r>
              <w:rPr>
                <w:rFonts w:ascii="Arial" w:eastAsia="Arial" w:hAnsi="Arial" w:cs="Arial"/>
                <w:sz w:val="16"/>
                <w:szCs w:val="16"/>
              </w:rPr>
              <w:t>ATTAACA</w:t>
            </w:r>
            <w:r>
              <w:rPr>
                <w:rFonts w:ascii="Arial" w:eastAsia="Arial" w:hAnsi="Arial" w:cs="Arial"/>
                <w:spacing w:val="-5"/>
                <w:sz w:val="16"/>
                <w:szCs w:val="16"/>
              </w:rPr>
              <w:t>T</w:t>
            </w:r>
            <w:r>
              <w:rPr>
                <w:rFonts w:ascii="Arial" w:eastAsia="Arial" w:hAnsi="Arial" w:cs="Arial"/>
                <w:sz w:val="16"/>
                <w:szCs w:val="16"/>
              </w:rPr>
              <w:t>AAAGC</w:t>
            </w:r>
            <w:r>
              <w:rPr>
                <w:rFonts w:ascii="Arial" w:eastAsia="Arial" w:hAnsi="Arial" w:cs="Arial"/>
                <w:spacing w:val="-3"/>
                <w:sz w:val="16"/>
                <w:szCs w:val="16"/>
              </w:rPr>
              <w:t>T</w:t>
            </w:r>
            <w:r>
              <w:rPr>
                <w:rFonts w:ascii="Arial" w:eastAsia="Arial" w:hAnsi="Arial" w:cs="Arial"/>
                <w:sz w:val="16"/>
                <w:szCs w:val="16"/>
              </w:rPr>
              <w:t>AAAT</w:t>
            </w:r>
          </w:p>
        </w:tc>
      </w:tr>
      <w:tr w:rsidR="00966A57">
        <w:trPr>
          <w:trHeight w:hRule="exact" w:val="300"/>
        </w:trPr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</w:tcPr>
          <w:p w:rsidR="00966A57" w:rsidRDefault="00A937A8">
            <w:pPr>
              <w:spacing w:before="50"/>
              <w:ind w:left="4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52[145]</w:t>
            </w: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</w:tcPr>
          <w:p w:rsidR="00966A57" w:rsidRDefault="00A937A8">
            <w:pPr>
              <w:spacing w:before="50"/>
              <w:ind w:left="232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54[126]</w:t>
            </w:r>
          </w:p>
        </w:tc>
        <w:tc>
          <w:tcPr>
            <w:tcW w:w="6331" w:type="dxa"/>
            <w:tcBorders>
              <w:top w:val="nil"/>
              <w:left w:val="nil"/>
              <w:bottom w:val="nil"/>
              <w:right w:val="nil"/>
            </w:tcBorders>
          </w:tcPr>
          <w:p w:rsidR="00966A57" w:rsidRDefault="00A937A8">
            <w:pPr>
              <w:spacing w:before="50"/>
              <w:ind w:left="172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TTTTTTTTTTT</w:t>
            </w:r>
            <w:r>
              <w:rPr>
                <w:rFonts w:ascii="Arial" w:eastAsia="Arial" w:hAnsi="Arial" w:cs="Arial"/>
                <w:spacing w:val="-5"/>
                <w:sz w:val="16"/>
                <w:szCs w:val="16"/>
              </w:rPr>
              <w:t>T</w:t>
            </w:r>
            <w:r>
              <w:rPr>
                <w:rFonts w:ascii="Arial" w:eastAsia="Arial" w:hAnsi="Arial" w:cs="Arial"/>
                <w:sz w:val="16"/>
                <w:szCs w:val="16"/>
              </w:rPr>
              <w:t>TTTTAC</w:t>
            </w:r>
            <w:r>
              <w:rPr>
                <w:rFonts w:ascii="Arial" w:eastAsia="Arial" w:hAnsi="Arial" w:cs="Arial"/>
                <w:spacing w:val="-3"/>
                <w:sz w:val="16"/>
                <w:szCs w:val="16"/>
              </w:rPr>
              <w:t>A</w:t>
            </w:r>
            <w:r>
              <w:rPr>
                <w:rFonts w:ascii="Arial" w:eastAsia="Arial" w:hAnsi="Arial" w:cs="Arial"/>
                <w:sz w:val="16"/>
                <w:szCs w:val="16"/>
              </w:rPr>
              <w:t>TCCAATAAAT</w:t>
            </w:r>
            <w:r>
              <w:rPr>
                <w:rFonts w:ascii="Arial" w:eastAsia="Arial" w:hAnsi="Arial" w:cs="Arial"/>
                <w:spacing w:val="-5"/>
                <w:sz w:val="16"/>
                <w:szCs w:val="16"/>
              </w:rPr>
              <w:t>C</w:t>
            </w:r>
            <w:r>
              <w:rPr>
                <w:rFonts w:ascii="Arial" w:eastAsia="Arial" w:hAnsi="Arial" w:cs="Arial"/>
                <w:sz w:val="16"/>
                <w:szCs w:val="16"/>
              </w:rPr>
              <w:t>ATAATAG</w:t>
            </w:r>
            <w:r>
              <w:rPr>
                <w:rFonts w:ascii="Arial" w:eastAsia="Arial" w:hAnsi="Arial" w:cs="Arial"/>
                <w:spacing w:val="-4"/>
                <w:sz w:val="16"/>
                <w:szCs w:val="16"/>
              </w:rPr>
              <w:t>T</w:t>
            </w:r>
            <w:r>
              <w:rPr>
                <w:rFonts w:ascii="Arial" w:eastAsia="Arial" w:hAnsi="Arial" w:cs="Arial"/>
                <w:sz w:val="16"/>
                <w:szCs w:val="16"/>
              </w:rPr>
              <w:t>AGCGCAA</w:t>
            </w:r>
            <w:r>
              <w:rPr>
                <w:rFonts w:ascii="Arial" w:eastAsia="Arial" w:hAnsi="Arial" w:cs="Arial"/>
                <w:spacing w:val="-4"/>
                <w:sz w:val="16"/>
                <w:szCs w:val="16"/>
              </w:rPr>
              <w:t>A</w:t>
            </w:r>
            <w:r>
              <w:rPr>
                <w:rFonts w:ascii="Arial" w:eastAsia="Arial" w:hAnsi="Arial" w:cs="Arial"/>
                <w:sz w:val="16"/>
                <w:szCs w:val="16"/>
              </w:rPr>
              <w:t>GACA</w:t>
            </w:r>
          </w:p>
        </w:tc>
      </w:tr>
      <w:tr w:rsidR="00966A57">
        <w:trPr>
          <w:trHeight w:hRule="exact" w:val="300"/>
        </w:trPr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</w:tcPr>
          <w:p w:rsidR="00966A57" w:rsidRDefault="00A937A8">
            <w:pPr>
              <w:spacing w:before="50"/>
              <w:ind w:left="4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53[120]</w:t>
            </w: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</w:tcPr>
          <w:p w:rsidR="00966A57" w:rsidRDefault="00A937A8">
            <w:pPr>
              <w:spacing w:before="50"/>
              <w:ind w:left="232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51[119]</w:t>
            </w:r>
          </w:p>
        </w:tc>
        <w:tc>
          <w:tcPr>
            <w:tcW w:w="6331" w:type="dxa"/>
            <w:tcBorders>
              <w:top w:val="nil"/>
              <w:left w:val="nil"/>
              <w:bottom w:val="nil"/>
              <w:right w:val="nil"/>
            </w:tcBorders>
          </w:tcPr>
          <w:p w:rsidR="00966A57" w:rsidRDefault="00A937A8">
            <w:pPr>
              <w:spacing w:before="50"/>
              <w:ind w:left="172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ATTCTACTA</w:t>
            </w:r>
            <w:r>
              <w:rPr>
                <w:rFonts w:ascii="Arial" w:eastAsia="Arial" w:hAnsi="Arial" w:cs="Arial"/>
                <w:spacing w:val="-5"/>
                <w:sz w:val="16"/>
                <w:szCs w:val="16"/>
              </w:rPr>
              <w:t>C</w:t>
            </w:r>
            <w:r>
              <w:rPr>
                <w:rFonts w:ascii="Arial" w:eastAsia="Arial" w:hAnsi="Arial" w:cs="Arial"/>
                <w:sz w:val="16"/>
                <w:szCs w:val="16"/>
              </w:rPr>
              <w:t>AGGCAAGG</w:t>
            </w:r>
            <w:r>
              <w:rPr>
                <w:rFonts w:ascii="Arial" w:eastAsia="Arial" w:hAnsi="Arial" w:cs="Arial"/>
                <w:spacing w:val="-5"/>
                <w:sz w:val="16"/>
                <w:szCs w:val="16"/>
              </w:rPr>
              <w:t>C</w:t>
            </w:r>
            <w:r>
              <w:rPr>
                <w:rFonts w:ascii="Arial" w:eastAsia="Arial" w:hAnsi="Arial" w:cs="Arial"/>
                <w:sz w:val="16"/>
                <w:szCs w:val="16"/>
              </w:rPr>
              <w:t>AAAGATA</w:t>
            </w:r>
            <w:r>
              <w:rPr>
                <w:rFonts w:ascii="Arial" w:eastAsia="Arial" w:hAnsi="Arial" w:cs="Arial"/>
                <w:spacing w:val="-4"/>
                <w:sz w:val="16"/>
                <w:szCs w:val="16"/>
              </w:rPr>
              <w:t>C</w:t>
            </w:r>
            <w:r>
              <w:rPr>
                <w:rFonts w:ascii="Arial" w:eastAsia="Arial" w:hAnsi="Arial" w:cs="Arial"/>
                <w:sz w:val="16"/>
                <w:szCs w:val="16"/>
              </w:rPr>
              <w:t>AAAGG</w:t>
            </w:r>
          </w:p>
        </w:tc>
      </w:tr>
      <w:tr w:rsidR="00966A57">
        <w:trPr>
          <w:trHeight w:hRule="exact" w:val="300"/>
        </w:trPr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</w:tcPr>
          <w:p w:rsidR="00966A57" w:rsidRDefault="00A937A8">
            <w:pPr>
              <w:spacing w:before="50"/>
              <w:ind w:left="4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53[67]</w:t>
            </w: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</w:tcPr>
          <w:p w:rsidR="00966A57" w:rsidRDefault="00A937A8">
            <w:pPr>
              <w:spacing w:before="50"/>
              <w:ind w:left="232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53[87]</w:t>
            </w:r>
          </w:p>
        </w:tc>
        <w:tc>
          <w:tcPr>
            <w:tcW w:w="6331" w:type="dxa"/>
            <w:tcBorders>
              <w:top w:val="nil"/>
              <w:left w:val="nil"/>
              <w:bottom w:val="nil"/>
              <w:right w:val="nil"/>
            </w:tcBorders>
          </w:tcPr>
          <w:p w:rsidR="00966A57" w:rsidRDefault="00A937A8">
            <w:pPr>
              <w:spacing w:before="50"/>
              <w:ind w:left="172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AACCTGTT</w:t>
            </w:r>
            <w:r>
              <w:rPr>
                <w:rFonts w:ascii="Arial" w:eastAsia="Arial" w:hAnsi="Arial" w:cs="Arial"/>
                <w:spacing w:val="-5"/>
                <w:sz w:val="16"/>
                <w:szCs w:val="16"/>
              </w:rPr>
              <w:t>T</w:t>
            </w:r>
            <w:r>
              <w:rPr>
                <w:rFonts w:ascii="Arial" w:eastAsia="Arial" w:hAnsi="Arial" w:cs="Arial"/>
                <w:sz w:val="16"/>
                <w:szCs w:val="16"/>
              </w:rPr>
              <w:t>AGCTATATTTTC</w:t>
            </w:r>
          </w:p>
        </w:tc>
      </w:tr>
      <w:tr w:rsidR="00966A57">
        <w:trPr>
          <w:trHeight w:hRule="exact" w:val="300"/>
        </w:trPr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</w:tcPr>
          <w:p w:rsidR="00966A57" w:rsidRDefault="00A937A8">
            <w:pPr>
              <w:spacing w:before="50"/>
              <w:ind w:left="4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53[96]</w:t>
            </w: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</w:tcPr>
          <w:p w:rsidR="00966A57" w:rsidRDefault="00A937A8">
            <w:pPr>
              <w:spacing w:before="50"/>
              <w:ind w:left="232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58[89]</w:t>
            </w:r>
          </w:p>
        </w:tc>
        <w:tc>
          <w:tcPr>
            <w:tcW w:w="6331" w:type="dxa"/>
            <w:tcBorders>
              <w:top w:val="nil"/>
              <w:left w:val="nil"/>
              <w:bottom w:val="nil"/>
              <w:right w:val="nil"/>
            </w:tcBorders>
          </w:tcPr>
          <w:p w:rsidR="00966A57" w:rsidRDefault="00A937A8">
            <w:pPr>
              <w:spacing w:before="50"/>
              <w:ind w:left="172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GCGCGAGC</w:t>
            </w:r>
            <w:r>
              <w:rPr>
                <w:rFonts w:ascii="Arial" w:eastAsia="Arial" w:hAnsi="Arial" w:cs="Arial"/>
                <w:spacing w:val="-4"/>
                <w:sz w:val="16"/>
                <w:szCs w:val="16"/>
              </w:rPr>
              <w:t>C</w:t>
            </w:r>
            <w:r>
              <w:rPr>
                <w:rFonts w:ascii="Arial" w:eastAsia="Arial" w:hAnsi="Arial" w:cs="Arial"/>
                <w:sz w:val="16"/>
                <w:szCs w:val="16"/>
              </w:rPr>
              <w:t>ACAAT</w:t>
            </w:r>
            <w:r>
              <w:rPr>
                <w:rFonts w:ascii="Arial" w:eastAsia="Arial" w:hAnsi="Arial" w:cs="Arial"/>
                <w:spacing w:val="-4"/>
                <w:sz w:val="16"/>
                <w:szCs w:val="16"/>
              </w:rPr>
              <w:t>C</w:t>
            </w:r>
            <w:r>
              <w:rPr>
                <w:rFonts w:ascii="Arial" w:eastAsia="Arial" w:hAnsi="Arial" w:cs="Arial"/>
                <w:sz w:val="16"/>
                <w:szCs w:val="16"/>
              </w:rPr>
              <w:t>AATAG</w:t>
            </w:r>
            <w:r>
              <w:rPr>
                <w:rFonts w:ascii="Arial" w:eastAsia="Arial" w:hAnsi="Arial" w:cs="Arial"/>
                <w:spacing w:val="-4"/>
                <w:sz w:val="16"/>
                <w:szCs w:val="16"/>
              </w:rPr>
              <w:t>A</w:t>
            </w:r>
            <w:r>
              <w:rPr>
                <w:rFonts w:ascii="Arial" w:eastAsia="Arial" w:hAnsi="Arial" w:cs="Arial"/>
                <w:sz w:val="16"/>
                <w:szCs w:val="16"/>
              </w:rPr>
              <w:t>AACTCCTTA</w:t>
            </w:r>
            <w:r>
              <w:rPr>
                <w:rFonts w:ascii="Arial" w:eastAsia="Arial" w:hAnsi="Arial" w:cs="Arial"/>
                <w:spacing w:val="-5"/>
                <w:sz w:val="16"/>
                <w:szCs w:val="16"/>
              </w:rPr>
              <w:t>T</w:t>
            </w:r>
            <w:r>
              <w:rPr>
                <w:rFonts w:ascii="Arial" w:eastAsia="Arial" w:hAnsi="Arial" w:cs="Arial"/>
                <w:sz w:val="16"/>
                <w:szCs w:val="16"/>
              </w:rPr>
              <w:t>TTAATT</w:t>
            </w:r>
          </w:p>
        </w:tc>
      </w:tr>
      <w:tr w:rsidR="00966A57">
        <w:trPr>
          <w:trHeight w:hRule="exact" w:val="300"/>
        </w:trPr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</w:tcPr>
          <w:p w:rsidR="00966A57" w:rsidRDefault="00A937A8">
            <w:pPr>
              <w:spacing w:before="50"/>
              <w:ind w:left="4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54[125]</w:t>
            </w: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</w:tcPr>
          <w:p w:rsidR="00966A57" w:rsidRDefault="00A937A8">
            <w:pPr>
              <w:spacing w:before="50"/>
              <w:ind w:left="232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55[148]</w:t>
            </w:r>
          </w:p>
        </w:tc>
        <w:tc>
          <w:tcPr>
            <w:tcW w:w="6331" w:type="dxa"/>
            <w:tcBorders>
              <w:top w:val="nil"/>
              <w:left w:val="nil"/>
              <w:bottom w:val="nil"/>
              <w:right w:val="nil"/>
            </w:tcBorders>
          </w:tcPr>
          <w:p w:rsidR="00966A57" w:rsidRDefault="00A937A8">
            <w:pPr>
              <w:spacing w:before="50"/>
              <w:ind w:left="172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CCACGGG</w:t>
            </w:r>
            <w:r>
              <w:rPr>
                <w:rFonts w:ascii="Arial" w:eastAsia="Arial" w:hAnsi="Arial" w:cs="Arial"/>
                <w:spacing w:val="-4"/>
                <w:sz w:val="16"/>
                <w:szCs w:val="16"/>
              </w:rPr>
              <w:t>A</w:t>
            </w:r>
            <w:r>
              <w:rPr>
                <w:rFonts w:ascii="Arial" w:eastAsia="Arial" w:hAnsi="Arial" w:cs="Arial"/>
                <w:sz w:val="16"/>
                <w:szCs w:val="16"/>
              </w:rPr>
              <w:t>AAATACA</w:t>
            </w:r>
            <w:r>
              <w:rPr>
                <w:rFonts w:ascii="Arial" w:eastAsia="Arial" w:hAnsi="Arial" w:cs="Arial"/>
                <w:spacing w:val="-4"/>
                <w:sz w:val="16"/>
                <w:szCs w:val="16"/>
              </w:rPr>
              <w:t>T</w:t>
            </w:r>
            <w:r>
              <w:rPr>
                <w:rFonts w:ascii="Arial" w:eastAsia="Arial" w:hAnsi="Arial" w:cs="Arial"/>
                <w:sz w:val="16"/>
                <w:szCs w:val="16"/>
              </w:rPr>
              <w:t>ACATAAAGGTGG</w:t>
            </w:r>
            <w:r>
              <w:rPr>
                <w:rFonts w:ascii="Arial" w:eastAsia="Arial" w:hAnsi="Arial" w:cs="Arial"/>
                <w:spacing w:val="-6"/>
                <w:sz w:val="16"/>
                <w:szCs w:val="16"/>
              </w:rPr>
              <w:t>C</w:t>
            </w:r>
            <w:r>
              <w:rPr>
                <w:rFonts w:ascii="Arial" w:eastAsia="Arial" w:hAnsi="Arial" w:cs="Arial"/>
                <w:sz w:val="16"/>
                <w:szCs w:val="16"/>
              </w:rPr>
              <w:t>AACATT</w:t>
            </w:r>
          </w:p>
        </w:tc>
      </w:tr>
      <w:tr w:rsidR="00966A57">
        <w:trPr>
          <w:trHeight w:hRule="exact" w:val="300"/>
        </w:trPr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</w:tcPr>
          <w:p w:rsidR="00966A57" w:rsidRDefault="00A937A8">
            <w:pPr>
              <w:spacing w:before="50"/>
              <w:ind w:left="4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54[148]</w:t>
            </w: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</w:tcPr>
          <w:p w:rsidR="00966A57" w:rsidRDefault="00A937A8">
            <w:pPr>
              <w:spacing w:before="50"/>
              <w:ind w:left="232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53[145]</w:t>
            </w:r>
          </w:p>
        </w:tc>
        <w:tc>
          <w:tcPr>
            <w:tcW w:w="6331" w:type="dxa"/>
            <w:tcBorders>
              <w:top w:val="nil"/>
              <w:left w:val="nil"/>
              <w:bottom w:val="nil"/>
              <w:right w:val="nil"/>
            </w:tcBorders>
          </w:tcPr>
          <w:p w:rsidR="00966A57" w:rsidRDefault="00A937A8">
            <w:pPr>
              <w:spacing w:before="50"/>
              <w:ind w:left="172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TTTTTTTTTTT</w:t>
            </w:r>
            <w:r>
              <w:rPr>
                <w:rFonts w:ascii="Arial" w:eastAsia="Arial" w:hAnsi="Arial" w:cs="Arial"/>
                <w:spacing w:val="-5"/>
                <w:sz w:val="16"/>
                <w:szCs w:val="16"/>
              </w:rPr>
              <w:t>T</w:t>
            </w:r>
            <w:r>
              <w:rPr>
                <w:rFonts w:ascii="Arial" w:eastAsia="Arial" w:hAnsi="Arial" w:cs="Arial"/>
                <w:sz w:val="16"/>
                <w:szCs w:val="16"/>
              </w:rPr>
              <w:t>TTTTTAT</w:t>
            </w:r>
            <w:r>
              <w:rPr>
                <w:rFonts w:ascii="Arial" w:eastAsia="Arial" w:hAnsi="Arial" w:cs="Arial"/>
                <w:spacing w:val="-5"/>
                <w:sz w:val="16"/>
                <w:szCs w:val="16"/>
              </w:rPr>
              <w:t>A</w:t>
            </w:r>
            <w:r>
              <w:rPr>
                <w:rFonts w:ascii="Arial" w:eastAsia="Arial" w:hAnsi="Arial" w:cs="Arial"/>
                <w:sz w:val="16"/>
                <w:szCs w:val="16"/>
              </w:rPr>
              <w:t>AAAGA</w:t>
            </w:r>
            <w:r>
              <w:rPr>
                <w:rFonts w:ascii="Arial" w:eastAsia="Arial" w:hAnsi="Arial" w:cs="Arial"/>
                <w:spacing w:val="-4"/>
                <w:sz w:val="16"/>
                <w:szCs w:val="16"/>
              </w:rPr>
              <w:t>A</w:t>
            </w:r>
            <w:r>
              <w:rPr>
                <w:rFonts w:ascii="Arial" w:eastAsia="Arial" w:hAnsi="Arial" w:cs="Arial"/>
                <w:sz w:val="16"/>
                <w:szCs w:val="16"/>
              </w:rPr>
              <w:t>ATAGCATTA</w:t>
            </w:r>
            <w:r>
              <w:rPr>
                <w:rFonts w:ascii="Arial" w:eastAsia="Arial" w:hAnsi="Arial" w:cs="Arial"/>
                <w:spacing w:val="-5"/>
                <w:sz w:val="16"/>
                <w:szCs w:val="16"/>
              </w:rPr>
              <w:t>T</w:t>
            </w:r>
            <w:r>
              <w:rPr>
                <w:rFonts w:ascii="Arial" w:eastAsia="Arial" w:hAnsi="Arial" w:cs="Arial"/>
                <w:sz w:val="16"/>
                <w:szCs w:val="16"/>
              </w:rPr>
              <w:t>TTTTTTT</w:t>
            </w:r>
            <w:r>
              <w:rPr>
                <w:rFonts w:ascii="Arial" w:eastAsia="Arial" w:hAnsi="Arial" w:cs="Arial"/>
                <w:spacing w:val="-3"/>
                <w:sz w:val="16"/>
                <w:szCs w:val="16"/>
              </w:rPr>
              <w:t>T</w:t>
            </w:r>
            <w:r>
              <w:rPr>
                <w:rFonts w:ascii="Arial" w:eastAsia="Arial" w:hAnsi="Arial" w:cs="Arial"/>
                <w:sz w:val="16"/>
                <w:szCs w:val="16"/>
              </w:rPr>
              <w:t>TTT</w:t>
            </w:r>
            <w:r>
              <w:rPr>
                <w:rFonts w:ascii="Arial" w:eastAsia="Arial" w:hAnsi="Arial" w:cs="Arial"/>
                <w:spacing w:val="-4"/>
                <w:sz w:val="16"/>
                <w:szCs w:val="16"/>
              </w:rPr>
              <w:t>T</w:t>
            </w:r>
            <w:r>
              <w:rPr>
                <w:rFonts w:ascii="Arial" w:eastAsia="Arial" w:hAnsi="Arial" w:cs="Arial"/>
                <w:sz w:val="16"/>
                <w:szCs w:val="16"/>
              </w:rPr>
              <w:t>TTT</w:t>
            </w:r>
          </w:p>
        </w:tc>
      </w:tr>
      <w:tr w:rsidR="00966A57">
        <w:trPr>
          <w:trHeight w:hRule="exact" w:val="300"/>
        </w:trPr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</w:tcPr>
          <w:p w:rsidR="00966A57" w:rsidRDefault="00A937A8">
            <w:pPr>
              <w:spacing w:before="50"/>
              <w:ind w:left="4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55[112]</w:t>
            </w: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</w:tcPr>
          <w:p w:rsidR="00966A57" w:rsidRDefault="00A937A8">
            <w:pPr>
              <w:spacing w:before="50"/>
              <w:ind w:left="232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53[119]</w:t>
            </w:r>
          </w:p>
        </w:tc>
        <w:tc>
          <w:tcPr>
            <w:tcW w:w="6331" w:type="dxa"/>
            <w:tcBorders>
              <w:top w:val="nil"/>
              <w:left w:val="nil"/>
              <w:bottom w:val="nil"/>
              <w:right w:val="nil"/>
            </w:tcBorders>
          </w:tcPr>
          <w:p w:rsidR="00966A57" w:rsidRDefault="00A937A8">
            <w:pPr>
              <w:spacing w:before="50"/>
              <w:ind w:left="172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CAAACGT</w:t>
            </w:r>
            <w:r>
              <w:rPr>
                <w:rFonts w:ascii="Arial" w:eastAsia="Arial" w:hAnsi="Arial" w:cs="Arial"/>
                <w:spacing w:val="-4"/>
                <w:sz w:val="16"/>
                <w:szCs w:val="16"/>
              </w:rPr>
              <w:t>A</w:t>
            </w:r>
            <w:r>
              <w:rPr>
                <w:rFonts w:ascii="Arial" w:eastAsia="Arial" w:hAnsi="Arial" w:cs="Arial"/>
                <w:sz w:val="16"/>
                <w:szCs w:val="16"/>
              </w:rPr>
              <w:t>AATAAGT</w:t>
            </w:r>
            <w:r>
              <w:rPr>
                <w:rFonts w:ascii="Arial" w:eastAsia="Arial" w:hAnsi="Arial" w:cs="Arial"/>
                <w:spacing w:val="-4"/>
                <w:sz w:val="16"/>
                <w:szCs w:val="16"/>
              </w:rPr>
              <w:t>T</w:t>
            </w:r>
            <w:r>
              <w:rPr>
                <w:rFonts w:ascii="Arial" w:eastAsia="Arial" w:hAnsi="Arial" w:cs="Arial"/>
                <w:sz w:val="16"/>
                <w:szCs w:val="16"/>
              </w:rPr>
              <w:t>TATTTT</w:t>
            </w:r>
            <w:r>
              <w:rPr>
                <w:rFonts w:ascii="Arial" w:eastAsia="Arial" w:hAnsi="Arial" w:cs="Arial"/>
                <w:spacing w:val="-3"/>
                <w:sz w:val="16"/>
                <w:szCs w:val="16"/>
              </w:rPr>
              <w:t>G</w:t>
            </w:r>
            <w:r>
              <w:rPr>
                <w:rFonts w:ascii="Arial" w:eastAsia="Arial" w:hAnsi="Arial" w:cs="Arial"/>
                <w:sz w:val="16"/>
                <w:szCs w:val="16"/>
              </w:rPr>
              <w:t>TTGAAAAGG</w:t>
            </w:r>
            <w:r>
              <w:rPr>
                <w:rFonts w:ascii="Arial" w:eastAsia="Arial" w:hAnsi="Arial" w:cs="Arial"/>
                <w:spacing w:val="-5"/>
                <w:sz w:val="16"/>
                <w:szCs w:val="16"/>
              </w:rPr>
              <w:t>T</w:t>
            </w:r>
            <w:r>
              <w:rPr>
                <w:rFonts w:ascii="Arial" w:eastAsia="Arial" w:hAnsi="Arial" w:cs="Arial"/>
                <w:sz w:val="16"/>
                <w:szCs w:val="16"/>
              </w:rPr>
              <w:t>GGCAT</w:t>
            </w:r>
            <w:r>
              <w:rPr>
                <w:rFonts w:ascii="Arial" w:eastAsia="Arial" w:hAnsi="Arial" w:cs="Arial"/>
                <w:spacing w:val="-4"/>
                <w:sz w:val="16"/>
                <w:szCs w:val="16"/>
              </w:rPr>
              <w:t>C</w:t>
            </w:r>
            <w:r>
              <w:rPr>
                <w:rFonts w:ascii="Arial" w:eastAsia="Arial" w:hAnsi="Arial" w:cs="Arial"/>
                <w:sz w:val="16"/>
                <w:szCs w:val="16"/>
              </w:rPr>
              <w:t>A</w:t>
            </w:r>
          </w:p>
        </w:tc>
      </w:tr>
      <w:tr w:rsidR="00966A57">
        <w:trPr>
          <w:trHeight w:hRule="exact" w:val="300"/>
        </w:trPr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</w:tcPr>
          <w:p w:rsidR="00966A57" w:rsidRDefault="00A937A8">
            <w:pPr>
              <w:spacing w:before="50"/>
              <w:ind w:left="4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55[64]</w:t>
            </w: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</w:tcPr>
          <w:p w:rsidR="00966A57" w:rsidRDefault="00A937A8">
            <w:pPr>
              <w:spacing w:before="50"/>
              <w:ind w:left="232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55[79]</w:t>
            </w:r>
          </w:p>
        </w:tc>
        <w:tc>
          <w:tcPr>
            <w:tcW w:w="6331" w:type="dxa"/>
            <w:tcBorders>
              <w:top w:val="nil"/>
              <w:left w:val="nil"/>
              <w:bottom w:val="nil"/>
              <w:right w:val="nil"/>
            </w:tcBorders>
          </w:tcPr>
          <w:p w:rsidR="00966A57" w:rsidRDefault="00A937A8">
            <w:pPr>
              <w:spacing w:before="50"/>
              <w:ind w:left="172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CCAAAAGAACTG</w:t>
            </w:r>
            <w:r>
              <w:rPr>
                <w:rFonts w:ascii="Arial" w:eastAsia="Arial" w:hAnsi="Arial" w:cs="Arial"/>
                <w:spacing w:val="-4"/>
                <w:sz w:val="16"/>
                <w:szCs w:val="16"/>
              </w:rPr>
              <w:t>G</w:t>
            </w:r>
            <w:r>
              <w:rPr>
                <w:rFonts w:ascii="Arial" w:eastAsia="Arial" w:hAnsi="Arial" w:cs="Arial"/>
                <w:sz w:val="16"/>
                <w:szCs w:val="16"/>
              </w:rPr>
              <w:t>CAT</w:t>
            </w:r>
          </w:p>
        </w:tc>
      </w:tr>
      <w:tr w:rsidR="00966A57">
        <w:trPr>
          <w:trHeight w:hRule="exact" w:val="300"/>
        </w:trPr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</w:tcPr>
          <w:p w:rsidR="00966A57" w:rsidRDefault="00A937A8">
            <w:pPr>
              <w:spacing w:before="50"/>
              <w:ind w:left="4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55[96]</w:t>
            </w: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</w:tcPr>
          <w:p w:rsidR="00966A57" w:rsidRDefault="00A937A8">
            <w:pPr>
              <w:spacing w:before="50"/>
              <w:ind w:left="232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44[88]</w:t>
            </w:r>
          </w:p>
        </w:tc>
        <w:tc>
          <w:tcPr>
            <w:tcW w:w="6331" w:type="dxa"/>
            <w:tcBorders>
              <w:top w:val="nil"/>
              <w:left w:val="nil"/>
              <w:bottom w:val="nil"/>
              <w:right w:val="nil"/>
            </w:tcBorders>
          </w:tcPr>
          <w:p w:rsidR="00966A57" w:rsidRDefault="00A937A8">
            <w:pPr>
              <w:spacing w:before="50"/>
              <w:ind w:left="172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TTACGCAGT</w:t>
            </w:r>
            <w:r>
              <w:rPr>
                <w:rFonts w:ascii="Arial" w:eastAsia="Arial" w:hAnsi="Arial" w:cs="Arial"/>
                <w:spacing w:val="-4"/>
                <w:sz w:val="16"/>
                <w:szCs w:val="16"/>
              </w:rPr>
              <w:t>C</w:t>
            </w:r>
            <w:r>
              <w:rPr>
                <w:rFonts w:ascii="Arial" w:eastAsia="Arial" w:hAnsi="Arial" w:cs="Arial"/>
                <w:sz w:val="16"/>
                <w:szCs w:val="16"/>
              </w:rPr>
              <w:t>AAC</w:t>
            </w:r>
            <w:r>
              <w:rPr>
                <w:rFonts w:ascii="Arial" w:eastAsia="Arial" w:hAnsi="Arial" w:cs="Arial"/>
                <w:spacing w:val="-3"/>
                <w:sz w:val="16"/>
                <w:szCs w:val="16"/>
              </w:rPr>
              <w:t>A</w:t>
            </w:r>
            <w:r>
              <w:rPr>
                <w:rFonts w:ascii="Arial" w:eastAsia="Arial" w:hAnsi="Arial" w:cs="Arial"/>
                <w:sz w:val="16"/>
                <w:szCs w:val="16"/>
              </w:rPr>
              <w:t>ATAGAT</w:t>
            </w:r>
            <w:r>
              <w:rPr>
                <w:rFonts w:ascii="Arial" w:eastAsia="Arial" w:hAnsi="Arial" w:cs="Arial"/>
                <w:spacing w:val="-4"/>
                <w:sz w:val="16"/>
                <w:szCs w:val="16"/>
              </w:rPr>
              <w:t>A</w:t>
            </w:r>
            <w:r>
              <w:rPr>
                <w:rFonts w:ascii="Arial" w:eastAsia="Arial" w:hAnsi="Arial" w:cs="Arial"/>
                <w:sz w:val="16"/>
                <w:szCs w:val="16"/>
              </w:rPr>
              <w:t>AG</w:t>
            </w:r>
          </w:p>
        </w:tc>
      </w:tr>
      <w:tr w:rsidR="00966A57">
        <w:trPr>
          <w:trHeight w:hRule="exact" w:val="300"/>
        </w:trPr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</w:tcPr>
          <w:p w:rsidR="00966A57" w:rsidRDefault="00A937A8">
            <w:pPr>
              <w:spacing w:before="50"/>
              <w:ind w:left="4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6[135]</w:t>
            </w: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</w:tcPr>
          <w:p w:rsidR="00966A57" w:rsidRDefault="00A937A8">
            <w:pPr>
              <w:spacing w:before="50"/>
              <w:ind w:left="232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11[135]</w:t>
            </w:r>
          </w:p>
        </w:tc>
        <w:tc>
          <w:tcPr>
            <w:tcW w:w="6331" w:type="dxa"/>
            <w:tcBorders>
              <w:top w:val="nil"/>
              <w:left w:val="nil"/>
              <w:bottom w:val="nil"/>
              <w:right w:val="nil"/>
            </w:tcBorders>
          </w:tcPr>
          <w:p w:rsidR="00966A57" w:rsidRDefault="00A937A8">
            <w:pPr>
              <w:spacing w:before="50"/>
              <w:ind w:left="172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AGTAAACA</w:t>
            </w:r>
            <w:r>
              <w:rPr>
                <w:rFonts w:ascii="Arial" w:eastAsia="Arial" w:hAnsi="Arial" w:cs="Arial"/>
                <w:spacing w:val="-4"/>
                <w:sz w:val="16"/>
                <w:szCs w:val="16"/>
              </w:rPr>
              <w:t>A</w:t>
            </w:r>
            <w:r>
              <w:rPr>
                <w:rFonts w:ascii="Arial" w:eastAsia="Arial" w:hAnsi="Arial" w:cs="Arial"/>
                <w:sz w:val="16"/>
                <w:szCs w:val="16"/>
              </w:rPr>
              <w:t>TTCATGCA</w:t>
            </w:r>
            <w:r>
              <w:rPr>
                <w:rFonts w:ascii="Arial" w:eastAsia="Arial" w:hAnsi="Arial" w:cs="Arial"/>
                <w:spacing w:val="-5"/>
                <w:sz w:val="16"/>
                <w:szCs w:val="16"/>
              </w:rPr>
              <w:t>G</w:t>
            </w:r>
            <w:r>
              <w:rPr>
                <w:rFonts w:ascii="Arial" w:eastAsia="Arial" w:hAnsi="Arial" w:cs="Arial"/>
                <w:sz w:val="16"/>
                <w:szCs w:val="16"/>
              </w:rPr>
              <w:t>TGACTC</w:t>
            </w:r>
            <w:r>
              <w:rPr>
                <w:rFonts w:ascii="Arial" w:eastAsia="Arial" w:hAnsi="Arial" w:cs="Arial"/>
                <w:spacing w:val="-4"/>
                <w:sz w:val="16"/>
                <w:szCs w:val="16"/>
              </w:rPr>
              <w:t>G</w:t>
            </w:r>
            <w:r>
              <w:rPr>
                <w:rFonts w:ascii="Arial" w:eastAsia="Arial" w:hAnsi="Arial" w:cs="Arial"/>
                <w:sz w:val="16"/>
                <w:szCs w:val="16"/>
              </w:rPr>
              <w:t>CTGGCGA</w:t>
            </w:r>
          </w:p>
        </w:tc>
      </w:tr>
      <w:tr w:rsidR="00966A57">
        <w:trPr>
          <w:trHeight w:hRule="exact" w:val="300"/>
        </w:trPr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</w:tcPr>
          <w:p w:rsidR="00966A57" w:rsidRDefault="00A937A8">
            <w:pPr>
              <w:spacing w:before="50"/>
              <w:ind w:left="4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6[194]</w:t>
            </w: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</w:tcPr>
          <w:p w:rsidR="00966A57" w:rsidRDefault="00A937A8">
            <w:pPr>
              <w:spacing w:before="50"/>
              <w:ind w:left="232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8[160]</w:t>
            </w:r>
          </w:p>
        </w:tc>
        <w:tc>
          <w:tcPr>
            <w:tcW w:w="6331" w:type="dxa"/>
            <w:tcBorders>
              <w:top w:val="nil"/>
              <w:left w:val="nil"/>
              <w:bottom w:val="nil"/>
              <w:right w:val="nil"/>
            </w:tcBorders>
          </w:tcPr>
          <w:p w:rsidR="00966A57" w:rsidRDefault="00A937A8">
            <w:pPr>
              <w:spacing w:before="50"/>
              <w:ind w:left="172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TTTTTTTTTTT</w:t>
            </w:r>
            <w:r>
              <w:rPr>
                <w:rFonts w:ascii="Arial" w:eastAsia="Arial" w:hAnsi="Arial" w:cs="Arial"/>
                <w:spacing w:val="-5"/>
                <w:sz w:val="16"/>
                <w:szCs w:val="16"/>
              </w:rPr>
              <w:t>T</w:t>
            </w:r>
            <w:r>
              <w:rPr>
                <w:rFonts w:ascii="Arial" w:eastAsia="Arial" w:hAnsi="Arial" w:cs="Arial"/>
                <w:sz w:val="16"/>
                <w:szCs w:val="16"/>
              </w:rPr>
              <w:t>TTTTTAA</w:t>
            </w:r>
            <w:r>
              <w:rPr>
                <w:rFonts w:ascii="Arial" w:eastAsia="Arial" w:hAnsi="Arial" w:cs="Arial"/>
                <w:spacing w:val="-4"/>
                <w:sz w:val="16"/>
                <w:szCs w:val="16"/>
              </w:rPr>
              <w:t>A</w:t>
            </w:r>
            <w:r>
              <w:rPr>
                <w:rFonts w:ascii="Arial" w:eastAsia="Arial" w:hAnsi="Arial" w:cs="Arial"/>
                <w:sz w:val="16"/>
                <w:szCs w:val="16"/>
              </w:rPr>
              <w:t>TCATTTCT</w:t>
            </w:r>
            <w:r>
              <w:rPr>
                <w:rFonts w:ascii="Arial" w:eastAsia="Arial" w:hAnsi="Arial" w:cs="Arial"/>
                <w:spacing w:val="-3"/>
                <w:sz w:val="16"/>
                <w:szCs w:val="16"/>
              </w:rPr>
              <w:t>C</w:t>
            </w:r>
            <w:r>
              <w:rPr>
                <w:rFonts w:ascii="Arial" w:eastAsia="Arial" w:hAnsi="Arial" w:cs="Arial"/>
                <w:sz w:val="16"/>
                <w:szCs w:val="16"/>
              </w:rPr>
              <w:t>CGAACTG</w:t>
            </w:r>
            <w:r>
              <w:rPr>
                <w:rFonts w:ascii="Arial" w:eastAsia="Arial" w:hAnsi="Arial" w:cs="Arial"/>
                <w:spacing w:val="-5"/>
                <w:sz w:val="16"/>
                <w:szCs w:val="16"/>
              </w:rPr>
              <w:t>A</w:t>
            </w:r>
            <w:r>
              <w:rPr>
                <w:rFonts w:ascii="Arial" w:eastAsia="Arial" w:hAnsi="Arial" w:cs="Arial"/>
                <w:sz w:val="16"/>
                <w:szCs w:val="16"/>
              </w:rPr>
              <w:t>ATTGCC</w:t>
            </w:r>
            <w:r>
              <w:rPr>
                <w:rFonts w:ascii="Arial" w:eastAsia="Arial" w:hAnsi="Arial" w:cs="Arial"/>
                <w:spacing w:val="-4"/>
                <w:sz w:val="16"/>
                <w:szCs w:val="16"/>
              </w:rPr>
              <w:t>C</w:t>
            </w:r>
            <w:r>
              <w:rPr>
                <w:rFonts w:ascii="Arial" w:eastAsia="Arial" w:hAnsi="Arial" w:cs="Arial"/>
                <w:sz w:val="16"/>
                <w:szCs w:val="16"/>
              </w:rPr>
              <w:t>GCTT</w:t>
            </w:r>
          </w:p>
        </w:tc>
      </w:tr>
      <w:tr w:rsidR="00966A57">
        <w:trPr>
          <w:trHeight w:hRule="exact" w:val="300"/>
        </w:trPr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</w:tcPr>
          <w:p w:rsidR="00966A57" w:rsidRDefault="00A937A8">
            <w:pPr>
              <w:spacing w:before="50"/>
              <w:ind w:left="4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6[71]</w:t>
            </w: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</w:tcPr>
          <w:p w:rsidR="00966A57" w:rsidRDefault="00A937A8">
            <w:pPr>
              <w:spacing w:before="50"/>
              <w:ind w:left="232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11[71]</w:t>
            </w:r>
          </w:p>
        </w:tc>
        <w:tc>
          <w:tcPr>
            <w:tcW w:w="6331" w:type="dxa"/>
            <w:tcBorders>
              <w:top w:val="nil"/>
              <w:left w:val="nil"/>
              <w:bottom w:val="nil"/>
              <w:right w:val="nil"/>
            </w:tcBorders>
          </w:tcPr>
          <w:p w:rsidR="00966A57" w:rsidRDefault="00A937A8">
            <w:pPr>
              <w:spacing w:before="50"/>
              <w:ind w:left="172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CAATACTT</w:t>
            </w:r>
            <w:r>
              <w:rPr>
                <w:rFonts w:ascii="Arial" w:eastAsia="Arial" w:hAnsi="Arial" w:cs="Arial"/>
                <w:spacing w:val="-4"/>
                <w:sz w:val="16"/>
                <w:szCs w:val="16"/>
              </w:rPr>
              <w:t>G</w:t>
            </w:r>
            <w:r>
              <w:rPr>
                <w:rFonts w:ascii="Arial" w:eastAsia="Arial" w:hAnsi="Arial" w:cs="Arial"/>
                <w:sz w:val="16"/>
                <w:szCs w:val="16"/>
              </w:rPr>
              <w:t>ACCTGAA</w:t>
            </w:r>
            <w:r>
              <w:rPr>
                <w:rFonts w:ascii="Arial" w:eastAsia="Arial" w:hAnsi="Arial" w:cs="Arial"/>
                <w:spacing w:val="-4"/>
                <w:sz w:val="16"/>
                <w:szCs w:val="16"/>
              </w:rPr>
              <w:t>A</w:t>
            </w:r>
            <w:r>
              <w:rPr>
                <w:rFonts w:ascii="Arial" w:eastAsia="Arial" w:hAnsi="Arial" w:cs="Arial"/>
                <w:sz w:val="16"/>
                <w:szCs w:val="16"/>
              </w:rPr>
              <w:t>AATG</w:t>
            </w:r>
            <w:r>
              <w:rPr>
                <w:rFonts w:ascii="Arial" w:eastAsia="Arial" w:hAnsi="Arial" w:cs="Arial"/>
                <w:spacing w:val="-4"/>
                <w:sz w:val="16"/>
                <w:szCs w:val="16"/>
              </w:rPr>
              <w:t>G</w:t>
            </w:r>
            <w:r>
              <w:rPr>
                <w:rFonts w:ascii="Arial" w:eastAsia="Arial" w:hAnsi="Arial" w:cs="Arial"/>
                <w:sz w:val="16"/>
                <w:szCs w:val="16"/>
              </w:rPr>
              <w:t>ATACCGCCTG</w:t>
            </w:r>
          </w:p>
        </w:tc>
      </w:tr>
      <w:tr w:rsidR="00966A57">
        <w:trPr>
          <w:trHeight w:hRule="exact" w:val="300"/>
        </w:trPr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</w:tcPr>
          <w:p w:rsidR="00966A57" w:rsidRDefault="00A937A8">
            <w:pPr>
              <w:spacing w:before="50"/>
              <w:ind w:left="4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60[125]</w:t>
            </w: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</w:tcPr>
          <w:p w:rsidR="00966A57" w:rsidRDefault="00A937A8">
            <w:pPr>
              <w:spacing w:before="50"/>
              <w:ind w:left="232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42[112]</w:t>
            </w:r>
          </w:p>
        </w:tc>
        <w:tc>
          <w:tcPr>
            <w:tcW w:w="6331" w:type="dxa"/>
            <w:tcBorders>
              <w:top w:val="nil"/>
              <w:left w:val="nil"/>
              <w:bottom w:val="nil"/>
              <w:right w:val="nil"/>
            </w:tcBorders>
          </w:tcPr>
          <w:p w:rsidR="00966A57" w:rsidRDefault="00A937A8">
            <w:pPr>
              <w:spacing w:before="50"/>
              <w:ind w:left="172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TAACAG</w:t>
            </w:r>
            <w:r>
              <w:rPr>
                <w:rFonts w:ascii="Arial" w:eastAsia="Arial" w:hAnsi="Arial" w:cs="Arial"/>
                <w:spacing w:val="-4"/>
                <w:sz w:val="16"/>
                <w:szCs w:val="16"/>
              </w:rPr>
              <w:t>G</w:t>
            </w:r>
            <w:r>
              <w:rPr>
                <w:rFonts w:ascii="Arial" w:eastAsia="Arial" w:hAnsi="Arial" w:cs="Arial"/>
                <w:sz w:val="16"/>
                <w:szCs w:val="16"/>
              </w:rPr>
              <w:t>ATTAGCA</w:t>
            </w:r>
            <w:r>
              <w:rPr>
                <w:rFonts w:ascii="Arial" w:eastAsia="Arial" w:hAnsi="Arial" w:cs="Arial"/>
                <w:spacing w:val="-4"/>
                <w:sz w:val="16"/>
                <w:szCs w:val="16"/>
              </w:rPr>
              <w:t>G</w:t>
            </w:r>
            <w:r>
              <w:rPr>
                <w:rFonts w:ascii="Arial" w:eastAsia="Arial" w:hAnsi="Arial" w:cs="Arial"/>
                <w:sz w:val="16"/>
                <w:szCs w:val="16"/>
              </w:rPr>
              <w:t>AGCGA</w:t>
            </w:r>
            <w:r>
              <w:rPr>
                <w:rFonts w:ascii="Arial" w:eastAsia="Arial" w:hAnsi="Arial" w:cs="Arial"/>
                <w:spacing w:val="-5"/>
                <w:sz w:val="16"/>
                <w:szCs w:val="16"/>
              </w:rPr>
              <w:t>G</w:t>
            </w:r>
            <w:r>
              <w:rPr>
                <w:rFonts w:ascii="Arial" w:eastAsia="Arial" w:hAnsi="Arial" w:cs="Arial"/>
                <w:sz w:val="16"/>
                <w:szCs w:val="16"/>
              </w:rPr>
              <w:t>GCATCGGAA</w:t>
            </w:r>
            <w:r>
              <w:rPr>
                <w:rFonts w:ascii="Arial" w:eastAsia="Arial" w:hAnsi="Arial" w:cs="Arial"/>
                <w:spacing w:val="-3"/>
                <w:sz w:val="16"/>
                <w:szCs w:val="16"/>
              </w:rPr>
              <w:t>C</w:t>
            </w:r>
            <w:r>
              <w:rPr>
                <w:rFonts w:ascii="Arial" w:eastAsia="Arial" w:hAnsi="Arial" w:cs="Arial"/>
                <w:sz w:val="16"/>
                <w:szCs w:val="16"/>
              </w:rPr>
              <w:t>GAGGG</w:t>
            </w:r>
            <w:r>
              <w:rPr>
                <w:rFonts w:ascii="Arial" w:eastAsia="Arial" w:hAnsi="Arial" w:cs="Arial"/>
                <w:spacing w:val="-5"/>
                <w:sz w:val="16"/>
                <w:szCs w:val="16"/>
              </w:rPr>
              <w:t>T</w:t>
            </w:r>
            <w:r>
              <w:rPr>
                <w:rFonts w:ascii="Arial" w:eastAsia="Arial" w:hAnsi="Arial" w:cs="Arial"/>
                <w:sz w:val="16"/>
                <w:szCs w:val="16"/>
              </w:rPr>
              <w:t>AGAATACA</w:t>
            </w:r>
          </w:p>
        </w:tc>
      </w:tr>
      <w:tr w:rsidR="00966A57">
        <w:trPr>
          <w:trHeight w:hRule="exact" w:val="300"/>
        </w:trPr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</w:tcPr>
          <w:p w:rsidR="00966A57" w:rsidRDefault="00A937A8">
            <w:pPr>
              <w:spacing w:before="50"/>
              <w:ind w:left="4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60[157]</w:t>
            </w: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</w:tcPr>
          <w:p w:rsidR="00966A57" w:rsidRDefault="00A937A8">
            <w:pPr>
              <w:spacing w:before="50"/>
              <w:ind w:left="232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42[144]</w:t>
            </w:r>
          </w:p>
        </w:tc>
        <w:tc>
          <w:tcPr>
            <w:tcW w:w="6331" w:type="dxa"/>
            <w:tcBorders>
              <w:top w:val="nil"/>
              <w:left w:val="nil"/>
              <w:bottom w:val="nil"/>
              <w:right w:val="nil"/>
            </w:tcBorders>
          </w:tcPr>
          <w:p w:rsidR="00966A57" w:rsidRDefault="00A937A8">
            <w:pPr>
              <w:spacing w:before="50"/>
              <w:ind w:left="172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TAACAG</w:t>
            </w:r>
            <w:r>
              <w:rPr>
                <w:rFonts w:ascii="Arial" w:eastAsia="Arial" w:hAnsi="Arial" w:cs="Arial"/>
                <w:spacing w:val="-4"/>
                <w:sz w:val="16"/>
                <w:szCs w:val="16"/>
              </w:rPr>
              <w:t>G</w:t>
            </w:r>
            <w:r>
              <w:rPr>
                <w:rFonts w:ascii="Arial" w:eastAsia="Arial" w:hAnsi="Arial" w:cs="Arial"/>
                <w:sz w:val="16"/>
                <w:szCs w:val="16"/>
              </w:rPr>
              <w:t>ATTAGCA</w:t>
            </w:r>
            <w:r>
              <w:rPr>
                <w:rFonts w:ascii="Arial" w:eastAsia="Arial" w:hAnsi="Arial" w:cs="Arial"/>
                <w:spacing w:val="-4"/>
                <w:sz w:val="16"/>
                <w:szCs w:val="16"/>
              </w:rPr>
              <w:t>G</w:t>
            </w:r>
            <w:r>
              <w:rPr>
                <w:rFonts w:ascii="Arial" w:eastAsia="Arial" w:hAnsi="Arial" w:cs="Arial"/>
                <w:sz w:val="16"/>
                <w:szCs w:val="16"/>
              </w:rPr>
              <w:t>AGCGA</w:t>
            </w:r>
            <w:r>
              <w:rPr>
                <w:rFonts w:ascii="Arial" w:eastAsia="Arial" w:hAnsi="Arial" w:cs="Arial"/>
                <w:spacing w:val="-5"/>
                <w:sz w:val="16"/>
                <w:szCs w:val="16"/>
              </w:rPr>
              <w:t>G</w:t>
            </w:r>
            <w:r>
              <w:rPr>
                <w:rFonts w:ascii="Arial" w:eastAsia="Arial" w:hAnsi="Arial" w:cs="Arial"/>
                <w:sz w:val="16"/>
                <w:szCs w:val="16"/>
              </w:rPr>
              <w:t>GGATTAAG</w:t>
            </w:r>
            <w:r>
              <w:rPr>
                <w:rFonts w:ascii="Arial" w:eastAsia="Arial" w:hAnsi="Arial" w:cs="Arial"/>
                <w:spacing w:val="-5"/>
                <w:sz w:val="16"/>
                <w:szCs w:val="16"/>
              </w:rPr>
              <w:t>A</w:t>
            </w:r>
            <w:r>
              <w:rPr>
                <w:rFonts w:ascii="Arial" w:eastAsia="Arial" w:hAnsi="Arial" w:cs="Arial"/>
                <w:sz w:val="16"/>
                <w:szCs w:val="16"/>
              </w:rPr>
              <w:t>ATTCATATGGT</w:t>
            </w:r>
            <w:r>
              <w:rPr>
                <w:rFonts w:ascii="Arial" w:eastAsia="Arial" w:hAnsi="Arial" w:cs="Arial"/>
                <w:spacing w:val="-5"/>
                <w:sz w:val="16"/>
                <w:szCs w:val="16"/>
              </w:rPr>
              <w:t>T</w:t>
            </w:r>
            <w:r>
              <w:rPr>
                <w:rFonts w:ascii="Arial" w:eastAsia="Arial" w:hAnsi="Arial" w:cs="Arial"/>
                <w:sz w:val="16"/>
                <w:szCs w:val="16"/>
              </w:rPr>
              <w:t>TACCAG</w:t>
            </w:r>
            <w:r>
              <w:rPr>
                <w:rFonts w:ascii="Arial" w:eastAsia="Arial" w:hAnsi="Arial" w:cs="Arial"/>
                <w:spacing w:val="-4"/>
                <w:sz w:val="16"/>
                <w:szCs w:val="16"/>
              </w:rPr>
              <w:t>C</w:t>
            </w:r>
            <w:r>
              <w:rPr>
                <w:rFonts w:ascii="Arial" w:eastAsia="Arial" w:hAnsi="Arial" w:cs="Arial"/>
                <w:sz w:val="16"/>
                <w:szCs w:val="16"/>
              </w:rPr>
              <w:t>GCC</w:t>
            </w:r>
            <w:r>
              <w:rPr>
                <w:rFonts w:ascii="Arial" w:eastAsia="Arial" w:hAnsi="Arial" w:cs="Arial"/>
                <w:spacing w:val="-4"/>
                <w:sz w:val="16"/>
                <w:szCs w:val="16"/>
              </w:rPr>
              <w:t>A</w:t>
            </w:r>
            <w:r>
              <w:rPr>
                <w:rFonts w:ascii="Arial" w:eastAsia="Arial" w:hAnsi="Arial" w:cs="Arial"/>
                <w:sz w:val="16"/>
                <w:szCs w:val="16"/>
              </w:rPr>
              <w:t>A</w:t>
            </w:r>
          </w:p>
        </w:tc>
      </w:tr>
      <w:tr w:rsidR="00966A57">
        <w:trPr>
          <w:trHeight w:hRule="exact" w:val="300"/>
        </w:trPr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</w:tcPr>
          <w:p w:rsidR="00966A57" w:rsidRDefault="00A937A8">
            <w:pPr>
              <w:spacing w:before="50"/>
              <w:ind w:left="4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60[93]</w:t>
            </w: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</w:tcPr>
          <w:p w:rsidR="00966A57" w:rsidRDefault="00A937A8">
            <w:pPr>
              <w:spacing w:before="50"/>
              <w:ind w:left="232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42[80]</w:t>
            </w:r>
          </w:p>
        </w:tc>
        <w:tc>
          <w:tcPr>
            <w:tcW w:w="6331" w:type="dxa"/>
            <w:tcBorders>
              <w:top w:val="nil"/>
              <w:left w:val="nil"/>
              <w:bottom w:val="nil"/>
              <w:right w:val="nil"/>
            </w:tcBorders>
          </w:tcPr>
          <w:p w:rsidR="00966A57" w:rsidRDefault="00A937A8">
            <w:pPr>
              <w:spacing w:before="50"/>
              <w:ind w:left="172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TAACAG</w:t>
            </w:r>
            <w:r>
              <w:rPr>
                <w:rFonts w:ascii="Arial" w:eastAsia="Arial" w:hAnsi="Arial" w:cs="Arial"/>
                <w:spacing w:val="-4"/>
                <w:sz w:val="16"/>
                <w:szCs w:val="16"/>
              </w:rPr>
              <w:t>G</w:t>
            </w:r>
            <w:r>
              <w:rPr>
                <w:rFonts w:ascii="Arial" w:eastAsia="Arial" w:hAnsi="Arial" w:cs="Arial"/>
                <w:sz w:val="16"/>
                <w:szCs w:val="16"/>
              </w:rPr>
              <w:t>ATTAGCA</w:t>
            </w:r>
            <w:r>
              <w:rPr>
                <w:rFonts w:ascii="Arial" w:eastAsia="Arial" w:hAnsi="Arial" w:cs="Arial"/>
                <w:spacing w:val="-4"/>
                <w:sz w:val="16"/>
                <w:szCs w:val="16"/>
              </w:rPr>
              <w:t>G</w:t>
            </w:r>
            <w:r>
              <w:rPr>
                <w:rFonts w:ascii="Arial" w:eastAsia="Arial" w:hAnsi="Arial" w:cs="Arial"/>
                <w:sz w:val="16"/>
                <w:szCs w:val="16"/>
              </w:rPr>
              <w:t>AGCGA</w:t>
            </w:r>
            <w:r>
              <w:rPr>
                <w:rFonts w:ascii="Arial" w:eastAsia="Arial" w:hAnsi="Arial" w:cs="Arial"/>
                <w:spacing w:val="-5"/>
                <w:sz w:val="16"/>
                <w:szCs w:val="16"/>
              </w:rPr>
              <w:t>G</w:t>
            </w:r>
            <w:r>
              <w:rPr>
                <w:rFonts w:ascii="Arial" w:eastAsia="Arial" w:hAnsi="Arial" w:cs="Arial"/>
                <w:sz w:val="16"/>
                <w:szCs w:val="16"/>
              </w:rPr>
              <w:t>GGCGGGATC</w:t>
            </w:r>
            <w:r>
              <w:rPr>
                <w:rFonts w:ascii="Arial" w:eastAsia="Arial" w:hAnsi="Arial" w:cs="Arial"/>
                <w:spacing w:val="-5"/>
                <w:sz w:val="16"/>
                <w:szCs w:val="16"/>
              </w:rPr>
              <w:t>G</w:t>
            </w:r>
            <w:r>
              <w:rPr>
                <w:rFonts w:ascii="Arial" w:eastAsia="Arial" w:hAnsi="Arial" w:cs="Arial"/>
                <w:sz w:val="16"/>
                <w:szCs w:val="16"/>
              </w:rPr>
              <w:t>TCACCCTCTT</w:t>
            </w:r>
            <w:r>
              <w:rPr>
                <w:rFonts w:ascii="Arial" w:eastAsia="Arial" w:hAnsi="Arial" w:cs="Arial"/>
                <w:spacing w:val="-6"/>
                <w:sz w:val="16"/>
                <w:szCs w:val="16"/>
              </w:rPr>
              <w:t>G</w:t>
            </w:r>
            <w:r>
              <w:rPr>
                <w:rFonts w:ascii="Arial" w:eastAsia="Arial" w:hAnsi="Arial" w:cs="Arial"/>
                <w:sz w:val="16"/>
                <w:szCs w:val="16"/>
              </w:rPr>
              <w:t>ATAC</w:t>
            </w:r>
          </w:p>
        </w:tc>
      </w:tr>
      <w:tr w:rsidR="00966A57">
        <w:trPr>
          <w:trHeight w:hRule="exact" w:val="300"/>
        </w:trPr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</w:tcPr>
          <w:p w:rsidR="00966A57" w:rsidRDefault="00A937A8">
            <w:pPr>
              <w:spacing w:before="50"/>
              <w:ind w:left="4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61[130]</w:t>
            </w: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</w:tcPr>
          <w:p w:rsidR="00966A57" w:rsidRDefault="00A937A8">
            <w:pPr>
              <w:spacing w:before="50"/>
              <w:ind w:left="232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38[144]</w:t>
            </w:r>
          </w:p>
        </w:tc>
        <w:tc>
          <w:tcPr>
            <w:tcW w:w="6331" w:type="dxa"/>
            <w:tcBorders>
              <w:top w:val="nil"/>
              <w:left w:val="nil"/>
              <w:bottom w:val="nil"/>
              <w:right w:val="nil"/>
            </w:tcBorders>
          </w:tcPr>
          <w:p w:rsidR="00966A57" w:rsidRDefault="00A937A8">
            <w:pPr>
              <w:spacing w:before="50"/>
              <w:ind w:left="172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TAACAG</w:t>
            </w:r>
            <w:r>
              <w:rPr>
                <w:rFonts w:ascii="Arial" w:eastAsia="Arial" w:hAnsi="Arial" w:cs="Arial"/>
                <w:spacing w:val="-4"/>
                <w:sz w:val="16"/>
                <w:szCs w:val="16"/>
              </w:rPr>
              <w:t>G</w:t>
            </w:r>
            <w:r>
              <w:rPr>
                <w:rFonts w:ascii="Arial" w:eastAsia="Arial" w:hAnsi="Arial" w:cs="Arial"/>
                <w:sz w:val="16"/>
                <w:szCs w:val="16"/>
              </w:rPr>
              <w:t>ATTAGCA</w:t>
            </w:r>
            <w:r>
              <w:rPr>
                <w:rFonts w:ascii="Arial" w:eastAsia="Arial" w:hAnsi="Arial" w:cs="Arial"/>
                <w:spacing w:val="-4"/>
                <w:sz w:val="16"/>
                <w:szCs w:val="16"/>
              </w:rPr>
              <w:t>G</w:t>
            </w:r>
            <w:r>
              <w:rPr>
                <w:rFonts w:ascii="Arial" w:eastAsia="Arial" w:hAnsi="Arial" w:cs="Arial"/>
                <w:sz w:val="16"/>
                <w:szCs w:val="16"/>
              </w:rPr>
              <w:t>AGCGA</w:t>
            </w:r>
            <w:r>
              <w:rPr>
                <w:rFonts w:ascii="Arial" w:eastAsia="Arial" w:hAnsi="Arial" w:cs="Arial"/>
                <w:spacing w:val="-5"/>
                <w:sz w:val="16"/>
                <w:szCs w:val="16"/>
              </w:rPr>
              <w:t>G</w:t>
            </w:r>
            <w:r>
              <w:rPr>
                <w:rFonts w:ascii="Arial" w:eastAsia="Arial" w:hAnsi="Arial" w:cs="Arial"/>
                <w:sz w:val="16"/>
                <w:szCs w:val="16"/>
              </w:rPr>
              <w:t>GTGTTACTTG</w:t>
            </w:r>
            <w:r>
              <w:rPr>
                <w:rFonts w:ascii="Arial" w:eastAsia="Arial" w:hAnsi="Arial" w:cs="Arial"/>
                <w:spacing w:val="-5"/>
                <w:sz w:val="16"/>
                <w:szCs w:val="16"/>
              </w:rPr>
              <w:t>G</w:t>
            </w:r>
            <w:r>
              <w:rPr>
                <w:rFonts w:ascii="Arial" w:eastAsia="Arial" w:hAnsi="Arial" w:cs="Arial"/>
                <w:sz w:val="16"/>
                <w:szCs w:val="16"/>
              </w:rPr>
              <w:t>TGTACACG</w:t>
            </w:r>
            <w:r>
              <w:rPr>
                <w:rFonts w:ascii="Arial" w:eastAsia="Arial" w:hAnsi="Arial" w:cs="Arial"/>
                <w:spacing w:val="-5"/>
                <w:sz w:val="16"/>
                <w:szCs w:val="16"/>
              </w:rPr>
              <w:t>G</w:t>
            </w:r>
            <w:r>
              <w:rPr>
                <w:rFonts w:ascii="Arial" w:eastAsia="Arial" w:hAnsi="Arial" w:cs="Arial"/>
                <w:sz w:val="16"/>
                <w:szCs w:val="16"/>
              </w:rPr>
              <w:t>ATATT</w:t>
            </w:r>
          </w:p>
        </w:tc>
      </w:tr>
      <w:tr w:rsidR="00966A57">
        <w:trPr>
          <w:trHeight w:hRule="exact" w:val="300"/>
        </w:trPr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</w:tcPr>
          <w:p w:rsidR="00966A57" w:rsidRDefault="00A937A8">
            <w:pPr>
              <w:spacing w:before="50"/>
              <w:ind w:left="4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61[34]</w:t>
            </w: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</w:tcPr>
          <w:p w:rsidR="00966A57" w:rsidRDefault="00A937A8">
            <w:pPr>
              <w:spacing w:before="50"/>
              <w:ind w:left="232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37[54]</w:t>
            </w:r>
          </w:p>
        </w:tc>
        <w:tc>
          <w:tcPr>
            <w:tcW w:w="6331" w:type="dxa"/>
            <w:tcBorders>
              <w:top w:val="nil"/>
              <w:left w:val="nil"/>
              <w:bottom w:val="nil"/>
              <w:right w:val="nil"/>
            </w:tcBorders>
          </w:tcPr>
          <w:p w:rsidR="00966A57" w:rsidRDefault="00A937A8">
            <w:pPr>
              <w:spacing w:before="50"/>
              <w:ind w:left="172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TAACAG</w:t>
            </w:r>
            <w:r>
              <w:rPr>
                <w:rFonts w:ascii="Arial" w:eastAsia="Arial" w:hAnsi="Arial" w:cs="Arial"/>
                <w:spacing w:val="-4"/>
                <w:sz w:val="16"/>
                <w:szCs w:val="16"/>
              </w:rPr>
              <w:t>G</w:t>
            </w:r>
            <w:r>
              <w:rPr>
                <w:rFonts w:ascii="Arial" w:eastAsia="Arial" w:hAnsi="Arial" w:cs="Arial"/>
                <w:sz w:val="16"/>
                <w:szCs w:val="16"/>
              </w:rPr>
              <w:t>ATTAGCA</w:t>
            </w:r>
            <w:r>
              <w:rPr>
                <w:rFonts w:ascii="Arial" w:eastAsia="Arial" w:hAnsi="Arial" w:cs="Arial"/>
                <w:spacing w:val="-4"/>
                <w:sz w:val="16"/>
                <w:szCs w:val="16"/>
              </w:rPr>
              <w:t>G</w:t>
            </w:r>
            <w:r>
              <w:rPr>
                <w:rFonts w:ascii="Arial" w:eastAsia="Arial" w:hAnsi="Arial" w:cs="Arial"/>
                <w:sz w:val="16"/>
                <w:szCs w:val="16"/>
              </w:rPr>
              <w:t>AGCGA</w:t>
            </w:r>
            <w:r>
              <w:rPr>
                <w:rFonts w:ascii="Arial" w:eastAsia="Arial" w:hAnsi="Arial" w:cs="Arial"/>
                <w:spacing w:val="-5"/>
                <w:sz w:val="16"/>
                <w:szCs w:val="16"/>
              </w:rPr>
              <w:t>G</w:t>
            </w:r>
            <w:r>
              <w:rPr>
                <w:rFonts w:ascii="Arial" w:eastAsia="Arial" w:hAnsi="Arial" w:cs="Arial"/>
                <w:sz w:val="16"/>
                <w:szCs w:val="16"/>
              </w:rPr>
              <w:t>GTAGAAAG</w:t>
            </w:r>
            <w:r>
              <w:rPr>
                <w:rFonts w:ascii="Arial" w:eastAsia="Arial" w:hAnsi="Arial" w:cs="Arial"/>
                <w:spacing w:val="-4"/>
                <w:sz w:val="16"/>
                <w:szCs w:val="16"/>
              </w:rPr>
              <w:t>A</w:t>
            </w:r>
            <w:r>
              <w:rPr>
                <w:rFonts w:ascii="Arial" w:eastAsia="Arial" w:hAnsi="Arial" w:cs="Arial"/>
                <w:sz w:val="16"/>
                <w:szCs w:val="16"/>
              </w:rPr>
              <w:t>TAGTTAAC</w:t>
            </w:r>
            <w:r>
              <w:rPr>
                <w:rFonts w:ascii="Arial" w:eastAsia="Arial" w:hAnsi="Arial" w:cs="Arial"/>
                <w:spacing w:val="-4"/>
                <w:sz w:val="16"/>
                <w:szCs w:val="16"/>
              </w:rPr>
              <w:t>C</w:t>
            </w:r>
            <w:r>
              <w:rPr>
                <w:rFonts w:ascii="Arial" w:eastAsia="Arial" w:hAnsi="Arial" w:cs="Arial"/>
                <w:sz w:val="16"/>
                <w:szCs w:val="16"/>
              </w:rPr>
              <w:t>AGT</w:t>
            </w:r>
            <w:r>
              <w:rPr>
                <w:rFonts w:ascii="Arial" w:eastAsia="Arial" w:hAnsi="Arial" w:cs="Arial"/>
                <w:spacing w:val="-3"/>
                <w:sz w:val="16"/>
                <w:szCs w:val="16"/>
              </w:rPr>
              <w:t>A</w:t>
            </w:r>
            <w:r>
              <w:rPr>
                <w:rFonts w:ascii="Arial" w:eastAsia="Arial" w:hAnsi="Arial" w:cs="Arial"/>
                <w:sz w:val="16"/>
                <w:szCs w:val="16"/>
              </w:rPr>
              <w:t>CACCCT</w:t>
            </w:r>
          </w:p>
        </w:tc>
      </w:tr>
      <w:tr w:rsidR="00966A57">
        <w:trPr>
          <w:trHeight w:hRule="exact" w:val="300"/>
        </w:trPr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</w:tcPr>
          <w:p w:rsidR="00966A57" w:rsidRDefault="00A937A8">
            <w:pPr>
              <w:spacing w:before="50"/>
              <w:ind w:left="4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61[66]</w:t>
            </w: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</w:tcPr>
          <w:p w:rsidR="00966A57" w:rsidRDefault="00A937A8">
            <w:pPr>
              <w:spacing w:before="50"/>
              <w:ind w:left="232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38[80]</w:t>
            </w:r>
          </w:p>
        </w:tc>
        <w:tc>
          <w:tcPr>
            <w:tcW w:w="6331" w:type="dxa"/>
            <w:tcBorders>
              <w:top w:val="nil"/>
              <w:left w:val="nil"/>
              <w:bottom w:val="nil"/>
              <w:right w:val="nil"/>
            </w:tcBorders>
          </w:tcPr>
          <w:p w:rsidR="00966A57" w:rsidRDefault="00A937A8">
            <w:pPr>
              <w:spacing w:before="50"/>
              <w:ind w:left="172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TAACAG</w:t>
            </w:r>
            <w:r>
              <w:rPr>
                <w:rFonts w:ascii="Arial" w:eastAsia="Arial" w:hAnsi="Arial" w:cs="Arial"/>
                <w:spacing w:val="-4"/>
                <w:sz w:val="16"/>
                <w:szCs w:val="16"/>
              </w:rPr>
              <w:t>G</w:t>
            </w:r>
            <w:r>
              <w:rPr>
                <w:rFonts w:ascii="Arial" w:eastAsia="Arial" w:hAnsi="Arial" w:cs="Arial"/>
                <w:sz w:val="16"/>
                <w:szCs w:val="16"/>
              </w:rPr>
              <w:t>ATTAGCA</w:t>
            </w:r>
            <w:r>
              <w:rPr>
                <w:rFonts w:ascii="Arial" w:eastAsia="Arial" w:hAnsi="Arial" w:cs="Arial"/>
                <w:spacing w:val="-4"/>
                <w:sz w:val="16"/>
                <w:szCs w:val="16"/>
              </w:rPr>
              <w:t>G</w:t>
            </w:r>
            <w:r>
              <w:rPr>
                <w:rFonts w:ascii="Arial" w:eastAsia="Arial" w:hAnsi="Arial" w:cs="Arial"/>
                <w:sz w:val="16"/>
                <w:szCs w:val="16"/>
              </w:rPr>
              <w:t>AGCGA</w:t>
            </w:r>
            <w:r>
              <w:rPr>
                <w:rFonts w:ascii="Arial" w:eastAsia="Arial" w:hAnsi="Arial" w:cs="Arial"/>
                <w:spacing w:val="-5"/>
                <w:sz w:val="16"/>
                <w:szCs w:val="16"/>
              </w:rPr>
              <w:t>G</w:t>
            </w:r>
            <w:r>
              <w:rPr>
                <w:rFonts w:ascii="Arial" w:eastAsia="Arial" w:hAnsi="Arial" w:cs="Arial"/>
                <w:sz w:val="16"/>
                <w:szCs w:val="16"/>
              </w:rPr>
              <w:t>GAACAAC</w:t>
            </w:r>
            <w:r>
              <w:rPr>
                <w:rFonts w:ascii="Arial" w:eastAsia="Arial" w:hAnsi="Arial" w:cs="Arial"/>
                <w:spacing w:val="-4"/>
                <w:sz w:val="16"/>
                <w:szCs w:val="16"/>
              </w:rPr>
              <w:t>T</w:t>
            </w:r>
            <w:r>
              <w:rPr>
                <w:rFonts w:ascii="Arial" w:eastAsia="Arial" w:hAnsi="Arial" w:cs="Arial"/>
                <w:sz w:val="16"/>
                <w:szCs w:val="16"/>
              </w:rPr>
              <w:t>TTCTTTC</w:t>
            </w:r>
            <w:r>
              <w:rPr>
                <w:rFonts w:ascii="Arial" w:eastAsia="Arial" w:hAnsi="Arial" w:cs="Arial"/>
                <w:spacing w:val="-4"/>
                <w:sz w:val="16"/>
                <w:szCs w:val="16"/>
              </w:rPr>
              <w:t>C</w:t>
            </w:r>
            <w:r>
              <w:rPr>
                <w:rFonts w:ascii="Arial" w:eastAsia="Arial" w:hAnsi="Arial" w:cs="Arial"/>
                <w:sz w:val="16"/>
                <w:szCs w:val="16"/>
              </w:rPr>
              <w:t>AGGAA</w:t>
            </w:r>
            <w:r>
              <w:rPr>
                <w:rFonts w:ascii="Arial" w:eastAsia="Arial" w:hAnsi="Arial" w:cs="Arial"/>
                <w:spacing w:val="-4"/>
                <w:sz w:val="16"/>
                <w:szCs w:val="16"/>
              </w:rPr>
              <w:t>C</w:t>
            </w:r>
            <w:r>
              <w:rPr>
                <w:rFonts w:ascii="Arial" w:eastAsia="Arial" w:hAnsi="Arial" w:cs="Arial"/>
                <w:sz w:val="16"/>
                <w:szCs w:val="16"/>
              </w:rPr>
              <w:t>CCA</w:t>
            </w:r>
          </w:p>
        </w:tc>
      </w:tr>
      <w:tr w:rsidR="00966A57">
        <w:trPr>
          <w:trHeight w:hRule="exact" w:val="300"/>
        </w:trPr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</w:tcPr>
          <w:p w:rsidR="00966A57" w:rsidRDefault="00A937A8">
            <w:pPr>
              <w:spacing w:before="50"/>
              <w:ind w:left="4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61[98]</w:t>
            </w: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</w:tcPr>
          <w:p w:rsidR="00966A57" w:rsidRDefault="00A937A8">
            <w:pPr>
              <w:spacing w:before="50"/>
              <w:ind w:left="232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41[111]</w:t>
            </w:r>
          </w:p>
        </w:tc>
        <w:tc>
          <w:tcPr>
            <w:tcW w:w="6331" w:type="dxa"/>
            <w:tcBorders>
              <w:top w:val="nil"/>
              <w:left w:val="nil"/>
              <w:bottom w:val="nil"/>
              <w:right w:val="nil"/>
            </w:tcBorders>
          </w:tcPr>
          <w:p w:rsidR="00966A57" w:rsidRDefault="00A937A8">
            <w:pPr>
              <w:spacing w:before="50"/>
              <w:ind w:left="172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TAACAG</w:t>
            </w:r>
            <w:r>
              <w:rPr>
                <w:rFonts w:ascii="Arial" w:eastAsia="Arial" w:hAnsi="Arial" w:cs="Arial"/>
                <w:spacing w:val="-4"/>
                <w:sz w:val="16"/>
                <w:szCs w:val="16"/>
              </w:rPr>
              <w:t>G</w:t>
            </w:r>
            <w:r>
              <w:rPr>
                <w:rFonts w:ascii="Arial" w:eastAsia="Arial" w:hAnsi="Arial" w:cs="Arial"/>
                <w:sz w:val="16"/>
                <w:szCs w:val="16"/>
              </w:rPr>
              <w:t>ATTAGCA</w:t>
            </w:r>
            <w:r>
              <w:rPr>
                <w:rFonts w:ascii="Arial" w:eastAsia="Arial" w:hAnsi="Arial" w:cs="Arial"/>
                <w:spacing w:val="-4"/>
                <w:sz w:val="16"/>
                <w:szCs w:val="16"/>
              </w:rPr>
              <w:t>G</w:t>
            </w:r>
            <w:r>
              <w:rPr>
                <w:rFonts w:ascii="Arial" w:eastAsia="Arial" w:hAnsi="Arial" w:cs="Arial"/>
                <w:sz w:val="16"/>
                <w:szCs w:val="16"/>
              </w:rPr>
              <w:t>AGCGA</w:t>
            </w:r>
            <w:r>
              <w:rPr>
                <w:rFonts w:ascii="Arial" w:eastAsia="Arial" w:hAnsi="Arial" w:cs="Arial"/>
                <w:spacing w:val="-5"/>
                <w:sz w:val="16"/>
                <w:szCs w:val="16"/>
              </w:rPr>
              <w:t>G</w:t>
            </w:r>
            <w:r>
              <w:rPr>
                <w:rFonts w:ascii="Arial" w:eastAsia="Arial" w:hAnsi="Arial" w:cs="Arial"/>
                <w:sz w:val="16"/>
                <w:szCs w:val="16"/>
              </w:rPr>
              <w:t>GAATCATAAG</w:t>
            </w:r>
            <w:r>
              <w:rPr>
                <w:rFonts w:ascii="Arial" w:eastAsia="Arial" w:hAnsi="Arial" w:cs="Arial"/>
                <w:spacing w:val="-5"/>
                <w:sz w:val="16"/>
                <w:szCs w:val="16"/>
              </w:rPr>
              <w:t>G</w:t>
            </w:r>
            <w:r>
              <w:rPr>
                <w:rFonts w:ascii="Arial" w:eastAsia="Arial" w:hAnsi="Arial" w:cs="Arial"/>
                <w:sz w:val="16"/>
                <w:szCs w:val="16"/>
              </w:rPr>
              <w:t>GATCTTC</w:t>
            </w:r>
            <w:r>
              <w:rPr>
                <w:rFonts w:ascii="Arial" w:eastAsia="Arial" w:hAnsi="Arial" w:cs="Arial"/>
                <w:spacing w:val="-3"/>
                <w:sz w:val="16"/>
                <w:szCs w:val="16"/>
              </w:rPr>
              <w:t>G</w:t>
            </w:r>
            <w:r>
              <w:rPr>
                <w:rFonts w:ascii="Arial" w:eastAsia="Arial" w:hAnsi="Arial" w:cs="Arial"/>
                <w:sz w:val="16"/>
                <w:szCs w:val="16"/>
              </w:rPr>
              <w:t>AA</w:t>
            </w:r>
            <w:r>
              <w:rPr>
                <w:rFonts w:ascii="Arial" w:eastAsia="Arial" w:hAnsi="Arial" w:cs="Arial"/>
                <w:spacing w:val="-4"/>
                <w:sz w:val="16"/>
                <w:szCs w:val="16"/>
              </w:rPr>
              <w:t>C</w:t>
            </w:r>
            <w:r>
              <w:rPr>
                <w:rFonts w:ascii="Arial" w:eastAsia="Arial" w:hAnsi="Arial" w:cs="Arial"/>
                <w:sz w:val="16"/>
                <w:szCs w:val="16"/>
              </w:rPr>
              <w:t>A</w:t>
            </w:r>
          </w:p>
        </w:tc>
      </w:tr>
      <w:tr w:rsidR="00966A57">
        <w:trPr>
          <w:trHeight w:hRule="exact" w:val="300"/>
        </w:trPr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</w:tcPr>
          <w:p w:rsidR="00966A57" w:rsidRDefault="00A937A8">
            <w:pPr>
              <w:spacing w:before="50"/>
              <w:ind w:left="4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62[157]</w:t>
            </w: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</w:tcPr>
          <w:p w:rsidR="00966A57" w:rsidRDefault="00A937A8">
            <w:pPr>
              <w:spacing w:before="50"/>
              <w:ind w:left="232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42[136]</w:t>
            </w:r>
          </w:p>
        </w:tc>
        <w:tc>
          <w:tcPr>
            <w:tcW w:w="6331" w:type="dxa"/>
            <w:tcBorders>
              <w:top w:val="nil"/>
              <w:left w:val="nil"/>
              <w:bottom w:val="nil"/>
              <w:right w:val="nil"/>
            </w:tcBorders>
          </w:tcPr>
          <w:p w:rsidR="00966A57" w:rsidRDefault="00A937A8">
            <w:pPr>
              <w:spacing w:before="50"/>
              <w:ind w:left="172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TAACAG</w:t>
            </w:r>
            <w:r>
              <w:rPr>
                <w:rFonts w:ascii="Arial" w:eastAsia="Arial" w:hAnsi="Arial" w:cs="Arial"/>
                <w:spacing w:val="-4"/>
                <w:sz w:val="16"/>
                <w:szCs w:val="16"/>
              </w:rPr>
              <w:t>G</w:t>
            </w:r>
            <w:r>
              <w:rPr>
                <w:rFonts w:ascii="Arial" w:eastAsia="Arial" w:hAnsi="Arial" w:cs="Arial"/>
                <w:sz w:val="16"/>
                <w:szCs w:val="16"/>
              </w:rPr>
              <w:t>ATTAGCA</w:t>
            </w:r>
            <w:r>
              <w:rPr>
                <w:rFonts w:ascii="Arial" w:eastAsia="Arial" w:hAnsi="Arial" w:cs="Arial"/>
                <w:spacing w:val="-4"/>
                <w:sz w:val="16"/>
                <w:szCs w:val="16"/>
              </w:rPr>
              <w:t>G</w:t>
            </w:r>
            <w:r>
              <w:rPr>
                <w:rFonts w:ascii="Arial" w:eastAsia="Arial" w:hAnsi="Arial" w:cs="Arial"/>
                <w:sz w:val="16"/>
                <w:szCs w:val="16"/>
              </w:rPr>
              <w:t>AGCGA</w:t>
            </w:r>
            <w:r>
              <w:rPr>
                <w:rFonts w:ascii="Arial" w:eastAsia="Arial" w:hAnsi="Arial" w:cs="Arial"/>
                <w:spacing w:val="-5"/>
                <w:sz w:val="16"/>
                <w:szCs w:val="16"/>
              </w:rPr>
              <w:t>G</w:t>
            </w:r>
            <w:r>
              <w:rPr>
                <w:rFonts w:ascii="Arial" w:eastAsia="Arial" w:hAnsi="Arial" w:cs="Arial"/>
                <w:sz w:val="16"/>
                <w:szCs w:val="16"/>
              </w:rPr>
              <w:t>GAGATGAACAG</w:t>
            </w:r>
            <w:r>
              <w:rPr>
                <w:rFonts w:ascii="Arial" w:eastAsia="Arial" w:hAnsi="Arial" w:cs="Arial"/>
                <w:spacing w:val="-4"/>
                <w:sz w:val="16"/>
                <w:szCs w:val="16"/>
              </w:rPr>
              <w:t>C</w:t>
            </w:r>
            <w:r>
              <w:rPr>
                <w:rFonts w:ascii="Arial" w:eastAsia="Arial" w:hAnsi="Arial" w:cs="Arial"/>
                <w:sz w:val="16"/>
                <w:szCs w:val="16"/>
              </w:rPr>
              <w:t>CG</w:t>
            </w:r>
            <w:r>
              <w:rPr>
                <w:rFonts w:ascii="Arial" w:eastAsia="Arial" w:hAnsi="Arial" w:cs="Arial"/>
                <w:spacing w:val="-4"/>
                <w:sz w:val="16"/>
                <w:szCs w:val="16"/>
              </w:rPr>
              <w:t>G</w:t>
            </w:r>
            <w:r>
              <w:rPr>
                <w:rFonts w:ascii="Arial" w:eastAsia="Arial" w:hAnsi="Arial" w:cs="Arial"/>
                <w:sz w:val="16"/>
                <w:szCs w:val="16"/>
              </w:rPr>
              <w:t>AATAC</w:t>
            </w:r>
            <w:r>
              <w:rPr>
                <w:rFonts w:ascii="Arial" w:eastAsia="Arial" w:hAnsi="Arial" w:cs="Arial"/>
                <w:spacing w:val="-4"/>
                <w:sz w:val="16"/>
                <w:szCs w:val="16"/>
              </w:rPr>
              <w:t>C</w:t>
            </w:r>
            <w:r>
              <w:rPr>
                <w:rFonts w:ascii="Arial" w:eastAsia="Arial" w:hAnsi="Arial" w:cs="Arial"/>
                <w:sz w:val="16"/>
                <w:szCs w:val="16"/>
              </w:rPr>
              <w:t>AAGCCCAAC</w:t>
            </w:r>
            <w:r>
              <w:rPr>
                <w:rFonts w:ascii="Arial" w:eastAsia="Arial" w:hAnsi="Arial" w:cs="Arial"/>
                <w:spacing w:val="-4"/>
                <w:sz w:val="16"/>
                <w:szCs w:val="16"/>
              </w:rPr>
              <w:t>C</w:t>
            </w:r>
            <w:r>
              <w:rPr>
                <w:rFonts w:ascii="Arial" w:eastAsia="Arial" w:hAnsi="Arial" w:cs="Arial"/>
                <w:sz w:val="16"/>
                <w:szCs w:val="16"/>
              </w:rPr>
              <w:t>TA</w:t>
            </w:r>
          </w:p>
        </w:tc>
      </w:tr>
      <w:tr w:rsidR="00966A57">
        <w:trPr>
          <w:trHeight w:hRule="exact" w:val="301"/>
        </w:trPr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</w:tcPr>
          <w:p w:rsidR="00966A57" w:rsidRDefault="00A937A8">
            <w:pPr>
              <w:spacing w:before="50"/>
              <w:ind w:left="4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62[93]</w:t>
            </w: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</w:tcPr>
          <w:p w:rsidR="00966A57" w:rsidRDefault="00A937A8">
            <w:pPr>
              <w:spacing w:before="50"/>
              <w:ind w:left="232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42[72]</w:t>
            </w:r>
          </w:p>
        </w:tc>
        <w:tc>
          <w:tcPr>
            <w:tcW w:w="6331" w:type="dxa"/>
            <w:tcBorders>
              <w:top w:val="nil"/>
              <w:left w:val="nil"/>
              <w:bottom w:val="nil"/>
              <w:right w:val="nil"/>
            </w:tcBorders>
          </w:tcPr>
          <w:p w:rsidR="00966A57" w:rsidRDefault="00A937A8">
            <w:pPr>
              <w:spacing w:before="50"/>
              <w:ind w:left="172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TAACAG</w:t>
            </w:r>
            <w:r>
              <w:rPr>
                <w:rFonts w:ascii="Arial" w:eastAsia="Arial" w:hAnsi="Arial" w:cs="Arial"/>
                <w:spacing w:val="-4"/>
                <w:sz w:val="16"/>
                <w:szCs w:val="16"/>
              </w:rPr>
              <w:t>G</w:t>
            </w:r>
            <w:r>
              <w:rPr>
                <w:rFonts w:ascii="Arial" w:eastAsia="Arial" w:hAnsi="Arial" w:cs="Arial"/>
                <w:sz w:val="16"/>
                <w:szCs w:val="16"/>
              </w:rPr>
              <w:t>ATTAGCA</w:t>
            </w:r>
            <w:r>
              <w:rPr>
                <w:rFonts w:ascii="Arial" w:eastAsia="Arial" w:hAnsi="Arial" w:cs="Arial"/>
                <w:spacing w:val="-4"/>
                <w:sz w:val="16"/>
                <w:szCs w:val="16"/>
              </w:rPr>
              <w:t>G</w:t>
            </w:r>
            <w:r>
              <w:rPr>
                <w:rFonts w:ascii="Arial" w:eastAsia="Arial" w:hAnsi="Arial" w:cs="Arial"/>
                <w:sz w:val="16"/>
                <w:szCs w:val="16"/>
              </w:rPr>
              <w:t>AGCGA</w:t>
            </w:r>
            <w:r>
              <w:rPr>
                <w:rFonts w:ascii="Arial" w:eastAsia="Arial" w:hAnsi="Arial" w:cs="Arial"/>
                <w:spacing w:val="-5"/>
                <w:sz w:val="16"/>
                <w:szCs w:val="16"/>
              </w:rPr>
              <w:t>G</w:t>
            </w:r>
            <w:r>
              <w:rPr>
                <w:rFonts w:ascii="Arial" w:eastAsia="Arial" w:hAnsi="Arial" w:cs="Arial"/>
                <w:sz w:val="16"/>
                <w:szCs w:val="16"/>
              </w:rPr>
              <w:t>GTTTTGTCGT</w:t>
            </w:r>
            <w:r>
              <w:rPr>
                <w:rFonts w:ascii="Arial" w:eastAsia="Arial" w:hAnsi="Arial" w:cs="Arial"/>
                <w:spacing w:val="-4"/>
                <w:sz w:val="16"/>
                <w:szCs w:val="16"/>
              </w:rPr>
              <w:t>C</w:t>
            </w:r>
            <w:r>
              <w:rPr>
                <w:rFonts w:ascii="Arial" w:eastAsia="Arial" w:hAnsi="Arial" w:cs="Arial"/>
                <w:sz w:val="16"/>
                <w:szCs w:val="16"/>
              </w:rPr>
              <w:t>AACA</w:t>
            </w:r>
            <w:r>
              <w:rPr>
                <w:rFonts w:ascii="Arial" w:eastAsia="Arial" w:hAnsi="Arial" w:cs="Arial"/>
                <w:spacing w:val="-4"/>
                <w:sz w:val="16"/>
                <w:szCs w:val="16"/>
              </w:rPr>
              <w:t>G</w:t>
            </w:r>
            <w:r>
              <w:rPr>
                <w:rFonts w:ascii="Arial" w:eastAsia="Arial" w:hAnsi="Arial" w:cs="Arial"/>
                <w:sz w:val="16"/>
                <w:szCs w:val="16"/>
              </w:rPr>
              <w:t>TGCCT</w:t>
            </w:r>
            <w:r>
              <w:rPr>
                <w:rFonts w:ascii="Arial" w:eastAsia="Arial" w:hAnsi="Arial" w:cs="Arial"/>
                <w:spacing w:val="-4"/>
                <w:sz w:val="16"/>
                <w:szCs w:val="16"/>
              </w:rPr>
              <w:t>T</w:t>
            </w:r>
            <w:r>
              <w:rPr>
                <w:rFonts w:ascii="Arial" w:eastAsia="Arial" w:hAnsi="Arial" w:cs="Arial"/>
                <w:sz w:val="16"/>
                <w:szCs w:val="16"/>
              </w:rPr>
              <w:t>TAACGATAGTT</w:t>
            </w:r>
          </w:p>
        </w:tc>
      </w:tr>
      <w:tr w:rsidR="00966A57">
        <w:trPr>
          <w:trHeight w:hRule="exact" w:val="301"/>
        </w:trPr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</w:tcPr>
          <w:p w:rsidR="00966A57" w:rsidRDefault="00A937A8">
            <w:pPr>
              <w:spacing w:before="51"/>
              <w:ind w:left="4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63[130]</w:t>
            </w: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</w:tcPr>
          <w:p w:rsidR="00966A57" w:rsidRDefault="00A937A8">
            <w:pPr>
              <w:spacing w:before="51"/>
              <w:ind w:left="232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34[144]</w:t>
            </w:r>
          </w:p>
        </w:tc>
        <w:tc>
          <w:tcPr>
            <w:tcW w:w="6331" w:type="dxa"/>
            <w:tcBorders>
              <w:top w:val="nil"/>
              <w:left w:val="nil"/>
              <w:bottom w:val="nil"/>
              <w:right w:val="nil"/>
            </w:tcBorders>
          </w:tcPr>
          <w:p w:rsidR="00966A57" w:rsidRDefault="00A937A8">
            <w:pPr>
              <w:spacing w:before="51"/>
              <w:ind w:left="172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TAACAG</w:t>
            </w:r>
            <w:r>
              <w:rPr>
                <w:rFonts w:ascii="Arial" w:eastAsia="Arial" w:hAnsi="Arial" w:cs="Arial"/>
                <w:spacing w:val="-4"/>
                <w:sz w:val="16"/>
                <w:szCs w:val="16"/>
              </w:rPr>
              <w:t>G</w:t>
            </w:r>
            <w:r>
              <w:rPr>
                <w:rFonts w:ascii="Arial" w:eastAsia="Arial" w:hAnsi="Arial" w:cs="Arial"/>
                <w:sz w:val="16"/>
                <w:szCs w:val="16"/>
              </w:rPr>
              <w:t>ATTAGCA</w:t>
            </w:r>
            <w:r>
              <w:rPr>
                <w:rFonts w:ascii="Arial" w:eastAsia="Arial" w:hAnsi="Arial" w:cs="Arial"/>
                <w:spacing w:val="-4"/>
                <w:sz w:val="16"/>
                <w:szCs w:val="16"/>
              </w:rPr>
              <w:t>G</w:t>
            </w:r>
            <w:r>
              <w:rPr>
                <w:rFonts w:ascii="Arial" w:eastAsia="Arial" w:hAnsi="Arial" w:cs="Arial"/>
                <w:sz w:val="16"/>
                <w:szCs w:val="16"/>
              </w:rPr>
              <w:t>AGCGA</w:t>
            </w:r>
            <w:r>
              <w:rPr>
                <w:rFonts w:ascii="Arial" w:eastAsia="Arial" w:hAnsi="Arial" w:cs="Arial"/>
                <w:spacing w:val="-5"/>
                <w:sz w:val="16"/>
                <w:szCs w:val="16"/>
              </w:rPr>
              <w:t>G</w:t>
            </w:r>
            <w:r>
              <w:rPr>
                <w:rFonts w:ascii="Arial" w:eastAsia="Arial" w:hAnsi="Arial" w:cs="Arial"/>
                <w:sz w:val="16"/>
                <w:szCs w:val="16"/>
              </w:rPr>
              <w:t>GAGAACTG</w:t>
            </w:r>
            <w:r>
              <w:rPr>
                <w:rFonts w:ascii="Arial" w:eastAsia="Arial" w:hAnsi="Arial" w:cs="Arial"/>
                <w:spacing w:val="-4"/>
                <w:sz w:val="16"/>
                <w:szCs w:val="16"/>
              </w:rPr>
              <w:t>G</w:t>
            </w:r>
            <w:r>
              <w:rPr>
                <w:rFonts w:ascii="Arial" w:eastAsia="Arial" w:hAnsi="Arial" w:cs="Arial"/>
                <w:sz w:val="16"/>
                <w:szCs w:val="16"/>
              </w:rPr>
              <w:t>ACAGGTA</w:t>
            </w:r>
            <w:r>
              <w:rPr>
                <w:rFonts w:ascii="Arial" w:eastAsia="Arial" w:hAnsi="Arial" w:cs="Arial"/>
                <w:spacing w:val="-4"/>
                <w:sz w:val="16"/>
                <w:szCs w:val="16"/>
              </w:rPr>
              <w:t>G</w:t>
            </w:r>
            <w:r>
              <w:rPr>
                <w:rFonts w:ascii="Arial" w:eastAsia="Arial" w:hAnsi="Arial" w:cs="Arial"/>
                <w:sz w:val="16"/>
                <w:szCs w:val="16"/>
              </w:rPr>
              <w:t>ATAAC</w:t>
            </w:r>
            <w:r>
              <w:rPr>
                <w:rFonts w:ascii="Arial" w:eastAsia="Arial" w:hAnsi="Arial" w:cs="Arial"/>
                <w:spacing w:val="-3"/>
                <w:sz w:val="16"/>
                <w:szCs w:val="16"/>
              </w:rPr>
              <w:t>G</w:t>
            </w:r>
            <w:r>
              <w:rPr>
                <w:rFonts w:ascii="Arial" w:eastAsia="Arial" w:hAnsi="Arial" w:cs="Arial"/>
                <w:sz w:val="16"/>
                <w:szCs w:val="16"/>
              </w:rPr>
              <w:t>CC</w:t>
            </w:r>
          </w:p>
        </w:tc>
      </w:tr>
      <w:tr w:rsidR="00966A57">
        <w:trPr>
          <w:trHeight w:hRule="exact" w:val="300"/>
        </w:trPr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</w:tcPr>
          <w:p w:rsidR="00966A57" w:rsidRDefault="00A937A8">
            <w:pPr>
              <w:spacing w:before="50"/>
              <w:ind w:left="4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63[34]</w:t>
            </w: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</w:tcPr>
          <w:p w:rsidR="00966A57" w:rsidRDefault="00A937A8">
            <w:pPr>
              <w:spacing w:before="50"/>
              <w:ind w:left="232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33[54]</w:t>
            </w:r>
          </w:p>
        </w:tc>
        <w:tc>
          <w:tcPr>
            <w:tcW w:w="6331" w:type="dxa"/>
            <w:tcBorders>
              <w:top w:val="nil"/>
              <w:left w:val="nil"/>
              <w:bottom w:val="nil"/>
              <w:right w:val="nil"/>
            </w:tcBorders>
          </w:tcPr>
          <w:p w:rsidR="00966A57" w:rsidRDefault="00A937A8">
            <w:pPr>
              <w:spacing w:before="50"/>
              <w:ind w:left="172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TAACAG</w:t>
            </w:r>
            <w:r>
              <w:rPr>
                <w:rFonts w:ascii="Arial" w:eastAsia="Arial" w:hAnsi="Arial" w:cs="Arial"/>
                <w:spacing w:val="-4"/>
                <w:sz w:val="16"/>
                <w:szCs w:val="16"/>
              </w:rPr>
              <w:t>G</w:t>
            </w:r>
            <w:r>
              <w:rPr>
                <w:rFonts w:ascii="Arial" w:eastAsia="Arial" w:hAnsi="Arial" w:cs="Arial"/>
                <w:sz w:val="16"/>
                <w:szCs w:val="16"/>
              </w:rPr>
              <w:t>ATTAGCA</w:t>
            </w:r>
            <w:r>
              <w:rPr>
                <w:rFonts w:ascii="Arial" w:eastAsia="Arial" w:hAnsi="Arial" w:cs="Arial"/>
                <w:spacing w:val="-4"/>
                <w:sz w:val="16"/>
                <w:szCs w:val="16"/>
              </w:rPr>
              <w:t>G</w:t>
            </w:r>
            <w:r>
              <w:rPr>
                <w:rFonts w:ascii="Arial" w:eastAsia="Arial" w:hAnsi="Arial" w:cs="Arial"/>
                <w:sz w:val="16"/>
                <w:szCs w:val="16"/>
              </w:rPr>
              <w:t>AGCGA</w:t>
            </w:r>
            <w:r>
              <w:rPr>
                <w:rFonts w:ascii="Arial" w:eastAsia="Arial" w:hAnsi="Arial" w:cs="Arial"/>
                <w:spacing w:val="-5"/>
                <w:sz w:val="16"/>
                <w:szCs w:val="16"/>
              </w:rPr>
              <w:t>G</w:t>
            </w:r>
            <w:r>
              <w:rPr>
                <w:rFonts w:ascii="Arial" w:eastAsia="Arial" w:hAnsi="Arial" w:cs="Arial"/>
                <w:sz w:val="16"/>
                <w:szCs w:val="16"/>
              </w:rPr>
              <w:t>GATATAAG</w:t>
            </w:r>
            <w:r>
              <w:rPr>
                <w:rFonts w:ascii="Arial" w:eastAsia="Arial" w:hAnsi="Arial" w:cs="Arial"/>
                <w:spacing w:val="-4"/>
                <w:sz w:val="16"/>
                <w:szCs w:val="16"/>
              </w:rPr>
              <w:t>A</w:t>
            </w:r>
            <w:r>
              <w:rPr>
                <w:rFonts w:ascii="Arial" w:eastAsia="Arial" w:hAnsi="Arial" w:cs="Arial"/>
                <w:sz w:val="16"/>
                <w:szCs w:val="16"/>
              </w:rPr>
              <w:t>TTATTC</w:t>
            </w:r>
            <w:r>
              <w:rPr>
                <w:rFonts w:ascii="Arial" w:eastAsia="Arial" w:hAnsi="Arial" w:cs="Arial"/>
                <w:spacing w:val="-3"/>
                <w:sz w:val="16"/>
                <w:szCs w:val="16"/>
              </w:rPr>
              <w:t>A</w:t>
            </w:r>
            <w:r>
              <w:rPr>
                <w:rFonts w:ascii="Arial" w:eastAsia="Arial" w:hAnsi="Arial" w:cs="Arial"/>
                <w:sz w:val="16"/>
                <w:szCs w:val="16"/>
              </w:rPr>
              <w:t>GTGCC</w:t>
            </w:r>
            <w:r>
              <w:rPr>
                <w:rFonts w:ascii="Arial" w:eastAsia="Arial" w:hAnsi="Arial" w:cs="Arial"/>
                <w:spacing w:val="-5"/>
                <w:sz w:val="16"/>
                <w:szCs w:val="16"/>
              </w:rPr>
              <w:t>C</w:t>
            </w:r>
            <w:r>
              <w:rPr>
                <w:rFonts w:ascii="Arial" w:eastAsia="Arial" w:hAnsi="Arial" w:cs="Arial"/>
                <w:sz w:val="16"/>
                <w:szCs w:val="16"/>
              </w:rPr>
              <w:t>GGAAAG</w:t>
            </w:r>
          </w:p>
        </w:tc>
      </w:tr>
      <w:tr w:rsidR="00966A57">
        <w:trPr>
          <w:trHeight w:hRule="exact" w:val="300"/>
        </w:trPr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</w:tcPr>
          <w:p w:rsidR="00966A57" w:rsidRDefault="00A937A8">
            <w:pPr>
              <w:spacing w:before="50"/>
              <w:ind w:left="4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63[66]</w:t>
            </w: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</w:tcPr>
          <w:p w:rsidR="00966A57" w:rsidRDefault="00A937A8">
            <w:pPr>
              <w:spacing w:before="50"/>
              <w:ind w:left="232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34[80]</w:t>
            </w:r>
          </w:p>
        </w:tc>
        <w:tc>
          <w:tcPr>
            <w:tcW w:w="6331" w:type="dxa"/>
            <w:tcBorders>
              <w:top w:val="nil"/>
              <w:left w:val="nil"/>
              <w:bottom w:val="nil"/>
              <w:right w:val="nil"/>
            </w:tcBorders>
          </w:tcPr>
          <w:p w:rsidR="00966A57" w:rsidRDefault="00A937A8">
            <w:pPr>
              <w:spacing w:before="50"/>
              <w:ind w:left="172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TAACAG</w:t>
            </w:r>
            <w:r>
              <w:rPr>
                <w:rFonts w:ascii="Arial" w:eastAsia="Arial" w:hAnsi="Arial" w:cs="Arial"/>
                <w:spacing w:val="-4"/>
                <w:sz w:val="16"/>
                <w:szCs w:val="16"/>
              </w:rPr>
              <w:t>G</w:t>
            </w:r>
            <w:r>
              <w:rPr>
                <w:rFonts w:ascii="Arial" w:eastAsia="Arial" w:hAnsi="Arial" w:cs="Arial"/>
                <w:sz w:val="16"/>
                <w:szCs w:val="16"/>
              </w:rPr>
              <w:t>ATTAGCA</w:t>
            </w:r>
            <w:r>
              <w:rPr>
                <w:rFonts w:ascii="Arial" w:eastAsia="Arial" w:hAnsi="Arial" w:cs="Arial"/>
                <w:spacing w:val="-4"/>
                <w:sz w:val="16"/>
                <w:szCs w:val="16"/>
              </w:rPr>
              <w:t>G</w:t>
            </w:r>
            <w:r>
              <w:rPr>
                <w:rFonts w:ascii="Arial" w:eastAsia="Arial" w:hAnsi="Arial" w:cs="Arial"/>
                <w:sz w:val="16"/>
                <w:szCs w:val="16"/>
              </w:rPr>
              <w:t>AGCGA</w:t>
            </w:r>
            <w:r>
              <w:rPr>
                <w:rFonts w:ascii="Arial" w:eastAsia="Arial" w:hAnsi="Arial" w:cs="Arial"/>
                <w:spacing w:val="-5"/>
                <w:sz w:val="16"/>
                <w:szCs w:val="16"/>
              </w:rPr>
              <w:t>G</w:t>
            </w:r>
            <w:r>
              <w:rPr>
                <w:rFonts w:ascii="Arial" w:eastAsia="Arial" w:hAnsi="Arial" w:cs="Arial"/>
                <w:sz w:val="16"/>
                <w:szCs w:val="16"/>
              </w:rPr>
              <w:t>GTACCAGG</w:t>
            </w:r>
            <w:r>
              <w:rPr>
                <w:rFonts w:ascii="Arial" w:eastAsia="Arial" w:hAnsi="Arial" w:cs="Arial"/>
                <w:spacing w:val="-4"/>
                <w:sz w:val="16"/>
                <w:szCs w:val="16"/>
              </w:rPr>
              <w:t>C</w:t>
            </w:r>
            <w:r>
              <w:rPr>
                <w:rFonts w:ascii="Arial" w:eastAsia="Arial" w:hAnsi="Arial" w:cs="Arial"/>
                <w:sz w:val="16"/>
                <w:szCs w:val="16"/>
              </w:rPr>
              <w:t>TGAGACTC</w:t>
            </w:r>
            <w:r>
              <w:rPr>
                <w:rFonts w:ascii="Arial" w:eastAsia="Arial" w:hAnsi="Arial" w:cs="Arial"/>
                <w:spacing w:val="-5"/>
                <w:sz w:val="16"/>
                <w:szCs w:val="16"/>
              </w:rPr>
              <w:t>T</w:t>
            </w:r>
            <w:r>
              <w:rPr>
                <w:rFonts w:ascii="Arial" w:eastAsia="Arial" w:hAnsi="Arial" w:cs="Arial"/>
                <w:sz w:val="16"/>
                <w:szCs w:val="16"/>
              </w:rPr>
              <w:t>AAG</w:t>
            </w:r>
            <w:r>
              <w:rPr>
                <w:rFonts w:ascii="Arial" w:eastAsia="Arial" w:hAnsi="Arial" w:cs="Arial"/>
                <w:spacing w:val="-3"/>
                <w:sz w:val="16"/>
                <w:szCs w:val="16"/>
              </w:rPr>
              <w:t>T</w:t>
            </w:r>
            <w:r>
              <w:rPr>
                <w:rFonts w:ascii="Arial" w:eastAsia="Arial" w:hAnsi="Arial" w:cs="Arial"/>
                <w:sz w:val="16"/>
                <w:szCs w:val="16"/>
              </w:rPr>
              <w:t>TTT</w:t>
            </w:r>
          </w:p>
        </w:tc>
      </w:tr>
      <w:tr w:rsidR="00966A57">
        <w:trPr>
          <w:trHeight w:hRule="exact" w:val="300"/>
        </w:trPr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</w:tcPr>
          <w:p w:rsidR="00966A57" w:rsidRDefault="00A937A8">
            <w:pPr>
              <w:spacing w:before="50"/>
              <w:ind w:left="4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63[98]</w:t>
            </w: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</w:tcPr>
          <w:p w:rsidR="00966A57" w:rsidRDefault="00A937A8">
            <w:pPr>
              <w:spacing w:before="50"/>
              <w:ind w:left="232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37[111]</w:t>
            </w:r>
          </w:p>
        </w:tc>
        <w:tc>
          <w:tcPr>
            <w:tcW w:w="6331" w:type="dxa"/>
            <w:tcBorders>
              <w:top w:val="nil"/>
              <w:left w:val="nil"/>
              <w:bottom w:val="nil"/>
              <w:right w:val="nil"/>
            </w:tcBorders>
          </w:tcPr>
          <w:p w:rsidR="00966A57" w:rsidRDefault="00A937A8">
            <w:pPr>
              <w:spacing w:before="50"/>
              <w:ind w:left="172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TAACAG</w:t>
            </w:r>
            <w:r>
              <w:rPr>
                <w:rFonts w:ascii="Arial" w:eastAsia="Arial" w:hAnsi="Arial" w:cs="Arial"/>
                <w:spacing w:val="-4"/>
                <w:sz w:val="16"/>
                <w:szCs w:val="16"/>
              </w:rPr>
              <w:t>G</w:t>
            </w:r>
            <w:r>
              <w:rPr>
                <w:rFonts w:ascii="Arial" w:eastAsia="Arial" w:hAnsi="Arial" w:cs="Arial"/>
                <w:sz w:val="16"/>
                <w:szCs w:val="16"/>
              </w:rPr>
              <w:t>ATTAGCA</w:t>
            </w:r>
            <w:r>
              <w:rPr>
                <w:rFonts w:ascii="Arial" w:eastAsia="Arial" w:hAnsi="Arial" w:cs="Arial"/>
                <w:spacing w:val="-4"/>
                <w:sz w:val="16"/>
                <w:szCs w:val="16"/>
              </w:rPr>
              <w:t>G</w:t>
            </w:r>
            <w:r>
              <w:rPr>
                <w:rFonts w:ascii="Arial" w:eastAsia="Arial" w:hAnsi="Arial" w:cs="Arial"/>
                <w:sz w:val="16"/>
                <w:szCs w:val="16"/>
              </w:rPr>
              <w:t>AGCGA</w:t>
            </w:r>
            <w:r>
              <w:rPr>
                <w:rFonts w:ascii="Arial" w:eastAsia="Arial" w:hAnsi="Arial" w:cs="Arial"/>
                <w:spacing w:val="-5"/>
                <w:sz w:val="16"/>
                <w:szCs w:val="16"/>
              </w:rPr>
              <w:t>G</w:t>
            </w:r>
            <w:r>
              <w:rPr>
                <w:rFonts w:ascii="Arial" w:eastAsia="Arial" w:hAnsi="Arial" w:cs="Arial"/>
                <w:sz w:val="16"/>
                <w:szCs w:val="16"/>
              </w:rPr>
              <w:t>GGGAAG</w:t>
            </w:r>
            <w:r>
              <w:rPr>
                <w:rFonts w:ascii="Arial" w:eastAsia="Arial" w:hAnsi="Arial" w:cs="Arial"/>
                <w:spacing w:val="-4"/>
                <w:sz w:val="16"/>
                <w:szCs w:val="16"/>
              </w:rPr>
              <w:t>A</w:t>
            </w:r>
            <w:r>
              <w:rPr>
                <w:rFonts w:ascii="Arial" w:eastAsia="Arial" w:hAnsi="Arial" w:cs="Arial"/>
                <w:sz w:val="16"/>
                <w:szCs w:val="16"/>
              </w:rPr>
              <w:t>AAAATCTT</w:t>
            </w:r>
            <w:r>
              <w:rPr>
                <w:rFonts w:ascii="Arial" w:eastAsia="Arial" w:hAnsi="Arial" w:cs="Arial"/>
                <w:spacing w:val="-4"/>
                <w:sz w:val="16"/>
                <w:szCs w:val="16"/>
              </w:rPr>
              <w:t>A</w:t>
            </w:r>
            <w:r>
              <w:rPr>
                <w:rFonts w:ascii="Arial" w:eastAsia="Arial" w:hAnsi="Arial" w:cs="Arial"/>
                <w:sz w:val="16"/>
                <w:szCs w:val="16"/>
              </w:rPr>
              <w:t>TTCGTGA</w:t>
            </w:r>
          </w:p>
        </w:tc>
      </w:tr>
      <w:tr w:rsidR="00966A57">
        <w:trPr>
          <w:trHeight w:hRule="exact" w:val="300"/>
        </w:trPr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</w:tcPr>
          <w:p w:rsidR="00966A57" w:rsidRDefault="00A937A8">
            <w:pPr>
              <w:spacing w:before="50"/>
              <w:ind w:left="4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64[157]</w:t>
            </w: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</w:tcPr>
          <w:p w:rsidR="00966A57" w:rsidRDefault="00A937A8">
            <w:pPr>
              <w:spacing w:before="50"/>
              <w:ind w:left="232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38[136]</w:t>
            </w:r>
          </w:p>
        </w:tc>
        <w:tc>
          <w:tcPr>
            <w:tcW w:w="6331" w:type="dxa"/>
            <w:tcBorders>
              <w:top w:val="nil"/>
              <w:left w:val="nil"/>
              <w:bottom w:val="nil"/>
              <w:right w:val="nil"/>
            </w:tcBorders>
          </w:tcPr>
          <w:p w:rsidR="00966A57" w:rsidRDefault="00A937A8">
            <w:pPr>
              <w:spacing w:before="50"/>
              <w:ind w:left="172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TAACAG</w:t>
            </w:r>
            <w:r>
              <w:rPr>
                <w:rFonts w:ascii="Arial" w:eastAsia="Arial" w:hAnsi="Arial" w:cs="Arial"/>
                <w:spacing w:val="-4"/>
                <w:sz w:val="16"/>
                <w:szCs w:val="16"/>
              </w:rPr>
              <w:t>G</w:t>
            </w:r>
            <w:r>
              <w:rPr>
                <w:rFonts w:ascii="Arial" w:eastAsia="Arial" w:hAnsi="Arial" w:cs="Arial"/>
                <w:sz w:val="16"/>
                <w:szCs w:val="16"/>
              </w:rPr>
              <w:t>ATTAGCA</w:t>
            </w:r>
            <w:r>
              <w:rPr>
                <w:rFonts w:ascii="Arial" w:eastAsia="Arial" w:hAnsi="Arial" w:cs="Arial"/>
                <w:spacing w:val="-4"/>
                <w:sz w:val="16"/>
                <w:szCs w:val="16"/>
              </w:rPr>
              <w:t>G</w:t>
            </w:r>
            <w:r>
              <w:rPr>
                <w:rFonts w:ascii="Arial" w:eastAsia="Arial" w:hAnsi="Arial" w:cs="Arial"/>
                <w:sz w:val="16"/>
                <w:szCs w:val="16"/>
              </w:rPr>
              <w:t>AGCGA</w:t>
            </w:r>
            <w:r>
              <w:rPr>
                <w:rFonts w:ascii="Arial" w:eastAsia="Arial" w:hAnsi="Arial" w:cs="Arial"/>
                <w:spacing w:val="-5"/>
                <w:sz w:val="16"/>
                <w:szCs w:val="16"/>
              </w:rPr>
              <w:t>G</w:t>
            </w:r>
            <w:r>
              <w:rPr>
                <w:rFonts w:ascii="Arial" w:eastAsia="Arial" w:hAnsi="Arial" w:cs="Arial"/>
                <w:sz w:val="16"/>
                <w:szCs w:val="16"/>
              </w:rPr>
              <w:t>GACATTATT</w:t>
            </w:r>
            <w:r>
              <w:rPr>
                <w:rFonts w:ascii="Arial" w:eastAsia="Arial" w:hAnsi="Arial" w:cs="Arial"/>
                <w:spacing w:val="-4"/>
                <w:sz w:val="16"/>
                <w:szCs w:val="16"/>
              </w:rPr>
              <w:t>C</w:t>
            </w:r>
            <w:r>
              <w:rPr>
                <w:rFonts w:ascii="Arial" w:eastAsia="Arial" w:hAnsi="Arial" w:cs="Arial"/>
                <w:sz w:val="16"/>
                <w:szCs w:val="16"/>
              </w:rPr>
              <w:t>TCATT</w:t>
            </w:r>
            <w:r>
              <w:rPr>
                <w:rFonts w:ascii="Arial" w:eastAsia="Arial" w:hAnsi="Arial" w:cs="Arial"/>
                <w:spacing w:val="-4"/>
                <w:sz w:val="16"/>
                <w:szCs w:val="16"/>
              </w:rPr>
              <w:t>A</w:t>
            </w:r>
            <w:r>
              <w:rPr>
                <w:rFonts w:ascii="Arial" w:eastAsia="Arial" w:hAnsi="Arial" w:cs="Arial"/>
                <w:sz w:val="16"/>
                <w:szCs w:val="16"/>
              </w:rPr>
              <w:t>TACCAGAACC</w:t>
            </w:r>
            <w:r>
              <w:rPr>
                <w:rFonts w:ascii="Arial" w:eastAsia="Arial" w:hAnsi="Arial" w:cs="Arial"/>
                <w:spacing w:val="-5"/>
                <w:sz w:val="16"/>
                <w:szCs w:val="16"/>
              </w:rPr>
              <w:t>A</w:t>
            </w:r>
            <w:r>
              <w:rPr>
                <w:rFonts w:ascii="Arial" w:eastAsia="Arial" w:hAnsi="Arial" w:cs="Arial"/>
                <w:sz w:val="16"/>
                <w:szCs w:val="16"/>
              </w:rPr>
              <w:t>TTACCC</w:t>
            </w:r>
          </w:p>
        </w:tc>
      </w:tr>
      <w:tr w:rsidR="00966A57">
        <w:trPr>
          <w:trHeight w:hRule="exact" w:val="300"/>
        </w:trPr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</w:tcPr>
          <w:p w:rsidR="00966A57" w:rsidRDefault="00A937A8">
            <w:pPr>
              <w:spacing w:before="50"/>
              <w:ind w:left="4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64[93]</w:t>
            </w: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</w:tcPr>
          <w:p w:rsidR="00966A57" w:rsidRDefault="00A937A8">
            <w:pPr>
              <w:spacing w:before="50"/>
              <w:ind w:left="232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38[72]</w:t>
            </w:r>
          </w:p>
        </w:tc>
        <w:tc>
          <w:tcPr>
            <w:tcW w:w="6331" w:type="dxa"/>
            <w:tcBorders>
              <w:top w:val="nil"/>
              <w:left w:val="nil"/>
              <w:bottom w:val="nil"/>
              <w:right w:val="nil"/>
            </w:tcBorders>
          </w:tcPr>
          <w:p w:rsidR="00966A57" w:rsidRDefault="00A937A8">
            <w:pPr>
              <w:spacing w:before="50"/>
              <w:ind w:left="172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TAACAG</w:t>
            </w:r>
            <w:r>
              <w:rPr>
                <w:rFonts w:ascii="Arial" w:eastAsia="Arial" w:hAnsi="Arial" w:cs="Arial"/>
                <w:spacing w:val="-4"/>
                <w:sz w:val="16"/>
                <w:szCs w:val="16"/>
              </w:rPr>
              <w:t>G</w:t>
            </w:r>
            <w:r>
              <w:rPr>
                <w:rFonts w:ascii="Arial" w:eastAsia="Arial" w:hAnsi="Arial" w:cs="Arial"/>
                <w:sz w:val="16"/>
                <w:szCs w:val="16"/>
              </w:rPr>
              <w:t>ATTAGCA</w:t>
            </w:r>
            <w:r>
              <w:rPr>
                <w:rFonts w:ascii="Arial" w:eastAsia="Arial" w:hAnsi="Arial" w:cs="Arial"/>
                <w:spacing w:val="-4"/>
                <w:sz w:val="16"/>
                <w:szCs w:val="16"/>
              </w:rPr>
              <w:t>G</w:t>
            </w:r>
            <w:r>
              <w:rPr>
                <w:rFonts w:ascii="Arial" w:eastAsia="Arial" w:hAnsi="Arial" w:cs="Arial"/>
                <w:sz w:val="16"/>
                <w:szCs w:val="16"/>
              </w:rPr>
              <w:t>AGCGA</w:t>
            </w:r>
            <w:r>
              <w:rPr>
                <w:rFonts w:ascii="Arial" w:eastAsia="Arial" w:hAnsi="Arial" w:cs="Arial"/>
                <w:spacing w:val="-5"/>
                <w:sz w:val="16"/>
                <w:szCs w:val="16"/>
              </w:rPr>
              <w:t>G</w:t>
            </w:r>
            <w:r>
              <w:rPr>
                <w:rFonts w:ascii="Arial" w:eastAsia="Arial" w:hAnsi="Arial" w:cs="Arial"/>
                <w:sz w:val="16"/>
                <w:szCs w:val="16"/>
              </w:rPr>
              <w:t>GTAAGAGGC</w:t>
            </w:r>
            <w:r>
              <w:rPr>
                <w:rFonts w:ascii="Arial" w:eastAsia="Arial" w:hAnsi="Arial" w:cs="Arial"/>
                <w:spacing w:val="-5"/>
                <w:sz w:val="16"/>
                <w:szCs w:val="16"/>
              </w:rPr>
              <w:t>G</w:t>
            </w:r>
            <w:r>
              <w:rPr>
                <w:rFonts w:ascii="Arial" w:eastAsia="Arial" w:hAnsi="Arial" w:cs="Arial"/>
                <w:sz w:val="16"/>
                <w:szCs w:val="16"/>
              </w:rPr>
              <w:t>GATAAGT</w:t>
            </w:r>
            <w:r>
              <w:rPr>
                <w:rFonts w:ascii="Arial" w:eastAsia="Arial" w:hAnsi="Arial" w:cs="Arial"/>
                <w:spacing w:val="-5"/>
                <w:sz w:val="16"/>
                <w:szCs w:val="16"/>
              </w:rPr>
              <w:t>G</w:t>
            </w:r>
            <w:r>
              <w:rPr>
                <w:rFonts w:ascii="Arial" w:eastAsia="Arial" w:hAnsi="Arial" w:cs="Arial"/>
                <w:sz w:val="16"/>
                <w:szCs w:val="16"/>
              </w:rPr>
              <w:t>AACCG</w:t>
            </w:r>
            <w:r>
              <w:rPr>
                <w:rFonts w:ascii="Arial" w:eastAsia="Arial" w:hAnsi="Arial" w:cs="Arial"/>
                <w:spacing w:val="-4"/>
                <w:sz w:val="16"/>
                <w:szCs w:val="16"/>
              </w:rPr>
              <w:t>C</w:t>
            </w:r>
            <w:r>
              <w:rPr>
                <w:rFonts w:ascii="Arial" w:eastAsia="Arial" w:hAnsi="Arial" w:cs="Arial"/>
                <w:sz w:val="16"/>
                <w:szCs w:val="16"/>
              </w:rPr>
              <w:t>CTGTACCGT</w:t>
            </w:r>
          </w:p>
        </w:tc>
      </w:tr>
      <w:tr w:rsidR="00966A57">
        <w:trPr>
          <w:trHeight w:hRule="exact" w:val="300"/>
        </w:trPr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</w:tcPr>
          <w:p w:rsidR="00966A57" w:rsidRDefault="00A937A8">
            <w:pPr>
              <w:spacing w:before="50"/>
              <w:ind w:left="4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65[130]</w:t>
            </w: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</w:tcPr>
          <w:p w:rsidR="00966A57" w:rsidRDefault="00A937A8">
            <w:pPr>
              <w:spacing w:before="50"/>
              <w:ind w:left="232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30[144]</w:t>
            </w:r>
          </w:p>
        </w:tc>
        <w:tc>
          <w:tcPr>
            <w:tcW w:w="6331" w:type="dxa"/>
            <w:tcBorders>
              <w:top w:val="nil"/>
              <w:left w:val="nil"/>
              <w:bottom w:val="nil"/>
              <w:right w:val="nil"/>
            </w:tcBorders>
          </w:tcPr>
          <w:p w:rsidR="00966A57" w:rsidRDefault="00A937A8">
            <w:pPr>
              <w:spacing w:before="50"/>
              <w:ind w:left="172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TAACAG</w:t>
            </w:r>
            <w:r>
              <w:rPr>
                <w:rFonts w:ascii="Arial" w:eastAsia="Arial" w:hAnsi="Arial" w:cs="Arial"/>
                <w:spacing w:val="-4"/>
                <w:sz w:val="16"/>
                <w:szCs w:val="16"/>
              </w:rPr>
              <w:t>G</w:t>
            </w:r>
            <w:r>
              <w:rPr>
                <w:rFonts w:ascii="Arial" w:eastAsia="Arial" w:hAnsi="Arial" w:cs="Arial"/>
                <w:sz w:val="16"/>
                <w:szCs w:val="16"/>
              </w:rPr>
              <w:t>ATTAGCA</w:t>
            </w:r>
            <w:r>
              <w:rPr>
                <w:rFonts w:ascii="Arial" w:eastAsia="Arial" w:hAnsi="Arial" w:cs="Arial"/>
                <w:spacing w:val="-4"/>
                <w:sz w:val="16"/>
                <w:szCs w:val="16"/>
              </w:rPr>
              <w:t>G</w:t>
            </w:r>
            <w:r>
              <w:rPr>
                <w:rFonts w:ascii="Arial" w:eastAsia="Arial" w:hAnsi="Arial" w:cs="Arial"/>
                <w:sz w:val="16"/>
                <w:szCs w:val="16"/>
              </w:rPr>
              <w:t>AGCGA</w:t>
            </w:r>
            <w:r>
              <w:rPr>
                <w:rFonts w:ascii="Arial" w:eastAsia="Arial" w:hAnsi="Arial" w:cs="Arial"/>
                <w:spacing w:val="-5"/>
                <w:sz w:val="16"/>
                <w:szCs w:val="16"/>
              </w:rPr>
              <w:t>G</w:t>
            </w:r>
            <w:r>
              <w:rPr>
                <w:rFonts w:ascii="Arial" w:eastAsia="Arial" w:hAnsi="Arial" w:cs="Arial"/>
                <w:sz w:val="16"/>
                <w:szCs w:val="16"/>
              </w:rPr>
              <w:t>GGTCCAAT</w:t>
            </w:r>
            <w:r>
              <w:rPr>
                <w:rFonts w:ascii="Arial" w:eastAsia="Arial" w:hAnsi="Arial" w:cs="Arial"/>
                <w:spacing w:val="-5"/>
                <w:sz w:val="16"/>
                <w:szCs w:val="16"/>
              </w:rPr>
              <w:t>A</w:t>
            </w:r>
            <w:r>
              <w:rPr>
                <w:rFonts w:ascii="Arial" w:eastAsia="Arial" w:hAnsi="Arial" w:cs="Arial"/>
                <w:sz w:val="16"/>
                <w:szCs w:val="16"/>
              </w:rPr>
              <w:t>ATAAATCA</w:t>
            </w:r>
            <w:r>
              <w:rPr>
                <w:rFonts w:ascii="Arial" w:eastAsia="Arial" w:hAnsi="Arial" w:cs="Arial"/>
                <w:spacing w:val="-5"/>
                <w:sz w:val="16"/>
                <w:szCs w:val="16"/>
              </w:rPr>
              <w:t>C</w:t>
            </w:r>
            <w:r>
              <w:rPr>
                <w:rFonts w:ascii="Arial" w:eastAsia="Arial" w:hAnsi="Arial" w:cs="Arial"/>
                <w:sz w:val="16"/>
                <w:szCs w:val="16"/>
              </w:rPr>
              <w:t>AAAAAGA</w:t>
            </w:r>
          </w:p>
        </w:tc>
      </w:tr>
      <w:tr w:rsidR="00966A57">
        <w:trPr>
          <w:trHeight w:hRule="exact" w:val="300"/>
        </w:trPr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</w:tcPr>
          <w:p w:rsidR="00966A57" w:rsidRDefault="00A937A8">
            <w:pPr>
              <w:spacing w:before="50"/>
              <w:ind w:left="4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65[34]</w:t>
            </w: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</w:tcPr>
          <w:p w:rsidR="00966A57" w:rsidRDefault="00A937A8">
            <w:pPr>
              <w:spacing w:before="50"/>
              <w:ind w:left="232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29[54]</w:t>
            </w:r>
          </w:p>
        </w:tc>
        <w:tc>
          <w:tcPr>
            <w:tcW w:w="6331" w:type="dxa"/>
            <w:tcBorders>
              <w:top w:val="nil"/>
              <w:left w:val="nil"/>
              <w:bottom w:val="nil"/>
              <w:right w:val="nil"/>
            </w:tcBorders>
          </w:tcPr>
          <w:p w:rsidR="00966A57" w:rsidRDefault="00A937A8">
            <w:pPr>
              <w:spacing w:before="50"/>
              <w:ind w:left="172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TAACAG</w:t>
            </w:r>
            <w:r>
              <w:rPr>
                <w:rFonts w:ascii="Arial" w:eastAsia="Arial" w:hAnsi="Arial" w:cs="Arial"/>
                <w:spacing w:val="-4"/>
                <w:sz w:val="16"/>
                <w:szCs w:val="16"/>
              </w:rPr>
              <w:t>G</w:t>
            </w:r>
            <w:r>
              <w:rPr>
                <w:rFonts w:ascii="Arial" w:eastAsia="Arial" w:hAnsi="Arial" w:cs="Arial"/>
                <w:sz w:val="16"/>
                <w:szCs w:val="16"/>
              </w:rPr>
              <w:t>ATTAGCA</w:t>
            </w:r>
            <w:r>
              <w:rPr>
                <w:rFonts w:ascii="Arial" w:eastAsia="Arial" w:hAnsi="Arial" w:cs="Arial"/>
                <w:spacing w:val="-4"/>
                <w:sz w:val="16"/>
                <w:szCs w:val="16"/>
              </w:rPr>
              <w:t>G</w:t>
            </w:r>
            <w:r>
              <w:rPr>
                <w:rFonts w:ascii="Arial" w:eastAsia="Arial" w:hAnsi="Arial" w:cs="Arial"/>
                <w:sz w:val="16"/>
                <w:szCs w:val="16"/>
              </w:rPr>
              <w:t>AGCGA</w:t>
            </w:r>
            <w:r>
              <w:rPr>
                <w:rFonts w:ascii="Arial" w:eastAsia="Arial" w:hAnsi="Arial" w:cs="Arial"/>
                <w:spacing w:val="-5"/>
                <w:sz w:val="16"/>
                <w:szCs w:val="16"/>
              </w:rPr>
              <w:t>G</w:t>
            </w:r>
            <w:r>
              <w:rPr>
                <w:rFonts w:ascii="Arial" w:eastAsia="Arial" w:hAnsi="Arial" w:cs="Arial"/>
                <w:sz w:val="16"/>
                <w:szCs w:val="16"/>
              </w:rPr>
              <w:t>GTCAGACG</w:t>
            </w:r>
            <w:r>
              <w:rPr>
                <w:rFonts w:ascii="Arial" w:eastAsia="Arial" w:hAnsi="Arial" w:cs="Arial"/>
                <w:spacing w:val="-4"/>
                <w:sz w:val="16"/>
                <w:szCs w:val="16"/>
              </w:rPr>
              <w:t>C</w:t>
            </w:r>
            <w:r>
              <w:rPr>
                <w:rFonts w:ascii="Arial" w:eastAsia="Arial" w:hAnsi="Arial" w:cs="Arial"/>
                <w:sz w:val="16"/>
                <w:szCs w:val="16"/>
              </w:rPr>
              <w:t>TCAGAG</w:t>
            </w:r>
            <w:r>
              <w:rPr>
                <w:rFonts w:ascii="Arial" w:eastAsia="Arial" w:hAnsi="Arial" w:cs="Arial"/>
                <w:spacing w:val="-4"/>
                <w:sz w:val="16"/>
                <w:szCs w:val="16"/>
              </w:rPr>
              <w:t>A</w:t>
            </w:r>
            <w:r>
              <w:rPr>
                <w:rFonts w:ascii="Arial" w:eastAsia="Arial" w:hAnsi="Arial" w:cs="Arial"/>
                <w:sz w:val="16"/>
                <w:szCs w:val="16"/>
              </w:rPr>
              <w:t>TAATCA</w:t>
            </w:r>
            <w:r>
              <w:rPr>
                <w:rFonts w:ascii="Arial" w:eastAsia="Arial" w:hAnsi="Arial" w:cs="Arial"/>
                <w:spacing w:val="-4"/>
                <w:sz w:val="16"/>
                <w:szCs w:val="16"/>
              </w:rPr>
              <w:t>C</w:t>
            </w:r>
            <w:r>
              <w:rPr>
                <w:rFonts w:ascii="Arial" w:eastAsia="Arial" w:hAnsi="Arial" w:cs="Arial"/>
                <w:sz w:val="16"/>
                <w:szCs w:val="16"/>
              </w:rPr>
              <w:t>ACCGT</w:t>
            </w:r>
          </w:p>
        </w:tc>
      </w:tr>
      <w:tr w:rsidR="00966A57">
        <w:trPr>
          <w:trHeight w:hRule="exact" w:val="300"/>
        </w:trPr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</w:tcPr>
          <w:p w:rsidR="00966A57" w:rsidRDefault="00A937A8">
            <w:pPr>
              <w:spacing w:before="50"/>
              <w:ind w:left="4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65[66]</w:t>
            </w: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</w:tcPr>
          <w:p w:rsidR="00966A57" w:rsidRDefault="00A937A8">
            <w:pPr>
              <w:spacing w:before="50"/>
              <w:ind w:left="232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29[87]</w:t>
            </w:r>
          </w:p>
        </w:tc>
        <w:tc>
          <w:tcPr>
            <w:tcW w:w="6331" w:type="dxa"/>
            <w:tcBorders>
              <w:top w:val="nil"/>
              <w:left w:val="nil"/>
              <w:bottom w:val="nil"/>
              <w:right w:val="nil"/>
            </w:tcBorders>
          </w:tcPr>
          <w:p w:rsidR="00966A57" w:rsidRDefault="00A937A8">
            <w:pPr>
              <w:spacing w:before="50"/>
              <w:ind w:left="172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TAACAG</w:t>
            </w:r>
            <w:r>
              <w:rPr>
                <w:rFonts w:ascii="Arial" w:eastAsia="Arial" w:hAnsi="Arial" w:cs="Arial"/>
                <w:spacing w:val="-4"/>
                <w:sz w:val="16"/>
                <w:szCs w:val="16"/>
              </w:rPr>
              <w:t>G</w:t>
            </w:r>
            <w:r>
              <w:rPr>
                <w:rFonts w:ascii="Arial" w:eastAsia="Arial" w:hAnsi="Arial" w:cs="Arial"/>
                <w:sz w:val="16"/>
                <w:szCs w:val="16"/>
              </w:rPr>
              <w:t>ATTAGCA</w:t>
            </w:r>
            <w:r>
              <w:rPr>
                <w:rFonts w:ascii="Arial" w:eastAsia="Arial" w:hAnsi="Arial" w:cs="Arial"/>
                <w:spacing w:val="-4"/>
                <w:sz w:val="16"/>
                <w:szCs w:val="16"/>
              </w:rPr>
              <w:t>G</w:t>
            </w:r>
            <w:r>
              <w:rPr>
                <w:rFonts w:ascii="Arial" w:eastAsia="Arial" w:hAnsi="Arial" w:cs="Arial"/>
                <w:sz w:val="16"/>
                <w:szCs w:val="16"/>
              </w:rPr>
              <w:t>AGCGA</w:t>
            </w:r>
            <w:r>
              <w:rPr>
                <w:rFonts w:ascii="Arial" w:eastAsia="Arial" w:hAnsi="Arial" w:cs="Arial"/>
                <w:spacing w:val="-5"/>
                <w:sz w:val="16"/>
                <w:szCs w:val="16"/>
              </w:rPr>
              <w:t>G</w:t>
            </w:r>
            <w:r>
              <w:rPr>
                <w:rFonts w:ascii="Arial" w:eastAsia="Arial" w:hAnsi="Arial" w:cs="Arial"/>
                <w:sz w:val="16"/>
                <w:szCs w:val="16"/>
              </w:rPr>
              <w:t>GCGCC</w:t>
            </w:r>
            <w:r>
              <w:rPr>
                <w:rFonts w:ascii="Arial" w:eastAsia="Arial" w:hAnsi="Arial" w:cs="Arial"/>
                <w:spacing w:val="-3"/>
                <w:sz w:val="16"/>
                <w:szCs w:val="16"/>
              </w:rPr>
              <w:t>G</w:t>
            </w:r>
            <w:r>
              <w:rPr>
                <w:rFonts w:ascii="Arial" w:eastAsia="Arial" w:hAnsi="Arial" w:cs="Arial"/>
                <w:sz w:val="16"/>
                <w:szCs w:val="16"/>
              </w:rPr>
              <w:t>CCATCA</w:t>
            </w:r>
            <w:r>
              <w:rPr>
                <w:rFonts w:ascii="Arial" w:eastAsia="Arial" w:hAnsi="Arial" w:cs="Arial"/>
                <w:spacing w:val="-4"/>
                <w:sz w:val="16"/>
                <w:szCs w:val="16"/>
              </w:rPr>
              <w:t>G</w:t>
            </w:r>
            <w:r>
              <w:rPr>
                <w:rFonts w:ascii="Arial" w:eastAsia="Arial" w:hAnsi="Arial" w:cs="Arial"/>
                <w:sz w:val="16"/>
                <w:szCs w:val="16"/>
              </w:rPr>
              <w:t>AGCCATA</w:t>
            </w:r>
            <w:r>
              <w:rPr>
                <w:rFonts w:ascii="Arial" w:eastAsia="Arial" w:hAnsi="Arial" w:cs="Arial"/>
                <w:spacing w:val="-5"/>
                <w:sz w:val="16"/>
                <w:szCs w:val="16"/>
              </w:rPr>
              <w:t>G</w:t>
            </w:r>
            <w:r>
              <w:rPr>
                <w:rFonts w:ascii="Arial" w:eastAsia="Arial" w:hAnsi="Arial" w:cs="Arial"/>
                <w:sz w:val="16"/>
                <w:szCs w:val="16"/>
              </w:rPr>
              <w:t>CCC</w:t>
            </w:r>
            <w:r>
              <w:rPr>
                <w:rFonts w:ascii="Arial" w:eastAsia="Arial" w:hAnsi="Arial" w:cs="Arial"/>
                <w:spacing w:val="-3"/>
                <w:sz w:val="16"/>
                <w:szCs w:val="16"/>
              </w:rPr>
              <w:t>C</w:t>
            </w:r>
            <w:r>
              <w:rPr>
                <w:rFonts w:ascii="Arial" w:eastAsia="Arial" w:hAnsi="Arial" w:cs="Arial"/>
                <w:sz w:val="16"/>
                <w:szCs w:val="16"/>
              </w:rPr>
              <w:t>GCCTTTAG</w:t>
            </w:r>
          </w:p>
        </w:tc>
      </w:tr>
      <w:tr w:rsidR="00966A57">
        <w:trPr>
          <w:trHeight w:hRule="exact" w:val="300"/>
        </w:trPr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</w:tcPr>
          <w:p w:rsidR="00966A57" w:rsidRDefault="00A937A8">
            <w:pPr>
              <w:spacing w:before="50"/>
              <w:ind w:left="4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65[98]</w:t>
            </w: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</w:tcPr>
          <w:p w:rsidR="00966A57" w:rsidRDefault="00A937A8">
            <w:pPr>
              <w:spacing w:before="50"/>
              <w:ind w:left="232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33[111]</w:t>
            </w:r>
          </w:p>
        </w:tc>
        <w:tc>
          <w:tcPr>
            <w:tcW w:w="6331" w:type="dxa"/>
            <w:tcBorders>
              <w:top w:val="nil"/>
              <w:left w:val="nil"/>
              <w:bottom w:val="nil"/>
              <w:right w:val="nil"/>
            </w:tcBorders>
          </w:tcPr>
          <w:p w:rsidR="00966A57" w:rsidRDefault="00A937A8">
            <w:pPr>
              <w:spacing w:before="50"/>
              <w:ind w:left="172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TAACAG</w:t>
            </w:r>
            <w:r>
              <w:rPr>
                <w:rFonts w:ascii="Arial" w:eastAsia="Arial" w:hAnsi="Arial" w:cs="Arial"/>
                <w:spacing w:val="-4"/>
                <w:sz w:val="16"/>
                <w:szCs w:val="16"/>
              </w:rPr>
              <w:t>G</w:t>
            </w:r>
            <w:r>
              <w:rPr>
                <w:rFonts w:ascii="Arial" w:eastAsia="Arial" w:hAnsi="Arial" w:cs="Arial"/>
                <w:sz w:val="16"/>
                <w:szCs w:val="16"/>
              </w:rPr>
              <w:t>ATTAGCA</w:t>
            </w:r>
            <w:r>
              <w:rPr>
                <w:rFonts w:ascii="Arial" w:eastAsia="Arial" w:hAnsi="Arial" w:cs="Arial"/>
                <w:spacing w:val="-4"/>
                <w:sz w:val="16"/>
                <w:szCs w:val="16"/>
              </w:rPr>
              <w:t>G</w:t>
            </w:r>
            <w:r>
              <w:rPr>
                <w:rFonts w:ascii="Arial" w:eastAsia="Arial" w:hAnsi="Arial" w:cs="Arial"/>
                <w:sz w:val="16"/>
                <w:szCs w:val="16"/>
              </w:rPr>
              <w:t>AGCGA</w:t>
            </w:r>
            <w:r>
              <w:rPr>
                <w:rFonts w:ascii="Arial" w:eastAsia="Arial" w:hAnsi="Arial" w:cs="Arial"/>
                <w:spacing w:val="-5"/>
                <w:sz w:val="16"/>
                <w:szCs w:val="16"/>
              </w:rPr>
              <w:t>G</w:t>
            </w:r>
            <w:r>
              <w:rPr>
                <w:rFonts w:ascii="Arial" w:eastAsia="Arial" w:hAnsi="Arial" w:cs="Arial"/>
                <w:sz w:val="16"/>
                <w:szCs w:val="16"/>
              </w:rPr>
              <w:t>GTTGAATCC</w:t>
            </w:r>
            <w:r>
              <w:rPr>
                <w:rFonts w:ascii="Arial" w:eastAsia="Arial" w:hAnsi="Arial" w:cs="Arial"/>
                <w:spacing w:val="-4"/>
                <w:sz w:val="16"/>
                <w:szCs w:val="16"/>
              </w:rPr>
              <w:t>C</w:t>
            </w:r>
            <w:r>
              <w:rPr>
                <w:rFonts w:ascii="Arial" w:eastAsia="Arial" w:hAnsi="Arial" w:cs="Arial"/>
                <w:sz w:val="16"/>
                <w:szCs w:val="16"/>
              </w:rPr>
              <w:t>CCTCCAT</w:t>
            </w:r>
            <w:r>
              <w:rPr>
                <w:rFonts w:ascii="Arial" w:eastAsia="Arial" w:hAnsi="Arial" w:cs="Arial"/>
                <w:spacing w:val="-5"/>
                <w:sz w:val="16"/>
                <w:szCs w:val="16"/>
              </w:rPr>
              <w:t>G</w:t>
            </w:r>
            <w:r>
              <w:rPr>
                <w:rFonts w:ascii="Arial" w:eastAsia="Arial" w:hAnsi="Arial" w:cs="Arial"/>
                <w:sz w:val="16"/>
                <w:szCs w:val="16"/>
              </w:rPr>
              <w:t>ACA</w:t>
            </w:r>
            <w:r>
              <w:rPr>
                <w:rFonts w:ascii="Arial" w:eastAsia="Arial" w:hAnsi="Arial" w:cs="Arial"/>
                <w:spacing w:val="-4"/>
                <w:sz w:val="16"/>
                <w:szCs w:val="16"/>
              </w:rPr>
              <w:t>T</w:t>
            </w:r>
            <w:r>
              <w:rPr>
                <w:rFonts w:ascii="Arial" w:eastAsia="Arial" w:hAnsi="Arial" w:cs="Arial"/>
                <w:sz w:val="16"/>
                <w:szCs w:val="16"/>
              </w:rPr>
              <w:t>A</w:t>
            </w:r>
          </w:p>
        </w:tc>
      </w:tr>
      <w:tr w:rsidR="00966A57">
        <w:trPr>
          <w:trHeight w:hRule="exact" w:val="300"/>
        </w:trPr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</w:tcPr>
          <w:p w:rsidR="00966A57" w:rsidRDefault="00A937A8">
            <w:pPr>
              <w:spacing w:before="50"/>
              <w:ind w:left="4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66[157]</w:t>
            </w: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</w:tcPr>
          <w:p w:rsidR="00966A57" w:rsidRDefault="00A937A8">
            <w:pPr>
              <w:spacing w:before="50"/>
              <w:ind w:left="232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34[136]</w:t>
            </w:r>
          </w:p>
        </w:tc>
        <w:tc>
          <w:tcPr>
            <w:tcW w:w="6331" w:type="dxa"/>
            <w:tcBorders>
              <w:top w:val="nil"/>
              <w:left w:val="nil"/>
              <w:bottom w:val="nil"/>
              <w:right w:val="nil"/>
            </w:tcBorders>
          </w:tcPr>
          <w:p w:rsidR="00966A57" w:rsidRDefault="00A937A8">
            <w:pPr>
              <w:spacing w:before="50"/>
              <w:ind w:left="172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TAACAG</w:t>
            </w:r>
            <w:r>
              <w:rPr>
                <w:rFonts w:ascii="Arial" w:eastAsia="Arial" w:hAnsi="Arial" w:cs="Arial"/>
                <w:spacing w:val="-4"/>
                <w:sz w:val="16"/>
                <w:szCs w:val="16"/>
              </w:rPr>
              <w:t>G</w:t>
            </w:r>
            <w:r>
              <w:rPr>
                <w:rFonts w:ascii="Arial" w:eastAsia="Arial" w:hAnsi="Arial" w:cs="Arial"/>
                <w:sz w:val="16"/>
                <w:szCs w:val="16"/>
              </w:rPr>
              <w:t>ATTAGCA</w:t>
            </w:r>
            <w:r>
              <w:rPr>
                <w:rFonts w:ascii="Arial" w:eastAsia="Arial" w:hAnsi="Arial" w:cs="Arial"/>
                <w:spacing w:val="-4"/>
                <w:sz w:val="16"/>
                <w:szCs w:val="16"/>
              </w:rPr>
              <w:t>G</w:t>
            </w:r>
            <w:r>
              <w:rPr>
                <w:rFonts w:ascii="Arial" w:eastAsia="Arial" w:hAnsi="Arial" w:cs="Arial"/>
                <w:sz w:val="16"/>
                <w:szCs w:val="16"/>
              </w:rPr>
              <w:t>AGCGA</w:t>
            </w:r>
            <w:r>
              <w:rPr>
                <w:rFonts w:ascii="Arial" w:eastAsia="Arial" w:hAnsi="Arial" w:cs="Arial"/>
                <w:spacing w:val="-5"/>
                <w:sz w:val="16"/>
                <w:szCs w:val="16"/>
              </w:rPr>
              <w:t>G</w:t>
            </w:r>
            <w:r>
              <w:rPr>
                <w:rFonts w:ascii="Arial" w:eastAsia="Arial" w:hAnsi="Arial" w:cs="Arial"/>
                <w:sz w:val="16"/>
                <w:szCs w:val="16"/>
              </w:rPr>
              <w:t>GGAATGACC</w:t>
            </w:r>
            <w:r>
              <w:rPr>
                <w:rFonts w:ascii="Arial" w:eastAsia="Arial" w:hAnsi="Arial" w:cs="Arial"/>
                <w:spacing w:val="-3"/>
                <w:sz w:val="16"/>
                <w:szCs w:val="16"/>
              </w:rPr>
              <w:t>C</w:t>
            </w:r>
            <w:r>
              <w:rPr>
                <w:rFonts w:ascii="Arial" w:eastAsia="Arial" w:hAnsi="Arial" w:cs="Arial"/>
                <w:sz w:val="16"/>
                <w:szCs w:val="16"/>
              </w:rPr>
              <w:t>TGCG</w:t>
            </w:r>
            <w:r>
              <w:rPr>
                <w:rFonts w:ascii="Arial" w:eastAsia="Arial" w:hAnsi="Arial" w:cs="Arial"/>
                <w:spacing w:val="-4"/>
                <w:sz w:val="16"/>
                <w:szCs w:val="16"/>
              </w:rPr>
              <w:t>G</w:t>
            </w:r>
            <w:r>
              <w:rPr>
                <w:rFonts w:ascii="Arial" w:eastAsia="Arial" w:hAnsi="Arial" w:cs="Arial"/>
                <w:sz w:val="16"/>
                <w:szCs w:val="16"/>
              </w:rPr>
              <w:t>AAAA</w:t>
            </w:r>
            <w:r>
              <w:rPr>
                <w:rFonts w:ascii="Arial" w:eastAsia="Arial" w:hAnsi="Arial" w:cs="Arial"/>
                <w:spacing w:val="-3"/>
                <w:sz w:val="16"/>
                <w:szCs w:val="16"/>
              </w:rPr>
              <w:t>A</w:t>
            </w:r>
            <w:r>
              <w:rPr>
                <w:rFonts w:ascii="Arial" w:eastAsia="Arial" w:hAnsi="Arial" w:cs="Arial"/>
                <w:sz w:val="16"/>
                <w:szCs w:val="16"/>
              </w:rPr>
              <w:t>AC</w:t>
            </w:r>
            <w:r>
              <w:rPr>
                <w:rFonts w:ascii="Arial" w:eastAsia="Arial" w:hAnsi="Arial" w:cs="Arial"/>
                <w:spacing w:val="-3"/>
                <w:sz w:val="16"/>
                <w:szCs w:val="16"/>
              </w:rPr>
              <w:t>C</w:t>
            </w:r>
            <w:r>
              <w:rPr>
                <w:rFonts w:ascii="Arial" w:eastAsia="Arial" w:hAnsi="Arial" w:cs="Arial"/>
                <w:sz w:val="16"/>
                <w:szCs w:val="16"/>
              </w:rPr>
              <w:t>AAAAAAGGAA</w:t>
            </w:r>
          </w:p>
        </w:tc>
      </w:tr>
      <w:tr w:rsidR="00966A57">
        <w:trPr>
          <w:trHeight w:hRule="exact" w:val="300"/>
        </w:trPr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</w:tcPr>
          <w:p w:rsidR="00966A57" w:rsidRDefault="00A937A8">
            <w:pPr>
              <w:spacing w:before="50"/>
              <w:ind w:left="4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66[93]</w:t>
            </w: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</w:tcPr>
          <w:p w:rsidR="00966A57" w:rsidRDefault="00A937A8">
            <w:pPr>
              <w:spacing w:before="50"/>
              <w:ind w:left="232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34[72]</w:t>
            </w:r>
          </w:p>
        </w:tc>
        <w:tc>
          <w:tcPr>
            <w:tcW w:w="6331" w:type="dxa"/>
            <w:tcBorders>
              <w:top w:val="nil"/>
              <w:left w:val="nil"/>
              <w:bottom w:val="nil"/>
              <w:right w:val="nil"/>
            </w:tcBorders>
          </w:tcPr>
          <w:p w:rsidR="00966A57" w:rsidRDefault="00A937A8">
            <w:pPr>
              <w:spacing w:before="50"/>
              <w:ind w:left="172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TAACAG</w:t>
            </w:r>
            <w:r>
              <w:rPr>
                <w:rFonts w:ascii="Arial" w:eastAsia="Arial" w:hAnsi="Arial" w:cs="Arial"/>
                <w:spacing w:val="-4"/>
                <w:sz w:val="16"/>
                <w:szCs w:val="16"/>
              </w:rPr>
              <w:t>G</w:t>
            </w:r>
            <w:r>
              <w:rPr>
                <w:rFonts w:ascii="Arial" w:eastAsia="Arial" w:hAnsi="Arial" w:cs="Arial"/>
                <w:sz w:val="16"/>
                <w:szCs w:val="16"/>
              </w:rPr>
              <w:t>ATTAGCA</w:t>
            </w:r>
            <w:r>
              <w:rPr>
                <w:rFonts w:ascii="Arial" w:eastAsia="Arial" w:hAnsi="Arial" w:cs="Arial"/>
                <w:spacing w:val="-4"/>
                <w:sz w:val="16"/>
                <w:szCs w:val="16"/>
              </w:rPr>
              <w:t>G</w:t>
            </w:r>
            <w:r>
              <w:rPr>
                <w:rFonts w:ascii="Arial" w:eastAsia="Arial" w:hAnsi="Arial" w:cs="Arial"/>
                <w:sz w:val="16"/>
                <w:szCs w:val="16"/>
              </w:rPr>
              <w:t>AGCGA</w:t>
            </w:r>
            <w:r>
              <w:rPr>
                <w:rFonts w:ascii="Arial" w:eastAsia="Arial" w:hAnsi="Arial" w:cs="Arial"/>
                <w:spacing w:val="-5"/>
                <w:sz w:val="16"/>
                <w:szCs w:val="16"/>
              </w:rPr>
              <w:t>G</w:t>
            </w:r>
            <w:r>
              <w:rPr>
                <w:rFonts w:ascii="Arial" w:eastAsia="Arial" w:hAnsi="Arial" w:cs="Arial"/>
                <w:sz w:val="16"/>
                <w:szCs w:val="16"/>
              </w:rPr>
              <w:t>GCGCCAC</w:t>
            </w:r>
            <w:r>
              <w:rPr>
                <w:rFonts w:ascii="Arial" w:eastAsia="Arial" w:hAnsi="Arial" w:cs="Arial"/>
                <w:spacing w:val="-4"/>
                <w:sz w:val="16"/>
                <w:szCs w:val="16"/>
              </w:rPr>
              <w:t>C</w:t>
            </w:r>
            <w:r>
              <w:rPr>
                <w:rFonts w:ascii="Arial" w:eastAsia="Arial" w:hAnsi="Arial" w:cs="Arial"/>
                <w:sz w:val="16"/>
                <w:szCs w:val="16"/>
              </w:rPr>
              <w:t>CGCATT</w:t>
            </w:r>
            <w:r>
              <w:rPr>
                <w:rFonts w:ascii="Arial" w:eastAsia="Arial" w:hAnsi="Arial" w:cs="Arial"/>
                <w:spacing w:val="-4"/>
                <w:sz w:val="16"/>
                <w:szCs w:val="16"/>
              </w:rPr>
              <w:t>G</w:t>
            </w:r>
            <w:r>
              <w:rPr>
                <w:rFonts w:ascii="Arial" w:eastAsia="Arial" w:hAnsi="Arial" w:cs="Arial"/>
                <w:sz w:val="16"/>
                <w:szCs w:val="16"/>
              </w:rPr>
              <w:t>ACCCG</w:t>
            </w:r>
            <w:r>
              <w:rPr>
                <w:rFonts w:ascii="Arial" w:eastAsia="Arial" w:hAnsi="Arial" w:cs="Arial"/>
                <w:spacing w:val="-4"/>
                <w:sz w:val="16"/>
                <w:szCs w:val="16"/>
              </w:rPr>
              <w:t>T</w:t>
            </w:r>
            <w:r>
              <w:rPr>
                <w:rFonts w:ascii="Arial" w:eastAsia="Arial" w:hAnsi="Arial" w:cs="Arial"/>
                <w:sz w:val="16"/>
                <w:szCs w:val="16"/>
              </w:rPr>
              <w:t>TCCAAACGG</w:t>
            </w:r>
            <w:r>
              <w:rPr>
                <w:rFonts w:ascii="Arial" w:eastAsia="Arial" w:hAnsi="Arial" w:cs="Arial"/>
                <w:spacing w:val="-3"/>
                <w:sz w:val="16"/>
                <w:szCs w:val="16"/>
              </w:rPr>
              <w:t>G</w:t>
            </w:r>
            <w:r>
              <w:rPr>
                <w:rFonts w:ascii="Arial" w:eastAsia="Arial" w:hAnsi="Arial" w:cs="Arial"/>
                <w:sz w:val="16"/>
                <w:szCs w:val="16"/>
              </w:rPr>
              <w:t>GT</w:t>
            </w:r>
          </w:p>
        </w:tc>
      </w:tr>
      <w:tr w:rsidR="00966A57">
        <w:trPr>
          <w:trHeight w:hRule="exact" w:val="300"/>
        </w:trPr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</w:tcPr>
          <w:p w:rsidR="00966A57" w:rsidRDefault="00A937A8">
            <w:pPr>
              <w:spacing w:before="50"/>
              <w:ind w:left="4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67[130]</w:t>
            </w: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</w:tcPr>
          <w:p w:rsidR="00966A57" w:rsidRDefault="00A937A8">
            <w:pPr>
              <w:spacing w:before="50"/>
              <w:ind w:left="232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26[144]</w:t>
            </w:r>
          </w:p>
        </w:tc>
        <w:tc>
          <w:tcPr>
            <w:tcW w:w="6331" w:type="dxa"/>
            <w:tcBorders>
              <w:top w:val="nil"/>
              <w:left w:val="nil"/>
              <w:bottom w:val="nil"/>
              <w:right w:val="nil"/>
            </w:tcBorders>
          </w:tcPr>
          <w:p w:rsidR="00966A57" w:rsidRDefault="00A937A8">
            <w:pPr>
              <w:spacing w:before="50"/>
              <w:ind w:left="172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TAACAG</w:t>
            </w:r>
            <w:r>
              <w:rPr>
                <w:rFonts w:ascii="Arial" w:eastAsia="Arial" w:hAnsi="Arial" w:cs="Arial"/>
                <w:spacing w:val="-4"/>
                <w:sz w:val="16"/>
                <w:szCs w:val="16"/>
              </w:rPr>
              <w:t>G</w:t>
            </w:r>
            <w:r>
              <w:rPr>
                <w:rFonts w:ascii="Arial" w:eastAsia="Arial" w:hAnsi="Arial" w:cs="Arial"/>
                <w:sz w:val="16"/>
                <w:szCs w:val="16"/>
              </w:rPr>
              <w:t>ATTAGCA</w:t>
            </w:r>
            <w:r>
              <w:rPr>
                <w:rFonts w:ascii="Arial" w:eastAsia="Arial" w:hAnsi="Arial" w:cs="Arial"/>
                <w:spacing w:val="-4"/>
                <w:sz w:val="16"/>
                <w:szCs w:val="16"/>
              </w:rPr>
              <w:t>G</w:t>
            </w:r>
            <w:r>
              <w:rPr>
                <w:rFonts w:ascii="Arial" w:eastAsia="Arial" w:hAnsi="Arial" w:cs="Arial"/>
                <w:sz w:val="16"/>
                <w:szCs w:val="16"/>
              </w:rPr>
              <w:t>AGCGA</w:t>
            </w:r>
            <w:r>
              <w:rPr>
                <w:rFonts w:ascii="Arial" w:eastAsia="Arial" w:hAnsi="Arial" w:cs="Arial"/>
                <w:spacing w:val="-5"/>
                <w:sz w:val="16"/>
                <w:szCs w:val="16"/>
              </w:rPr>
              <w:t>G</w:t>
            </w:r>
            <w:r>
              <w:rPr>
                <w:rFonts w:ascii="Arial" w:eastAsia="Arial" w:hAnsi="Arial" w:cs="Arial"/>
                <w:sz w:val="16"/>
                <w:szCs w:val="16"/>
              </w:rPr>
              <w:t>GGCTGTAA</w:t>
            </w:r>
            <w:r>
              <w:rPr>
                <w:rFonts w:ascii="Arial" w:eastAsia="Arial" w:hAnsi="Arial" w:cs="Arial"/>
                <w:spacing w:val="-4"/>
                <w:sz w:val="16"/>
                <w:szCs w:val="16"/>
              </w:rPr>
              <w:t>A</w:t>
            </w:r>
            <w:r>
              <w:rPr>
                <w:rFonts w:ascii="Arial" w:eastAsia="Arial" w:hAnsi="Arial" w:cs="Arial"/>
                <w:sz w:val="16"/>
                <w:szCs w:val="16"/>
              </w:rPr>
              <w:t>GGAAG</w:t>
            </w:r>
            <w:r>
              <w:rPr>
                <w:rFonts w:ascii="Arial" w:eastAsia="Arial" w:hAnsi="Arial" w:cs="Arial"/>
                <w:spacing w:val="-4"/>
                <w:sz w:val="16"/>
                <w:szCs w:val="16"/>
              </w:rPr>
              <w:t>T</w:t>
            </w:r>
            <w:r>
              <w:rPr>
                <w:rFonts w:ascii="Arial" w:eastAsia="Arial" w:hAnsi="Arial" w:cs="Arial"/>
                <w:sz w:val="16"/>
                <w:szCs w:val="16"/>
              </w:rPr>
              <w:t>AGTAAA</w:t>
            </w:r>
            <w:r>
              <w:rPr>
                <w:rFonts w:ascii="Arial" w:eastAsia="Arial" w:hAnsi="Arial" w:cs="Arial"/>
                <w:spacing w:val="-3"/>
                <w:sz w:val="16"/>
                <w:szCs w:val="16"/>
              </w:rPr>
              <w:t>A</w:t>
            </w:r>
            <w:r>
              <w:rPr>
                <w:rFonts w:ascii="Arial" w:eastAsia="Arial" w:hAnsi="Arial" w:cs="Arial"/>
                <w:sz w:val="16"/>
                <w:szCs w:val="16"/>
              </w:rPr>
              <w:t>AGT</w:t>
            </w:r>
          </w:p>
        </w:tc>
      </w:tr>
      <w:tr w:rsidR="00966A57">
        <w:trPr>
          <w:trHeight w:hRule="exact" w:val="300"/>
        </w:trPr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</w:tcPr>
          <w:p w:rsidR="00966A57" w:rsidRDefault="00A937A8">
            <w:pPr>
              <w:spacing w:before="50"/>
              <w:ind w:left="4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67[34]</w:t>
            </w: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</w:tcPr>
          <w:p w:rsidR="00966A57" w:rsidRDefault="00A937A8">
            <w:pPr>
              <w:spacing w:before="50"/>
              <w:ind w:left="232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25[54]</w:t>
            </w:r>
          </w:p>
        </w:tc>
        <w:tc>
          <w:tcPr>
            <w:tcW w:w="6331" w:type="dxa"/>
            <w:tcBorders>
              <w:top w:val="nil"/>
              <w:left w:val="nil"/>
              <w:bottom w:val="nil"/>
              <w:right w:val="nil"/>
            </w:tcBorders>
          </w:tcPr>
          <w:p w:rsidR="00966A57" w:rsidRDefault="00A937A8">
            <w:pPr>
              <w:spacing w:before="50"/>
              <w:ind w:left="172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TAACAG</w:t>
            </w:r>
            <w:r>
              <w:rPr>
                <w:rFonts w:ascii="Arial" w:eastAsia="Arial" w:hAnsi="Arial" w:cs="Arial"/>
                <w:spacing w:val="-4"/>
                <w:sz w:val="16"/>
                <w:szCs w:val="16"/>
              </w:rPr>
              <w:t>G</w:t>
            </w:r>
            <w:r>
              <w:rPr>
                <w:rFonts w:ascii="Arial" w:eastAsia="Arial" w:hAnsi="Arial" w:cs="Arial"/>
                <w:sz w:val="16"/>
                <w:szCs w:val="16"/>
              </w:rPr>
              <w:t>ATTAGCA</w:t>
            </w:r>
            <w:r>
              <w:rPr>
                <w:rFonts w:ascii="Arial" w:eastAsia="Arial" w:hAnsi="Arial" w:cs="Arial"/>
                <w:spacing w:val="-4"/>
                <w:sz w:val="16"/>
                <w:szCs w:val="16"/>
              </w:rPr>
              <w:t>G</w:t>
            </w:r>
            <w:r>
              <w:rPr>
                <w:rFonts w:ascii="Arial" w:eastAsia="Arial" w:hAnsi="Arial" w:cs="Arial"/>
                <w:sz w:val="16"/>
                <w:szCs w:val="16"/>
              </w:rPr>
              <w:t>AGCGA</w:t>
            </w:r>
            <w:r>
              <w:rPr>
                <w:rFonts w:ascii="Arial" w:eastAsia="Arial" w:hAnsi="Arial" w:cs="Arial"/>
                <w:spacing w:val="-5"/>
                <w:sz w:val="16"/>
                <w:szCs w:val="16"/>
              </w:rPr>
              <w:t>G</w:t>
            </w:r>
            <w:r>
              <w:rPr>
                <w:rFonts w:ascii="Arial" w:eastAsia="Arial" w:hAnsi="Arial" w:cs="Arial"/>
                <w:sz w:val="16"/>
                <w:szCs w:val="16"/>
              </w:rPr>
              <w:t>GGCACCA</w:t>
            </w:r>
            <w:r>
              <w:rPr>
                <w:rFonts w:ascii="Arial" w:eastAsia="Arial" w:hAnsi="Arial" w:cs="Arial"/>
                <w:spacing w:val="-4"/>
                <w:sz w:val="16"/>
                <w:szCs w:val="16"/>
              </w:rPr>
              <w:t>T</w:t>
            </w:r>
            <w:r>
              <w:rPr>
                <w:rFonts w:ascii="Arial" w:eastAsia="Arial" w:hAnsi="Arial" w:cs="Arial"/>
                <w:sz w:val="16"/>
                <w:szCs w:val="16"/>
              </w:rPr>
              <w:t>AGCCGAAC</w:t>
            </w:r>
            <w:r>
              <w:rPr>
                <w:rFonts w:ascii="Arial" w:eastAsia="Arial" w:hAnsi="Arial" w:cs="Arial"/>
                <w:spacing w:val="-5"/>
                <w:sz w:val="16"/>
                <w:szCs w:val="16"/>
              </w:rPr>
              <w:t>A</w:t>
            </w:r>
            <w:r>
              <w:rPr>
                <w:rFonts w:ascii="Arial" w:eastAsia="Arial" w:hAnsi="Arial" w:cs="Arial"/>
                <w:sz w:val="16"/>
                <w:szCs w:val="16"/>
              </w:rPr>
              <w:t>ATA</w:t>
            </w:r>
            <w:r>
              <w:rPr>
                <w:rFonts w:ascii="Arial" w:eastAsia="Arial" w:hAnsi="Arial" w:cs="Arial"/>
                <w:spacing w:val="-3"/>
                <w:sz w:val="16"/>
                <w:szCs w:val="16"/>
              </w:rPr>
              <w:t>G</w:t>
            </w:r>
            <w:r>
              <w:rPr>
                <w:rFonts w:ascii="Arial" w:eastAsia="Arial" w:hAnsi="Arial" w:cs="Arial"/>
                <w:sz w:val="16"/>
                <w:szCs w:val="16"/>
              </w:rPr>
              <w:t>CCGAGAA</w:t>
            </w:r>
          </w:p>
        </w:tc>
      </w:tr>
      <w:tr w:rsidR="00966A57">
        <w:trPr>
          <w:trHeight w:hRule="exact" w:val="300"/>
        </w:trPr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</w:tcPr>
          <w:p w:rsidR="00966A57" w:rsidRDefault="00A937A8">
            <w:pPr>
              <w:spacing w:before="50"/>
              <w:ind w:left="4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67[98]</w:t>
            </w: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</w:tcPr>
          <w:p w:rsidR="00966A57" w:rsidRDefault="00A937A8">
            <w:pPr>
              <w:spacing w:before="50"/>
              <w:ind w:left="232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29[119]</w:t>
            </w:r>
          </w:p>
        </w:tc>
        <w:tc>
          <w:tcPr>
            <w:tcW w:w="6331" w:type="dxa"/>
            <w:tcBorders>
              <w:top w:val="nil"/>
              <w:left w:val="nil"/>
              <w:bottom w:val="nil"/>
              <w:right w:val="nil"/>
            </w:tcBorders>
          </w:tcPr>
          <w:p w:rsidR="00966A57" w:rsidRDefault="00A937A8">
            <w:pPr>
              <w:spacing w:before="50"/>
              <w:ind w:left="172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TAACAG</w:t>
            </w:r>
            <w:r>
              <w:rPr>
                <w:rFonts w:ascii="Arial" w:eastAsia="Arial" w:hAnsi="Arial" w:cs="Arial"/>
                <w:spacing w:val="-4"/>
                <w:sz w:val="16"/>
                <w:szCs w:val="16"/>
              </w:rPr>
              <w:t>G</w:t>
            </w:r>
            <w:r>
              <w:rPr>
                <w:rFonts w:ascii="Arial" w:eastAsia="Arial" w:hAnsi="Arial" w:cs="Arial"/>
                <w:sz w:val="16"/>
                <w:szCs w:val="16"/>
              </w:rPr>
              <w:t>ATTAGCA</w:t>
            </w:r>
            <w:r>
              <w:rPr>
                <w:rFonts w:ascii="Arial" w:eastAsia="Arial" w:hAnsi="Arial" w:cs="Arial"/>
                <w:spacing w:val="-4"/>
                <w:sz w:val="16"/>
                <w:szCs w:val="16"/>
              </w:rPr>
              <w:t>G</w:t>
            </w:r>
            <w:r>
              <w:rPr>
                <w:rFonts w:ascii="Arial" w:eastAsia="Arial" w:hAnsi="Arial" w:cs="Arial"/>
                <w:sz w:val="16"/>
                <w:szCs w:val="16"/>
              </w:rPr>
              <w:t>AGCGA</w:t>
            </w:r>
            <w:r>
              <w:rPr>
                <w:rFonts w:ascii="Arial" w:eastAsia="Arial" w:hAnsi="Arial" w:cs="Arial"/>
                <w:spacing w:val="-5"/>
                <w:sz w:val="16"/>
                <w:szCs w:val="16"/>
              </w:rPr>
              <w:t>G</w:t>
            </w:r>
            <w:r>
              <w:rPr>
                <w:rFonts w:ascii="Arial" w:eastAsia="Arial" w:hAnsi="Arial" w:cs="Arial"/>
                <w:sz w:val="16"/>
                <w:szCs w:val="16"/>
              </w:rPr>
              <w:t>GGGTGAAT</w:t>
            </w:r>
            <w:r>
              <w:rPr>
                <w:rFonts w:ascii="Arial" w:eastAsia="Arial" w:hAnsi="Arial" w:cs="Arial"/>
                <w:spacing w:val="-4"/>
                <w:sz w:val="16"/>
                <w:szCs w:val="16"/>
              </w:rPr>
              <w:t>T</w:t>
            </w:r>
            <w:r>
              <w:rPr>
                <w:rFonts w:ascii="Arial" w:eastAsia="Arial" w:hAnsi="Arial" w:cs="Arial"/>
                <w:sz w:val="16"/>
                <w:szCs w:val="16"/>
              </w:rPr>
              <w:t>ATCACC</w:t>
            </w:r>
            <w:r>
              <w:rPr>
                <w:rFonts w:ascii="Arial" w:eastAsia="Arial" w:hAnsi="Arial" w:cs="Arial"/>
                <w:spacing w:val="-4"/>
                <w:sz w:val="16"/>
                <w:szCs w:val="16"/>
              </w:rPr>
              <w:t>G</w:t>
            </w:r>
            <w:r>
              <w:rPr>
                <w:rFonts w:ascii="Arial" w:eastAsia="Arial" w:hAnsi="Arial" w:cs="Arial"/>
                <w:sz w:val="16"/>
                <w:szCs w:val="16"/>
              </w:rPr>
              <w:t>GTTTT</w:t>
            </w:r>
            <w:r>
              <w:rPr>
                <w:rFonts w:ascii="Arial" w:eastAsia="Arial" w:hAnsi="Arial" w:cs="Arial"/>
                <w:spacing w:val="-4"/>
                <w:sz w:val="16"/>
                <w:szCs w:val="16"/>
              </w:rPr>
              <w:t>A</w:t>
            </w:r>
            <w:r>
              <w:rPr>
                <w:rFonts w:ascii="Arial" w:eastAsia="Arial" w:hAnsi="Arial" w:cs="Arial"/>
                <w:sz w:val="16"/>
                <w:szCs w:val="16"/>
              </w:rPr>
              <w:t>ATTCGAGCT</w:t>
            </w:r>
          </w:p>
        </w:tc>
      </w:tr>
      <w:tr w:rsidR="00966A57">
        <w:trPr>
          <w:trHeight w:hRule="exact" w:val="300"/>
        </w:trPr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</w:tcPr>
          <w:p w:rsidR="00966A57" w:rsidRDefault="00A937A8">
            <w:pPr>
              <w:spacing w:before="50"/>
              <w:ind w:left="4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68[93]</w:t>
            </w: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</w:tcPr>
          <w:p w:rsidR="00966A57" w:rsidRDefault="00A937A8">
            <w:pPr>
              <w:spacing w:before="50"/>
              <w:ind w:left="232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30[72]</w:t>
            </w:r>
          </w:p>
        </w:tc>
        <w:tc>
          <w:tcPr>
            <w:tcW w:w="6331" w:type="dxa"/>
            <w:tcBorders>
              <w:top w:val="nil"/>
              <w:left w:val="nil"/>
              <w:bottom w:val="nil"/>
              <w:right w:val="nil"/>
            </w:tcBorders>
          </w:tcPr>
          <w:p w:rsidR="00966A57" w:rsidRDefault="00A937A8">
            <w:pPr>
              <w:spacing w:before="50"/>
              <w:ind w:left="172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TAACAG</w:t>
            </w:r>
            <w:r>
              <w:rPr>
                <w:rFonts w:ascii="Arial" w:eastAsia="Arial" w:hAnsi="Arial" w:cs="Arial"/>
                <w:spacing w:val="-4"/>
                <w:sz w:val="16"/>
                <w:szCs w:val="16"/>
              </w:rPr>
              <w:t>G</w:t>
            </w:r>
            <w:r>
              <w:rPr>
                <w:rFonts w:ascii="Arial" w:eastAsia="Arial" w:hAnsi="Arial" w:cs="Arial"/>
                <w:sz w:val="16"/>
                <w:szCs w:val="16"/>
              </w:rPr>
              <w:t>ATTAGCA</w:t>
            </w:r>
            <w:r>
              <w:rPr>
                <w:rFonts w:ascii="Arial" w:eastAsia="Arial" w:hAnsi="Arial" w:cs="Arial"/>
                <w:spacing w:val="-4"/>
                <w:sz w:val="16"/>
                <w:szCs w:val="16"/>
              </w:rPr>
              <w:t>G</w:t>
            </w:r>
            <w:r>
              <w:rPr>
                <w:rFonts w:ascii="Arial" w:eastAsia="Arial" w:hAnsi="Arial" w:cs="Arial"/>
                <w:sz w:val="16"/>
                <w:szCs w:val="16"/>
              </w:rPr>
              <w:t>AGCGA</w:t>
            </w:r>
            <w:r>
              <w:rPr>
                <w:rFonts w:ascii="Arial" w:eastAsia="Arial" w:hAnsi="Arial" w:cs="Arial"/>
                <w:spacing w:val="-5"/>
                <w:sz w:val="16"/>
                <w:szCs w:val="16"/>
              </w:rPr>
              <w:t>G</w:t>
            </w:r>
            <w:r>
              <w:rPr>
                <w:rFonts w:ascii="Arial" w:eastAsia="Arial" w:hAnsi="Arial" w:cs="Arial"/>
                <w:sz w:val="16"/>
                <w:szCs w:val="16"/>
              </w:rPr>
              <w:t>GAAACCGA</w:t>
            </w:r>
            <w:r>
              <w:rPr>
                <w:rFonts w:ascii="Arial" w:eastAsia="Arial" w:hAnsi="Arial" w:cs="Arial"/>
                <w:spacing w:val="-4"/>
                <w:sz w:val="16"/>
                <w:szCs w:val="16"/>
              </w:rPr>
              <w:t>G</w:t>
            </w:r>
            <w:r>
              <w:rPr>
                <w:rFonts w:ascii="Arial" w:eastAsia="Arial" w:hAnsi="Arial" w:cs="Arial"/>
                <w:sz w:val="16"/>
                <w:szCs w:val="16"/>
              </w:rPr>
              <w:t>TTAGAGCCT</w:t>
            </w:r>
            <w:r>
              <w:rPr>
                <w:rFonts w:ascii="Arial" w:eastAsia="Arial" w:hAnsi="Arial" w:cs="Arial"/>
                <w:spacing w:val="-4"/>
                <w:sz w:val="16"/>
                <w:szCs w:val="16"/>
              </w:rPr>
              <w:t>C</w:t>
            </w:r>
            <w:r>
              <w:rPr>
                <w:rFonts w:ascii="Arial" w:eastAsia="Arial" w:hAnsi="Arial" w:cs="Arial"/>
                <w:sz w:val="16"/>
                <w:szCs w:val="16"/>
              </w:rPr>
              <w:t>AA</w:t>
            </w:r>
            <w:r>
              <w:rPr>
                <w:rFonts w:ascii="Arial" w:eastAsia="Arial" w:hAnsi="Arial" w:cs="Arial"/>
                <w:spacing w:val="-4"/>
                <w:sz w:val="16"/>
                <w:szCs w:val="16"/>
              </w:rPr>
              <w:t>G</w:t>
            </w:r>
            <w:r>
              <w:rPr>
                <w:rFonts w:ascii="Arial" w:eastAsia="Arial" w:hAnsi="Arial" w:cs="Arial"/>
                <w:sz w:val="16"/>
                <w:szCs w:val="16"/>
              </w:rPr>
              <w:t>TTTCTTAT</w:t>
            </w:r>
            <w:r>
              <w:rPr>
                <w:rFonts w:ascii="Arial" w:eastAsia="Arial" w:hAnsi="Arial" w:cs="Arial"/>
                <w:spacing w:val="-4"/>
                <w:sz w:val="16"/>
                <w:szCs w:val="16"/>
              </w:rPr>
              <w:t>T</w:t>
            </w:r>
            <w:r>
              <w:rPr>
                <w:rFonts w:ascii="Arial" w:eastAsia="Arial" w:hAnsi="Arial" w:cs="Arial"/>
                <w:sz w:val="16"/>
                <w:szCs w:val="16"/>
              </w:rPr>
              <w:t>AG</w:t>
            </w:r>
          </w:p>
        </w:tc>
      </w:tr>
      <w:tr w:rsidR="00966A57">
        <w:trPr>
          <w:trHeight w:hRule="exact" w:val="300"/>
        </w:trPr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</w:tcPr>
          <w:p w:rsidR="00966A57" w:rsidRDefault="00A937A8">
            <w:pPr>
              <w:spacing w:before="50"/>
              <w:ind w:left="4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69[130]</w:t>
            </w: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</w:tcPr>
          <w:p w:rsidR="00966A57" w:rsidRDefault="00A937A8">
            <w:pPr>
              <w:spacing w:before="50"/>
              <w:ind w:left="232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22[144]</w:t>
            </w:r>
          </w:p>
        </w:tc>
        <w:tc>
          <w:tcPr>
            <w:tcW w:w="6331" w:type="dxa"/>
            <w:tcBorders>
              <w:top w:val="nil"/>
              <w:left w:val="nil"/>
              <w:bottom w:val="nil"/>
              <w:right w:val="nil"/>
            </w:tcBorders>
          </w:tcPr>
          <w:p w:rsidR="00966A57" w:rsidRDefault="00A937A8">
            <w:pPr>
              <w:spacing w:before="50"/>
              <w:ind w:left="172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TAACAG</w:t>
            </w:r>
            <w:r>
              <w:rPr>
                <w:rFonts w:ascii="Arial" w:eastAsia="Arial" w:hAnsi="Arial" w:cs="Arial"/>
                <w:spacing w:val="-4"/>
                <w:sz w:val="16"/>
                <w:szCs w:val="16"/>
              </w:rPr>
              <w:t>G</w:t>
            </w:r>
            <w:r>
              <w:rPr>
                <w:rFonts w:ascii="Arial" w:eastAsia="Arial" w:hAnsi="Arial" w:cs="Arial"/>
                <w:sz w:val="16"/>
                <w:szCs w:val="16"/>
              </w:rPr>
              <w:t>ATTAGCA</w:t>
            </w:r>
            <w:r>
              <w:rPr>
                <w:rFonts w:ascii="Arial" w:eastAsia="Arial" w:hAnsi="Arial" w:cs="Arial"/>
                <w:spacing w:val="-4"/>
                <w:sz w:val="16"/>
                <w:szCs w:val="16"/>
              </w:rPr>
              <w:t>G</w:t>
            </w:r>
            <w:r>
              <w:rPr>
                <w:rFonts w:ascii="Arial" w:eastAsia="Arial" w:hAnsi="Arial" w:cs="Arial"/>
                <w:sz w:val="16"/>
                <w:szCs w:val="16"/>
              </w:rPr>
              <w:t>AGCGA</w:t>
            </w:r>
            <w:r>
              <w:rPr>
                <w:rFonts w:ascii="Arial" w:eastAsia="Arial" w:hAnsi="Arial" w:cs="Arial"/>
                <w:spacing w:val="-5"/>
                <w:sz w:val="16"/>
                <w:szCs w:val="16"/>
              </w:rPr>
              <w:t>G</w:t>
            </w:r>
            <w:r>
              <w:rPr>
                <w:rFonts w:ascii="Arial" w:eastAsia="Arial" w:hAnsi="Arial" w:cs="Arial"/>
                <w:sz w:val="16"/>
                <w:szCs w:val="16"/>
              </w:rPr>
              <w:t>GTAGTTT</w:t>
            </w:r>
            <w:r>
              <w:rPr>
                <w:rFonts w:ascii="Arial" w:eastAsia="Arial" w:hAnsi="Arial" w:cs="Arial"/>
                <w:spacing w:val="-4"/>
                <w:sz w:val="16"/>
                <w:szCs w:val="16"/>
              </w:rPr>
              <w:t>G</w:t>
            </w:r>
            <w:r>
              <w:rPr>
                <w:rFonts w:ascii="Arial" w:eastAsia="Arial" w:hAnsi="Arial" w:cs="Arial"/>
                <w:sz w:val="16"/>
                <w:szCs w:val="16"/>
              </w:rPr>
              <w:t>AAATACTTT</w:t>
            </w:r>
            <w:r>
              <w:rPr>
                <w:rFonts w:ascii="Arial" w:eastAsia="Arial" w:hAnsi="Arial" w:cs="Arial"/>
                <w:spacing w:val="-4"/>
                <w:sz w:val="16"/>
                <w:szCs w:val="16"/>
              </w:rPr>
              <w:t>T</w:t>
            </w:r>
            <w:r>
              <w:rPr>
                <w:rFonts w:ascii="Arial" w:eastAsia="Arial" w:hAnsi="Arial" w:cs="Arial"/>
                <w:sz w:val="16"/>
                <w:szCs w:val="16"/>
              </w:rPr>
              <w:t>ATGC</w:t>
            </w:r>
            <w:r>
              <w:rPr>
                <w:rFonts w:ascii="Arial" w:eastAsia="Arial" w:hAnsi="Arial" w:cs="Arial"/>
                <w:spacing w:val="-4"/>
                <w:sz w:val="16"/>
                <w:szCs w:val="16"/>
              </w:rPr>
              <w:t>A</w:t>
            </w:r>
            <w:r>
              <w:rPr>
                <w:rFonts w:ascii="Arial" w:eastAsia="Arial" w:hAnsi="Arial" w:cs="Arial"/>
                <w:sz w:val="16"/>
                <w:szCs w:val="16"/>
              </w:rPr>
              <w:t>GC</w:t>
            </w:r>
          </w:p>
        </w:tc>
      </w:tr>
      <w:tr w:rsidR="00966A57">
        <w:trPr>
          <w:trHeight w:hRule="exact" w:val="300"/>
        </w:trPr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</w:tcPr>
          <w:p w:rsidR="00966A57" w:rsidRDefault="00A937A8">
            <w:pPr>
              <w:spacing w:before="50"/>
              <w:ind w:left="4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69[34]</w:t>
            </w: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</w:tcPr>
          <w:p w:rsidR="00966A57" w:rsidRDefault="00A937A8">
            <w:pPr>
              <w:spacing w:before="50"/>
              <w:ind w:left="232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21[54]</w:t>
            </w:r>
          </w:p>
        </w:tc>
        <w:tc>
          <w:tcPr>
            <w:tcW w:w="6331" w:type="dxa"/>
            <w:tcBorders>
              <w:top w:val="nil"/>
              <w:left w:val="nil"/>
              <w:bottom w:val="nil"/>
              <w:right w:val="nil"/>
            </w:tcBorders>
          </w:tcPr>
          <w:p w:rsidR="00966A57" w:rsidRDefault="00A937A8">
            <w:pPr>
              <w:spacing w:before="50"/>
              <w:ind w:left="172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TAACAG</w:t>
            </w:r>
            <w:r>
              <w:rPr>
                <w:rFonts w:ascii="Arial" w:eastAsia="Arial" w:hAnsi="Arial" w:cs="Arial"/>
                <w:spacing w:val="-4"/>
                <w:sz w:val="16"/>
                <w:szCs w:val="16"/>
              </w:rPr>
              <w:t>G</w:t>
            </w:r>
            <w:r>
              <w:rPr>
                <w:rFonts w:ascii="Arial" w:eastAsia="Arial" w:hAnsi="Arial" w:cs="Arial"/>
                <w:sz w:val="16"/>
                <w:szCs w:val="16"/>
              </w:rPr>
              <w:t>ATTAGCA</w:t>
            </w:r>
            <w:r>
              <w:rPr>
                <w:rFonts w:ascii="Arial" w:eastAsia="Arial" w:hAnsi="Arial" w:cs="Arial"/>
                <w:spacing w:val="-4"/>
                <w:sz w:val="16"/>
                <w:szCs w:val="16"/>
              </w:rPr>
              <w:t>G</w:t>
            </w:r>
            <w:r>
              <w:rPr>
                <w:rFonts w:ascii="Arial" w:eastAsia="Arial" w:hAnsi="Arial" w:cs="Arial"/>
                <w:sz w:val="16"/>
                <w:szCs w:val="16"/>
              </w:rPr>
              <w:t>AGCGA</w:t>
            </w:r>
            <w:r>
              <w:rPr>
                <w:rFonts w:ascii="Arial" w:eastAsia="Arial" w:hAnsi="Arial" w:cs="Arial"/>
                <w:spacing w:val="-5"/>
                <w:sz w:val="16"/>
                <w:szCs w:val="16"/>
              </w:rPr>
              <w:t>G</w:t>
            </w:r>
            <w:r>
              <w:rPr>
                <w:rFonts w:ascii="Arial" w:eastAsia="Arial" w:hAnsi="Arial" w:cs="Arial"/>
                <w:sz w:val="16"/>
                <w:szCs w:val="16"/>
              </w:rPr>
              <w:t>GGGCTGTC</w:t>
            </w:r>
            <w:r>
              <w:rPr>
                <w:rFonts w:ascii="Arial" w:eastAsia="Arial" w:hAnsi="Arial" w:cs="Arial"/>
                <w:spacing w:val="-4"/>
                <w:sz w:val="16"/>
                <w:szCs w:val="16"/>
              </w:rPr>
              <w:t>A</w:t>
            </w:r>
            <w:r>
              <w:rPr>
                <w:rFonts w:ascii="Arial" w:eastAsia="Arial" w:hAnsi="Arial" w:cs="Arial"/>
                <w:sz w:val="16"/>
                <w:szCs w:val="16"/>
              </w:rPr>
              <w:t>ACAGT</w:t>
            </w:r>
            <w:r>
              <w:rPr>
                <w:rFonts w:ascii="Arial" w:eastAsia="Arial" w:hAnsi="Arial" w:cs="Arial"/>
                <w:spacing w:val="-3"/>
                <w:sz w:val="16"/>
                <w:szCs w:val="16"/>
              </w:rPr>
              <w:t>A</w:t>
            </w:r>
            <w:r>
              <w:rPr>
                <w:rFonts w:ascii="Arial" w:eastAsia="Arial" w:hAnsi="Arial" w:cs="Arial"/>
                <w:sz w:val="16"/>
                <w:szCs w:val="16"/>
              </w:rPr>
              <w:t>ATCATATTTAC</w:t>
            </w:r>
            <w:r>
              <w:rPr>
                <w:rFonts w:ascii="Arial" w:eastAsia="Arial" w:hAnsi="Arial" w:cs="Arial"/>
                <w:spacing w:val="-5"/>
                <w:sz w:val="16"/>
                <w:szCs w:val="16"/>
              </w:rPr>
              <w:t>T</w:t>
            </w:r>
            <w:r>
              <w:rPr>
                <w:rFonts w:ascii="Arial" w:eastAsia="Arial" w:hAnsi="Arial" w:cs="Arial"/>
                <w:sz w:val="16"/>
                <w:szCs w:val="16"/>
              </w:rPr>
              <w:t>A</w:t>
            </w:r>
          </w:p>
        </w:tc>
      </w:tr>
      <w:tr w:rsidR="00966A57">
        <w:trPr>
          <w:trHeight w:hRule="exact" w:val="300"/>
        </w:trPr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</w:tcPr>
          <w:p w:rsidR="00966A57" w:rsidRDefault="00A937A8">
            <w:pPr>
              <w:spacing w:before="50"/>
              <w:ind w:left="4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7[112]</w:t>
            </w: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</w:tcPr>
          <w:p w:rsidR="00966A57" w:rsidRDefault="00A937A8">
            <w:pPr>
              <w:spacing w:before="50"/>
              <w:ind w:left="232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9[103]</w:t>
            </w:r>
          </w:p>
        </w:tc>
        <w:tc>
          <w:tcPr>
            <w:tcW w:w="6331" w:type="dxa"/>
            <w:tcBorders>
              <w:top w:val="nil"/>
              <w:left w:val="nil"/>
              <w:bottom w:val="nil"/>
              <w:right w:val="nil"/>
            </w:tcBorders>
          </w:tcPr>
          <w:p w:rsidR="00966A57" w:rsidRDefault="00A937A8">
            <w:pPr>
              <w:spacing w:before="50"/>
              <w:ind w:left="172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CCATCTGTGC</w:t>
            </w:r>
            <w:r>
              <w:rPr>
                <w:rFonts w:ascii="Arial" w:eastAsia="Arial" w:hAnsi="Arial" w:cs="Arial"/>
                <w:spacing w:val="-5"/>
                <w:sz w:val="16"/>
                <w:szCs w:val="16"/>
              </w:rPr>
              <w:t>T</w:t>
            </w:r>
            <w:r>
              <w:rPr>
                <w:rFonts w:ascii="Arial" w:eastAsia="Arial" w:hAnsi="Arial" w:cs="Arial"/>
                <w:sz w:val="16"/>
                <w:szCs w:val="16"/>
              </w:rPr>
              <w:t>ACGTGGTG</w:t>
            </w:r>
            <w:r>
              <w:rPr>
                <w:rFonts w:ascii="Arial" w:eastAsia="Arial" w:hAnsi="Arial" w:cs="Arial"/>
                <w:spacing w:val="-4"/>
                <w:sz w:val="16"/>
                <w:szCs w:val="16"/>
              </w:rPr>
              <w:t>C</w:t>
            </w:r>
            <w:r>
              <w:rPr>
                <w:rFonts w:ascii="Arial" w:eastAsia="Arial" w:hAnsi="Arial" w:cs="Arial"/>
                <w:sz w:val="16"/>
                <w:szCs w:val="16"/>
              </w:rPr>
              <w:t>AA</w:t>
            </w:r>
            <w:r>
              <w:rPr>
                <w:rFonts w:ascii="Arial" w:eastAsia="Arial" w:hAnsi="Arial" w:cs="Arial"/>
                <w:spacing w:val="-4"/>
                <w:sz w:val="16"/>
                <w:szCs w:val="16"/>
              </w:rPr>
              <w:t>G</w:t>
            </w:r>
            <w:r>
              <w:rPr>
                <w:rFonts w:ascii="Arial" w:eastAsia="Arial" w:hAnsi="Arial" w:cs="Arial"/>
                <w:sz w:val="16"/>
                <w:szCs w:val="16"/>
              </w:rPr>
              <w:t>AGTCTGT</w:t>
            </w:r>
            <w:r>
              <w:rPr>
                <w:rFonts w:ascii="Arial" w:eastAsia="Arial" w:hAnsi="Arial" w:cs="Arial"/>
                <w:spacing w:val="-3"/>
                <w:sz w:val="16"/>
                <w:szCs w:val="16"/>
              </w:rPr>
              <w:t>C</w:t>
            </w:r>
            <w:r>
              <w:rPr>
                <w:rFonts w:ascii="Arial" w:eastAsia="Arial" w:hAnsi="Arial" w:cs="Arial"/>
                <w:sz w:val="16"/>
                <w:szCs w:val="16"/>
              </w:rPr>
              <w:t>AATATTTT</w:t>
            </w:r>
          </w:p>
        </w:tc>
      </w:tr>
      <w:tr w:rsidR="00966A57">
        <w:trPr>
          <w:trHeight w:hRule="exact" w:val="330"/>
        </w:trPr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</w:tcPr>
          <w:p w:rsidR="00966A57" w:rsidRDefault="00A937A8">
            <w:pPr>
              <w:spacing w:before="50"/>
              <w:ind w:left="4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7[12]</w:t>
            </w: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</w:tcPr>
          <w:p w:rsidR="00966A57" w:rsidRDefault="00A937A8">
            <w:pPr>
              <w:spacing w:before="50"/>
              <w:ind w:left="232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8[40]</w:t>
            </w:r>
          </w:p>
        </w:tc>
        <w:tc>
          <w:tcPr>
            <w:tcW w:w="6331" w:type="dxa"/>
            <w:tcBorders>
              <w:top w:val="nil"/>
              <w:left w:val="nil"/>
              <w:bottom w:val="nil"/>
              <w:right w:val="nil"/>
            </w:tcBorders>
          </w:tcPr>
          <w:p w:rsidR="00966A57" w:rsidRDefault="00A937A8">
            <w:pPr>
              <w:spacing w:before="50"/>
              <w:ind w:left="172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TTTTTTTTTTT</w:t>
            </w:r>
            <w:r>
              <w:rPr>
                <w:rFonts w:ascii="Arial" w:eastAsia="Arial" w:hAnsi="Arial" w:cs="Arial"/>
                <w:spacing w:val="-5"/>
                <w:sz w:val="16"/>
                <w:szCs w:val="16"/>
              </w:rPr>
              <w:t>T</w:t>
            </w:r>
            <w:r>
              <w:rPr>
                <w:rFonts w:ascii="Arial" w:eastAsia="Arial" w:hAnsi="Arial" w:cs="Arial"/>
                <w:sz w:val="16"/>
                <w:szCs w:val="16"/>
              </w:rPr>
              <w:t>TTTTTAAG</w:t>
            </w:r>
            <w:r>
              <w:rPr>
                <w:rFonts w:ascii="Arial" w:eastAsia="Arial" w:hAnsi="Arial" w:cs="Arial"/>
                <w:spacing w:val="-4"/>
                <w:sz w:val="16"/>
                <w:szCs w:val="16"/>
              </w:rPr>
              <w:t>A</w:t>
            </w:r>
            <w:r>
              <w:rPr>
                <w:rFonts w:ascii="Arial" w:eastAsia="Arial" w:hAnsi="Arial" w:cs="Arial"/>
                <w:sz w:val="16"/>
                <w:szCs w:val="16"/>
              </w:rPr>
              <w:t>ACTCAAA</w:t>
            </w:r>
            <w:r>
              <w:rPr>
                <w:rFonts w:ascii="Arial" w:eastAsia="Arial" w:hAnsi="Arial" w:cs="Arial"/>
                <w:spacing w:val="-4"/>
                <w:sz w:val="16"/>
                <w:szCs w:val="16"/>
              </w:rPr>
              <w:t>C</w:t>
            </w:r>
            <w:r>
              <w:rPr>
                <w:rFonts w:ascii="Arial" w:eastAsia="Arial" w:hAnsi="Arial" w:cs="Arial"/>
                <w:sz w:val="16"/>
                <w:szCs w:val="16"/>
              </w:rPr>
              <w:t>TATCGG</w:t>
            </w:r>
            <w:r>
              <w:rPr>
                <w:rFonts w:ascii="Arial" w:eastAsia="Arial" w:hAnsi="Arial" w:cs="Arial"/>
                <w:spacing w:val="-4"/>
                <w:sz w:val="16"/>
                <w:szCs w:val="16"/>
              </w:rPr>
              <w:t>C</w:t>
            </w:r>
            <w:r>
              <w:rPr>
                <w:rFonts w:ascii="Arial" w:eastAsia="Arial" w:hAnsi="Arial" w:cs="Arial"/>
                <w:sz w:val="16"/>
                <w:szCs w:val="16"/>
              </w:rPr>
              <w:t>ATTCACCA</w:t>
            </w:r>
          </w:p>
        </w:tc>
      </w:tr>
    </w:tbl>
    <w:p w:rsidR="00966A57" w:rsidRDefault="00966A57">
      <w:pPr>
        <w:sectPr w:rsidR="00966A57">
          <w:pgSz w:w="11900" w:h="16860"/>
          <w:pgMar w:top="1360" w:right="1680" w:bottom="280" w:left="360" w:header="720" w:footer="720" w:gutter="0"/>
          <w:cols w:space="720"/>
        </w:sectPr>
      </w:pPr>
    </w:p>
    <w:p w:rsidR="00966A57" w:rsidRDefault="00966A57">
      <w:pPr>
        <w:spacing w:before="6" w:line="100" w:lineRule="exact"/>
        <w:rPr>
          <w:sz w:val="10"/>
          <w:szCs w:val="10"/>
        </w:rPr>
      </w:pPr>
    </w:p>
    <w:tbl>
      <w:tblPr>
        <w:tblW w:w="0" w:type="auto"/>
        <w:tblInd w:w="118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09"/>
        <w:gridCol w:w="941"/>
        <w:gridCol w:w="6653"/>
      </w:tblGrid>
      <w:tr w:rsidR="00966A57">
        <w:trPr>
          <w:trHeight w:hRule="exact" w:val="330"/>
        </w:trPr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</w:tcPr>
          <w:p w:rsidR="00966A57" w:rsidRDefault="00A937A8">
            <w:pPr>
              <w:spacing w:before="80"/>
              <w:ind w:left="4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70[93]</w:t>
            </w: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</w:tcPr>
          <w:p w:rsidR="00966A57" w:rsidRDefault="00A937A8">
            <w:pPr>
              <w:spacing w:before="80"/>
              <w:ind w:left="232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26[72]</w:t>
            </w:r>
          </w:p>
        </w:tc>
        <w:tc>
          <w:tcPr>
            <w:tcW w:w="6653" w:type="dxa"/>
            <w:tcBorders>
              <w:top w:val="nil"/>
              <w:left w:val="nil"/>
              <w:bottom w:val="nil"/>
              <w:right w:val="nil"/>
            </w:tcBorders>
          </w:tcPr>
          <w:p w:rsidR="00966A57" w:rsidRDefault="00A937A8">
            <w:pPr>
              <w:spacing w:before="80"/>
              <w:ind w:left="172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TAACAG</w:t>
            </w:r>
            <w:r>
              <w:rPr>
                <w:rFonts w:ascii="Arial" w:eastAsia="Arial" w:hAnsi="Arial" w:cs="Arial"/>
                <w:spacing w:val="-4"/>
                <w:sz w:val="16"/>
                <w:szCs w:val="16"/>
              </w:rPr>
              <w:t>G</w:t>
            </w:r>
            <w:r>
              <w:rPr>
                <w:rFonts w:ascii="Arial" w:eastAsia="Arial" w:hAnsi="Arial" w:cs="Arial"/>
                <w:sz w:val="16"/>
                <w:szCs w:val="16"/>
              </w:rPr>
              <w:t>ATTAGCA</w:t>
            </w:r>
            <w:r>
              <w:rPr>
                <w:rFonts w:ascii="Arial" w:eastAsia="Arial" w:hAnsi="Arial" w:cs="Arial"/>
                <w:spacing w:val="-4"/>
                <w:sz w:val="16"/>
                <w:szCs w:val="16"/>
              </w:rPr>
              <w:t>G</w:t>
            </w:r>
            <w:r>
              <w:rPr>
                <w:rFonts w:ascii="Arial" w:eastAsia="Arial" w:hAnsi="Arial" w:cs="Arial"/>
                <w:sz w:val="16"/>
                <w:szCs w:val="16"/>
              </w:rPr>
              <w:t>AGCGA</w:t>
            </w:r>
            <w:r>
              <w:rPr>
                <w:rFonts w:ascii="Arial" w:eastAsia="Arial" w:hAnsi="Arial" w:cs="Arial"/>
                <w:spacing w:val="-5"/>
                <w:sz w:val="16"/>
                <w:szCs w:val="16"/>
              </w:rPr>
              <w:t>G</w:t>
            </w:r>
            <w:r>
              <w:rPr>
                <w:rFonts w:ascii="Arial" w:eastAsia="Arial" w:hAnsi="Arial" w:cs="Arial"/>
                <w:sz w:val="16"/>
                <w:szCs w:val="16"/>
              </w:rPr>
              <w:t>GCGCCATA</w:t>
            </w:r>
            <w:r>
              <w:rPr>
                <w:rFonts w:ascii="Arial" w:eastAsia="Arial" w:hAnsi="Arial" w:cs="Arial"/>
                <w:spacing w:val="-4"/>
                <w:sz w:val="16"/>
                <w:szCs w:val="16"/>
              </w:rPr>
              <w:t>T</w:t>
            </w:r>
            <w:r>
              <w:rPr>
                <w:rFonts w:ascii="Arial" w:eastAsia="Arial" w:hAnsi="Arial" w:cs="Arial"/>
                <w:sz w:val="16"/>
                <w:szCs w:val="16"/>
              </w:rPr>
              <w:t>GCATGTA</w:t>
            </w:r>
            <w:r>
              <w:rPr>
                <w:rFonts w:ascii="Arial" w:eastAsia="Arial" w:hAnsi="Arial" w:cs="Arial"/>
                <w:spacing w:val="-5"/>
                <w:sz w:val="16"/>
                <w:szCs w:val="16"/>
              </w:rPr>
              <w:t>G</w:t>
            </w:r>
            <w:r>
              <w:rPr>
                <w:rFonts w:ascii="Arial" w:eastAsia="Arial" w:hAnsi="Arial" w:cs="Arial"/>
                <w:sz w:val="16"/>
                <w:szCs w:val="16"/>
              </w:rPr>
              <w:t>TTTTCATCT</w:t>
            </w:r>
            <w:r>
              <w:rPr>
                <w:rFonts w:ascii="Arial" w:eastAsia="Arial" w:hAnsi="Arial" w:cs="Arial"/>
                <w:spacing w:val="-4"/>
                <w:sz w:val="16"/>
                <w:szCs w:val="16"/>
              </w:rPr>
              <w:t>A</w:t>
            </w:r>
            <w:r>
              <w:rPr>
                <w:rFonts w:ascii="Arial" w:eastAsia="Arial" w:hAnsi="Arial" w:cs="Arial"/>
                <w:sz w:val="16"/>
                <w:szCs w:val="16"/>
              </w:rPr>
              <w:t>AGAGCA</w:t>
            </w:r>
          </w:p>
        </w:tc>
      </w:tr>
      <w:tr w:rsidR="00966A57">
        <w:trPr>
          <w:trHeight w:hRule="exact" w:val="300"/>
        </w:trPr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</w:tcPr>
          <w:p w:rsidR="00966A57" w:rsidRDefault="00A937A8">
            <w:pPr>
              <w:spacing w:before="50"/>
              <w:ind w:left="4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71[34]</w:t>
            </w: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</w:tcPr>
          <w:p w:rsidR="00966A57" w:rsidRDefault="00A937A8">
            <w:pPr>
              <w:spacing w:before="50"/>
              <w:ind w:left="232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17[54]</w:t>
            </w:r>
          </w:p>
        </w:tc>
        <w:tc>
          <w:tcPr>
            <w:tcW w:w="6653" w:type="dxa"/>
            <w:tcBorders>
              <w:top w:val="nil"/>
              <w:left w:val="nil"/>
              <w:bottom w:val="nil"/>
              <w:right w:val="nil"/>
            </w:tcBorders>
          </w:tcPr>
          <w:p w:rsidR="00966A57" w:rsidRDefault="00A937A8">
            <w:pPr>
              <w:spacing w:before="50"/>
              <w:ind w:left="172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TAACAG</w:t>
            </w:r>
            <w:r>
              <w:rPr>
                <w:rFonts w:ascii="Arial" w:eastAsia="Arial" w:hAnsi="Arial" w:cs="Arial"/>
                <w:spacing w:val="-4"/>
                <w:sz w:val="16"/>
                <w:szCs w:val="16"/>
              </w:rPr>
              <w:t>G</w:t>
            </w:r>
            <w:r>
              <w:rPr>
                <w:rFonts w:ascii="Arial" w:eastAsia="Arial" w:hAnsi="Arial" w:cs="Arial"/>
                <w:sz w:val="16"/>
                <w:szCs w:val="16"/>
              </w:rPr>
              <w:t>ATTAGCA</w:t>
            </w:r>
            <w:r>
              <w:rPr>
                <w:rFonts w:ascii="Arial" w:eastAsia="Arial" w:hAnsi="Arial" w:cs="Arial"/>
                <w:spacing w:val="-4"/>
                <w:sz w:val="16"/>
                <w:szCs w:val="16"/>
              </w:rPr>
              <w:t>G</w:t>
            </w:r>
            <w:r>
              <w:rPr>
                <w:rFonts w:ascii="Arial" w:eastAsia="Arial" w:hAnsi="Arial" w:cs="Arial"/>
                <w:sz w:val="16"/>
                <w:szCs w:val="16"/>
              </w:rPr>
              <w:t>AGCGA</w:t>
            </w:r>
            <w:r>
              <w:rPr>
                <w:rFonts w:ascii="Arial" w:eastAsia="Arial" w:hAnsi="Arial" w:cs="Arial"/>
                <w:spacing w:val="-5"/>
                <w:sz w:val="16"/>
                <w:szCs w:val="16"/>
              </w:rPr>
              <w:t>G</w:t>
            </w:r>
            <w:r>
              <w:rPr>
                <w:rFonts w:ascii="Arial" w:eastAsia="Arial" w:hAnsi="Arial" w:cs="Arial"/>
                <w:sz w:val="16"/>
                <w:szCs w:val="16"/>
              </w:rPr>
              <w:t>GATACCGA</w:t>
            </w:r>
            <w:r>
              <w:rPr>
                <w:rFonts w:ascii="Arial" w:eastAsia="Arial" w:hAnsi="Arial" w:cs="Arial"/>
                <w:spacing w:val="-5"/>
                <w:sz w:val="16"/>
                <w:szCs w:val="16"/>
              </w:rPr>
              <w:t>T</w:t>
            </w:r>
            <w:r>
              <w:rPr>
                <w:rFonts w:ascii="Arial" w:eastAsia="Arial" w:hAnsi="Arial" w:cs="Arial"/>
                <w:sz w:val="16"/>
                <w:szCs w:val="16"/>
              </w:rPr>
              <w:t>ATTAAT</w:t>
            </w:r>
            <w:r>
              <w:rPr>
                <w:rFonts w:ascii="Arial" w:eastAsia="Arial" w:hAnsi="Arial" w:cs="Arial"/>
                <w:spacing w:val="-4"/>
                <w:sz w:val="16"/>
                <w:szCs w:val="16"/>
              </w:rPr>
              <w:t>A</w:t>
            </w:r>
            <w:r>
              <w:rPr>
                <w:rFonts w:ascii="Arial" w:eastAsia="Arial" w:hAnsi="Arial" w:cs="Arial"/>
                <w:sz w:val="16"/>
                <w:szCs w:val="16"/>
              </w:rPr>
              <w:t>ATCAATTTTTTT</w:t>
            </w:r>
          </w:p>
        </w:tc>
      </w:tr>
      <w:tr w:rsidR="00966A57">
        <w:trPr>
          <w:trHeight w:hRule="exact" w:val="300"/>
        </w:trPr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</w:tcPr>
          <w:p w:rsidR="00966A57" w:rsidRDefault="00A937A8">
            <w:pPr>
              <w:spacing w:before="50"/>
              <w:ind w:left="4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72[157]</w:t>
            </w: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</w:tcPr>
          <w:p w:rsidR="00966A57" w:rsidRDefault="00A937A8">
            <w:pPr>
              <w:spacing w:before="50"/>
              <w:ind w:left="232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21[143]</w:t>
            </w:r>
          </w:p>
        </w:tc>
        <w:tc>
          <w:tcPr>
            <w:tcW w:w="6653" w:type="dxa"/>
            <w:tcBorders>
              <w:top w:val="nil"/>
              <w:left w:val="nil"/>
              <w:bottom w:val="nil"/>
              <w:right w:val="nil"/>
            </w:tcBorders>
          </w:tcPr>
          <w:p w:rsidR="00966A57" w:rsidRDefault="00A937A8">
            <w:pPr>
              <w:spacing w:before="50"/>
              <w:ind w:left="172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TAACAG</w:t>
            </w:r>
            <w:r>
              <w:rPr>
                <w:rFonts w:ascii="Arial" w:eastAsia="Arial" w:hAnsi="Arial" w:cs="Arial"/>
                <w:spacing w:val="-4"/>
                <w:sz w:val="16"/>
                <w:szCs w:val="16"/>
              </w:rPr>
              <w:t>G</w:t>
            </w:r>
            <w:r>
              <w:rPr>
                <w:rFonts w:ascii="Arial" w:eastAsia="Arial" w:hAnsi="Arial" w:cs="Arial"/>
                <w:sz w:val="16"/>
                <w:szCs w:val="16"/>
              </w:rPr>
              <w:t>ATTAGCA</w:t>
            </w:r>
            <w:r>
              <w:rPr>
                <w:rFonts w:ascii="Arial" w:eastAsia="Arial" w:hAnsi="Arial" w:cs="Arial"/>
                <w:spacing w:val="-4"/>
                <w:sz w:val="16"/>
                <w:szCs w:val="16"/>
              </w:rPr>
              <w:t>G</w:t>
            </w:r>
            <w:r>
              <w:rPr>
                <w:rFonts w:ascii="Arial" w:eastAsia="Arial" w:hAnsi="Arial" w:cs="Arial"/>
                <w:sz w:val="16"/>
                <w:szCs w:val="16"/>
              </w:rPr>
              <w:t>AGCGA</w:t>
            </w:r>
            <w:r>
              <w:rPr>
                <w:rFonts w:ascii="Arial" w:eastAsia="Arial" w:hAnsi="Arial" w:cs="Arial"/>
                <w:spacing w:val="-5"/>
                <w:sz w:val="16"/>
                <w:szCs w:val="16"/>
              </w:rPr>
              <w:t>G</w:t>
            </w:r>
            <w:r>
              <w:rPr>
                <w:rFonts w:ascii="Arial" w:eastAsia="Arial" w:hAnsi="Arial" w:cs="Arial"/>
                <w:sz w:val="16"/>
                <w:szCs w:val="16"/>
              </w:rPr>
              <w:t>GGATTGT</w:t>
            </w:r>
            <w:r>
              <w:rPr>
                <w:rFonts w:ascii="Arial" w:eastAsia="Arial" w:hAnsi="Arial" w:cs="Arial"/>
                <w:spacing w:val="-4"/>
                <w:sz w:val="16"/>
                <w:szCs w:val="16"/>
              </w:rPr>
              <w:t>A</w:t>
            </w:r>
            <w:r>
              <w:rPr>
                <w:rFonts w:ascii="Arial" w:eastAsia="Arial" w:hAnsi="Arial" w:cs="Arial"/>
                <w:sz w:val="16"/>
                <w:szCs w:val="16"/>
              </w:rPr>
              <w:t>TCACCAT</w:t>
            </w:r>
            <w:r>
              <w:rPr>
                <w:rFonts w:ascii="Arial" w:eastAsia="Arial" w:hAnsi="Arial" w:cs="Arial"/>
                <w:spacing w:val="-4"/>
                <w:sz w:val="16"/>
                <w:szCs w:val="16"/>
              </w:rPr>
              <w:t>C</w:t>
            </w:r>
            <w:r>
              <w:rPr>
                <w:rFonts w:ascii="Arial" w:eastAsia="Arial" w:hAnsi="Arial" w:cs="Arial"/>
                <w:sz w:val="16"/>
                <w:szCs w:val="16"/>
              </w:rPr>
              <w:t>AAAA</w:t>
            </w:r>
            <w:r>
              <w:rPr>
                <w:rFonts w:ascii="Arial" w:eastAsia="Arial" w:hAnsi="Arial" w:cs="Arial"/>
                <w:spacing w:val="-3"/>
                <w:sz w:val="16"/>
                <w:szCs w:val="16"/>
              </w:rPr>
              <w:t>A</w:t>
            </w:r>
            <w:r>
              <w:rPr>
                <w:rFonts w:ascii="Arial" w:eastAsia="Arial" w:hAnsi="Arial" w:cs="Arial"/>
                <w:sz w:val="16"/>
                <w:szCs w:val="16"/>
              </w:rPr>
              <w:t>ATGA</w:t>
            </w:r>
          </w:p>
        </w:tc>
      </w:tr>
      <w:tr w:rsidR="00966A57">
        <w:trPr>
          <w:trHeight w:hRule="exact" w:val="300"/>
        </w:trPr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</w:tcPr>
          <w:p w:rsidR="00966A57" w:rsidRDefault="00A937A8">
            <w:pPr>
              <w:spacing w:before="50"/>
              <w:ind w:left="4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72[93]</w:t>
            </w: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</w:tcPr>
          <w:p w:rsidR="00966A57" w:rsidRDefault="00A937A8">
            <w:pPr>
              <w:spacing w:before="50"/>
              <w:ind w:left="232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22[72]</w:t>
            </w:r>
          </w:p>
        </w:tc>
        <w:tc>
          <w:tcPr>
            <w:tcW w:w="6653" w:type="dxa"/>
            <w:tcBorders>
              <w:top w:val="nil"/>
              <w:left w:val="nil"/>
              <w:bottom w:val="nil"/>
              <w:right w:val="nil"/>
            </w:tcBorders>
          </w:tcPr>
          <w:p w:rsidR="00966A57" w:rsidRDefault="00A937A8">
            <w:pPr>
              <w:spacing w:before="50"/>
              <w:ind w:left="172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TAACAG</w:t>
            </w:r>
            <w:r>
              <w:rPr>
                <w:rFonts w:ascii="Arial" w:eastAsia="Arial" w:hAnsi="Arial" w:cs="Arial"/>
                <w:spacing w:val="-4"/>
                <w:sz w:val="16"/>
                <w:szCs w:val="16"/>
              </w:rPr>
              <w:t>G</w:t>
            </w:r>
            <w:r>
              <w:rPr>
                <w:rFonts w:ascii="Arial" w:eastAsia="Arial" w:hAnsi="Arial" w:cs="Arial"/>
                <w:sz w:val="16"/>
                <w:szCs w:val="16"/>
              </w:rPr>
              <w:t>ATTAGCA</w:t>
            </w:r>
            <w:r>
              <w:rPr>
                <w:rFonts w:ascii="Arial" w:eastAsia="Arial" w:hAnsi="Arial" w:cs="Arial"/>
                <w:spacing w:val="-4"/>
                <w:sz w:val="16"/>
                <w:szCs w:val="16"/>
              </w:rPr>
              <w:t>G</w:t>
            </w:r>
            <w:r>
              <w:rPr>
                <w:rFonts w:ascii="Arial" w:eastAsia="Arial" w:hAnsi="Arial" w:cs="Arial"/>
                <w:sz w:val="16"/>
                <w:szCs w:val="16"/>
              </w:rPr>
              <w:t>AGCGA</w:t>
            </w:r>
            <w:r>
              <w:rPr>
                <w:rFonts w:ascii="Arial" w:eastAsia="Arial" w:hAnsi="Arial" w:cs="Arial"/>
                <w:spacing w:val="-5"/>
                <w:sz w:val="16"/>
                <w:szCs w:val="16"/>
              </w:rPr>
              <w:t>G</w:t>
            </w:r>
            <w:r>
              <w:rPr>
                <w:rFonts w:ascii="Arial" w:eastAsia="Arial" w:hAnsi="Arial" w:cs="Arial"/>
                <w:sz w:val="16"/>
                <w:szCs w:val="16"/>
              </w:rPr>
              <w:t>GTCCTTG</w:t>
            </w:r>
            <w:r>
              <w:rPr>
                <w:rFonts w:ascii="Arial" w:eastAsia="Arial" w:hAnsi="Arial" w:cs="Arial"/>
                <w:spacing w:val="-3"/>
                <w:sz w:val="16"/>
                <w:szCs w:val="16"/>
              </w:rPr>
              <w:t>A</w:t>
            </w:r>
            <w:r>
              <w:rPr>
                <w:rFonts w:ascii="Arial" w:eastAsia="Arial" w:hAnsi="Arial" w:cs="Arial"/>
                <w:sz w:val="16"/>
                <w:szCs w:val="16"/>
              </w:rPr>
              <w:t>ACTGAC</w:t>
            </w:r>
            <w:r>
              <w:rPr>
                <w:rFonts w:ascii="Arial" w:eastAsia="Arial" w:hAnsi="Arial" w:cs="Arial"/>
                <w:spacing w:val="-4"/>
                <w:sz w:val="16"/>
                <w:szCs w:val="16"/>
              </w:rPr>
              <w:t>C</w:t>
            </w:r>
            <w:r>
              <w:rPr>
                <w:rFonts w:ascii="Arial" w:eastAsia="Arial" w:hAnsi="Arial" w:cs="Arial"/>
                <w:sz w:val="16"/>
                <w:szCs w:val="16"/>
              </w:rPr>
              <w:t>TAAACG</w:t>
            </w:r>
            <w:r>
              <w:rPr>
                <w:rFonts w:ascii="Arial" w:eastAsia="Arial" w:hAnsi="Arial" w:cs="Arial"/>
                <w:spacing w:val="-4"/>
                <w:sz w:val="16"/>
                <w:szCs w:val="16"/>
              </w:rPr>
              <w:t>C</w:t>
            </w:r>
            <w:r>
              <w:rPr>
                <w:rFonts w:ascii="Arial" w:eastAsia="Arial" w:hAnsi="Arial" w:cs="Arial"/>
                <w:sz w:val="16"/>
                <w:szCs w:val="16"/>
              </w:rPr>
              <w:t>GAGAG</w:t>
            </w:r>
            <w:r>
              <w:rPr>
                <w:rFonts w:ascii="Arial" w:eastAsia="Arial" w:hAnsi="Arial" w:cs="Arial"/>
                <w:spacing w:val="-3"/>
                <w:sz w:val="16"/>
                <w:szCs w:val="16"/>
              </w:rPr>
              <w:t>A</w:t>
            </w:r>
            <w:r>
              <w:rPr>
                <w:rFonts w:ascii="Arial" w:eastAsia="Arial" w:hAnsi="Arial" w:cs="Arial"/>
                <w:sz w:val="16"/>
                <w:szCs w:val="16"/>
              </w:rPr>
              <w:t>AGGCT</w:t>
            </w:r>
          </w:p>
        </w:tc>
      </w:tr>
      <w:tr w:rsidR="00966A57">
        <w:trPr>
          <w:trHeight w:hRule="exact" w:val="300"/>
        </w:trPr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</w:tcPr>
          <w:p w:rsidR="00966A57" w:rsidRDefault="00A937A8">
            <w:pPr>
              <w:spacing w:before="50"/>
              <w:ind w:left="4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73[130]</w:t>
            </w: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</w:tcPr>
          <w:p w:rsidR="00966A57" w:rsidRDefault="00A937A8">
            <w:pPr>
              <w:spacing w:before="50"/>
              <w:ind w:left="232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14[144]</w:t>
            </w:r>
          </w:p>
        </w:tc>
        <w:tc>
          <w:tcPr>
            <w:tcW w:w="6653" w:type="dxa"/>
            <w:tcBorders>
              <w:top w:val="nil"/>
              <w:left w:val="nil"/>
              <w:bottom w:val="nil"/>
              <w:right w:val="nil"/>
            </w:tcBorders>
          </w:tcPr>
          <w:p w:rsidR="00966A57" w:rsidRDefault="00A937A8">
            <w:pPr>
              <w:spacing w:before="50"/>
              <w:ind w:left="172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TAACAG</w:t>
            </w:r>
            <w:r>
              <w:rPr>
                <w:rFonts w:ascii="Arial" w:eastAsia="Arial" w:hAnsi="Arial" w:cs="Arial"/>
                <w:spacing w:val="-4"/>
                <w:sz w:val="16"/>
                <w:szCs w:val="16"/>
              </w:rPr>
              <w:t>G</w:t>
            </w:r>
            <w:r>
              <w:rPr>
                <w:rFonts w:ascii="Arial" w:eastAsia="Arial" w:hAnsi="Arial" w:cs="Arial"/>
                <w:sz w:val="16"/>
                <w:szCs w:val="16"/>
              </w:rPr>
              <w:t>ATTAGCA</w:t>
            </w:r>
            <w:r>
              <w:rPr>
                <w:rFonts w:ascii="Arial" w:eastAsia="Arial" w:hAnsi="Arial" w:cs="Arial"/>
                <w:spacing w:val="-4"/>
                <w:sz w:val="16"/>
                <w:szCs w:val="16"/>
              </w:rPr>
              <w:t>G</w:t>
            </w:r>
            <w:r>
              <w:rPr>
                <w:rFonts w:ascii="Arial" w:eastAsia="Arial" w:hAnsi="Arial" w:cs="Arial"/>
                <w:sz w:val="16"/>
                <w:szCs w:val="16"/>
              </w:rPr>
              <w:t>AGCGA</w:t>
            </w:r>
            <w:r>
              <w:rPr>
                <w:rFonts w:ascii="Arial" w:eastAsia="Arial" w:hAnsi="Arial" w:cs="Arial"/>
                <w:spacing w:val="-5"/>
                <w:sz w:val="16"/>
                <w:szCs w:val="16"/>
              </w:rPr>
              <w:t>G</w:t>
            </w:r>
            <w:r>
              <w:rPr>
                <w:rFonts w:ascii="Arial" w:eastAsia="Arial" w:hAnsi="Arial" w:cs="Arial"/>
                <w:sz w:val="16"/>
                <w:szCs w:val="16"/>
              </w:rPr>
              <w:t>GAGCTTT</w:t>
            </w:r>
            <w:r>
              <w:rPr>
                <w:rFonts w:ascii="Arial" w:eastAsia="Arial" w:hAnsi="Arial" w:cs="Arial"/>
                <w:spacing w:val="-3"/>
                <w:sz w:val="16"/>
                <w:szCs w:val="16"/>
              </w:rPr>
              <w:t>C</w:t>
            </w:r>
            <w:r>
              <w:rPr>
                <w:rFonts w:ascii="Arial" w:eastAsia="Arial" w:hAnsi="Arial" w:cs="Arial"/>
                <w:sz w:val="16"/>
                <w:szCs w:val="16"/>
              </w:rPr>
              <w:t>AATGT</w:t>
            </w:r>
            <w:r>
              <w:rPr>
                <w:rFonts w:ascii="Arial" w:eastAsia="Arial" w:hAnsi="Arial" w:cs="Arial"/>
                <w:spacing w:val="-3"/>
                <w:sz w:val="16"/>
                <w:szCs w:val="16"/>
              </w:rPr>
              <w:t>G</w:t>
            </w:r>
            <w:r>
              <w:rPr>
                <w:rFonts w:ascii="Arial" w:eastAsia="Arial" w:hAnsi="Arial" w:cs="Arial"/>
                <w:sz w:val="16"/>
                <w:szCs w:val="16"/>
              </w:rPr>
              <w:t>AGCTGG</w:t>
            </w:r>
            <w:r>
              <w:rPr>
                <w:rFonts w:ascii="Arial" w:eastAsia="Arial" w:hAnsi="Arial" w:cs="Arial"/>
                <w:spacing w:val="-3"/>
                <w:sz w:val="16"/>
                <w:szCs w:val="16"/>
              </w:rPr>
              <w:t>G</w:t>
            </w:r>
            <w:r>
              <w:rPr>
                <w:rFonts w:ascii="Arial" w:eastAsia="Arial" w:hAnsi="Arial" w:cs="Arial"/>
                <w:sz w:val="16"/>
                <w:szCs w:val="16"/>
              </w:rPr>
              <w:t>ATAG</w:t>
            </w:r>
          </w:p>
        </w:tc>
      </w:tr>
      <w:tr w:rsidR="00966A57">
        <w:trPr>
          <w:trHeight w:hRule="exact" w:val="300"/>
        </w:trPr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</w:tcPr>
          <w:p w:rsidR="00966A57" w:rsidRDefault="00A937A8">
            <w:pPr>
              <w:spacing w:before="50"/>
              <w:ind w:left="4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73[34]</w:t>
            </w: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</w:tcPr>
          <w:p w:rsidR="00966A57" w:rsidRDefault="00A937A8">
            <w:pPr>
              <w:spacing w:before="50"/>
              <w:ind w:left="232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13[55]</w:t>
            </w:r>
          </w:p>
        </w:tc>
        <w:tc>
          <w:tcPr>
            <w:tcW w:w="6653" w:type="dxa"/>
            <w:tcBorders>
              <w:top w:val="nil"/>
              <w:left w:val="nil"/>
              <w:bottom w:val="nil"/>
              <w:right w:val="nil"/>
            </w:tcBorders>
          </w:tcPr>
          <w:p w:rsidR="00966A57" w:rsidRDefault="00A937A8">
            <w:pPr>
              <w:spacing w:before="50"/>
              <w:ind w:left="172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TAACAG</w:t>
            </w:r>
            <w:r>
              <w:rPr>
                <w:rFonts w:ascii="Arial" w:eastAsia="Arial" w:hAnsi="Arial" w:cs="Arial"/>
                <w:spacing w:val="-4"/>
                <w:sz w:val="16"/>
                <w:szCs w:val="16"/>
              </w:rPr>
              <w:t>G</w:t>
            </w:r>
            <w:r>
              <w:rPr>
                <w:rFonts w:ascii="Arial" w:eastAsia="Arial" w:hAnsi="Arial" w:cs="Arial"/>
                <w:sz w:val="16"/>
                <w:szCs w:val="16"/>
              </w:rPr>
              <w:t>ATTAGCA</w:t>
            </w:r>
            <w:r>
              <w:rPr>
                <w:rFonts w:ascii="Arial" w:eastAsia="Arial" w:hAnsi="Arial" w:cs="Arial"/>
                <w:spacing w:val="-4"/>
                <w:sz w:val="16"/>
                <w:szCs w:val="16"/>
              </w:rPr>
              <w:t>G</w:t>
            </w:r>
            <w:r>
              <w:rPr>
                <w:rFonts w:ascii="Arial" w:eastAsia="Arial" w:hAnsi="Arial" w:cs="Arial"/>
                <w:sz w:val="16"/>
                <w:szCs w:val="16"/>
              </w:rPr>
              <w:t>AGCGA</w:t>
            </w:r>
            <w:r>
              <w:rPr>
                <w:rFonts w:ascii="Arial" w:eastAsia="Arial" w:hAnsi="Arial" w:cs="Arial"/>
                <w:spacing w:val="-5"/>
                <w:sz w:val="16"/>
                <w:szCs w:val="16"/>
              </w:rPr>
              <w:t>G</w:t>
            </w:r>
            <w:r>
              <w:rPr>
                <w:rFonts w:ascii="Arial" w:eastAsia="Arial" w:hAnsi="Arial" w:cs="Arial"/>
                <w:sz w:val="16"/>
                <w:szCs w:val="16"/>
              </w:rPr>
              <w:t>GAACAAACA</w:t>
            </w:r>
            <w:r>
              <w:rPr>
                <w:rFonts w:ascii="Arial" w:eastAsia="Arial" w:hAnsi="Arial" w:cs="Arial"/>
                <w:spacing w:val="-5"/>
                <w:sz w:val="16"/>
                <w:szCs w:val="16"/>
              </w:rPr>
              <w:t>T</w:t>
            </w:r>
            <w:r>
              <w:rPr>
                <w:rFonts w:ascii="Arial" w:eastAsia="Arial" w:hAnsi="Arial" w:cs="Arial"/>
                <w:sz w:val="16"/>
                <w:szCs w:val="16"/>
              </w:rPr>
              <w:t>TTTGCC</w:t>
            </w:r>
            <w:r>
              <w:rPr>
                <w:rFonts w:ascii="Arial" w:eastAsia="Arial" w:hAnsi="Arial" w:cs="Arial"/>
                <w:spacing w:val="-4"/>
                <w:sz w:val="16"/>
                <w:szCs w:val="16"/>
              </w:rPr>
              <w:t>T</w:t>
            </w:r>
            <w:r>
              <w:rPr>
                <w:rFonts w:ascii="Arial" w:eastAsia="Arial" w:hAnsi="Arial" w:cs="Arial"/>
                <w:sz w:val="16"/>
                <w:szCs w:val="16"/>
              </w:rPr>
              <w:t>TTGC</w:t>
            </w:r>
            <w:r>
              <w:rPr>
                <w:rFonts w:ascii="Arial" w:eastAsia="Arial" w:hAnsi="Arial" w:cs="Arial"/>
                <w:spacing w:val="-4"/>
                <w:sz w:val="16"/>
                <w:szCs w:val="16"/>
              </w:rPr>
              <w:t>C</w:t>
            </w:r>
            <w:r>
              <w:rPr>
                <w:rFonts w:ascii="Arial" w:eastAsia="Arial" w:hAnsi="Arial" w:cs="Arial"/>
                <w:sz w:val="16"/>
                <w:szCs w:val="16"/>
              </w:rPr>
              <w:t>TATCTTT</w:t>
            </w:r>
          </w:p>
        </w:tc>
      </w:tr>
      <w:tr w:rsidR="00966A57">
        <w:trPr>
          <w:trHeight w:hRule="exact" w:val="300"/>
        </w:trPr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</w:tcPr>
          <w:p w:rsidR="00966A57" w:rsidRDefault="00A937A8">
            <w:pPr>
              <w:spacing w:before="50"/>
              <w:ind w:left="4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74[125]</w:t>
            </w: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</w:tcPr>
          <w:p w:rsidR="00966A57" w:rsidRDefault="00A937A8">
            <w:pPr>
              <w:spacing w:before="50"/>
              <w:ind w:left="232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14[112]</w:t>
            </w:r>
          </w:p>
        </w:tc>
        <w:tc>
          <w:tcPr>
            <w:tcW w:w="6653" w:type="dxa"/>
            <w:tcBorders>
              <w:top w:val="nil"/>
              <w:left w:val="nil"/>
              <w:bottom w:val="nil"/>
              <w:right w:val="nil"/>
            </w:tcBorders>
          </w:tcPr>
          <w:p w:rsidR="00966A57" w:rsidRDefault="00A937A8">
            <w:pPr>
              <w:spacing w:before="50"/>
              <w:ind w:left="172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TAACAG</w:t>
            </w:r>
            <w:r>
              <w:rPr>
                <w:rFonts w:ascii="Arial" w:eastAsia="Arial" w:hAnsi="Arial" w:cs="Arial"/>
                <w:spacing w:val="-4"/>
                <w:sz w:val="16"/>
                <w:szCs w:val="16"/>
              </w:rPr>
              <w:t>G</w:t>
            </w:r>
            <w:r>
              <w:rPr>
                <w:rFonts w:ascii="Arial" w:eastAsia="Arial" w:hAnsi="Arial" w:cs="Arial"/>
                <w:sz w:val="16"/>
                <w:szCs w:val="16"/>
              </w:rPr>
              <w:t>ATTAGCA</w:t>
            </w:r>
            <w:r>
              <w:rPr>
                <w:rFonts w:ascii="Arial" w:eastAsia="Arial" w:hAnsi="Arial" w:cs="Arial"/>
                <w:spacing w:val="-4"/>
                <w:sz w:val="16"/>
                <w:szCs w:val="16"/>
              </w:rPr>
              <w:t>G</w:t>
            </w:r>
            <w:r>
              <w:rPr>
                <w:rFonts w:ascii="Arial" w:eastAsia="Arial" w:hAnsi="Arial" w:cs="Arial"/>
                <w:sz w:val="16"/>
                <w:szCs w:val="16"/>
              </w:rPr>
              <w:t>AGCGA</w:t>
            </w:r>
            <w:r>
              <w:rPr>
                <w:rFonts w:ascii="Arial" w:eastAsia="Arial" w:hAnsi="Arial" w:cs="Arial"/>
                <w:spacing w:val="-5"/>
                <w:sz w:val="16"/>
                <w:szCs w:val="16"/>
              </w:rPr>
              <w:t>G</w:t>
            </w:r>
            <w:r>
              <w:rPr>
                <w:rFonts w:ascii="Arial" w:eastAsia="Arial" w:hAnsi="Arial" w:cs="Arial"/>
                <w:sz w:val="16"/>
                <w:szCs w:val="16"/>
              </w:rPr>
              <w:t>GTTATCA</w:t>
            </w:r>
            <w:r>
              <w:rPr>
                <w:rFonts w:ascii="Arial" w:eastAsia="Arial" w:hAnsi="Arial" w:cs="Arial"/>
                <w:spacing w:val="-4"/>
                <w:sz w:val="16"/>
                <w:szCs w:val="16"/>
              </w:rPr>
              <w:t>G</w:t>
            </w:r>
            <w:r>
              <w:rPr>
                <w:rFonts w:ascii="Arial" w:eastAsia="Arial" w:hAnsi="Arial" w:cs="Arial"/>
                <w:sz w:val="16"/>
                <w:szCs w:val="16"/>
              </w:rPr>
              <w:t>ATGATGGCTCG</w:t>
            </w:r>
            <w:r>
              <w:rPr>
                <w:rFonts w:ascii="Arial" w:eastAsia="Arial" w:hAnsi="Arial" w:cs="Arial"/>
                <w:spacing w:val="-5"/>
                <w:sz w:val="16"/>
                <w:szCs w:val="16"/>
              </w:rPr>
              <w:t>T</w:t>
            </w:r>
            <w:r>
              <w:rPr>
                <w:rFonts w:ascii="Arial" w:eastAsia="Arial" w:hAnsi="Arial" w:cs="Arial"/>
                <w:sz w:val="16"/>
                <w:szCs w:val="16"/>
              </w:rPr>
              <w:t>AACC</w:t>
            </w:r>
          </w:p>
        </w:tc>
      </w:tr>
      <w:tr w:rsidR="00966A57">
        <w:trPr>
          <w:trHeight w:hRule="exact" w:val="300"/>
        </w:trPr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</w:tcPr>
          <w:p w:rsidR="00966A57" w:rsidRDefault="00A937A8">
            <w:pPr>
              <w:spacing w:before="50"/>
              <w:ind w:left="4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74[157]</w:t>
            </w: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</w:tcPr>
          <w:p w:rsidR="00966A57" w:rsidRDefault="00A937A8">
            <w:pPr>
              <w:spacing w:before="50"/>
              <w:ind w:left="232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17[143]</w:t>
            </w:r>
          </w:p>
        </w:tc>
        <w:tc>
          <w:tcPr>
            <w:tcW w:w="6653" w:type="dxa"/>
            <w:tcBorders>
              <w:top w:val="nil"/>
              <w:left w:val="nil"/>
              <w:bottom w:val="nil"/>
              <w:right w:val="nil"/>
            </w:tcBorders>
          </w:tcPr>
          <w:p w:rsidR="00966A57" w:rsidRDefault="00A937A8">
            <w:pPr>
              <w:spacing w:before="50"/>
              <w:ind w:left="172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TAACAG</w:t>
            </w:r>
            <w:r>
              <w:rPr>
                <w:rFonts w:ascii="Arial" w:eastAsia="Arial" w:hAnsi="Arial" w:cs="Arial"/>
                <w:spacing w:val="-4"/>
                <w:sz w:val="16"/>
                <w:szCs w:val="16"/>
              </w:rPr>
              <w:t>G</w:t>
            </w:r>
            <w:r>
              <w:rPr>
                <w:rFonts w:ascii="Arial" w:eastAsia="Arial" w:hAnsi="Arial" w:cs="Arial"/>
                <w:sz w:val="16"/>
                <w:szCs w:val="16"/>
              </w:rPr>
              <w:t>ATTAGCA</w:t>
            </w:r>
            <w:r>
              <w:rPr>
                <w:rFonts w:ascii="Arial" w:eastAsia="Arial" w:hAnsi="Arial" w:cs="Arial"/>
                <w:spacing w:val="-4"/>
                <w:sz w:val="16"/>
                <w:szCs w:val="16"/>
              </w:rPr>
              <w:t>G</w:t>
            </w:r>
            <w:r>
              <w:rPr>
                <w:rFonts w:ascii="Arial" w:eastAsia="Arial" w:hAnsi="Arial" w:cs="Arial"/>
                <w:sz w:val="16"/>
                <w:szCs w:val="16"/>
              </w:rPr>
              <w:t>AGCGA</w:t>
            </w:r>
            <w:r>
              <w:rPr>
                <w:rFonts w:ascii="Arial" w:eastAsia="Arial" w:hAnsi="Arial" w:cs="Arial"/>
                <w:spacing w:val="-5"/>
                <w:sz w:val="16"/>
                <w:szCs w:val="16"/>
              </w:rPr>
              <w:t>G</w:t>
            </w:r>
            <w:r>
              <w:rPr>
                <w:rFonts w:ascii="Arial" w:eastAsia="Arial" w:hAnsi="Arial" w:cs="Arial"/>
                <w:sz w:val="16"/>
                <w:szCs w:val="16"/>
              </w:rPr>
              <w:t>GCCTATTA</w:t>
            </w:r>
            <w:r>
              <w:rPr>
                <w:rFonts w:ascii="Arial" w:eastAsia="Arial" w:hAnsi="Arial" w:cs="Arial"/>
                <w:spacing w:val="-4"/>
                <w:sz w:val="16"/>
                <w:szCs w:val="16"/>
              </w:rPr>
              <w:t>A</w:t>
            </w:r>
            <w:r>
              <w:rPr>
                <w:rFonts w:ascii="Arial" w:eastAsia="Arial" w:hAnsi="Arial" w:cs="Arial"/>
                <w:sz w:val="16"/>
                <w:szCs w:val="16"/>
              </w:rPr>
              <w:t>TCAACGA</w:t>
            </w:r>
            <w:r>
              <w:rPr>
                <w:rFonts w:ascii="Arial" w:eastAsia="Arial" w:hAnsi="Arial" w:cs="Arial"/>
                <w:spacing w:val="-4"/>
                <w:sz w:val="16"/>
                <w:szCs w:val="16"/>
              </w:rPr>
              <w:t>T</w:t>
            </w:r>
            <w:r>
              <w:rPr>
                <w:rFonts w:ascii="Arial" w:eastAsia="Arial" w:hAnsi="Arial" w:cs="Arial"/>
                <w:sz w:val="16"/>
                <w:szCs w:val="16"/>
              </w:rPr>
              <w:t>ATTT</w:t>
            </w:r>
            <w:r>
              <w:rPr>
                <w:rFonts w:ascii="Arial" w:eastAsia="Arial" w:hAnsi="Arial" w:cs="Arial"/>
                <w:spacing w:val="-4"/>
                <w:sz w:val="16"/>
                <w:szCs w:val="16"/>
              </w:rPr>
              <w:t>G</w:t>
            </w:r>
            <w:r>
              <w:rPr>
                <w:rFonts w:ascii="Arial" w:eastAsia="Arial" w:hAnsi="Arial" w:cs="Arial"/>
                <w:sz w:val="16"/>
                <w:szCs w:val="16"/>
              </w:rPr>
              <w:t>CCA</w:t>
            </w:r>
          </w:p>
        </w:tc>
      </w:tr>
      <w:tr w:rsidR="00966A57">
        <w:trPr>
          <w:trHeight w:hRule="exact" w:val="300"/>
        </w:trPr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</w:tcPr>
          <w:p w:rsidR="00966A57" w:rsidRDefault="00A937A8">
            <w:pPr>
              <w:spacing w:before="50"/>
              <w:ind w:left="4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74[93]</w:t>
            </w: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</w:tcPr>
          <w:p w:rsidR="00966A57" w:rsidRDefault="00A937A8">
            <w:pPr>
              <w:spacing w:before="50"/>
              <w:ind w:left="232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18[72]</w:t>
            </w:r>
          </w:p>
        </w:tc>
        <w:tc>
          <w:tcPr>
            <w:tcW w:w="6653" w:type="dxa"/>
            <w:tcBorders>
              <w:top w:val="nil"/>
              <w:left w:val="nil"/>
              <w:bottom w:val="nil"/>
              <w:right w:val="nil"/>
            </w:tcBorders>
          </w:tcPr>
          <w:p w:rsidR="00966A57" w:rsidRDefault="00A937A8">
            <w:pPr>
              <w:spacing w:before="50"/>
              <w:ind w:left="172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TAACAG</w:t>
            </w:r>
            <w:r>
              <w:rPr>
                <w:rFonts w:ascii="Arial" w:eastAsia="Arial" w:hAnsi="Arial" w:cs="Arial"/>
                <w:spacing w:val="-4"/>
                <w:sz w:val="16"/>
                <w:szCs w:val="16"/>
              </w:rPr>
              <w:t>G</w:t>
            </w:r>
            <w:r>
              <w:rPr>
                <w:rFonts w:ascii="Arial" w:eastAsia="Arial" w:hAnsi="Arial" w:cs="Arial"/>
                <w:sz w:val="16"/>
                <w:szCs w:val="16"/>
              </w:rPr>
              <w:t>ATTAGCA</w:t>
            </w:r>
            <w:r>
              <w:rPr>
                <w:rFonts w:ascii="Arial" w:eastAsia="Arial" w:hAnsi="Arial" w:cs="Arial"/>
                <w:spacing w:val="-4"/>
                <w:sz w:val="16"/>
                <w:szCs w:val="16"/>
              </w:rPr>
              <w:t>G</w:t>
            </w:r>
            <w:r>
              <w:rPr>
                <w:rFonts w:ascii="Arial" w:eastAsia="Arial" w:hAnsi="Arial" w:cs="Arial"/>
                <w:sz w:val="16"/>
                <w:szCs w:val="16"/>
              </w:rPr>
              <w:t>AGCGA</w:t>
            </w:r>
            <w:r>
              <w:rPr>
                <w:rFonts w:ascii="Arial" w:eastAsia="Arial" w:hAnsi="Arial" w:cs="Arial"/>
                <w:spacing w:val="-5"/>
                <w:sz w:val="16"/>
                <w:szCs w:val="16"/>
              </w:rPr>
              <w:t>G</w:t>
            </w:r>
            <w:r>
              <w:rPr>
                <w:rFonts w:ascii="Arial" w:eastAsia="Arial" w:hAnsi="Arial" w:cs="Arial"/>
                <w:sz w:val="16"/>
                <w:szCs w:val="16"/>
              </w:rPr>
              <w:t>GCAGAAG</w:t>
            </w:r>
            <w:r>
              <w:rPr>
                <w:rFonts w:ascii="Arial" w:eastAsia="Arial" w:hAnsi="Arial" w:cs="Arial"/>
                <w:spacing w:val="-5"/>
                <w:sz w:val="16"/>
                <w:szCs w:val="16"/>
              </w:rPr>
              <w:t>G</w:t>
            </w:r>
            <w:r>
              <w:rPr>
                <w:rFonts w:ascii="Arial" w:eastAsia="Arial" w:hAnsi="Arial" w:cs="Arial"/>
                <w:sz w:val="16"/>
                <w:szCs w:val="16"/>
              </w:rPr>
              <w:t>ATACCTGAG</w:t>
            </w:r>
            <w:r>
              <w:rPr>
                <w:rFonts w:ascii="Arial" w:eastAsia="Arial" w:hAnsi="Arial" w:cs="Arial"/>
                <w:spacing w:val="-4"/>
                <w:sz w:val="16"/>
                <w:szCs w:val="16"/>
              </w:rPr>
              <w:t>T</w:t>
            </w:r>
            <w:r>
              <w:rPr>
                <w:rFonts w:ascii="Arial" w:eastAsia="Arial" w:hAnsi="Arial" w:cs="Arial"/>
                <w:sz w:val="16"/>
                <w:szCs w:val="16"/>
              </w:rPr>
              <w:t>GCA</w:t>
            </w:r>
            <w:r>
              <w:rPr>
                <w:rFonts w:ascii="Arial" w:eastAsia="Arial" w:hAnsi="Arial" w:cs="Arial"/>
                <w:spacing w:val="-4"/>
                <w:sz w:val="16"/>
                <w:szCs w:val="16"/>
              </w:rPr>
              <w:t>C</w:t>
            </w:r>
            <w:r>
              <w:rPr>
                <w:rFonts w:ascii="Arial" w:eastAsia="Arial" w:hAnsi="Arial" w:cs="Arial"/>
                <w:sz w:val="16"/>
                <w:szCs w:val="16"/>
              </w:rPr>
              <w:t>CCATTAAAT</w:t>
            </w:r>
            <w:r>
              <w:rPr>
                <w:rFonts w:ascii="Arial" w:eastAsia="Arial" w:hAnsi="Arial" w:cs="Arial"/>
                <w:spacing w:val="-4"/>
                <w:sz w:val="16"/>
                <w:szCs w:val="16"/>
              </w:rPr>
              <w:t>C</w:t>
            </w:r>
            <w:r>
              <w:rPr>
                <w:rFonts w:ascii="Arial" w:eastAsia="Arial" w:hAnsi="Arial" w:cs="Arial"/>
                <w:sz w:val="16"/>
                <w:szCs w:val="16"/>
              </w:rPr>
              <w:t>A</w:t>
            </w:r>
          </w:p>
        </w:tc>
      </w:tr>
      <w:tr w:rsidR="00966A57">
        <w:trPr>
          <w:trHeight w:hRule="exact" w:val="300"/>
        </w:trPr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</w:tcPr>
          <w:p w:rsidR="00966A57" w:rsidRDefault="00A937A8">
            <w:pPr>
              <w:spacing w:before="50"/>
              <w:ind w:left="4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75[130]</w:t>
            </w: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</w:tcPr>
          <w:p w:rsidR="00966A57" w:rsidRDefault="00A937A8">
            <w:pPr>
              <w:spacing w:before="50"/>
              <w:ind w:left="232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10[144]</w:t>
            </w:r>
          </w:p>
        </w:tc>
        <w:tc>
          <w:tcPr>
            <w:tcW w:w="6653" w:type="dxa"/>
            <w:tcBorders>
              <w:top w:val="nil"/>
              <w:left w:val="nil"/>
              <w:bottom w:val="nil"/>
              <w:right w:val="nil"/>
            </w:tcBorders>
          </w:tcPr>
          <w:p w:rsidR="00966A57" w:rsidRDefault="00A937A8">
            <w:pPr>
              <w:spacing w:before="50"/>
              <w:ind w:left="172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TAACAG</w:t>
            </w:r>
            <w:r>
              <w:rPr>
                <w:rFonts w:ascii="Arial" w:eastAsia="Arial" w:hAnsi="Arial" w:cs="Arial"/>
                <w:spacing w:val="-4"/>
                <w:sz w:val="16"/>
                <w:szCs w:val="16"/>
              </w:rPr>
              <w:t>G</w:t>
            </w:r>
            <w:r>
              <w:rPr>
                <w:rFonts w:ascii="Arial" w:eastAsia="Arial" w:hAnsi="Arial" w:cs="Arial"/>
                <w:sz w:val="16"/>
                <w:szCs w:val="16"/>
              </w:rPr>
              <w:t>ATTAGCA</w:t>
            </w:r>
            <w:r>
              <w:rPr>
                <w:rFonts w:ascii="Arial" w:eastAsia="Arial" w:hAnsi="Arial" w:cs="Arial"/>
                <w:spacing w:val="-4"/>
                <w:sz w:val="16"/>
                <w:szCs w:val="16"/>
              </w:rPr>
              <w:t>G</w:t>
            </w:r>
            <w:r>
              <w:rPr>
                <w:rFonts w:ascii="Arial" w:eastAsia="Arial" w:hAnsi="Arial" w:cs="Arial"/>
                <w:sz w:val="16"/>
                <w:szCs w:val="16"/>
              </w:rPr>
              <w:t>AGCGA</w:t>
            </w:r>
            <w:r>
              <w:rPr>
                <w:rFonts w:ascii="Arial" w:eastAsia="Arial" w:hAnsi="Arial" w:cs="Arial"/>
                <w:spacing w:val="-5"/>
                <w:sz w:val="16"/>
                <w:szCs w:val="16"/>
              </w:rPr>
              <w:t>G</w:t>
            </w:r>
            <w:r>
              <w:rPr>
                <w:rFonts w:ascii="Arial" w:eastAsia="Arial" w:hAnsi="Arial" w:cs="Arial"/>
                <w:sz w:val="16"/>
                <w:szCs w:val="16"/>
              </w:rPr>
              <w:t>GCGCCATTCTG</w:t>
            </w:r>
            <w:r>
              <w:rPr>
                <w:rFonts w:ascii="Arial" w:eastAsia="Arial" w:hAnsi="Arial" w:cs="Arial"/>
                <w:spacing w:val="-5"/>
                <w:sz w:val="16"/>
                <w:szCs w:val="16"/>
              </w:rPr>
              <w:t>T</w:t>
            </w:r>
            <w:r>
              <w:rPr>
                <w:rFonts w:ascii="Arial" w:eastAsia="Arial" w:hAnsi="Arial" w:cs="Arial"/>
                <w:sz w:val="16"/>
                <w:szCs w:val="16"/>
              </w:rPr>
              <w:t>GCTGCAC</w:t>
            </w:r>
            <w:r>
              <w:rPr>
                <w:rFonts w:ascii="Arial" w:eastAsia="Arial" w:hAnsi="Arial" w:cs="Arial"/>
                <w:spacing w:val="-5"/>
                <w:sz w:val="16"/>
                <w:szCs w:val="16"/>
              </w:rPr>
              <w:t>G</w:t>
            </w:r>
            <w:r>
              <w:rPr>
                <w:rFonts w:ascii="Arial" w:eastAsia="Arial" w:hAnsi="Arial" w:cs="Arial"/>
                <w:sz w:val="16"/>
                <w:szCs w:val="16"/>
              </w:rPr>
              <w:t>ACGGC</w:t>
            </w:r>
          </w:p>
        </w:tc>
      </w:tr>
      <w:tr w:rsidR="00966A57">
        <w:trPr>
          <w:trHeight w:hRule="exact" w:val="300"/>
        </w:trPr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</w:tcPr>
          <w:p w:rsidR="00966A57" w:rsidRDefault="00A937A8">
            <w:pPr>
              <w:spacing w:before="50"/>
              <w:ind w:left="4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75[34]</w:t>
            </w: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</w:tcPr>
          <w:p w:rsidR="00966A57" w:rsidRDefault="00A937A8">
            <w:pPr>
              <w:spacing w:before="50"/>
              <w:ind w:left="232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9[54]</w:t>
            </w:r>
          </w:p>
        </w:tc>
        <w:tc>
          <w:tcPr>
            <w:tcW w:w="6653" w:type="dxa"/>
            <w:tcBorders>
              <w:top w:val="nil"/>
              <w:left w:val="nil"/>
              <w:bottom w:val="nil"/>
              <w:right w:val="nil"/>
            </w:tcBorders>
          </w:tcPr>
          <w:p w:rsidR="00966A57" w:rsidRDefault="00A937A8">
            <w:pPr>
              <w:spacing w:before="50"/>
              <w:ind w:left="172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TAACAG</w:t>
            </w:r>
            <w:r>
              <w:rPr>
                <w:rFonts w:ascii="Arial" w:eastAsia="Arial" w:hAnsi="Arial" w:cs="Arial"/>
                <w:spacing w:val="-4"/>
                <w:sz w:val="16"/>
                <w:szCs w:val="16"/>
              </w:rPr>
              <w:t>G</w:t>
            </w:r>
            <w:r>
              <w:rPr>
                <w:rFonts w:ascii="Arial" w:eastAsia="Arial" w:hAnsi="Arial" w:cs="Arial"/>
                <w:sz w:val="16"/>
                <w:szCs w:val="16"/>
              </w:rPr>
              <w:t>ATTAGCA</w:t>
            </w:r>
            <w:r>
              <w:rPr>
                <w:rFonts w:ascii="Arial" w:eastAsia="Arial" w:hAnsi="Arial" w:cs="Arial"/>
                <w:spacing w:val="-4"/>
                <w:sz w:val="16"/>
                <w:szCs w:val="16"/>
              </w:rPr>
              <w:t>G</w:t>
            </w:r>
            <w:r>
              <w:rPr>
                <w:rFonts w:ascii="Arial" w:eastAsia="Arial" w:hAnsi="Arial" w:cs="Arial"/>
                <w:sz w:val="16"/>
                <w:szCs w:val="16"/>
              </w:rPr>
              <w:t>AGCGA</w:t>
            </w:r>
            <w:r>
              <w:rPr>
                <w:rFonts w:ascii="Arial" w:eastAsia="Arial" w:hAnsi="Arial" w:cs="Arial"/>
                <w:spacing w:val="-5"/>
                <w:sz w:val="16"/>
                <w:szCs w:val="16"/>
              </w:rPr>
              <w:t>G</w:t>
            </w:r>
            <w:r>
              <w:rPr>
                <w:rFonts w:ascii="Arial" w:eastAsia="Arial" w:hAnsi="Arial" w:cs="Arial"/>
                <w:sz w:val="16"/>
                <w:szCs w:val="16"/>
              </w:rPr>
              <w:t>GATCTGGTG</w:t>
            </w:r>
            <w:r>
              <w:rPr>
                <w:rFonts w:ascii="Arial" w:eastAsia="Arial" w:hAnsi="Arial" w:cs="Arial"/>
                <w:spacing w:val="-4"/>
                <w:sz w:val="16"/>
                <w:szCs w:val="16"/>
              </w:rPr>
              <w:t>C</w:t>
            </w:r>
            <w:r>
              <w:rPr>
                <w:rFonts w:ascii="Arial" w:eastAsia="Arial" w:hAnsi="Arial" w:cs="Arial"/>
                <w:sz w:val="16"/>
                <w:szCs w:val="16"/>
              </w:rPr>
              <w:t>GGT</w:t>
            </w:r>
            <w:r>
              <w:rPr>
                <w:rFonts w:ascii="Arial" w:eastAsia="Arial" w:hAnsi="Arial" w:cs="Arial"/>
                <w:spacing w:val="-4"/>
                <w:sz w:val="16"/>
                <w:szCs w:val="16"/>
              </w:rPr>
              <w:t>C</w:t>
            </w:r>
            <w:r>
              <w:rPr>
                <w:rFonts w:ascii="Arial" w:eastAsia="Arial" w:hAnsi="Arial" w:cs="Arial"/>
                <w:sz w:val="16"/>
                <w:szCs w:val="16"/>
              </w:rPr>
              <w:t>AAAAAAT</w:t>
            </w:r>
            <w:r>
              <w:rPr>
                <w:rFonts w:ascii="Arial" w:eastAsia="Arial" w:hAnsi="Arial" w:cs="Arial"/>
                <w:spacing w:val="-4"/>
                <w:sz w:val="16"/>
                <w:szCs w:val="16"/>
              </w:rPr>
              <w:t>A</w:t>
            </w:r>
            <w:r>
              <w:rPr>
                <w:rFonts w:ascii="Arial" w:eastAsia="Arial" w:hAnsi="Arial" w:cs="Arial"/>
                <w:sz w:val="16"/>
                <w:szCs w:val="16"/>
              </w:rPr>
              <w:t>AGATAG</w:t>
            </w:r>
          </w:p>
        </w:tc>
      </w:tr>
      <w:tr w:rsidR="00966A57">
        <w:trPr>
          <w:trHeight w:hRule="exact" w:val="300"/>
        </w:trPr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</w:tcPr>
          <w:p w:rsidR="00966A57" w:rsidRDefault="00A937A8">
            <w:pPr>
              <w:spacing w:before="50"/>
              <w:ind w:left="4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75[66]</w:t>
            </w: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</w:tcPr>
          <w:p w:rsidR="00966A57" w:rsidRDefault="00A937A8">
            <w:pPr>
              <w:spacing w:before="50"/>
              <w:ind w:left="232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10[80]</w:t>
            </w:r>
          </w:p>
        </w:tc>
        <w:tc>
          <w:tcPr>
            <w:tcW w:w="6653" w:type="dxa"/>
            <w:tcBorders>
              <w:top w:val="nil"/>
              <w:left w:val="nil"/>
              <w:bottom w:val="nil"/>
              <w:right w:val="nil"/>
            </w:tcBorders>
          </w:tcPr>
          <w:p w:rsidR="00966A57" w:rsidRDefault="00A937A8">
            <w:pPr>
              <w:spacing w:before="50"/>
              <w:ind w:left="172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TAACAG</w:t>
            </w:r>
            <w:r>
              <w:rPr>
                <w:rFonts w:ascii="Arial" w:eastAsia="Arial" w:hAnsi="Arial" w:cs="Arial"/>
                <w:spacing w:val="-4"/>
                <w:sz w:val="16"/>
                <w:szCs w:val="16"/>
              </w:rPr>
              <w:t>G</w:t>
            </w:r>
            <w:r>
              <w:rPr>
                <w:rFonts w:ascii="Arial" w:eastAsia="Arial" w:hAnsi="Arial" w:cs="Arial"/>
                <w:sz w:val="16"/>
                <w:szCs w:val="16"/>
              </w:rPr>
              <w:t>ATTAGCA</w:t>
            </w:r>
            <w:r>
              <w:rPr>
                <w:rFonts w:ascii="Arial" w:eastAsia="Arial" w:hAnsi="Arial" w:cs="Arial"/>
                <w:spacing w:val="-4"/>
                <w:sz w:val="16"/>
                <w:szCs w:val="16"/>
              </w:rPr>
              <w:t>G</w:t>
            </w:r>
            <w:r>
              <w:rPr>
                <w:rFonts w:ascii="Arial" w:eastAsia="Arial" w:hAnsi="Arial" w:cs="Arial"/>
                <w:sz w:val="16"/>
                <w:szCs w:val="16"/>
              </w:rPr>
              <w:t>AGCGA</w:t>
            </w:r>
            <w:r>
              <w:rPr>
                <w:rFonts w:ascii="Arial" w:eastAsia="Arial" w:hAnsi="Arial" w:cs="Arial"/>
                <w:spacing w:val="-5"/>
                <w:sz w:val="16"/>
                <w:szCs w:val="16"/>
              </w:rPr>
              <w:t>G</w:t>
            </w:r>
            <w:r>
              <w:rPr>
                <w:rFonts w:ascii="Arial" w:eastAsia="Arial" w:hAnsi="Arial" w:cs="Arial"/>
                <w:sz w:val="16"/>
                <w:szCs w:val="16"/>
              </w:rPr>
              <w:t>GGCTGAAC</w:t>
            </w:r>
            <w:r>
              <w:rPr>
                <w:rFonts w:ascii="Arial" w:eastAsia="Arial" w:hAnsi="Arial" w:cs="Arial"/>
                <w:spacing w:val="-4"/>
                <w:sz w:val="16"/>
                <w:szCs w:val="16"/>
              </w:rPr>
              <w:t>C</w:t>
            </w:r>
            <w:r>
              <w:rPr>
                <w:rFonts w:ascii="Arial" w:eastAsia="Arial" w:hAnsi="Arial" w:cs="Arial"/>
                <w:sz w:val="16"/>
                <w:szCs w:val="16"/>
              </w:rPr>
              <w:t>CCACGCTG</w:t>
            </w:r>
            <w:r>
              <w:rPr>
                <w:rFonts w:ascii="Arial" w:eastAsia="Arial" w:hAnsi="Arial" w:cs="Arial"/>
                <w:spacing w:val="-3"/>
                <w:sz w:val="16"/>
                <w:szCs w:val="16"/>
              </w:rPr>
              <w:t>G</w:t>
            </w:r>
            <w:r>
              <w:rPr>
                <w:rFonts w:ascii="Arial" w:eastAsia="Arial" w:hAnsi="Arial" w:cs="Arial"/>
                <w:sz w:val="16"/>
                <w:szCs w:val="16"/>
              </w:rPr>
              <w:t>CG</w:t>
            </w:r>
            <w:r>
              <w:rPr>
                <w:rFonts w:ascii="Arial" w:eastAsia="Arial" w:hAnsi="Arial" w:cs="Arial"/>
                <w:spacing w:val="-4"/>
                <w:sz w:val="16"/>
                <w:szCs w:val="16"/>
              </w:rPr>
              <w:t>C</w:t>
            </w:r>
            <w:r>
              <w:rPr>
                <w:rFonts w:ascii="Arial" w:eastAsia="Arial" w:hAnsi="Arial" w:cs="Arial"/>
                <w:sz w:val="16"/>
                <w:szCs w:val="16"/>
              </w:rPr>
              <w:t>GAAC</w:t>
            </w:r>
          </w:p>
        </w:tc>
      </w:tr>
      <w:tr w:rsidR="00966A57">
        <w:trPr>
          <w:trHeight w:hRule="exact" w:val="300"/>
        </w:trPr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</w:tcPr>
          <w:p w:rsidR="00966A57" w:rsidRDefault="00A937A8">
            <w:pPr>
              <w:spacing w:before="50"/>
              <w:ind w:left="4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75[98]</w:t>
            </w: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</w:tcPr>
          <w:p w:rsidR="00966A57" w:rsidRDefault="00A937A8">
            <w:pPr>
              <w:spacing w:before="50"/>
              <w:ind w:left="232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13[111]</w:t>
            </w:r>
          </w:p>
        </w:tc>
        <w:tc>
          <w:tcPr>
            <w:tcW w:w="6653" w:type="dxa"/>
            <w:tcBorders>
              <w:top w:val="nil"/>
              <w:left w:val="nil"/>
              <w:bottom w:val="nil"/>
              <w:right w:val="nil"/>
            </w:tcBorders>
          </w:tcPr>
          <w:p w:rsidR="00966A57" w:rsidRDefault="00A937A8">
            <w:pPr>
              <w:spacing w:before="50"/>
              <w:ind w:left="172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TAACAG</w:t>
            </w:r>
            <w:r>
              <w:rPr>
                <w:rFonts w:ascii="Arial" w:eastAsia="Arial" w:hAnsi="Arial" w:cs="Arial"/>
                <w:spacing w:val="-4"/>
                <w:sz w:val="16"/>
                <w:szCs w:val="16"/>
              </w:rPr>
              <w:t>G</w:t>
            </w:r>
            <w:r>
              <w:rPr>
                <w:rFonts w:ascii="Arial" w:eastAsia="Arial" w:hAnsi="Arial" w:cs="Arial"/>
                <w:sz w:val="16"/>
                <w:szCs w:val="16"/>
              </w:rPr>
              <w:t>ATTAGCA</w:t>
            </w:r>
            <w:r>
              <w:rPr>
                <w:rFonts w:ascii="Arial" w:eastAsia="Arial" w:hAnsi="Arial" w:cs="Arial"/>
                <w:spacing w:val="-4"/>
                <w:sz w:val="16"/>
                <w:szCs w:val="16"/>
              </w:rPr>
              <w:t>G</w:t>
            </w:r>
            <w:r>
              <w:rPr>
                <w:rFonts w:ascii="Arial" w:eastAsia="Arial" w:hAnsi="Arial" w:cs="Arial"/>
                <w:sz w:val="16"/>
                <w:szCs w:val="16"/>
              </w:rPr>
              <w:t>AGCGA</w:t>
            </w:r>
            <w:r>
              <w:rPr>
                <w:rFonts w:ascii="Arial" w:eastAsia="Arial" w:hAnsi="Arial" w:cs="Arial"/>
                <w:spacing w:val="-5"/>
                <w:sz w:val="16"/>
                <w:szCs w:val="16"/>
              </w:rPr>
              <w:t>G</w:t>
            </w:r>
            <w:r>
              <w:rPr>
                <w:rFonts w:ascii="Arial" w:eastAsia="Arial" w:hAnsi="Arial" w:cs="Arial"/>
                <w:sz w:val="16"/>
                <w:szCs w:val="16"/>
              </w:rPr>
              <w:t>GCGATCGGTGC</w:t>
            </w:r>
            <w:r>
              <w:rPr>
                <w:rFonts w:ascii="Arial" w:eastAsia="Arial" w:hAnsi="Arial" w:cs="Arial"/>
                <w:spacing w:val="-6"/>
                <w:sz w:val="16"/>
                <w:szCs w:val="16"/>
              </w:rPr>
              <w:t>G</w:t>
            </w:r>
            <w:r>
              <w:rPr>
                <w:rFonts w:ascii="Arial" w:eastAsia="Arial" w:hAnsi="Arial" w:cs="Arial"/>
                <w:sz w:val="16"/>
                <w:szCs w:val="16"/>
              </w:rPr>
              <w:t>GAAATG</w:t>
            </w:r>
            <w:r>
              <w:rPr>
                <w:rFonts w:ascii="Arial" w:eastAsia="Arial" w:hAnsi="Arial" w:cs="Arial"/>
                <w:spacing w:val="-5"/>
                <w:sz w:val="16"/>
                <w:szCs w:val="16"/>
              </w:rPr>
              <w:t>A</w:t>
            </w:r>
            <w:r>
              <w:rPr>
                <w:rFonts w:ascii="Arial" w:eastAsia="Arial" w:hAnsi="Arial" w:cs="Arial"/>
                <w:sz w:val="16"/>
                <w:szCs w:val="16"/>
              </w:rPr>
              <w:t>ATCT</w:t>
            </w:r>
          </w:p>
        </w:tc>
      </w:tr>
      <w:tr w:rsidR="00966A57">
        <w:trPr>
          <w:trHeight w:hRule="exact" w:val="300"/>
        </w:trPr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</w:tcPr>
          <w:p w:rsidR="00966A57" w:rsidRDefault="00A937A8">
            <w:pPr>
              <w:spacing w:before="50"/>
              <w:ind w:left="4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76[157]</w:t>
            </w: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</w:tcPr>
          <w:p w:rsidR="00966A57" w:rsidRDefault="00A937A8">
            <w:pPr>
              <w:spacing w:before="50"/>
              <w:ind w:left="232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14[136]</w:t>
            </w:r>
          </w:p>
        </w:tc>
        <w:tc>
          <w:tcPr>
            <w:tcW w:w="6653" w:type="dxa"/>
            <w:tcBorders>
              <w:top w:val="nil"/>
              <w:left w:val="nil"/>
              <w:bottom w:val="nil"/>
              <w:right w:val="nil"/>
            </w:tcBorders>
          </w:tcPr>
          <w:p w:rsidR="00966A57" w:rsidRDefault="00A937A8">
            <w:pPr>
              <w:spacing w:before="50"/>
              <w:ind w:left="172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TAACAG</w:t>
            </w:r>
            <w:r>
              <w:rPr>
                <w:rFonts w:ascii="Arial" w:eastAsia="Arial" w:hAnsi="Arial" w:cs="Arial"/>
                <w:spacing w:val="-4"/>
                <w:sz w:val="16"/>
                <w:szCs w:val="16"/>
              </w:rPr>
              <w:t>G</w:t>
            </w:r>
            <w:r>
              <w:rPr>
                <w:rFonts w:ascii="Arial" w:eastAsia="Arial" w:hAnsi="Arial" w:cs="Arial"/>
                <w:sz w:val="16"/>
                <w:szCs w:val="16"/>
              </w:rPr>
              <w:t>ATTAGCA</w:t>
            </w:r>
            <w:r>
              <w:rPr>
                <w:rFonts w:ascii="Arial" w:eastAsia="Arial" w:hAnsi="Arial" w:cs="Arial"/>
                <w:spacing w:val="-4"/>
                <w:sz w:val="16"/>
                <w:szCs w:val="16"/>
              </w:rPr>
              <w:t>G</w:t>
            </w:r>
            <w:r>
              <w:rPr>
                <w:rFonts w:ascii="Arial" w:eastAsia="Arial" w:hAnsi="Arial" w:cs="Arial"/>
                <w:sz w:val="16"/>
                <w:szCs w:val="16"/>
              </w:rPr>
              <w:t>AGCGA</w:t>
            </w:r>
            <w:r>
              <w:rPr>
                <w:rFonts w:ascii="Arial" w:eastAsia="Arial" w:hAnsi="Arial" w:cs="Arial"/>
                <w:spacing w:val="-5"/>
                <w:sz w:val="16"/>
                <w:szCs w:val="16"/>
              </w:rPr>
              <w:t>G</w:t>
            </w:r>
            <w:r>
              <w:rPr>
                <w:rFonts w:ascii="Arial" w:eastAsia="Arial" w:hAnsi="Arial" w:cs="Arial"/>
                <w:sz w:val="16"/>
                <w:szCs w:val="16"/>
              </w:rPr>
              <w:t>GAAGGGGG</w:t>
            </w:r>
            <w:r>
              <w:rPr>
                <w:rFonts w:ascii="Arial" w:eastAsia="Arial" w:hAnsi="Arial" w:cs="Arial"/>
                <w:spacing w:val="-4"/>
                <w:sz w:val="16"/>
                <w:szCs w:val="16"/>
              </w:rPr>
              <w:t>A</w:t>
            </w:r>
            <w:r>
              <w:rPr>
                <w:rFonts w:ascii="Arial" w:eastAsia="Arial" w:hAnsi="Arial" w:cs="Arial"/>
                <w:sz w:val="16"/>
                <w:szCs w:val="16"/>
              </w:rPr>
              <w:t>AGGCTG</w:t>
            </w:r>
            <w:r>
              <w:rPr>
                <w:rFonts w:ascii="Arial" w:eastAsia="Arial" w:hAnsi="Arial" w:cs="Arial"/>
                <w:spacing w:val="-4"/>
                <w:sz w:val="16"/>
                <w:szCs w:val="16"/>
              </w:rPr>
              <w:t>C</w:t>
            </w:r>
            <w:r>
              <w:rPr>
                <w:rFonts w:ascii="Arial" w:eastAsia="Arial" w:hAnsi="Arial" w:cs="Arial"/>
                <w:sz w:val="16"/>
                <w:szCs w:val="16"/>
              </w:rPr>
              <w:t>GTATCGG</w:t>
            </w:r>
            <w:r>
              <w:rPr>
                <w:rFonts w:ascii="Arial" w:eastAsia="Arial" w:hAnsi="Arial" w:cs="Arial"/>
                <w:spacing w:val="-4"/>
                <w:sz w:val="16"/>
                <w:szCs w:val="16"/>
              </w:rPr>
              <w:t>C</w:t>
            </w:r>
            <w:r>
              <w:rPr>
                <w:rFonts w:ascii="Arial" w:eastAsia="Arial" w:hAnsi="Arial" w:cs="Arial"/>
                <w:sz w:val="16"/>
                <w:szCs w:val="16"/>
              </w:rPr>
              <w:t>CGTCACGTT</w:t>
            </w:r>
          </w:p>
        </w:tc>
      </w:tr>
      <w:tr w:rsidR="00966A57">
        <w:trPr>
          <w:trHeight w:hRule="exact" w:val="300"/>
        </w:trPr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</w:tcPr>
          <w:p w:rsidR="00966A57" w:rsidRDefault="00A937A8">
            <w:pPr>
              <w:spacing w:before="50"/>
              <w:ind w:left="4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76[93]</w:t>
            </w: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</w:tcPr>
          <w:p w:rsidR="00966A57" w:rsidRDefault="00A937A8">
            <w:pPr>
              <w:spacing w:before="50"/>
              <w:ind w:left="232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14[72]</w:t>
            </w:r>
          </w:p>
        </w:tc>
        <w:tc>
          <w:tcPr>
            <w:tcW w:w="6653" w:type="dxa"/>
            <w:tcBorders>
              <w:top w:val="nil"/>
              <w:left w:val="nil"/>
              <w:bottom w:val="nil"/>
              <w:right w:val="nil"/>
            </w:tcBorders>
          </w:tcPr>
          <w:p w:rsidR="00966A57" w:rsidRDefault="00A937A8">
            <w:pPr>
              <w:spacing w:before="50"/>
              <w:ind w:left="172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TAACAG</w:t>
            </w:r>
            <w:r>
              <w:rPr>
                <w:rFonts w:ascii="Arial" w:eastAsia="Arial" w:hAnsi="Arial" w:cs="Arial"/>
                <w:spacing w:val="-4"/>
                <w:sz w:val="16"/>
                <w:szCs w:val="16"/>
              </w:rPr>
              <w:t>G</w:t>
            </w:r>
            <w:r>
              <w:rPr>
                <w:rFonts w:ascii="Arial" w:eastAsia="Arial" w:hAnsi="Arial" w:cs="Arial"/>
                <w:sz w:val="16"/>
                <w:szCs w:val="16"/>
              </w:rPr>
              <w:t>ATTAGCA</w:t>
            </w:r>
            <w:r>
              <w:rPr>
                <w:rFonts w:ascii="Arial" w:eastAsia="Arial" w:hAnsi="Arial" w:cs="Arial"/>
                <w:spacing w:val="-4"/>
                <w:sz w:val="16"/>
                <w:szCs w:val="16"/>
              </w:rPr>
              <w:t>G</w:t>
            </w:r>
            <w:r>
              <w:rPr>
                <w:rFonts w:ascii="Arial" w:eastAsia="Arial" w:hAnsi="Arial" w:cs="Arial"/>
                <w:sz w:val="16"/>
                <w:szCs w:val="16"/>
              </w:rPr>
              <w:t>AGCGA</w:t>
            </w:r>
            <w:r>
              <w:rPr>
                <w:rFonts w:ascii="Arial" w:eastAsia="Arial" w:hAnsi="Arial" w:cs="Arial"/>
                <w:spacing w:val="-5"/>
                <w:sz w:val="16"/>
                <w:szCs w:val="16"/>
              </w:rPr>
              <w:t>G</w:t>
            </w:r>
            <w:r>
              <w:rPr>
                <w:rFonts w:ascii="Arial" w:eastAsia="Arial" w:hAnsi="Arial" w:cs="Arial"/>
                <w:sz w:val="16"/>
                <w:szCs w:val="16"/>
              </w:rPr>
              <w:t>GCAACAGTGT</w:t>
            </w:r>
            <w:r>
              <w:rPr>
                <w:rFonts w:ascii="Arial" w:eastAsia="Arial" w:hAnsi="Arial" w:cs="Arial"/>
                <w:spacing w:val="-6"/>
                <w:sz w:val="16"/>
                <w:szCs w:val="16"/>
              </w:rPr>
              <w:t>C</w:t>
            </w:r>
            <w:r>
              <w:rPr>
                <w:rFonts w:ascii="Arial" w:eastAsia="Arial" w:hAnsi="Arial" w:cs="Arial"/>
                <w:sz w:val="16"/>
                <w:szCs w:val="16"/>
              </w:rPr>
              <w:t>AAATATAA</w:t>
            </w:r>
            <w:r>
              <w:rPr>
                <w:rFonts w:ascii="Arial" w:eastAsia="Arial" w:hAnsi="Arial" w:cs="Arial"/>
                <w:spacing w:val="-5"/>
                <w:sz w:val="16"/>
                <w:szCs w:val="16"/>
              </w:rPr>
              <w:t>T</w:t>
            </w:r>
            <w:r>
              <w:rPr>
                <w:rFonts w:ascii="Arial" w:eastAsia="Arial" w:hAnsi="Arial" w:cs="Arial"/>
                <w:sz w:val="16"/>
                <w:szCs w:val="16"/>
              </w:rPr>
              <w:t>AGATTCAA</w:t>
            </w:r>
            <w:r>
              <w:rPr>
                <w:rFonts w:ascii="Arial" w:eastAsia="Arial" w:hAnsi="Arial" w:cs="Arial"/>
                <w:spacing w:val="-5"/>
                <w:sz w:val="16"/>
                <w:szCs w:val="16"/>
              </w:rPr>
              <w:t>T</w:t>
            </w:r>
            <w:r>
              <w:rPr>
                <w:rFonts w:ascii="Arial" w:eastAsia="Arial" w:hAnsi="Arial" w:cs="Arial"/>
                <w:sz w:val="16"/>
                <w:szCs w:val="16"/>
              </w:rPr>
              <w:t>TCGA</w:t>
            </w:r>
          </w:p>
        </w:tc>
      </w:tr>
      <w:tr w:rsidR="00966A57">
        <w:trPr>
          <w:trHeight w:hRule="exact" w:val="300"/>
        </w:trPr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</w:tcPr>
          <w:p w:rsidR="00966A57" w:rsidRDefault="00A937A8">
            <w:pPr>
              <w:spacing w:before="50"/>
              <w:ind w:left="4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77[130]</w:t>
            </w: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</w:tcPr>
          <w:p w:rsidR="00966A57" w:rsidRDefault="00A937A8">
            <w:pPr>
              <w:spacing w:before="50"/>
              <w:ind w:left="232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6[144]</w:t>
            </w:r>
          </w:p>
        </w:tc>
        <w:tc>
          <w:tcPr>
            <w:tcW w:w="6653" w:type="dxa"/>
            <w:tcBorders>
              <w:top w:val="nil"/>
              <w:left w:val="nil"/>
              <w:bottom w:val="nil"/>
              <w:right w:val="nil"/>
            </w:tcBorders>
          </w:tcPr>
          <w:p w:rsidR="00966A57" w:rsidRDefault="00A937A8">
            <w:pPr>
              <w:spacing w:before="50"/>
              <w:ind w:left="172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TAACAG</w:t>
            </w:r>
            <w:r>
              <w:rPr>
                <w:rFonts w:ascii="Arial" w:eastAsia="Arial" w:hAnsi="Arial" w:cs="Arial"/>
                <w:spacing w:val="-4"/>
                <w:sz w:val="16"/>
                <w:szCs w:val="16"/>
              </w:rPr>
              <w:t>G</w:t>
            </w:r>
            <w:r>
              <w:rPr>
                <w:rFonts w:ascii="Arial" w:eastAsia="Arial" w:hAnsi="Arial" w:cs="Arial"/>
                <w:sz w:val="16"/>
                <w:szCs w:val="16"/>
              </w:rPr>
              <w:t>ATTAGCA</w:t>
            </w:r>
            <w:r>
              <w:rPr>
                <w:rFonts w:ascii="Arial" w:eastAsia="Arial" w:hAnsi="Arial" w:cs="Arial"/>
                <w:spacing w:val="-4"/>
                <w:sz w:val="16"/>
                <w:szCs w:val="16"/>
              </w:rPr>
              <w:t>G</w:t>
            </w:r>
            <w:r>
              <w:rPr>
                <w:rFonts w:ascii="Arial" w:eastAsia="Arial" w:hAnsi="Arial" w:cs="Arial"/>
                <w:sz w:val="16"/>
                <w:szCs w:val="16"/>
              </w:rPr>
              <w:t>AGCGA</w:t>
            </w:r>
            <w:r>
              <w:rPr>
                <w:rFonts w:ascii="Arial" w:eastAsia="Arial" w:hAnsi="Arial" w:cs="Arial"/>
                <w:spacing w:val="-5"/>
                <w:sz w:val="16"/>
                <w:szCs w:val="16"/>
              </w:rPr>
              <w:t>G</w:t>
            </w:r>
            <w:r>
              <w:rPr>
                <w:rFonts w:ascii="Arial" w:eastAsia="Arial" w:hAnsi="Arial" w:cs="Arial"/>
                <w:sz w:val="16"/>
                <w:szCs w:val="16"/>
              </w:rPr>
              <w:t>GTTTACG</w:t>
            </w:r>
            <w:r>
              <w:rPr>
                <w:rFonts w:ascii="Arial" w:eastAsia="Arial" w:hAnsi="Arial" w:cs="Arial"/>
                <w:spacing w:val="-3"/>
                <w:sz w:val="16"/>
                <w:szCs w:val="16"/>
              </w:rPr>
              <w:t>C</w:t>
            </w:r>
            <w:r>
              <w:rPr>
                <w:rFonts w:ascii="Arial" w:eastAsia="Arial" w:hAnsi="Arial" w:cs="Arial"/>
                <w:sz w:val="16"/>
                <w:szCs w:val="16"/>
              </w:rPr>
              <w:t>TTATAGG</w:t>
            </w:r>
            <w:r>
              <w:rPr>
                <w:rFonts w:ascii="Arial" w:eastAsia="Arial" w:hAnsi="Arial" w:cs="Arial"/>
                <w:spacing w:val="-4"/>
                <w:sz w:val="16"/>
                <w:szCs w:val="16"/>
              </w:rPr>
              <w:t>G</w:t>
            </w:r>
            <w:r>
              <w:rPr>
                <w:rFonts w:ascii="Arial" w:eastAsia="Arial" w:hAnsi="Arial" w:cs="Arial"/>
                <w:sz w:val="16"/>
                <w:szCs w:val="16"/>
              </w:rPr>
              <w:t>GCCT</w:t>
            </w:r>
            <w:r>
              <w:rPr>
                <w:rFonts w:ascii="Arial" w:eastAsia="Arial" w:hAnsi="Arial" w:cs="Arial"/>
                <w:spacing w:val="-5"/>
                <w:sz w:val="16"/>
                <w:szCs w:val="16"/>
              </w:rPr>
              <w:t>G</w:t>
            </w:r>
            <w:r>
              <w:rPr>
                <w:rFonts w:ascii="Arial" w:eastAsia="Arial" w:hAnsi="Arial" w:cs="Arial"/>
                <w:sz w:val="16"/>
                <w:szCs w:val="16"/>
              </w:rPr>
              <w:t>GTTG</w:t>
            </w:r>
          </w:p>
        </w:tc>
      </w:tr>
      <w:tr w:rsidR="00966A57">
        <w:trPr>
          <w:trHeight w:hRule="exact" w:val="300"/>
        </w:trPr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</w:tcPr>
          <w:p w:rsidR="00966A57" w:rsidRDefault="00A937A8">
            <w:pPr>
              <w:spacing w:before="50"/>
              <w:ind w:left="4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77[34]</w:t>
            </w: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</w:tcPr>
          <w:p w:rsidR="00966A57" w:rsidRDefault="00A937A8">
            <w:pPr>
              <w:spacing w:before="50"/>
              <w:ind w:left="232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5[54]</w:t>
            </w:r>
          </w:p>
        </w:tc>
        <w:tc>
          <w:tcPr>
            <w:tcW w:w="6653" w:type="dxa"/>
            <w:tcBorders>
              <w:top w:val="nil"/>
              <w:left w:val="nil"/>
              <w:bottom w:val="nil"/>
              <w:right w:val="nil"/>
            </w:tcBorders>
          </w:tcPr>
          <w:p w:rsidR="00966A57" w:rsidRDefault="00A937A8">
            <w:pPr>
              <w:spacing w:before="50"/>
              <w:ind w:left="172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TAACAG</w:t>
            </w:r>
            <w:r>
              <w:rPr>
                <w:rFonts w:ascii="Arial" w:eastAsia="Arial" w:hAnsi="Arial" w:cs="Arial"/>
                <w:spacing w:val="-4"/>
                <w:sz w:val="16"/>
                <w:szCs w:val="16"/>
              </w:rPr>
              <w:t>G</w:t>
            </w:r>
            <w:r>
              <w:rPr>
                <w:rFonts w:ascii="Arial" w:eastAsia="Arial" w:hAnsi="Arial" w:cs="Arial"/>
                <w:sz w:val="16"/>
                <w:szCs w:val="16"/>
              </w:rPr>
              <w:t>ATTAGCA</w:t>
            </w:r>
            <w:r>
              <w:rPr>
                <w:rFonts w:ascii="Arial" w:eastAsia="Arial" w:hAnsi="Arial" w:cs="Arial"/>
                <w:spacing w:val="-4"/>
                <w:sz w:val="16"/>
                <w:szCs w:val="16"/>
              </w:rPr>
              <w:t>G</w:t>
            </w:r>
            <w:r>
              <w:rPr>
                <w:rFonts w:ascii="Arial" w:eastAsia="Arial" w:hAnsi="Arial" w:cs="Arial"/>
                <w:sz w:val="16"/>
                <w:szCs w:val="16"/>
              </w:rPr>
              <w:t>AGCGA</w:t>
            </w:r>
            <w:r>
              <w:rPr>
                <w:rFonts w:ascii="Arial" w:eastAsia="Arial" w:hAnsi="Arial" w:cs="Arial"/>
                <w:spacing w:val="-5"/>
                <w:sz w:val="16"/>
                <w:szCs w:val="16"/>
              </w:rPr>
              <w:t>G</w:t>
            </w:r>
            <w:r>
              <w:rPr>
                <w:rFonts w:ascii="Arial" w:eastAsia="Arial" w:hAnsi="Arial" w:cs="Arial"/>
                <w:sz w:val="16"/>
                <w:szCs w:val="16"/>
              </w:rPr>
              <w:t>GTTGGCAG</w:t>
            </w:r>
            <w:r>
              <w:rPr>
                <w:rFonts w:ascii="Arial" w:eastAsia="Arial" w:hAnsi="Arial" w:cs="Arial"/>
                <w:spacing w:val="-4"/>
                <w:sz w:val="16"/>
                <w:szCs w:val="16"/>
              </w:rPr>
              <w:t>C</w:t>
            </w:r>
            <w:r>
              <w:rPr>
                <w:rFonts w:ascii="Arial" w:eastAsia="Arial" w:hAnsi="Arial" w:cs="Arial"/>
                <w:sz w:val="16"/>
                <w:szCs w:val="16"/>
              </w:rPr>
              <w:t>TTGCTGAG</w:t>
            </w:r>
            <w:r>
              <w:rPr>
                <w:rFonts w:ascii="Arial" w:eastAsia="Arial" w:hAnsi="Arial" w:cs="Arial"/>
                <w:spacing w:val="-5"/>
                <w:sz w:val="16"/>
                <w:szCs w:val="16"/>
              </w:rPr>
              <w:t>T</w:t>
            </w:r>
            <w:r>
              <w:rPr>
                <w:rFonts w:ascii="Arial" w:eastAsia="Arial" w:hAnsi="Arial" w:cs="Arial"/>
                <w:sz w:val="16"/>
                <w:szCs w:val="16"/>
              </w:rPr>
              <w:t>AATAGGAACG</w:t>
            </w:r>
          </w:p>
        </w:tc>
      </w:tr>
      <w:tr w:rsidR="00966A57">
        <w:trPr>
          <w:trHeight w:hRule="exact" w:val="300"/>
        </w:trPr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</w:tcPr>
          <w:p w:rsidR="00966A57" w:rsidRDefault="00A937A8">
            <w:pPr>
              <w:spacing w:before="50"/>
              <w:ind w:left="4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77[66]</w:t>
            </w: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</w:tcPr>
          <w:p w:rsidR="00966A57" w:rsidRDefault="00A937A8">
            <w:pPr>
              <w:spacing w:before="50"/>
              <w:ind w:left="232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6[80]</w:t>
            </w:r>
          </w:p>
        </w:tc>
        <w:tc>
          <w:tcPr>
            <w:tcW w:w="6653" w:type="dxa"/>
            <w:tcBorders>
              <w:top w:val="nil"/>
              <w:left w:val="nil"/>
              <w:bottom w:val="nil"/>
              <w:right w:val="nil"/>
            </w:tcBorders>
          </w:tcPr>
          <w:p w:rsidR="00966A57" w:rsidRDefault="00A937A8">
            <w:pPr>
              <w:spacing w:before="50"/>
              <w:ind w:left="172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TAACAG</w:t>
            </w:r>
            <w:r>
              <w:rPr>
                <w:rFonts w:ascii="Arial" w:eastAsia="Arial" w:hAnsi="Arial" w:cs="Arial"/>
                <w:spacing w:val="-4"/>
                <w:sz w:val="16"/>
                <w:szCs w:val="16"/>
              </w:rPr>
              <w:t>G</w:t>
            </w:r>
            <w:r>
              <w:rPr>
                <w:rFonts w:ascii="Arial" w:eastAsia="Arial" w:hAnsi="Arial" w:cs="Arial"/>
                <w:sz w:val="16"/>
                <w:szCs w:val="16"/>
              </w:rPr>
              <w:t>ATTAGCA</w:t>
            </w:r>
            <w:r>
              <w:rPr>
                <w:rFonts w:ascii="Arial" w:eastAsia="Arial" w:hAnsi="Arial" w:cs="Arial"/>
                <w:spacing w:val="-4"/>
                <w:sz w:val="16"/>
                <w:szCs w:val="16"/>
              </w:rPr>
              <w:t>G</w:t>
            </w:r>
            <w:r>
              <w:rPr>
                <w:rFonts w:ascii="Arial" w:eastAsia="Arial" w:hAnsi="Arial" w:cs="Arial"/>
                <w:sz w:val="16"/>
                <w:szCs w:val="16"/>
              </w:rPr>
              <w:t>AGCGA</w:t>
            </w:r>
            <w:r>
              <w:rPr>
                <w:rFonts w:ascii="Arial" w:eastAsia="Arial" w:hAnsi="Arial" w:cs="Arial"/>
                <w:spacing w:val="-5"/>
                <w:sz w:val="16"/>
                <w:szCs w:val="16"/>
              </w:rPr>
              <w:t>G</w:t>
            </w:r>
            <w:r>
              <w:rPr>
                <w:rFonts w:ascii="Arial" w:eastAsia="Arial" w:hAnsi="Arial" w:cs="Arial"/>
                <w:sz w:val="16"/>
                <w:szCs w:val="16"/>
              </w:rPr>
              <w:t>GGACGCTCAC</w:t>
            </w:r>
            <w:r>
              <w:rPr>
                <w:rFonts w:ascii="Arial" w:eastAsia="Arial" w:hAnsi="Arial" w:cs="Arial"/>
                <w:spacing w:val="-6"/>
                <w:sz w:val="16"/>
                <w:szCs w:val="16"/>
              </w:rPr>
              <w:t>C</w:t>
            </w:r>
            <w:r>
              <w:rPr>
                <w:rFonts w:ascii="Arial" w:eastAsia="Arial" w:hAnsi="Arial" w:cs="Arial"/>
                <w:sz w:val="16"/>
                <w:szCs w:val="16"/>
              </w:rPr>
              <w:t>AGCCATA</w:t>
            </w:r>
            <w:r>
              <w:rPr>
                <w:rFonts w:ascii="Arial" w:eastAsia="Arial" w:hAnsi="Arial" w:cs="Arial"/>
                <w:spacing w:val="-4"/>
                <w:sz w:val="16"/>
                <w:szCs w:val="16"/>
              </w:rPr>
              <w:t>A</w:t>
            </w:r>
            <w:r>
              <w:rPr>
                <w:rFonts w:ascii="Arial" w:eastAsia="Arial" w:hAnsi="Arial" w:cs="Arial"/>
                <w:sz w:val="16"/>
                <w:szCs w:val="16"/>
              </w:rPr>
              <w:t>ATTAAC</w:t>
            </w:r>
          </w:p>
        </w:tc>
      </w:tr>
      <w:tr w:rsidR="00966A57">
        <w:trPr>
          <w:trHeight w:hRule="exact" w:val="300"/>
        </w:trPr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</w:tcPr>
          <w:p w:rsidR="00966A57" w:rsidRDefault="00A937A8">
            <w:pPr>
              <w:spacing w:before="50"/>
              <w:ind w:left="4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77[98]</w:t>
            </w: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</w:tcPr>
          <w:p w:rsidR="00966A57" w:rsidRDefault="00A937A8">
            <w:pPr>
              <w:spacing w:before="50"/>
              <w:ind w:left="232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9[111]</w:t>
            </w:r>
          </w:p>
        </w:tc>
        <w:tc>
          <w:tcPr>
            <w:tcW w:w="6653" w:type="dxa"/>
            <w:tcBorders>
              <w:top w:val="nil"/>
              <w:left w:val="nil"/>
              <w:bottom w:val="nil"/>
              <w:right w:val="nil"/>
            </w:tcBorders>
          </w:tcPr>
          <w:p w:rsidR="00966A57" w:rsidRDefault="00A937A8">
            <w:pPr>
              <w:spacing w:before="50"/>
              <w:ind w:left="172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TAACAG</w:t>
            </w:r>
            <w:r>
              <w:rPr>
                <w:rFonts w:ascii="Arial" w:eastAsia="Arial" w:hAnsi="Arial" w:cs="Arial"/>
                <w:spacing w:val="-4"/>
                <w:sz w:val="16"/>
                <w:szCs w:val="16"/>
              </w:rPr>
              <w:t>G</w:t>
            </w:r>
            <w:r>
              <w:rPr>
                <w:rFonts w:ascii="Arial" w:eastAsia="Arial" w:hAnsi="Arial" w:cs="Arial"/>
                <w:sz w:val="16"/>
                <w:szCs w:val="16"/>
              </w:rPr>
              <w:t>ATTAGCA</w:t>
            </w:r>
            <w:r>
              <w:rPr>
                <w:rFonts w:ascii="Arial" w:eastAsia="Arial" w:hAnsi="Arial" w:cs="Arial"/>
                <w:spacing w:val="-4"/>
                <w:sz w:val="16"/>
                <w:szCs w:val="16"/>
              </w:rPr>
              <w:t>G</w:t>
            </w:r>
            <w:r>
              <w:rPr>
                <w:rFonts w:ascii="Arial" w:eastAsia="Arial" w:hAnsi="Arial" w:cs="Arial"/>
                <w:sz w:val="16"/>
                <w:szCs w:val="16"/>
              </w:rPr>
              <w:t>AGCGA</w:t>
            </w:r>
            <w:r>
              <w:rPr>
                <w:rFonts w:ascii="Arial" w:eastAsia="Arial" w:hAnsi="Arial" w:cs="Arial"/>
                <w:spacing w:val="-5"/>
                <w:sz w:val="16"/>
                <w:szCs w:val="16"/>
              </w:rPr>
              <w:t>G</w:t>
            </w:r>
            <w:r>
              <w:rPr>
                <w:rFonts w:ascii="Arial" w:eastAsia="Arial" w:hAnsi="Arial" w:cs="Arial"/>
                <w:sz w:val="16"/>
                <w:szCs w:val="16"/>
              </w:rPr>
              <w:t>GCGACAGT</w:t>
            </w:r>
            <w:r>
              <w:rPr>
                <w:rFonts w:ascii="Arial" w:eastAsia="Arial" w:hAnsi="Arial" w:cs="Arial"/>
                <w:spacing w:val="-4"/>
                <w:sz w:val="16"/>
                <w:szCs w:val="16"/>
              </w:rPr>
              <w:t>G</w:t>
            </w:r>
            <w:r>
              <w:rPr>
                <w:rFonts w:ascii="Arial" w:eastAsia="Arial" w:hAnsi="Arial" w:cs="Arial"/>
                <w:sz w:val="16"/>
                <w:szCs w:val="16"/>
              </w:rPr>
              <w:t>CGGCA</w:t>
            </w:r>
            <w:r>
              <w:rPr>
                <w:rFonts w:ascii="Arial" w:eastAsia="Arial" w:hAnsi="Arial" w:cs="Arial"/>
                <w:spacing w:val="-4"/>
                <w:sz w:val="16"/>
                <w:szCs w:val="16"/>
              </w:rPr>
              <w:t>T</w:t>
            </w:r>
            <w:r>
              <w:rPr>
                <w:rFonts w:ascii="Arial" w:eastAsia="Arial" w:hAnsi="Arial" w:cs="Arial"/>
                <w:sz w:val="16"/>
                <w:szCs w:val="16"/>
              </w:rPr>
              <w:t>GTGAG</w:t>
            </w:r>
            <w:r>
              <w:rPr>
                <w:rFonts w:ascii="Arial" w:eastAsia="Arial" w:hAnsi="Arial" w:cs="Arial"/>
                <w:spacing w:val="-5"/>
                <w:sz w:val="16"/>
                <w:szCs w:val="16"/>
              </w:rPr>
              <w:t>T</w:t>
            </w:r>
            <w:r>
              <w:rPr>
                <w:rFonts w:ascii="Arial" w:eastAsia="Arial" w:hAnsi="Arial" w:cs="Arial"/>
                <w:sz w:val="16"/>
                <w:szCs w:val="16"/>
              </w:rPr>
              <w:t>TC</w:t>
            </w:r>
          </w:p>
        </w:tc>
      </w:tr>
      <w:tr w:rsidR="00966A57">
        <w:trPr>
          <w:trHeight w:hRule="exact" w:val="300"/>
        </w:trPr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</w:tcPr>
          <w:p w:rsidR="00966A57" w:rsidRDefault="00A937A8">
            <w:pPr>
              <w:spacing w:before="50"/>
              <w:ind w:left="4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78[157]</w:t>
            </w: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</w:tcPr>
          <w:p w:rsidR="00966A57" w:rsidRDefault="00A937A8">
            <w:pPr>
              <w:spacing w:before="50"/>
              <w:ind w:left="232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10[136]</w:t>
            </w:r>
          </w:p>
        </w:tc>
        <w:tc>
          <w:tcPr>
            <w:tcW w:w="6653" w:type="dxa"/>
            <w:tcBorders>
              <w:top w:val="nil"/>
              <w:left w:val="nil"/>
              <w:bottom w:val="nil"/>
              <w:right w:val="nil"/>
            </w:tcBorders>
          </w:tcPr>
          <w:p w:rsidR="00966A57" w:rsidRDefault="00A937A8">
            <w:pPr>
              <w:spacing w:before="50"/>
              <w:ind w:left="172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TAACAG</w:t>
            </w:r>
            <w:r>
              <w:rPr>
                <w:rFonts w:ascii="Arial" w:eastAsia="Arial" w:hAnsi="Arial" w:cs="Arial"/>
                <w:spacing w:val="-4"/>
                <w:sz w:val="16"/>
                <w:szCs w:val="16"/>
              </w:rPr>
              <w:t>G</w:t>
            </w:r>
            <w:r>
              <w:rPr>
                <w:rFonts w:ascii="Arial" w:eastAsia="Arial" w:hAnsi="Arial" w:cs="Arial"/>
                <w:sz w:val="16"/>
                <w:szCs w:val="16"/>
              </w:rPr>
              <w:t>ATTAGCA</w:t>
            </w:r>
            <w:r>
              <w:rPr>
                <w:rFonts w:ascii="Arial" w:eastAsia="Arial" w:hAnsi="Arial" w:cs="Arial"/>
                <w:spacing w:val="-4"/>
                <w:sz w:val="16"/>
                <w:szCs w:val="16"/>
              </w:rPr>
              <w:t>G</w:t>
            </w:r>
            <w:r>
              <w:rPr>
                <w:rFonts w:ascii="Arial" w:eastAsia="Arial" w:hAnsi="Arial" w:cs="Arial"/>
                <w:sz w:val="16"/>
                <w:szCs w:val="16"/>
              </w:rPr>
              <w:t>AGCGA</w:t>
            </w:r>
            <w:r>
              <w:rPr>
                <w:rFonts w:ascii="Arial" w:eastAsia="Arial" w:hAnsi="Arial" w:cs="Arial"/>
                <w:spacing w:val="-5"/>
                <w:sz w:val="16"/>
                <w:szCs w:val="16"/>
              </w:rPr>
              <w:t>G</w:t>
            </w:r>
            <w:r>
              <w:rPr>
                <w:rFonts w:ascii="Arial" w:eastAsia="Arial" w:hAnsi="Arial" w:cs="Arial"/>
                <w:sz w:val="16"/>
                <w:szCs w:val="16"/>
              </w:rPr>
              <w:t>GGGCACG</w:t>
            </w:r>
            <w:r>
              <w:rPr>
                <w:rFonts w:ascii="Arial" w:eastAsia="Arial" w:hAnsi="Arial" w:cs="Arial"/>
                <w:spacing w:val="-4"/>
                <w:sz w:val="16"/>
                <w:szCs w:val="16"/>
              </w:rPr>
              <w:t>A</w:t>
            </w:r>
            <w:r>
              <w:rPr>
                <w:rFonts w:ascii="Arial" w:eastAsia="Arial" w:hAnsi="Arial" w:cs="Arial"/>
                <w:sz w:val="16"/>
                <w:szCs w:val="16"/>
              </w:rPr>
              <w:t>ACGCCCTG</w:t>
            </w:r>
            <w:r>
              <w:rPr>
                <w:rFonts w:ascii="Arial" w:eastAsia="Arial" w:hAnsi="Arial" w:cs="Arial"/>
                <w:spacing w:val="-3"/>
                <w:sz w:val="16"/>
                <w:szCs w:val="16"/>
              </w:rPr>
              <w:t>G</w:t>
            </w:r>
            <w:r>
              <w:rPr>
                <w:rFonts w:ascii="Arial" w:eastAsia="Arial" w:hAnsi="Arial" w:cs="Arial"/>
                <w:sz w:val="16"/>
                <w:szCs w:val="16"/>
              </w:rPr>
              <w:t>GCA</w:t>
            </w:r>
            <w:r>
              <w:rPr>
                <w:rFonts w:ascii="Arial" w:eastAsia="Arial" w:hAnsi="Arial" w:cs="Arial"/>
                <w:spacing w:val="-4"/>
                <w:sz w:val="16"/>
                <w:szCs w:val="16"/>
              </w:rPr>
              <w:t>C</w:t>
            </w:r>
            <w:r>
              <w:rPr>
                <w:rFonts w:ascii="Arial" w:eastAsia="Arial" w:hAnsi="Arial" w:cs="Arial"/>
                <w:sz w:val="16"/>
                <w:szCs w:val="16"/>
              </w:rPr>
              <w:t>GACTCAGTG</w:t>
            </w:r>
            <w:r>
              <w:rPr>
                <w:rFonts w:ascii="Arial" w:eastAsia="Arial" w:hAnsi="Arial" w:cs="Arial"/>
                <w:spacing w:val="-4"/>
                <w:sz w:val="16"/>
                <w:szCs w:val="16"/>
              </w:rPr>
              <w:t>C</w:t>
            </w:r>
            <w:r>
              <w:rPr>
                <w:rFonts w:ascii="Arial" w:eastAsia="Arial" w:hAnsi="Arial" w:cs="Arial"/>
                <w:sz w:val="16"/>
                <w:szCs w:val="16"/>
              </w:rPr>
              <w:t>CA</w:t>
            </w:r>
          </w:p>
        </w:tc>
      </w:tr>
      <w:tr w:rsidR="00966A57">
        <w:trPr>
          <w:trHeight w:hRule="exact" w:val="300"/>
        </w:trPr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</w:tcPr>
          <w:p w:rsidR="00966A57" w:rsidRDefault="00A937A8">
            <w:pPr>
              <w:spacing w:before="50"/>
              <w:ind w:left="4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78[93]</w:t>
            </w: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</w:tcPr>
          <w:p w:rsidR="00966A57" w:rsidRDefault="00A937A8">
            <w:pPr>
              <w:spacing w:before="50"/>
              <w:ind w:left="232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10[72]</w:t>
            </w:r>
          </w:p>
        </w:tc>
        <w:tc>
          <w:tcPr>
            <w:tcW w:w="6653" w:type="dxa"/>
            <w:tcBorders>
              <w:top w:val="nil"/>
              <w:left w:val="nil"/>
              <w:bottom w:val="nil"/>
              <w:right w:val="nil"/>
            </w:tcBorders>
          </w:tcPr>
          <w:p w:rsidR="00966A57" w:rsidRDefault="00A937A8">
            <w:pPr>
              <w:spacing w:before="50"/>
              <w:ind w:left="172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TAACAG</w:t>
            </w:r>
            <w:r>
              <w:rPr>
                <w:rFonts w:ascii="Arial" w:eastAsia="Arial" w:hAnsi="Arial" w:cs="Arial"/>
                <w:spacing w:val="-4"/>
                <w:sz w:val="16"/>
                <w:szCs w:val="16"/>
              </w:rPr>
              <w:t>G</w:t>
            </w:r>
            <w:r>
              <w:rPr>
                <w:rFonts w:ascii="Arial" w:eastAsia="Arial" w:hAnsi="Arial" w:cs="Arial"/>
                <w:sz w:val="16"/>
                <w:szCs w:val="16"/>
              </w:rPr>
              <w:t>ATTAGCA</w:t>
            </w:r>
            <w:r>
              <w:rPr>
                <w:rFonts w:ascii="Arial" w:eastAsia="Arial" w:hAnsi="Arial" w:cs="Arial"/>
                <w:spacing w:val="-4"/>
                <w:sz w:val="16"/>
                <w:szCs w:val="16"/>
              </w:rPr>
              <w:t>G</w:t>
            </w:r>
            <w:r>
              <w:rPr>
                <w:rFonts w:ascii="Arial" w:eastAsia="Arial" w:hAnsi="Arial" w:cs="Arial"/>
                <w:sz w:val="16"/>
                <w:szCs w:val="16"/>
              </w:rPr>
              <w:t>AGCGA</w:t>
            </w:r>
            <w:r>
              <w:rPr>
                <w:rFonts w:ascii="Arial" w:eastAsia="Arial" w:hAnsi="Arial" w:cs="Arial"/>
                <w:spacing w:val="-5"/>
                <w:sz w:val="16"/>
                <w:szCs w:val="16"/>
              </w:rPr>
              <w:t>G</w:t>
            </w:r>
            <w:r>
              <w:rPr>
                <w:rFonts w:ascii="Arial" w:eastAsia="Arial" w:hAnsi="Arial" w:cs="Arial"/>
                <w:sz w:val="16"/>
                <w:szCs w:val="16"/>
              </w:rPr>
              <w:t>GTATTACCG</w:t>
            </w:r>
            <w:r>
              <w:rPr>
                <w:rFonts w:ascii="Arial" w:eastAsia="Arial" w:hAnsi="Arial" w:cs="Arial"/>
                <w:spacing w:val="-4"/>
                <w:sz w:val="16"/>
                <w:szCs w:val="16"/>
              </w:rPr>
              <w:t>A</w:t>
            </w:r>
            <w:r>
              <w:rPr>
                <w:rFonts w:ascii="Arial" w:eastAsia="Arial" w:hAnsi="Arial" w:cs="Arial"/>
                <w:sz w:val="16"/>
                <w:szCs w:val="16"/>
              </w:rPr>
              <w:t>TCGTCT</w:t>
            </w:r>
            <w:r>
              <w:rPr>
                <w:rFonts w:ascii="Arial" w:eastAsia="Arial" w:hAnsi="Arial" w:cs="Arial"/>
                <w:spacing w:val="-4"/>
                <w:sz w:val="16"/>
                <w:szCs w:val="16"/>
              </w:rPr>
              <w:t>G</w:t>
            </w:r>
            <w:r>
              <w:rPr>
                <w:rFonts w:ascii="Arial" w:eastAsia="Arial" w:hAnsi="Arial" w:cs="Arial"/>
                <w:sz w:val="16"/>
                <w:szCs w:val="16"/>
              </w:rPr>
              <w:t>AGCGTAAG</w:t>
            </w:r>
            <w:r>
              <w:rPr>
                <w:rFonts w:ascii="Arial" w:eastAsia="Arial" w:hAnsi="Arial" w:cs="Arial"/>
                <w:spacing w:val="-4"/>
                <w:sz w:val="16"/>
                <w:szCs w:val="16"/>
              </w:rPr>
              <w:t>T</w:t>
            </w:r>
            <w:r>
              <w:rPr>
                <w:rFonts w:ascii="Arial" w:eastAsia="Arial" w:hAnsi="Arial" w:cs="Arial"/>
                <w:sz w:val="16"/>
                <w:szCs w:val="16"/>
              </w:rPr>
              <w:t>GATAGCC</w:t>
            </w:r>
          </w:p>
        </w:tc>
      </w:tr>
      <w:tr w:rsidR="00966A57">
        <w:trPr>
          <w:trHeight w:hRule="exact" w:val="300"/>
        </w:trPr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</w:tcPr>
          <w:p w:rsidR="00966A57" w:rsidRDefault="00A937A8">
            <w:pPr>
              <w:spacing w:before="50"/>
              <w:ind w:left="4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79[130]</w:t>
            </w: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</w:tcPr>
          <w:p w:rsidR="00966A57" w:rsidRDefault="00A937A8">
            <w:pPr>
              <w:spacing w:before="50"/>
              <w:ind w:left="232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2[144]</w:t>
            </w:r>
          </w:p>
        </w:tc>
        <w:tc>
          <w:tcPr>
            <w:tcW w:w="6653" w:type="dxa"/>
            <w:tcBorders>
              <w:top w:val="nil"/>
              <w:left w:val="nil"/>
              <w:bottom w:val="nil"/>
              <w:right w:val="nil"/>
            </w:tcBorders>
          </w:tcPr>
          <w:p w:rsidR="00966A57" w:rsidRDefault="00A937A8">
            <w:pPr>
              <w:spacing w:before="50"/>
              <w:ind w:left="172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TAACAG</w:t>
            </w:r>
            <w:r>
              <w:rPr>
                <w:rFonts w:ascii="Arial" w:eastAsia="Arial" w:hAnsi="Arial" w:cs="Arial"/>
                <w:spacing w:val="-4"/>
                <w:sz w:val="16"/>
                <w:szCs w:val="16"/>
              </w:rPr>
              <w:t>G</w:t>
            </w:r>
            <w:r>
              <w:rPr>
                <w:rFonts w:ascii="Arial" w:eastAsia="Arial" w:hAnsi="Arial" w:cs="Arial"/>
                <w:sz w:val="16"/>
                <w:szCs w:val="16"/>
              </w:rPr>
              <w:t>ATTAGCA</w:t>
            </w:r>
            <w:r>
              <w:rPr>
                <w:rFonts w:ascii="Arial" w:eastAsia="Arial" w:hAnsi="Arial" w:cs="Arial"/>
                <w:spacing w:val="-4"/>
                <w:sz w:val="16"/>
                <w:szCs w:val="16"/>
              </w:rPr>
              <w:t>G</w:t>
            </w:r>
            <w:r>
              <w:rPr>
                <w:rFonts w:ascii="Arial" w:eastAsia="Arial" w:hAnsi="Arial" w:cs="Arial"/>
                <w:sz w:val="16"/>
                <w:szCs w:val="16"/>
              </w:rPr>
              <w:t>AGCGA</w:t>
            </w:r>
            <w:r>
              <w:rPr>
                <w:rFonts w:ascii="Arial" w:eastAsia="Arial" w:hAnsi="Arial" w:cs="Arial"/>
                <w:spacing w:val="-5"/>
                <w:sz w:val="16"/>
                <w:szCs w:val="16"/>
              </w:rPr>
              <w:t>G</w:t>
            </w:r>
            <w:r>
              <w:rPr>
                <w:rFonts w:ascii="Arial" w:eastAsia="Arial" w:hAnsi="Arial" w:cs="Arial"/>
                <w:sz w:val="16"/>
                <w:szCs w:val="16"/>
              </w:rPr>
              <w:t>GCAACATACCA</w:t>
            </w:r>
            <w:r>
              <w:rPr>
                <w:rFonts w:ascii="Arial" w:eastAsia="Arial" w:hAnsi="Arial" w:cs="Arial"/>
                <w:spacing w:val="-5"/>
                <w:sz w:val="16"/>
                <w:szCs w:val="16"/>
              </w:rPr>
              <w:t>C</w:t>
            </w:r>
            <w:r>
              <w:rPr>
                <w:rFonts w:ascii="Arial" w:eastAsia="Arial" w:hAnsi="Arial" w:cs="Arial"/>
                <w:sz w:val="16"/>
                <w:szCs w:val="16"/>
              </w:rPr>
              <w:t>TGCCCG</w:t>
            </w:r>
            <w:r>
              <w:rPr>
                <w:rFonts w:ascii="Arial" w:eastAsia="Arial" w:hAnsi="Arial" w:cs="Arial"/>
                <w:spacing w:val="-4"/>
                <w:sz w:val="16"/>
                <w:szCs w:val="16"/>
              </w:rPr>
              <w:t>C</w:t>
            </w:r>
            <w:r>
              <w:rPr>
                <w:rFonts w:ascii="Arial" w:eastAsia="Arial" w:hAnsi="Arial" w:cs="Arial"/>
                <w:sz w:val="16"/>
                <w:szCs w:val="16"/>
              </w:rPr>
              <w:t>GCGGGG</w:t>
            </w:r>
          </w:p>
        </w:tc>
      </w:tr>
      <w:tr w:rsidR="00966A57">
        <w:trPr>
          <w:trHeight w:hRule="exact" w:val="300"/>
        </w:trPr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</w:tcPr>
          <w:p w:rsidR="00966A57" w:rsidRDefault="00A937A8">
            <w:pPr>
              <w:spacing w:before="50"/>
              <w:ind w:left="4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79[34]</w:t>
            </w: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</w:tcPr>
          <w:p w:rsidR="00966A57" w:rsidRDefault="00A937A8">
            <w:pPr>
              <w:spacing w:before="50"/>
              <w:ind w:left="232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1[54]</w:t>
            </w:r>
          </w:p>
        </w:tc>
        <w:tc>
          <w:tcPr>
            <w:tcW w:w="6653" w:type="dxa"/>
            <w:tcBorders>
              <w:top w:val="nil"/>
              <w:left w:val="nil"/>
              <w:bottom w:val="nil"/>
              <w:right w:val="nil"/>
            </w:tcBorders>
          </w:tcPr>
          <w:p w:rsidR="00966A57" w:rsidRDefault="00A937A8">
            <w:pPr>
              <w:spacing w:before="50"/>
              <w:ind w:left="172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TAACAG</w:t>
            </w:r>
            <w:r>
              <w:rPr>
                <w:rFonts w:ascii="Arial" w:eastAsia="Arial" w:hAnsi="Arial" w:cs="Arial"/>
                <w:spacing w:val="-4"/>
                <w:sz w:val="16"/>
                <w:szCs w:val="16"/>
              </w:rPr>
              <w:t>G</w:t>
            </w:r>
            <w:r>
              <w:rPr>
                <w:rFonts w:ascii="Arial" w:eastAsia="Arial" w:hAnsi="Arial" w:cs="Arial"/>
                <w:sz w:val="16"/>
                <w:szCs w:val="16"/>
              </w:rPr>
              <w:t>ATTAGCA</w:t>
            </w:r>
            <w:r>
              <w:rPr>
                <w:rFonts w:ascii="Arial" w:eastAsia="Arial" w:hAnsi="Arial" w:cs="Arial"/>
                <w:spacing w:val="-4"/>
                <w:sz w:val="16"/>
                <w:szCs w:val="16"/>
              </w:rPr>
              <w:t>G</w:t>
            </w:r>
            <w:r>
              <w:rPr>
                <w:rFonts w:ascii="Arial" w:eastAsia="Arial" w:hAnsi="Arial" w:cs="Arial"/>
                <w:sz w:val="16"/>
                <w:szCs w:val="16"/>
              </w:rPr>
              <w:t>AGCGA</w:t>
            </w:r>
            <w:r>
              <w:rPr>
                <w:rFonts w:ascii="Arial" w:eastAsia="Arial" w:hAnsi="Arial" w:cs="Arial"/>
                <w:spacing w:val="-5"/>
                <w:sz w:val="16"/>
                <w:szCs w:val="16"/>
              </w:rPr>
              <w:t>G</w:t>
            </w:r>
            <w:r>
              <w:rPr>
                <w:rFonts w:ascii="Arial" w:eastAsia="Arial" w:hAnsi="Arial" w:cs="Arial"/>
                <w:sz w:val="16"/>
                <w:szCs w:val="16"/>
              </w:rPr>
              <w:t>GTCGTTAGG</w:t>
            </w:r>
            <w:r>
              <w:rPr>
                <w:rFonts w:ascii="Arial" w:eastAsia="Arial" w:hAnsi="Arial" w:cs="Arial"/>
                <w:spacing w:val="-4"/>
                <w:sz w:val="16"/>
                <w:szCs w:val="16"/>
              </w:rPr>
              <w:t>C</w:t>
            </w:r>
            <w:r>
              <w:rPr>
                <w:rFonts w:ascii="Arial" w:eastAsia="Arial" w:hAnsi="Arial" w:cs="Arial"/>
                <w:sz w:val="16"/>
                <w:szCs w:val="16"/>
              </w:rPr>
              <w:t>AAGT</w:t>
            </w:r>
            <w:r>
              <w:rPr>
                <w:rFonts w:ascii="Arial" w:eastAsia="Arial" w:hAnsi="Arial" w:cs="Arial"/>
                <w:spacing w:val="-4"/>
                <w:sz w:val="16"/>
                <w:szCs w:val="16"/>
              </w:rPr>
              <w:t>G</w:t>
            </w:r>
            <w:r>
              <w:rPr>
                <w:rFonts w:ascii="Arial" w:eastAsia="Arial" w:hAnsi="Arial" w:cs="Arial"/>
                <w:sz w:val="16"/>
                <w:szCs w:val="16"/>
              </w:rPr>
              <w:t>AGAAA</w:t>
            </w:r>
            <w:r>
              <w:rPr>
                <w:rFonts w:ascii="Arial" w:eastAsia="Arial" w:hAnsi="Arial" w:cs="Arial"/>
                <w:spacing w:val="-5"/>
                <w:sz w:val="16"/>
                <w:szCs w:val="16"/>
              </w:rPr>
              <w:t>G</w:t>
            </w:r>
            <w:r>
              <w:rPr>
                <w:rFonts w:ascii="Arial" w:eastAsia="Arial" w:hAnsi="Arial" w:cs="Arial"/>
                <w:sz w:val="16"/>
                <w:szCs w:val="16"/>
              </w:rPr>
              <w:t>GATCACC</w:t>
            </w:r>
          </w:p>
        </w:tc>
      </w:tr>
      <w:tr w:rsidR="00966A57">
        <w:trPr>
          <w:trHeight w:hRule="exact" w:val="300"/>
        </w:trPr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</w:tcPr>
          <w:p w:rsidR="00966A57" w:rsidRDefault="00A937A8">
            <w:pPr>
              <w:spacing w:before="50"/>
              <w:ind w:left="4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79[66]</w:t>
            </w: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</w:tcPr>
          <w:p w:rsidR="00966A57" w:rsidRDefault="00A937A8">
            <w:pPr>
              <w:spacing w:before="50"/>
              <w:ind w:left="232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2[80]</w:t>
            </w:r>
          </w:p>
        </w:tc>
        <w:tc>
          <w:tcPr>
            <w:tcW w:w="6653" w:type="dxa"/>
            <w:tcBorders>
              <w:top w:val="nil"/>
              <w:left w:val="nil"/>
              <w:bottom w:val="nil"/>
              <w:right w:val="nil"/>
            </w:tcBorders>
          </w:tcPr>
          <w:p w:rsidR="00966A57" w:rsidRDefault="00A937A8">
            <w:pPr>
              <w:spacing w:before="50"/>
              <w:ind w:left="172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TAACAG</w:t>
            </w:r>
            <w:r>
              <w:rPr>
                <w:rFonts w:ascii="Arial" w:eastAsia="Arial" w:hAnsi="Arial" w:cs="Arial"/>
                <w:spacing w:val="-4"/>
                <w:sz w:val="16"/>
                <w:szCs w:val="16"/>
              </w:rPr>
              <w:t>G</w:t>
            </w:r>
            <w:r>
              <w:rPr>
                <w:rFonts w:ascii="Arial" w:eastAsia="Arial" w:hAnsi="Arial" w:cs="Arial"/>
                <w:sz w:val="16"/>
                <w:szCs w:val="16"/>
              </w:rPr>
              <w:t>ATTAGCA</w:t>
            </w:r>
            <w:r>
              <w:rPr>
                <w:rFonts w:ascii="Arial" w:eastAsia="Arial" w:hAnsi="Arial" w:cs="Arial"/>
                <w:spacing w:val="-4"/>
                <w:sz w:val="16"/>
                <w:szCs w:val="16"/>
              </w:rPr>
              <w:t>G</w:t>
            </w:r>
            <w:r>
              <w:rPr>
                <w:rFonts w:ascii="Arial" w:eastAsia="Arial" w:hAnsi="Arial" w:cs="Arial"/>
                <w:sz w:val="16"/>
                <w:szCs w:val="16"/>
              </w:rPr>
              <w:t>AGCGA</w:t>
            </w:r>
            <w:r>
              <w:rPr>
                <w:rFonts w:ascii="Arial" w:eastAsia="Arial" w:hAnsi="Arial" w:cs="Arial"/>
                <w:spacing w:val="-5"/>
                <w:sz w:val="16"/>
                <w:szCs w:val="16"/>
              </w:rPr>
              <w:t>G</w:t>
            </w:r>
            <w:r>
              <w:rPr>
                <w:rFonts w:ascii="Arial" w:eastAsia="Arial" w:hAnsi="Arial" w:cs="Arial"/>
                <w:sz w:val="16"/>
                <w:szCs w:val="16"/>
              </w:rPr>
              <w:t>GTTGCTTTG</w:t>
            </w:r>
            <w:r>
              <w:rPr>
                <w:rFonts w:ascii="Arial" w:eastAsia="Arial" w:hAnsi="Arial" w:cs="Arial"/>
                <w:spacing w:val="-4"/>
                <w:sz w:val="16"/>
                <w:szCs w:val="16"/>
              </w:rPr>
              <w:t>C</w:t>
            </w:r>
            <w:r>
              <w:rPr>
                <w:rFonts w:ascii="Arial" w:eastAsia="Arial" w:hAnsi="Arial" w:cs="Arial"/>
                <w:sz w:val="16"/>
                <w:szCs w:val="16"/>
              </w:rPr>
              <w:t>CACACCCG</w:t>
            </w:r>
            <w:r>
              <w:rPr>
                <w:rFonts w:ascii="Arial" w:eastAsia="Arial" w:hAnsi="Arial" w:cs="Arial"/>
                <w:spacing w:val="-5"/>
                <w:sz w:val="16"/>
                <w:szCs w:val="16"/>
              </w:rPr>
              <w:t>A</w:t>
            </w:r>
            <w:r>
              <w:rPr>
                <w:rFonts w:ascii="Arial" w:eastAsia="Arial" w:hAnsi="Arial" w:cs="Arial"/>
                <w:sz w:val="16"/>
                <w:szCs w:val="16"/>
              </w:rPr>
              <w:t>GC</w:t>
            </w:r>
            <w:r>
              <w:rPr>
                <w:rFonts w:ascii="Arial" w:eastAsia="Arial" w:hAnsi="Arial" w:cs="Arial"/>
                <w:spacing w:val="-3"/>
                <w:sz w:val="16"/>
                <w:szCs w:val="16"/>
              </w:rPr>
              <w:t>T</w:t>
            </w:r>
            <w:r>
              <w:rPr>
                <w:rFonts w:ascii="Arial" w:eastAsia="Arial" w:hAnsi="Arial" w:cs="Arial"/>
                <w:sz w:val="16"/>
                <w:szCs w:val="16"/>
              </w:rPr>
              <w:t>TGA</w:t>
            </w:r>
          </w:p>
        </w:tc>
      </w:tr>
      <w:tr w:rsidR="00966A57">
        <w:trPr>
          <w:trHeight w:hRule="exact" w:val="300"/>
        </w:trPr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</w:tcPr>
          <w:p w:rsidR="00966A57" w:rsidRDefault="00A937A8">
            <w:pPr>
              <w:spacing w:before="50"/>
              <w:ind w:left="4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79[98]</w:t>
            </w: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</w:tcPr>
          <w:p w:rsidR="00966A57" w:rsidRDefault="00A937A8">
            <w:pPr>
              <w:spacing w:before="50"/>
              <w:ind w:left="232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5[111]</w:t>
            </w:r>
          </w:p>
        </w:tc>
        <w:tc>
          <w:tcPr>
            <w:tcW w:w="6653" w:type="dxa"/>
            <w:tcBorders>
              <w:top w:val="nil"/>
              <w:left w:val="nil"/>
              <w:bottom w:val="nil"/>
              <w:right w:val="nil"/>
            </w:tcBorders>
          </w:tcPr>
          <w:p w:rsidR="00966A57" w:rsidRDefault="00A937A8">
            <w:pPr>
              <w:spacing w:before="50"/>
              <w:ind w:left="172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TAACAG</w:t>
            </w:r>
            <w:r>
              <w:rPr>
                <w:rFonts w:ascii="Arial" w:eastAsia="Arial" w:hAnsi="Arial" w:cs="Arial"/>
                <w:spacing w:val="-4"/>
                <w:sz w:val="16"/>
                <w:szCs w:val="16"/>
              </w:rPr>
              <w:t>G</w:t>
            </w:r>
            <w:r>
              <w:rPr>
                <w:rFonts w:ascii="Arial" w:eastAsia="Arial" w:hAnsi="Arial" w:cs="Arial"/>
                <w:sz w:val="16"/>
                <w:szCs w:val="16"/>
              </w:rPr>
              <w:t>ATTAGCA</w:t>
            </w:r>
            <w:r>
              <w:rPr>
                <w:rFonts w:ascii="Arial" w:eastAsia="Arial" w:hAnsi="Arial" w:cs="Arial"/>
                <w:spacing w:val="-4"/>
                <w:sz w:val="16"/>
                <w:szCs w:val="16"/>
              </w:rPr>
              <w:t>G</w:t>
            </w:r>
            <w:r>
              <w:rPr>
                <w:rFonts w:ascii="Arial" w:eastAsia="Arial" w:hAnsi="Arial" w:cs="Arial"/>
                <w:sz w:val="16"/>
                <w:szCs w:val="16"/>
              </w:rPr>
              <w:t>AGCGA</w:t>
            </w:r>
            <w:r>
              <w:rPr>
                <w:rFonts w:ascii="Arial" w:eastAsia="Arial" w:hAnsi="Arial" w:cs="Arial"/>
                <w:spacing w:val="-5"/>
                <w:sz w:val="16"/>
                <w:szCs w:val="16"/>
              </w:rPr>
              <w:t>G</w:t>
            </w:r>
            <w:r>
              <w:rPr>
                <w:rFonts w:ascii="Arial" w:eastAsia="Arial" w:hAnsi="Arial" w:cs="Arial"/>
                <w:sz w:val="16"/>
                <w:szCs w:val="16"/>
              </w:rPr>
              <w:t>GCCTGGGGTG</w:t>
            </w:r>
            <w:r>
              <w:rPr>
                <w:rFonts w:ascii="Arial" w:eastAsia="Arial" w:hAnsi="Arial" w:cs="Arial"/>
                <w:spacing w:val="-4"/>
                <w:sz w:val="16"/>
                <w:szCs w:val="16"/>
              </w:rPr>
              <w:t>C</w:t>
            </w:r>
            <w:r>
              <w:rPr>
                <w:rFonts w:ascii="Arial" w:eastAsia="Arial" w:hAnsi="Arial" w:cs="Arial"/>
                <w:sz w:val="16"/>
                <w:szCs w:val="16"/>
              </w:rPr>
              <w:t>CTTAC</w:t>
            </w:r>
            <w:r>
              <w:rPr>
                <w:rFonts w:ascii="Arial" w:eastAsia="Arial" w:hAnsi="Arial" w:cs="Arial"/>
                <w:spacing w:val="-5"/>
                <w:sz w:val="16"/>
                <w:szCs w:val="16"/>
              </w:rPr>
              <w:t>T</w:t>
            </w:r>
            <w:r>
              <w:rPr>
                <w:rFonts w:ascii="Arial" w:eastAsia="Arial" w:hAnsi="Arial" w:cs="Arial"/>
                <w:sz w:val="16"/>
                <w:szCs w:val="16"/>
              </w:rPr>
              <w:t>AATTGT</w:t>
            </w:r>
          </w:p>
        </w:tc>
      </w:tr>
      <w:tr w:rsidR="00966A57">
        <w:trPr>
          <w:trHeight w:hRule="exact" w:val="301"/>
        </w:trPr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</w:tcPr>
          <w:p w:rsidR="00966A57" w:rsidRDefault="00A937A8">
            <w:pPr>
              <w:spacing w:before="50"/>
              <w:ind w:left="4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8[103]</w:t>
            </w: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</w:tcPr>
          <w:p w:rsidR="00966A57" w:rsidRDefault="00A937A8">
            <w:pPr>
              <w:spacing w:before="50"/>
              <w:ind w:left="232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10[112]</w:t>
            </w:r>
          </w:p>
        </w:tc>
        <w:tc>
          <w:tcPr>
            <w:tcW w:w="6653" w:type="dxa"/>
            <w:tcBorders>
              <w:top w:val="nil"/>
              <w:left w:val="nil"/>
              <w:bottom w:val="nil"/>
              <w:right w:val="nil"/>
            </w:tcBorders>
          </w:tcPr>
          <w:p w:rsidR="00966A57" w:rsidRDefault="00A937A8">
            <w:pPr>
              <w:spacing w:before="50"/>
              <w:ind w:left="172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GAAATAC</w:t>
            </w:r>
            <w:r>
              <w:rPr>
                <w:rFonts w:ascii="Arial" w:eastAsia="Arial" w:hAnsi="Arial" w:cs="Arial"/>
                <w:spacing w:val="-4"/>
                <w:sz w:val="16"/>
                <w:szCs w:val="16"/>
              </w:rPr>
              <w:t>C</w:t>
            </w:r>
            <w:r>
              <w:rPr>
                <w:rFonts w:ascii="Arial" w:eastAsia="Arial" w:hAnsi="Arial" w:cs="Arial"/>
                <w:sz w:val="16"/>
                <w:szCs w:val="16"/>
              </w:rPr>
              <w:t>CAGCAAA</w:t>
            </w:r>
            <w:r>
              <w:rPr>
                <w:rFonts w:ascii="Arial" w:eastAsia="Arial" w:hAnsi="Arial" w:cs="Arial"/>
                <w:spacing w:val="-4"/>
                <w:sz w:val="16"/>
                <w:szCs w:val="16"/>
              </w:rPr>
              <w:t>T</w:t>
            </w:r>
            <w:r>
              <w:rPr>
                <w:rFonts w:ascii="Arial" w:eastAsia="Arial" w:hAnsi="Arial" w:cs="Arial"/>
                <w:sz w:val="16"/>
                <w:szCs w:val="16"/>
              </w:rPr>
              <w:t>GAAGC</w:t>
            </w:r>
            <w:r>
              <w:rPr>
                <w:rFonts w:ascii="Arial" w:eastAsia="Arial" w:hAnsi="Arial" w:cs="Arial"/>
                <w:spacing w:val="-5"/>
                <w:sz w:val="16"/>
                <w:szCs w:val="16"/>
              </w:rPr>
              <w:t>C</w:t>
            </w:r>
            <w:r>
              <w:rPr>
                <w:rFonts w:ascii="Arial" w:eastAsia="Arial" w:hAnsi="Arial" w:cs="Arial"/>
                <w:sz w:val="16"/>
                <w:szCs w:val="16"/>
              </w:rPr>
              <w:t>TCTTCGCTAGC</w:t>
            </w:r>
            <w:r>
              <w:rPr>
                <w:rFonts w:ascii="Arial" w:eastAsia="Arial" w:hAnsi="Arial" w:cs="Arial"/>
                <w:spacing w:val="-6"/>
                <w:sz w:val="16"/>
                <w:szCs w:val="16"/>
              </w:rPr>
              <w:t>C</w:t>
            </w:r>
            <w:r>
              <w:rPr>
                <w:rFonts w:ascii="Arial" w:eastAsia="Arial" w:hAnsi="Arial" w:cs="Arial"/>
                <w:sz w:val="16"/>
                <w:szCs w:val="16"/>
              </w:rPr>
              <w:t>AGGGT</w:t>
            </w:r>
          </w:p>
        </w:tc>
      </w:tr>
      <w:tr w:rsidR="00966A57">
        <w:trPr>
          <w:trHeight w:hRule="exact" w:val="301"/>
        </w:trPr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</w:tcPr>
          <w:p w:rsidR="00966A57" w:rsidRDefault="00A937A8">
            <w:pPr>
              <w:spacing w:before="51"/>
              <w:ind w:left="4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8[199]</w:t>
            </w: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</w:tcPr>
          <w:p w:rsidR="00966A57" w:rsidRDefault="00A937A8">
            <w:pPr>
              <w:spacing w:before="51"/>
              <w:ind w:left="232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8[168]</w:t>
            </w:r>
          </w:p>
        </w:tc>
        <w:tc>
          <w:tcPr>
            <w:tcW w:w="6653" w:type="dxa"/>
            <w:tcBorders>
              <w:top w:val="nil"/>
              <w:left w:val="nil"/>
              <w:bottom w:val="nil"/>
              <w:right w:val="nil"/>
            </w:tcBorders>
          </w:tcPr>
          <w:p w:rsidR="00966A57" w:rsidRDefault="00A937A8">
            <w:pPr>
              <w:spacing w:before="51"/>
              <w:ind w:left="172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TTTTTTTTTTT</w:t>
            </w:r>
            <w:r>
              <w:rPr>
                <w:rFonts w:ascii="Arial" w:eastAsia="Arial" w:hAnsi="Arial" w:cs="Arial"/>
                <w:spacing w:val="-5"/>
                <w:sz w:val="16"/>
                <w:szCs w:val="16"/>
              </w:rPr>
              <w:t>T</w:t>
            </w:r>
            <w:r>
              <w:rPr>
                <w:rFonts w:ascii="Arial" w:eastAsia="Arial" w:hAnsi="Arial" w:cs="Arial"/>
                <w:sz w:val="16"/>
                <w:szCs w:val="16"/>
              </w:rPr>
              <w:t>TTTTGTC</w:t>
            </w:r>
            <w:r>
              <w:rPr>
                <w:rFonts w:ascii="Arial" w:eastAsia="Arial" w:hAnsi="Arial" w:cs="Arial"/>
                <w:spacing w:val="-4"/>
                <w:sz w:val="16"/>
                <w:szCs w:val="16"/>
              </w:rPr>
              <w:t>C</w:t>
            </w:r>
            <w:r>
              <w:rPr>
                <w:rFonts w:ascii="Arial" w:eastAsia="Arial" w:hAnsi="Arial" w:cs="Arial"/>
                <w:sz w:val="16"/>
                <w:szCs w:val="16"/>
              </w:rPr>
              <w:t>CGCCAAAA</w:t>
            </w:r>
            <w:r>
              <w:rPr>
                <w:rFonts w:ascii="Arial" w:eastAsia="Arial" w:hAnsi="Arial" w:cs="Arial"/>
                <w:spacing w:val="-5"/>
                <w:sz w:val="16"/>
                <w:szCs w:val="16"/>
              </w:rPr>
              <w:t>T</w:t>
            </w:r>
            <w:r>
              <w:rPr>
                <w:rFonts w:ascii="Arial" w:eastAsia="Arial" w:hAnsi="Arial" w:cs="Arial"/>
                <w:sz w:val="16"/>
                <w:szCs w:val="16"/>
              </w:rPr>
              <w:t>AAC</w:t>
            </w:r>
          </w:p>
        </w:tc>
      </w:tr>
      <w:tr w:rsidR="00966A57">
        <w:trPr>
          <w:trHeight w:hRule="exact" w:val="300"/>
        </w:trPr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</w:tcPr>
          <w:p w:rsidR="00966A57" w:rsidRDefault="00A937A8">
            <w:pPr>
              <w:spacing w:before="50"/>
              <w:ind w:left="4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80[157]</w:t>
            </w: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</w:tcPr>
          <w:p w:rsidR="00966A57" w:rsidRDefault="00A937A8">
            <w:pPr>
              <w:spacing w:before="50"/>
              <w:ind w:left="232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6[136]</w:t>
            </w:r>
          </w:p>
        </w:tc>
        <w:tc>
          <w:tcPr>
            <w:tcW w:w="6653" w:type="dxa"/>
            <w:tcBorders>
              <w:top w:val="nil"/>
              <w:left w:val="nil"/>
              <w:bottom w:val="nil"/>
              <w:right w:val="nil"/>
            </w:tcBorders>
          </w:tcPr>
          <w:p w:rsidR="00966A57" w:rsidRDefault="00A937A8">
            <w:pPr>
              <w:spacing w:before="50"/>
              <w:ind w:left="172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TAACAG</w:t>
            </w:r>
            <w:r>
              <w:rPr>
                <w:rFonts w:ascii="Arial" w:eastAsia="Arial" w:hAnsi="Arial" w:cs="Arial"/>
                <w:spacing w:val="-4"/>
                <w:sz w:val="16"/>
                <w:szCs w:val="16"/>
              </w:rPr>
              <w:t>G</w:t>
            </w:r>
            <w:r>
              <w:rPr>
                <w:rFonts w:ascii="Arial" w:eastAsia="Arial" w:hAnsi="Arial" w:cs="Arial"/>
                <w:sz w:val="16"/>
                <w:szCs w:val="16"/>
              </w:rPr>
              <w:t>ATTAGCA</w:t>
            </w:r>
            <w:r>
              <w:rPr>
                <w:rFonts w:ascii="Arial" w:eastAsia="Arial" w:hAnsi="Arial" w:cs="Arial"/>
                <w:spacing w:val="-4"/>
                <w:sz w:val="16"/>
                <w:szCs w:val="16"/>
              </w:rPr>
              <w:t>G</w:t>
            </w:r>
            <w:r>
              <w:rPr>
                <w:rFonts w:ascii="Arial" w:eastAsia="Arial" w:hAnsi="Arial" w:cs="Arial"/>
                <w:sz w:val="16"/>
                <w:szCs w:val="16"/>
              </w:rPr>
              <w:t>AGCGA</w:t>
            </w:r>
            <w:r>
              <w:rPr>
                <w:rFonts w:ascii="Arial" w:eastAsia="Arial" w:hAnsi="Arial" w:cs="Arial"/>
                <w:spacing w:val="-5"/>
                <w:sz w:val="16"/>
                <w:szCs w:val="16"/>
              </w:rPr>
              <w:t>G</w:t>
            </w:r>
            <w:r>
              <w:rPr>
                <w:rFonts w:ascii="Arial" w:eastAsia="Arial" w:hAnsi="Arial" w:cs="Arial"/>
                <w:sz w:val="16"/>
                <w:szCs w:val="16"/>
              </w:rPr>
              <w:t>GGTTGCGCT</w:t>
            </w:r>
            <w:r>
              <w:rPr>
                <w:rFonts w:ascii="Arial" w:eastAsia="Arial" w:hAnsi="Arial" w:cs="Arial"/>
                <w:spacing w:val="-5"/>
                <w:sz w:val="16"/>
                <w:szCs w:val="16"/>
              </w:rPr>
              <w:t>G</w:t>
            </w:r>
            <w:r>
              <w:rPr>
                <w:rFonts w:ascii="Arial" w:eastAsia="Arial" w:hAnsi="Arial" w:cs="Arial"/>
                <w:sz w:val="16"/>
                <w:szCs w:val="16"/>
              </w:rPr>
              <w:t>AGCCGGACCG</w:t>
            </w:r>
            <w:r>
              <w:rPr>
                <w:rFonts w:ascii="Arial" w:eastAsia="Arial" w:hAnsi="Arial" w:cs="Arial"/>
                <w:spacing w:val="-6"/>
                <w:sz w:val="16"/>
                <w:szCs w:val="16"/>
              </w:rPr>
              <w:t>G</w:t>
            </w:r>
            <w:r>
              <w:rPr>
                <w:rFonts w:ascii="Arial" w:eastAsia="Arial" w:hAnsi="Arial" w:cs="Arial"/>
                <w:sz w:val="16"/>
                <w:szCs w:val="16"/>
              </w:rPr>
              <w:t>GTACGTGT</w:t>
            </w:r>
            <w:r>
              <w:rPr>
                <w:rFonts w:ascii="Arial" w:eastAsia="Arial" w:hAnsi="Arial" w:cs="Arial"/>
                <w:spacing w:val="-5"/>
                <w:sz w:val="16"/>
                <w:szCs w:val="16"/>
              </w:rPr>
              <w:t>A</w:t>
            </w:r>
            <w:r>
              <w:rPr>
                <w:rFonts w:ascii="Arial" w:eastAsia="Arial" w:hAnsi="Arial" w:cs="Arial"/>
                <w:sz w:val="16"/>
                <w:szCs w:val="16"/>
              </w:rPr>
              <w:t>ATG</w:t>
            </w:r>
          </w:p>
        </w:tc>
      </w:tr>
      <w:tr w:rsidR="00966A57">
        <w:trPr>
          <w:trHeight w:hRule="exact" w:val="300"/>
        </w:trPr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</w:tcPr>
          <w:p w:rsidR="00966A57" w:rsidRDefault="00A937A8">
            <w:pPr>
              <w:spacing w:before="50"/>
              <w:ind w:left="4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80[93]</w:t>
            </w: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</w:tcPr>
          <w:p w:rsidR="00966A57" w:rsidRDefault="00A937A8">
            <w:pPr>
              <w:spacing w:before="50"/>
              <w:ind w:left="232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6[72]</w:t>
            </w:r>
          </w:p>
        </w:tc>
        <w:tc>
          <w:tcPr>
            <w:tcW w:w="6653" w:type="dxa"/>
            <w:tcBorders>
              <w:top w:val="nil"/>
              <w:left w:val="nil"/>
              <w:bottom w:val="nil"/>
              <w:right w:val="nil"/>
            </w:tcBorders>
          </w:tcPr>
          <w:p w:rsidR="00966A57" w:rsidRDefault="00A937A8">
            <w:pPr>
              <w:spacing w:before="50"/>
              <w:ind w:left="172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TAACAG</w:t>
            </w:r>
            <w:r>
              <w:rPr>
                <w:rFonts w:ascii="Arial" w:eastAsia="Arial" w:hAnsi="Arial" w:cs="Arial"/>
                <w:spacing w:val="-4"/>
                <w:sz w:val="16"/>
                <w:szCs w:val="16"/>
              </w:rPr>
              <w:t>G</w:t>
            </w:r>
            <w:r>
              <w:rPr>
                <w:rFonts w:ascii="Arial" w:eastAsia="Arial" w:hAnsi="Arial" w:cs="Arial"/>
                <w:sz w:val="16"/>
                <w:szCs w:val="16"/>
              </w:rPr>
              <w:t>ATTAGCA</w:t>
            </w:r>
            <w:r>
              <w:rPr>
                <w:rFonts w:ascii="Arial" w:eastAsia="Arial" w:hAnsi="Arial" w:cs="Arial"/>
                <w:spacing w:val="-4"/>
                <w:sz w:val="16"/>
                <w:szCs w:val="16"/>
              </w:rPr>
              <w:t>G</w:t>
            </w:r>
            <w:r>
              <w:rPr>
                <w:rFonts w:ascii="Arial" w:eastAsia="Arial" w:hAnsi="Arial" w:cs="Arial"/>
                <w:sz w:val="16"/>
                <w:szCs w:val="16"/>
              </w:rPr>
              <w:t>AGCGA</w:t>
            </w:r>
            <w:r>
              <w:rPr>
                <w:rFonts w:ascii="Arial" w:eastAsia="Arial" w:hAnsi="Arial" w:cs="Arial"/>
                <w:spacing w:val="-5"/>
                <w:sz w:val="16"/>
                <w:szCs w:val="16"/>
              </w:rPr>
              <w:t>G</w:t>
            </w:r>
            <w:r>
              <w:rPr>
                <w:rFonts w:ascii="Arial" w:eastAsia="Arial" w:hAnsi="Arial" w:cs="Arial"/>
                <w:sz w:val="16"/>
                <w:szCs w:val="16"/>
              </w:rPr>
              <w:t>GCGTAAC</w:t>
            </w:r>
            <w:r>
              <w:rPr>
                <w:rFonts w:ascii="Arial" w:eastAsia="Arial" w:hAnsi="Arial" w:cs="Arial"/>
                <w:spacing w:val="-4"/>
                <w:sz w:val="16"/>
                <w:szCs w:val="16"/>
              </w:rPr>
              <w:t>C</w:t>
            </w:r>
            <w:r>
              <w:rPr>
                <w:rFonts w:ascii="Arial" w:eastAsia="Arial" w:hAnsi="Arial" w:cs="Arial"/>
                <w:sz w:val="16"/>
                <w:szCs w:val="16"/>
              </w:rPr>
              <w:t>AACGAGCAC</w:t>
            </w:r>
            <w:r>
              <w:rPr>
                <w:rFonts w:ascii="Arial" w:eastAsia="Arial" w:hAnsi="Arial" w:cs="Arial"/>
                <w:spacing w:val="-5"/>
                <w:sz w:val="16"/>
                <w:szCs w:val="16"/>
              </w:rPr>
              <w:t>G</w:t>
            </w:r>
            <w:r>
              <w:rPr>
                <w:rFonts w:ascii="Arial" w:eastAsia="Arial" w:hAnsi="Arial" w:cs="Arial"/>
                <w:sz w:val="16"/>
                <w:szCs w:val="16"/>
              </w:rPr>
              <w:t>AAGTGTTCG</w:t>
            </w:r>
            <w:r>
              <w:rPr>
                <w:rFonts w:ascii="Arial" w:eastAsia="Arial" w:hAnsi="Arial" w:cs="Arial"/>
                <w:spacing w:val="-4"/>
                <w:sz w:val="16"/>
                <w:szCs w:val="16"/>
              </w:rPr>
              <w:t>T</w:t>
            </w:r>
            <w:r>
              <w:rPr>
                <w:rFonts w:ascii="Arial" w:eastAsia="Arial" w:hAnsi="Arial" w:cs="Arial"/>
                <w:sz w:val="16"/>
                <w:szCs w:val="16"/>
              </w:rPr>
              <w:t>TGTAG</w:t>
            </w:r>
          </w:p>
        </w:tc>
      </w:tr>
      <w:tr w:rsidR="00966A57">
        <w:trPr>
          <w:trHeight w:hRule="exact" w:val="300"/>
        </w:trPr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</w:tcPr>
          <w:p w:rsidR="00966A57" w:rsidRDefault="00A937A8">
            <w:pPr>
              <w:spacing w:before="50"/>
              <w:ind w:left="4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81[130]</w:t>
            </w: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</w:tcPr>
          <w:p w:rsidR="00966A57" w:rsidRDefault="00A937A8">
            <w:pPr>
              <w:spacing w:before="50"/>
              <w:ind w:left="232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2[136]</w:t>
            </w:r>
          </w:p>
        </w:tc>
        <w:tc>
          <w:tcPr>
            <w:tcW w:w="6653" w:type="dxa"/>
            <w:tcBorders>
              <w:top w:val="nil"/>
              <w:left w:val="nil"/>
              <w:bottom w:val="nil"/>
              <w:right w:val="nil"/>
            </w:tcBorders>
          </w:tcPr>
          <w:p w:rsidR="00966A57" w:rsidRDefault="00A937A8">
            <w:pPr>
              <w:spacing w:before="50"/>
              <w:ind w:left="172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TAACAG</w:t>
            </w:r>
            <w:r>
              <w:rPr>
                <w:rFonts w:ascii="Arial" w:eastAsia="Arial" w:hAnsi="Arial" w:cs="Arial"/>
                <w:spacing w:val="-4"/>
                <w:sz w:val="16"/>
                <w:szCs w:val="16"/>
              </w:rPr>
              <w:t>G</w:t>
            </w:r>
            <w:r>
              <w:rPr>
                <w:rFonts w:ascii="Arial" w:eastAsia="Arial" w:hAnsi="Arial" w:cs="Arial"/>
                <w:sz w:val="16"/>
                <w:szCs w:val="16"/>
              </w:rPr>
              <w:t>ATTAGCA</w:t>
            </w:r>
            <w:r>
              <w:rPr>
                <w:rFonts w:ascii="Arial" w:eastAsia="Arial" w:hAnsi="Arial" w:cs="Arial"/>
                <w:spacing w:val="-4"/>
                <w:sz w:val="16"/>
                <w:szCs w:val="16"/>
              </w:rPr>
              <w:t>G</w:t>
            </w:r>
            <w:r>
              <w:rPr>
                <w:rFonts w:ascii="Arial" w:eastAsia="Arial" w:hAnsi="Arial" w:cs="Arial"/>
                <w:sz w:val="16"/>
                <w:szCs w:val="16"/>
              </w:rPr>
              <w:t>AGCGA</w:t>
            </w:r>
            <w:r>
              <w:rPr>
                <w:rFonts w:ascii="Arial" w:eastAsia="Arial" w:hAnsi="Arial" w:cs="Arial"/>
                <w:spacing w:val="-5"/>
                <w:sz w:val="16"/>
                <w:szCs w:val="16"/>
              </w:rPr>
              <w:t>G</w:t>
            </w:r>
            <w:r>
              <w:rPr>
                <w:rFonts w:ascii="Arial" w:eastAsia="Arial" w:hAnsi="Arial" w:cs="Arial"/>
                <w:sz w:val="16"/>
                <w:szCs w:val="16"/>
              </w:rPr>
              <w:t>GCGGCGG</w:t>
            </w:r>
            <w:r>
              <w:rPr>
                <w:rFonts w:ascii="Arial" w:eastAsia="Arial" w:hAnsi="Arial" w:cs="Arial"/>
                <w:spacing w:val="-4"/>
                <w:sz w:val="16"/>
                <w:szCs w:val="16"/>
              </w:rPr>
              <w:t>C</w:t>
            </w:r>
            <w:r>
              <w:rPr>
                <w:rFonts w:ascii="Arial" w:eastAsia="Arial" w:hAnsi="Arial" w:cs="Arial"/>
                <w:sz w:val="16"/>
                <w:szCs w:val="16"/>
              </w:rPr>
              <w:t>AAAATCC</w:t>
            </w:r>
            <w:r>
              <w:rPr>
                <w:rFonts w:ascii="Arial" w:eastAsia="Arial" w:hAnsi="Arial" w:cs="Arial"/>
                <w:spacing w:val="-4"/>
                <w:sz w:val="16"/>
                <w:szCs w:val="16"/>
              </w:rPr>
              <w:t>C</w:t>
            </w:r>
            <w:r>
              <w:rPr>
                <w:rFonts w:ascii="Arial" w:eastAsia="Arial" w:hAnsi="Arial" w:cs="Arial"/>
                <w:sz w:val="16"/>
                <w:szCs w:val="16"/>
              </w:rPr>
              <w:t>TTAT</w:t>
            </w:r>
            <w:r>
              <w:rPr>
                <w:rFonts w:ascii="Arial" w:eastAsia="Arial" w:hAnsi="Arial" w:cs="Arial"/>
                <w:spacing w:val="-3"/>
                <w:sz w:val="16"/>
                <w:szCs w:val="16"/>
              </w:rPr>
              <w:t>T</w:t>
            </w:r>
            <w:r>
              <w:rPr>
                <w:rFonts w:ascii="Arial" w:eastAsia="Arial" w:hAnsi="Arial" w:cs="Arial"/>
                <w:sz w:val="16"/>
                <w:szCs w:val="16"/>
              </w:rPr>
              <w:t>GATTGC</w:t>
            </w:r>
            <w:r>
              <w:rPr>
                <w:rFonts w:ascii="Arial" w:eastAsia="Arial" w:hAnsi="Arial" w:cs="Arial"/>
                <w:spacing w:val="-4"/>
                <w:sz w:val="16"/>
                <w:szCs w:val="16"/>
              </w:rPr>
              <w:t>C</w:t>
            </w:r>
            <w:r>
              <w:rPr>
                <w:rFonts w:ascii="Arial" w:eastAsia="Arial" w:hAnsi="Arial" w:cs="Arial"/>
                <w:sz w:val="16"/>
                <w:szCs w:val="16"/>
              </w:rPr>
              <w:t>AGAGGCGG</w:t>
            </w:r>
          </w:p>
        </w:tc>
      </w:tr>
      <w:tr w:rsidR="00966A57">
        <w:trPr>
          <w:trHeight w:hRule="exact" w:val="300"/>
        </w:trPr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</w:tcPr>
          <w:p w:rsidR="00966A57" w:rsidRDefault="00A937A8">
            <w:pPr>
              <w:spacing w:before="50"/>
              <w:ind w:left="4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81[66]</w:t>
            </w: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</w:tcPr>
          <w:p w:rsidR="00966A57" w:rsidRDefault="00A937A8">
            <w:pPr>
              <w:spacing w:before="50"/>
              <w:ind w:left="232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0[72]</w:t>
            </w:r>
          </w:p>
        </w:tc>
        <w:tc>
          <w:tcPr>
            <w:tcW w:w="6653" w:type="dxa"/>
            <w:tcBorders>
              <w:top w:val="nil"/>
              <w:left w:val="nil"/>
              <w:bottom w:val="nil"/>
              <w:right w:val="nil"/>
            </w:tcBorders>
          </w:tcPr>
          <w:p w:rsidR="00966A57" w:rsidRDefault="00A937A8">
            <w:pPr>
              <w:spacing w:before="50"/>
              <w:ind w:left="172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TAACAG</w:t>
            </w:r>
            <w:r>
              <w:rPr>
                <w:rFonts w:ascii="Arial" w:eastAsia="Arial" w:hAnsi="Arial" w:cs="Arial"/>
                <w:spacing w:val="-4"/>
                <w:sz w:val="16"/>
                <w:szCs w:val="16"/>
              </w:rPr>
              <w:t>G</w:t>
            </w:r>
            <w:r>
              <w:rPr>
                <w:rFonts w:ascii="Arial" w:eastAsia="Arial" w:hAnsi="Arial" w:cs="Arial"/>
                <w:sz w:val="16"/>
                <w:szCs w:val="16"/>
              </w:rPr>
              <w:t>ATTAGCA</w:t>
            </w:r>
            <w:r>
              <w:rPr>
                <w:rFonts w:ascii="Arial" w:eastAsia="Arial" w:hAnsi="Arial" w:cs="Arial"/>
                <w:spacing w:val="-4"/>
                <w:sz w:val="16"/>
                <w:szCs w:val="16"/>
              </w:rPr>
              <w:t>G</w:t>
            </w:r>
            <w:r>
              <w:rPr>
                <w:rFonts w:ascii="Arial" w:eastAsia="Arial" w:hAnsi="Arial" w:cs="Arial"/>
                <w:sz w:val="16"/>
                <w:szCs w:val="16"/>
              </w:rPr>
              <w:t>AGCGA</w:t>
            </w:r>
            <w:r>
              <w:rPr>
                <w:rFonts w:ascii="Arial" w:eastAsia="Arial" w:hAnsi="Arial" w:cs="Arial"/>
                <w:spacing w:val="-5"/>
                <w:sz w:val="16"/>
                <w:szCs w:val="16"/>
              </w:rPr>
              <w:t>G</w:t>
            </w:r>
            <w:r>
              <w:rPr>
                <w:rFonts w:ascii="Arial" w:eastAsia="Arial" w:hAnsi="Arial" w:cs="Arial"/>
                <w:sz w:val="16"/>
                <w:szCs w:val="16"/>
              </w:rPr>
              <w:t>GGAACAA</w:t>
            </w:r>
            <w:r>
              <w:rPr>
                <w:rFonts w:ascii="Arial" w:eastAsia="Arial" w:hAnsi="Arial" w:cs="Arial"/>
                <w:spacing w:val="-3"/>
                <w:sz w:val="16"/>
                <w:szCs w:val="16"/>
              </w:rPr>
              <w:t>G</w:t>
            </w:r>
            <w:r>
              <w:rPr>
                <w:rFonts w:ascii="Arial" w:eastAsia="Arial" w:hAnsi="Arial" w:cs="Arial"/>
                <w:sz w:val="16"/>
                <w:szCs w:val="16"/>
              </w:rPr>
              <w:t>AGTC</w:t>
            </w:r>
            <w:r>
              <w:rPr>
                <w:rFonts w:ascii="Arial" w:eastAsia="Arial" w:hAnsi="Arial" w:cs="Arial"/>
                <w:spacing w:val="-3"/>
                <w:sz w:val="16"/>
                <w:szCs w:val="16"/>
              </w:rPr>
              <w:t>C</w:t>
            </w:r>
            <w:r>
              <w:rPr>
                <w:rFonts w:ascii="Arial" w:eastAsia="Arial" w:hAnsi="Arial" w:cs="Arial"/>
                <w:sz w:val="16"/>
                <w:szCs w:val="16"/>
              </w:rPr>
              <w:t>ACTA</w:t>
            </w:r>
          </w:p>
        </w:tc>
      </w:tr>
      <w:tr w:rsidR="00966A57">
        <w:trPr>
          <w:trHeight w:hRule="exact" w:val="300"/>
        </w:trPr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</w:tcPr>
          <w:p w:rsidR="00966A57" w:rsidRDefault="00A937A8">
            <w:pPr>
              <w:spacing w:before="50"/>
              <w:ind w:left="4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81[98]</w:t>
            </w: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</w:tcPr>
          <w:p w:rsidR="00966A57" w:rsidRDefault="00A937A8">
            <w:pPr>
              <w:spacing w:before="50"/>
              <w:ind w:left="232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1[111]</w:t>
            </w:r>
          </w:p>
        </w:tc>
        <w:tc>
          <w:tcPr>
            <w:tcW w:w="6653" w:type="dxa"/>
            <w:tcBorders>
              <w:top w:val="nil"/>
              <w:left w:val="nil"/>
              <w:bottom w:val="nil"/>
              <w:right w:val="nil"/>
            </w:tcBorders>
          </w:tcPr>
          <w:p w:rsidR="00966A57" w:rsidRDefault="00A937A8">
            <w:pPr>
              <w:spacing w:before="50"/>
              <w:ind w:left="172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TAACAG</w:t>
            </w:r>
            <w:r>
              <w:rPr>
                <w:rFonts w:ascii="Arial" w:eastAsia="Arial" w:hAnsi="Arial" w:cs="Arial"/>
                <w:spacing w:val="-4"/>
                <w:sz w:val="16"/>
                <w:szCs w:val="16"/>
              </w:rPr>
              <w:t>G</w:t>
            </w:r>
            <w:r>
              <w:rPr>
                <w:rFonts w:ascii="Arial" w:eastAsia="Arial" w:hAnsi="Arial" w:cs="Arial"/>
                <w:sz w:val="16"/>
                <w:szCs w:val="16"/>
              </w:rPr>
              <w:t>ATTAGCA</w:t>
            </w:r>
            <w:r>
              <w:rPr>
                <w:rFonts w:ascii="Arial" w:eastAsia="Arial" w:hAnsi="Arial" w:cs="Arial"/>
                <w:spacing w:val="-4"/>
                <w:sz w:val="16"/>
                <w:szCs w:val="16"/>
              </w:rPr>
              <w:t>G</w:t>
            </w:r>
            <w:r>
              <w:rPr>
                <w:rFonts w:ascii="Arial" w:eastAsia="Arial" w:hAnsi="Arial" w:cs="Arial"/>
                <w:sz w:val="16"/>
                <w:szCs w:val="16"/>
              </w:rPr>
              <w:t>AGCGA</w:t>
            </w:r>
            <w:r>
              <w:rPr>
                <w:rFonts w:ascii="Arial" w:eastAsia="Arial" w:hAnsi="Arial" w:cs="Arial"/>
                <w:spacing w:val="-5"/>
                <w:sz w:val="16"/>
                <w:szCs w:val="16"/>
              </w:rPr>
              <w:t>G</w:t>
            </w:r>
            <w:r>
              <w:rPr>
                <w:rFonts w:ascii="Arial" w:eastAsia="Arial" w:hAnsi="Arial" w:cs="Arial"/>
                <w:sz w:val="16"/>
                <w:szCs w:val="16"/>
              </w:rPr>
              <w:t>GCCGAGATAGG</w:t>
            </w:r>
            <w:r>
              <w:rPr>
                <w:rFonts w:ascii="Arial" w:eastAsia="Arial" w:hAnsi="Arial" w:cs="Arial"/>
                <w:spacing w:val="-6"/>
                <w:sz w:val="16"/>
                <w:szCs w:val="16"/>
              </w:rPr>
              <w:t>G</w:t>
            </w:r>
            <w:r>
              <w:rPr>
                <w:rFonts w:ascii="Arial" w:eastAsia="Arial" w:hAnsi="Arial" w:cs="Arial"/>
                <w:sz w:val="16"/>
                <w:szCs w:val="16"/>
              </w:rPr>
              <w:t>TTGACCTT</w:t>
            </w:r>
            <w:r>
              <w:rPr>
                <w:rFonts w:ascii="Arial" w:eastAsia="Arial" w:hAnsi="Arial" w:cs="Arial"/>
                <w:spacing w:val="-6"/>
                <w:sz w:val="16"/>
                <w:szCs w:val="16"/>
              </w:rPr>
              <w:t>C</w:t>
            </w:r>
            <w:r>
              <w:rPr>
                <w:rFonts w:ascii="Arial" w:eastAsia="Arial" w:hAnsi="Arial" w:cs="Arial"/>
                <w:sz w:val="16"/>
                <w:szCs w:val="16"/>
              </w:rPr>
              <w:t>TT</w:t>
            </w:r>
          </w:p>
        </w:tc>
      </w:tr>
      <w:tr w:rsidR="00966A57">
        <w:trPr>
          <w:trHeight w:hRule="exact" w:val="300"/>
        </w:trPr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</w:tcPr>
          <w:p w:rsidR="00966A57" w:rsidRDefault="00A937A8">
            <w:pPr>
              <w:spacing w:before="50"/>
              <w:ind w:left="4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84[101]</w:t>
            </w: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</w:tcPr>
          <w:p w:rsidR="00966A57" w:rsidRDefault="00A937A8">
            <w:pPr>
              <w:spacing w:before="50"/>
              <w:ind w:left="232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54[64]</w:t>
            </w:r>
          </w:p>
        </w:tc>
        <w:tc>
          <w:tcPr>
            <w:tcW w:w="6653" w:type="dxa"/>
            <w:tcBorders>
              <w:top w:val="nil"/>
              <w:left w:val="nil"/>
              <w:bottom w:val="nil"/>
              <w:right w:val="nil"/>
            </w:tcBorders>
          </w:tcPr>
          <w:p w:rsidR="00966A57" w:rsidRDefault="00A937A8">
            <w:pPr>
              <w:spacing w:before="50"/>
              <w:ind w:left="172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TAACAG</w:t>
            </w:r>
            <w:r>
              <w:rPr>
                <w:rFonts w:ascii="Arial" w:eastAsia="Arial" w:hAnsi="Arial" w:cs="Arial"/>
                <w:spacing w:val="-4"/>
                <w:sz w:val="16"/>
                <w:szCs w:val="16"/>
              </w:rPr>
              <w:t>G</w:t>
            </w:r>
            <w:r>
              <w:rPr>
                <w:rFonts w:ascii="Arial" w:eastAsia="Arial" w:hAnsi="Arial" w:cs="Arial"/>
                <w:sz w:val="16"/>
                <w:szCs w:val="16"/>
              </w:rPr>
              <w:t>ATTAGCA</w:t>
            </w:r>
            <w:r>
              <w:rPr>
                <w:rFonts w:ascii="Arial" w:eastAsia="Arial" w:hAnsi="Arial" w:cs="Arial"/>
                <w:spacing w:val="-4"/>
                <w:sz w:val="16"/>
                <w:szCs w:val="16"/>
              </w:rPr>
              <w:t>G</w:t>
            </w:r>
            <w:r>
              <w:rPr>
                <w:rFonts w:ascii="Arial" w:eastAsia="Arial" w:hAnsi="Arial" w:cs="Arial"/>
                <w:sz w:val="16"/>
                <w:szCs w:val="16"/>
              </w:rPr>
              <w:t>AGCGA</w:t>
            </w:r>
            <w:r>
              <w:rPr>
                <w:rFonts w:ascii="Arial" w:eastAsia="Arial" w:hAnsi="Arial" w:cs="Arial"/>
                <w:spacing w:val="-5"/>
                <w:sz w:val="16"/>
                <w:szCs w:val="16"/>
              </w:rPr>
              <w:t>G</w:t>
            </w:r>
            <w:r>
              <w:rPr>
                <w:rFonts w:ascii="Arial" w:eastAsia="Arial" w:hAnsi="Arial" w:cs="Arial"/>
                <w:sz w:val="16"/>
                <w:szCs w:val="16"/>
              </w:rPr>
              <w:t>GGATTAAG</w:t>
            </w:r>
            <w:r>
              <w:rPr>
                <w:rFonts w:ascii="Arial" w:eastAsia="Arial" w:hAnsi="Arial" w:cs="Arial"/>
                <w:spacing w:val="-5"/>
                <w:sz w:val="16"/>
                <w:szCs w:val="16"/>
              </w:rPr>
              <w:t>A</w:t>
            </w:r>
            <w:r>
              <w:rPr>
                <w:rFonts w:ascii="Arial" w:eastAsia="Arial" w:hAnsi="Arial" w:cs="Arial"/>
                <w:sz w:val="16"/>
                <w:szCs w:val="16"/>
              </w:rPr>
              <w:t>ATTCATATGGT</w:t>
            </w:r>
            <w:r>
              <w:rPr>
                <w:rFonts w:ascii="Arial" w:eastAsia="Arial" w:hAnsi="Arial" w:cs="Arial"/>
                <w:spacing w:val="-5"/>
                <w:sz w:val="16"/>
                <w:szCs w:val="16"/>
              </w:rPr>
              <w:t>T</w:t>
            </w:r>
            <w:r>
              <w:rPr>
                <w:rFonts w:ascii="Arial" w:eastAsia="Arial" w:hAnsi="Arial" w:cs="Arial"/>
                <w:sz w:val="16"/>
                <w:szCs w:val="16"/>
              </w:rPr>
              <w:t>TACCAG</w:t>
            </w:r>
            <w:r>
              <w:rPr>
                <w:rFonts w:ascii="Arial" w:eastAsia="Arial" w:hAnsi="Arial" w:cs="Arial"/>
                <w:spacing w:val="-4"/>
                <w:sz w:val="16"/>
                <w:szCs w:val="16"/>
              </w:rPr>
              <w:t>C</w:t>
            </w:r>
            <w:r>
              <w:rPr>
                <w:rFonts w:ascii="Arial" w:eastAsia="Arial" w:hAnsi="Arial" w:cs="Arial"/>
                <w:sz w:val="16"/>
                <w:szCs w:val="16"/>
              </w:rPr>
              <w:t>GCC</w:t>
            </w:r>
            <w:r>
              <w:rPr>
                <w:rFonts w:ascii="Arial" w:eastAsia="Arial" w:hAnsi="Arial" w:cs="Arial"/>
                <w:spacing w:val="-4"/>
                <w:sz w:val="16"/>
                <w:szCs w:val="16"/>
              </w:rPr>
              <w:t>A</w:t>
            </w:r>
            <w:r>
              <w:rPr>
                <w:rFonts w:ascii="Arial" w:eastAsia="Arial" w:hAnsi="Arial" w:cs="Arial"/>
                <w:sz w:val="16"/>
                <w:szCs w:val="16"/>
              </w:rPr>
              <w:t>A</w:t>
            </w:r>
          </w:p>
        </w:tc>
      </w:tr>
      <w:tr w:rsidR="00966A57">
        <w:trPr>
          <w:trHeight w:hRule="exact" w:val="300"/>
        </w:trPr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</w:tcPr>
          <w:p w:rsidR="00966A57" w:rsidRDefault="00A937A8">
            <w:pPr>
              <w:spacing w:before="50"/>
              <w:ind w:left="4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87[66]</w:t>
            </w: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</w:tcPr>
          <w:p w:rsidR="00966A57" w:rsidRDefault="00A937A8">
            <w:pPr>
              <w:spacing w:before="50"/>
              <w:ind w:left="232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45[95]</w:t>
            </w:r>
          </w:p>
        </w:tc>
        <w:tc>
          <w:tcPr>
            <w:tcW w:w="6653" w:type="dxa"/>
            <w:tcBorders>
              <w:top w:val="nil"/>
              <w:left w:val="nil"/>
              <w:bottom w:val="nil"/>
              <w:right w:val="nil"/>
            </w:tcBorders>
          </w:tcPr>
          <w:p w:rsidR="00966A57" w:rsidRDefault="00A937A8">
            <w:pPr>
              <w:spacing w:before="50"/>
              <w:ind w:left="172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TAACAG</w:t>
            </w:r>
            <w:r>
              <w:rPr>
                <w:rFonts w:ascii="Arial" w:eastAsia="Arial" w:hAnsi="Arial" w:cs="Arial"/>
                <w:spacing w:val="-4"/>
                <w:sz w:val="16"/>
                <w:szCs w:val="16"/>
              </w:rPr>
              <w:t>G</w:t>
            </w:r>
            <w:r>
              <w:rPr>
                <w:rFonts w:ascii="Arial" w:eastAsia="Arial" w:hAnsi="Arial" w:cs="Arial"/>
                <w:sz w:val="16"/>
                <w:szCs w:val="16"/>
              </w:rPr>
              <w:t>ATTAGCA</w:t>
            </w:r>
            <w:r>
              <w:rPr>
                <w:rFonts w:ascii="Arial" w:eastAsia="Arial" w:hAnsi="Arial" w:cs="Arial"/>
                <w:spacing w:val="-4"/>
                <w:sz w:val="16"/>
                <w:szCs w:val="16"/>
              </w:rPr>
              <w:t>G</w:t>
            </w:r>
            <w:r>
              <w:rPr>
                <w:rFonts w:ascii="Arial" w:eastAsia="Arial" w:hAnsi="Arial" w:cs="Arial"/>
                <w:sz w:val="16"/>
                <w:szCs w:val="16"/>
              </w:rPr>
              <w:t>AGCGA</w:t>
            </w:r>
            <w:r>
              <w:rPr>
                <w:rFonts w:ascii="Arial" w:eastAsia="Arial" w:hAnsi="Arial" w:cs="Arial"/>
                <w:spacing w:val="-5"/>
                <w:sz w:val="16"/>
                <w:szCs w:val="16"/>
              </w:rPr>
              <w:t>G</w:t>
            </w:r>
            <w:r>
              <w:rPr>
                <w:rFonts w:ascii="Arial" w:eastAsia="Arial" w:hAnsi="Arial" w:cs="Arial"/>
                <w:sz w:val="16"/>
                <w:szCs w:val="16"/>
              </w:rPr>
              <w:t>GTCCTG</w:t>
            </w:r>
            <w:r>
              <w:rPr>
                <w:rFonts w:ascii="Arial" w:eastAsia="Arial" w:hAnsi="Arial" w:cs="Arial"/>
                <w:spacing w:val="-4"/>
                <w:sz w:val="16"/>
                <w:szCs w:val="16"/>
              </w:rPr>
              <w:t>A</w:t>
            </w:r>
            <w:r>
              <w:rPr>
                <w:rFonts w:ascii="Arial" w:eastAsia="Arial" w:hAnsi="Arial" w:cs="Arial"/>
                <w:sz w:val="16"/>
                <w:szCs w:val="16"/>
              </w:rPr>
              <w:t>ACGCATTTTC</w:t>
            </w:r>
            <w:r>
              <w:rPr>
                <w:rFonts w:ascii="Arial" w:eastAsia="Arial" w:hAnsi="Arial" w:cs="Arial"/>
                <w:spacing w:val="-6"/>
                <w:sz w:val="16"/>
                <w:szCs w:val="16"/>
              </w:rPr>
              <w:t>G</w:t>
            </w:r>
            <w:r>
              <w:rPr>
                <w:rFonts w:ascii="Arial" w:eastAsia="Arial" w:hAnsi="Arial" w:cs="Arial"/>
                <w:sz w:val="16"/>
                <w:szCs w:val="16"/>
              </w:rPr>
              <w:t>AGCCAG</w:t>
            </w:r>
          </w:p>
        </w:tc>
      </w:tr>
      <w:tr w:rsidR="00966A57">
        <w:trPr>
          <w:trHeight w:hRule="exact" w:val="300"/>
        </w:trPr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</w:tcPr>
          <w:p w:rsidR="00966A57" w:rsidRDefault="00A937A8">
            <w:pPr>
              <w:spacing w:before="50"/>
              <w:ind w:left="4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9[112]</w:t>
            </w: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</w:tcPr>
          <w:p w:rsidR="00966A57" w:rsidRDefault="00A937A8">
            <w:pPr>
              <w:spacing w:before="50"/>
              <w:ind w:left="232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4[120]</w:t>
            </w:r>
          </w:p>
        </w:tc>
        <w:tc>
          <w:tcPr>
            <w:tcW w:w="6653" w:type="dxa"/>
            <w:tcBorders>
              <w:top w:val="nil"/>
              <w:left w:val="nil"/>
              <w:bottom w:val="nil"/>
              <w:right w:val="nil"/>
            </w:tcBorders>
          </w:tcPr>
          <w:p w:rsidR="00966A57" w:rsidRDefault="00A937A8">
            <w:pPr>
              <w:spacing w:before="50"/>
              <w:ind w:left="172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TTCTAAGTG</w:t>
            </w:r>
            <w:r>
              <w:rPr>
                <w:rFonts w:ascii="Arial" w:eastAsia="Arial" w:hAnsi="Arial" w:cs="Arial"/>
                <w:spacing w:val="-4"/>
                <w:sz w:val="16"/>
                <w:szCs w:val="16"/>
              </w:rPr>
              <w:t>G</w:t>
            </w:r>
            <w:r>
              <w:rPr>
                <w:rFonts w:ascii="Arial" w:eastAsia="Arial" w:hAnsi="Arial" w:cs="Arial"/>
                <w:sz w:val="16"/>
                <w:szCs w:val="16"/>
              </w:rPr>
              <w:t>TTGTGAGGG</w:t>
            </w:r>
            <w:r>
              <w:rPr>
                <w:rFonts w:ascii="Arial" w:eastAsia="Arial" w:hAnsi="Arial" w:cs="Arial"/>
                <w:spacing w:val="-6"/>
                <w:sz w:val="16"/>
                <w:szCs w:val="16"/>
              </w:rPr>
              <w:t>C</w:t>
            </w:r>
            <w:r>
              <w:rPr>
                <w:rFonts w:ascii="Arial" w:eastAsia="Arial" w:hAnsi="Arial" w:cs="Arial"/>
                <w:sz w:val="16"/>
                <w:szCs w:val="16"/>
              </w:rPr>
              <w:t>TTAAAAG</w:t>
            </w:r>
            <w:r>
              <w:rPr>
                <w:rFonts w:ascii="Arial" w:eastAsia="Arial" w:hAnsi="Arial" w:cs="Arial"/>
                <w:spacing w:val="-5"/>
                <w:sz w:val="16"/>
                <w:szCs w:val="16"/>
              </w:rPr>
              <w:t>C</w:t>
            </w:r>
            <w:r>
              <w:rPr>
                <w:rFonts w:ascii="Arial" w:eastAsia="Arial" w:hAnsi="Arial" w:cs="Arial"/>
                <w:sz w:val="16"/>
                <w:szCs w:val="16"/>
              </w:rPr>
              <w:t>AACTGTG</w:t>
            </w:r>
            <w:r>
              <w:rPr>
                <w:rFonts w:ascii="Arial" w:eastAsia="Arial" w:hAnsi="Arial" w:cs="Arial"/>
                <w:spacing w:val="-4"/>
                <w:sz w:val="16"/>
                <w:szCs w:val="16"/>
              </w:rPr>
              <w:t>T</w:t>
            </w:r>
            <w:r>
              <w:rPr>
                <w:rFonts w:ascii="Arial" w:eastAsia="Arial" w:hAnsi="Arial" w:cs="Arial"/>
                <w:sz w:val="16"/>
                <w:szCs w:val="16"/>
              </w:rPr>
              <w:t>AAAG</w:t>
            </w:r>
          </w:p>
        </w:tc>
      </w:tr>
      <w:tr w:rsidR="00966A57">
        <w:trPr>
          <w:trHeight w:hRule="exact" w:val="300"/>
        </w:trPr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</w:tcPr>
          <w:p w:rsidR="00966A57" w:rsidRDefault="00A937A8">
            <w:pPr>
              <w:spacing w:before="50"/>
              <w:ind w:left="4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9[144]</w:t>
            </w: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</w:tcPr>
          <w:p w:rsidR="00966A57" w:rsidRDefault="00A937A8">
            <w:pPr>
              <w:spacing w:before="50"/>
              <w:ind w:left="232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4[152]</w:t>
            </w:r>
          </w:p>
        </w:tc>
        <w:tc>
          <w:tcPr>
            <w:tcW w:w="6653" w:type="dxa"/>
            <w:tcBorders>
              <w:top w:val="nil"/>
              <w:left w:val="nil"/>
              <w:bottom w:val="nil"/>
              <w:right w:val="nil"/>
            </w:tcBorders>
          </w:tcPr>
          <w:p w:rsidR="00966A57" w:rsidRDefault="00A937A8">
            <w:pPr>
              <w:spacing w:before="50"/>
              <w:ind w:left="172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TAAGTGTCCT</w:t>
            </w:r>
            <w:r>
              <w:rPr>
                <w:rFonts w:ascii="Arial" w:eastAsia="Arial" w:hAnsi="Arial" w:cs="Arial"/>
                <w:spacing w:val="-5"/>
                <w:sz w:val="16"/>
                <w:szCs w:val="16"/>
              </w:rPr>
              <w:t>T</w:t>
            </w:r>
            <w:r>
              <w:rPr>
                <w:rFonts w:ascii="Arial" w:eastAsia="Arial" w:hAnsi="Arial" w:cs="Arial"/>
                <w:sz w:val="16"/>
                <w:szCs w:val="16"/>
              </w:rPr>
              <w:t>AGTGCT</w:t>
            </w:r>
            <w:r>
              <w:rPr>
                <w:rFonts w:ascii="Arial" w:eastAsia="Arial" w:hAnsi="Arial" w:cs="Arial"/>
                <w:spacing w:val="-4"/>
                <w:sz w:val="16"/>
                <w:szCs w:val="16"/>
              </w:rPr>
              <w:t>C</w:t>
            </w:r>
            <w:r>
              <w:rPr>
                <w:rFonts w:ascii="Arial" w:eastAsia="Arial" w:hAnsi="Arial" w:cs="Arial"/>
                <w:sz w:val="16"/>
                <w:szCs w:val="16"/>
              </w:rPr>
              <w:t>TGAC</w:t>
            </w:r>
            <w:r>
              <w:rPr>
                <w:rFonts w:ascii="Arial" w:eastAsia="Arial" w:hAnsi="Arial" w:cs="Arial"/>
                <w:spacing w:val="-3"/>
                <w:sz w:val="16"/>
                <w:szCs w:val="16"/>
              </w:rPr>
              <w:t>C</w:t>
            </w:r>
            <w:r>
              <w:rPr>
                <w:rFonts w:ascii="Arial" w:eastAsia="Arial" w:hAnsi="Arial" w:cs="Arial"/>
                <w:sz w:val="16"/>
                <w:szCs w:val="16"/>
              </w:rPr>
              <w:t>TCCTTGAAT</w:t>
            </w:r>
            <w:r>
              <w:rPr>
                <w:rFonts w:ascii="Arial" w:eastAsia="Arial" w:hAnsi="Arial" w:cs="Arial"/>
                <w:spacing w:val="-4"/>
                <w:sz w:val="16"/>
                <w:szCs w:val="16"/>
              </w:rPr>
              <w:t>A</w:t>
            </w:r>
            <w:r>
              <w:rPr>
                <w:rFonts w:ascii="Arial" w:eastAsia="Arial" w:hAnsi="Arial" w:cs="Arial"/>
                <w:sz w:val="16"/>
                <w:szCs w:val="16"/>
              </w:rPr>
              <w:t>TTCCA</w:t>
            </w:r>
            <w:r>
              <w:rPr>
                <w:rFonts w:ascii="Arial" w:eastAsia="Arial" w:hAnsi="Arial" w:cs="Arial"/>
                <w:spacing w:val="-4"/>
                <w:sz w:val="16"/>
                <w:szCs w:val="16"/>
              </w:rPr>
              <w:t>C</w:t>
            </w:r>
            <w:r>
              <w:rPr>
                <w:rFonts w:ascii="Arial" w:eastAsia="Arial" w:hAnsi="Arial" w:cs="Arial"/>
                <w:sz w:val="16"/>
                <w:szCs w:val="16"/>
              </w:rPr>
              <w:t>A</w:t>
            </w:r>
          </w:p>
        </w:tc>
      </w:tr>
      <w:tr w:rsidR="00966A57">
        <w:trPr>
          <w:trHeight w:hRule="exact" w:val="300"/>
        </w:trPr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</w:tcPr>
          <w:p w:rsidR="00966A57" w:rsidRDefault="00A937A8">
            <w:pPr>
              <w:spacing w:before="50"/>
              <w:ind w:left="4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9[16]</w:t>
            </w: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</w:tcPr>
          <w:p w:rsidR="00966A57" w:rsidRDefault="00A937A8">
            <w:pPr>
              <w:spacing w:before="50"/>
              <w:ind w:left="232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8[15]</w:t>
            </w:r>
          </w:p>
        </w:tc>
        <w:tc>
          <w:tcPr>
            <w:tcW w:w="6653" w:type="dxa"/>
            <w:tcBorders>
              <w:top w:val="nil"/>
              <w:left w:val="nil"/>
              <w:bottom w:val="nil"/>
              <w:right w:val="nil"/>
            </w:tcBorders>
          </w:tcPr>
          <w:p w:rsidR="00966A57" w:rsidRDefault="00A937A8">
            <w:pPr>
              <w:spacing w:before="50"/>
              <w:ind w:left="172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TTTTTTTTT</w:t>
            </w:r>
            <w:r>
              <w:rPr>
                <w:rFonts w:ascii="Arial" w:eastAsia="Arial" w:hAnsi="Arial" w:cs="Arial"/>
                <w:spacing w:val="-5"/>
                <w:sz w:val="16"/>
                <w:szCs w:val="16"/>
              </w:rPr>
              <w:t>A</w:t>
            </w:r>
            <w:r>
              <w:rPr>
                <w:rFonts w:ascii="Arial" w:eastAsia="Arial" w:hAnsi="Arial" w:cs="Arial"/>
                <w:sz w:val="16"/>
                <w:szCs w:val="16"/>
              </w:rPr>
              <w:t>AAAGG</w:t>
            </w:r>
            <w:r>
              <w:rPr>
                <w:rFonts w:ascii="Arial" w:eastAsia="Arial" w:hAnsi="Arial" w:cs="Arial"/>
                <w:spacing w:val="-3"/>
                <w:sz w:val="16"/>
                <w:szCs w:val="16"/>
              </w:rPr>
              <w:t>G</w:t>
            </w:r>
            <w:r>
              <w:rPr>
                <w:rFonts w:ascii="Arial" w:eastAsia="Arial" w:hAnsi="Arial" w:cs="Arial"/>
                <w:sz w:val="16"/>
                <w:szCs w:val="16"/>
              </w:rPr>
              <w:t>ACATTC</w:t>
            </w:r>
            <w:r>
              <w:rPr>
                <w:rFonts w:ascii="Arial" w:eastAsia="Arial" w:hAnsi="Arial" w:cs="Arial"/>
                <w:spacing w:val="-5"/>
                <w:sz w:val="16"/>
                <w:szCs w:val="16"/>
              </w:rPr>
              <w:t>T</w:t>
            </w:r>
            <w:r>
              <w:rPr>
                <w:rFonts w:ascii="Arial" w:eastAsia="Arial" w:hAnsi="Arial" w:cs="Arial"/>
                <w:sz w:val="16"/>
                <w:szCs w:val="16"/>
              </w:rPr>
              <w:t>GGTCACAC</w:t>
            </w:r>
            <w:r>
              <w:rPr>
                <w:rFonts w:ascii="Arial" w:eastAsia="Arial" w:hAnsi="Arial" w:cs="Arial"/>
                <w:spacing w:val="-4"/>
                <w:sz w:val="16"/>
                <w:szCs w:val="16"/>
              </w:rPr>
              <w:t>G</w:t>
            </w:r>
            <w:r>
              <w:rPr>
                <w:rFonts w:ascii="Arial" w:eastAsia="Arial" w:hAnsi="Arial" w:cs="Arial"/>
                <w:sz w:val="16"/>
                <w:szCs w:val="16"/>
              </w:rPr>
              <w:t>ACCAGT</w:t>
            </w:r>
            <w:r>
              <w:rPr>
                <w:rFonts w:ascii="Arial" w:eastAsia="Arial" w:hAnsi="Arial" w:cs="Arial"/>
                <w:spacing w:val="-4"/>
                <w:sz w:val="16"/>
                <w:szCs w:val="16"/>
              </w:rPr>
              <w:t>A</w:t>
            </w:r>
            <w:r>
              <w:rPr>
                <w:rFonts w:ascii="Arial" w:eastAsia="Arial" w:hAnsi="Arial" w:cs="Arial"/>
                <w:sz w:val="16"/>
                <w:szCs w:val="16"/>
              </w:rPr>
              <w:t>ATTTTTTTTT</w:t>
            </w:r>
          </w:p>
        </w:tc>
      </w:tr>
      <w:tr w:rsidR="00966A57">
        <w:trPr>
          <w:trHeight w:hRule="exact" w:val="300"/>
        </w:trPr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</w:tcPr>
          <w:p w:rsidR="00966A57" w:rsidRDefault="00A937A8">
            <w:pPr>
              <w:spacing w:before="50"/>
              <w:ind w:left="4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9[168]</w:t>
            </w: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</w:tcPr>
          <w:p w:rsidR="00966A57" w:rsidRDefault="00A937A8">
            <w:pPr>
              <w:spacing w:before="50"/>
              <w:ind w:left="232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9[199]</w:t>
            </w:r>
          </w:p>
        </w:tc>
        <w:tc>
          <w:tcPr>
            <w:tcW w:w="6653" w:type="dxa"/>
            <w:tcBorders>
              <w:top w:val="nil"/>
              <w:left w:val="nil"/>
              <w:bottom w:val="nil"/>
              <w:right w:val="nil"/>
            </w:tcBorders>
          </w:tcPr>
          <w:p w:rsidR="00966A57" w:rsidRDefault="00A937A8">
            <w:pPr>
              <w:spacing w:before="50"/>
              <w:ind w:left="172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TCAACCTTAT</w:t>
            </w:r>
            <w:r>
              <w:rPr>
                <w:rFonts w:ascii="Arial" w:eastAsia="Arial" w:hAnsi="Arial" w:cs="Arial"/>
                <w:spacing w:val="-5"/>
                <w:sz w:val="16"/>
                <w:szCs w:val="16"/>
              </w:rPr>
              <w:t>G</w:t>
            </w:r>
            <w:r>
              <w:rPr>
                <w:rFonts w:ascii="Arial" w:eastAsia="Arial" w:hAnsi="Arial" w:cs="Arial"/>
                <w:sz w:val="16"/>
                <w:szCs w:val="16"/>
              </w:rPr>
              <w:t>ACAATTTTT</w:t>
            </w:r>
            <w:r>
              <w:rPr>
                <w:rFonts w:ascii="Arial" w:eastAsia="Arial" w:hAnsi="Arial" w:cs="Arial"/>
                <w:spacing w:val="-5"/>
                <w:sz w:val="16"/>
                <w:szCs w:val="16"/>
              </w:rPr>
              <w:t>T</w:t>
            </w:r>
            <w:r>
              <w:rPr>
                <w:rFonts w:ascii="Arial" w:eastAsia="Arial" w:hAnsi="Arial" w:cs="Arial"/>
                <w:sz w:val="16"/>
                <w:szCs w:val="16"/>
              </w:rPr>
              <w:t>TTTTTT</w:t>
            </w:r>
            <w:r>
              <w:rPr>
                <w:rFonts w:ascii="Arial" w:eastAsia="Arial" w:hAnsi="Arial" w:cs="Arial"/>
                <w:spacing w:val="-4"/>
                <w:sz w:val="16"/>
                <w:szCs w:val="16"/>
              </w:rPr>
              <w:t>T</w:t>
            </w:r>
            <w:r>
              <w:rPr>
                <w:rFonts w:ascii="Arial" w:eastAsia="Arial" w:hAnsi="Arial" w:cs="Arial"/>
                <w:sz w:val="16"/>
                <w:szCs w:val="16"/>
              </w:rPr>
              <w:t>TTTT</w:t>
            </w:r>
          </w:p>
        </w:tc>
      </w:tr>
      <w:tr w:rsidR="00966A57">
        <w:trPr>
          <w:trHeight w:hRule="exact" w:val="300"/>
        </w:trPr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</w:tcPr>
          <w:p w:rsidR="00966A57" w:rsidRDefault="00A937A8">
            <w:pPr>
              <w:spacing w:before="50"/>
              <w:ind w:left="4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9[40]</w:t>
            </w: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</w:tcPr>
          <w:p w:rsidR="00966A57" w:rsidRDefault="00A937A8">
            <w:pPr>
              <w:spacing w:before="50"/>
              <w:ind w:left="232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10[13]</w:t>
            </w:r>
          </w:p>
        </w:tc>
        <w:tc>
          <w:tcPr>
            <w:tcW w:w="6653" w:type="dxa"/>
            <w:tcBorders>
              <w:top w:val="nil"/>
              <w:left w:val="nil"/>
              <w:bottom w:val="nil"/>
              <w:right w:val="nil"/>
            </w:tcBorders>
          </w:tcPr>
          <w:p w:rsidR="00966A57" w:rsidRDefault="00A937A8">
            <w:pPr>
              <w:spacing w:before="50"/>
              <w:ind w:left="172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GCCAACAGCC</w:t>
            </w:r>
            <w:r>
              <w:rPr>
                <w:rFonts w:ascii="Arial" w:eastAsia="Arial" w:hAnsi="Arial" w:cs="Arial"/>
                <w:spacing w:val="-5"/>
                <w:sz w:val="16"/>
                <w:szCs w:val="16"/>
              </w:rPr>
              <w:t>G</w:t>
            </w:r>
            <w:r>
              <w:rPr>
                <w:rFonts w:ascii="Arial" w:eastAsia="Arial" w:hAnsi="Arial" w:cs="Arial"/>
                <w:sz w:val="16"/>
                <w:szCs w:val="16"/>
              </w:rPr>
              <w:t>AACGAAC</w:t>
            </w:r>
            <w:r>
              <w:rPr>
                <w:rFonts w:ascii="Arial" w:eastAsia="Arial" w:hAnsi="Arial" w:cs="Arial"/>
                <w:spacing w:val="-5"/>
                <w:sz w:val="16"/>
                <w:szCs w:val="16"/>
              </w:rPr>
              <w:t>C</w:t>
            </w:r>
            <w:r>
              <w:rPr>
                <w:rFonts w:ascii="Arial" w:eastAsia="Arial" w:hAnsi="Arial" w:cs="Arial"/>
                <w:sz w:val="16"/>
                <w:szCs w:val="16"/>
              </w:rPr>
              <w:t>ACCAGCAGTTTT</w:t>
            </w:r>
            <w:r>
              <w:rPr>
                <w:rFonts w:ascii="Arial" w:eastAsia="Arial" w:hAnsi="Arial" w:cs="Arial"/>
                <w:spacing w:val="-5"/>
                <w:sz w:val="16"/>
                <w:szCs w:val="16"/>
              </w:rPr>
              <w:t>T</w:t>
            </w:r>
            <w:r>
              <w:rPr>
                <w:rFonts w:ascii="Arial" w:eastAsia="Arial" w:hAnsi="Arial" w:cs="Arial"/>
                <w:sz w:val="16"/>
                <w:szCs w:val="16"/>
              </w:rPr>
              <w:t>TTTTTT</w:t>
            </w:r>
            <w:r>
              <w:rPr>
                <w:rFonts w:ascii="Arial" w:eastAsia="Arial" w:hAnsi="Arial" w:cs="Arial"/>
                <w:spacing w:val="-4"/>
                <w:sz w:val="16"/>
                <w:szCs w:val="16"/>
              </w:rPr>
              <w:t>T</w:t>
            </w:r>
            <w:r>
              <w:rPr>
                <w:rFonts w:ascii="Arial" w:eastAsia="Arial" w:hAnsi="Arial" w:cs="Arial"/>
                <w:sz w:val="16"/>
                <w:szCs w:val="16"/>
              </w:rPr>
              <w:t>TTTT</w:t>
            </w:r>
          </w:p>
        </w:tc>
      </w:tr>
      <w:tr w:rsidR="00966A57">
        <w:trPr>
          <w:trHeight w:hRule="exact" w:val="300"/>
        </w:trPr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</w:tcPr>
          <w:p w:rsidR="00966A57" w:rsidRDefault="00A937A8">
            <w:pPr>
              <w:spacing w:before="50"/>
              <w:ind w:left="4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9[55]</w:t>
            </w: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</w:tcPr>
          <w:p w:rsidR="00966A57" w:rsidRDefault="00A937A8">
            <w:pPr>
              <w:spacing w:before="50"/>
              <w:ind w:left="232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4[56]</w:t>
            </w:r>
          </w:p>
        </w:tc>
        <w:tc>
          <w:tcPr>
            <w:tcW w:w="6653" w:type="dxa"/>
            <w:tcBorders>
              <w:top w:val="nil"/>
              <w:left w:val="nil"/>
              <w:bottom w:val="nil"/>
              <w:right w:val="nil"/>
            </w:tcBorders>
          </w:tcPr>
          <w:p w:rsidR="00966A57" w:rsidRDefault="00A937A8">
            <w:pPr>
              <w:spacing w:before="50"/>
              <w:ind w:left="172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AACCCTTCTC</w:t>
            </w:r>
            <w:r>
              <w:rPr>
                <w:rFonts w:ascii="Arial" w:eastAsia="Arial" w:hAnsi="Arial" w:cs="Arial"/>
                <w:spacing w:val="-5"/>
                <w:sz w:val="16"/>
                <w:szCs w:val="16"/>
              </w:rPr>
              <w:t>T</w:t>
            </w:r>
            <w:r>
              <w:rPr>
                <w:rFonts w:ascii="Arial" w:eastAsia="Arial" w:hAnsi="Arial" w:cs="Arial"/>
                <w:sz w:val="16"/>
                <w:szCs w:val="16"/>
              </w:rPr>
              <w:t>TTGATT</w:t>
            </w:r>
            <w:r>
              <w:rPr>
                <w:rFonts w:ascii="Arial" w:eastAsia="Arial" w:hAnsi="Arial" w:cs="Arial"/>
                <w:spacing w:val="-4"/>
                <w:sz w:val="16"/>
                <w:szCs w:val="16"/>
              </w:rPr>
              <w:t>G</w:t>
            </w:r>
            <w:r>
              <w:rPr>
                <w:rFonts w:ascii="Arial" w:eastAsia="Arial" w:hAnsi="Arial" w:cs="Arial"/>
                <w:sz w:val="16"/>
                <w:szCs w:val="16"/>
              </w:rPr>
              <w:t>TAATATCTG</w:t>
            </w:r>
            <w:r>
              <w:rPr>
                <w:rFonts w:ascii="Arial" w:eastAsia="Arial" w:hAnsi="Arial" w:cs="Arial"/>
                <w:spacing w:val="-4"/>
                <w:sz w:val="16"/>
                <w:szCs w:val="16"/>
              </w:rPr>
              <w:t>C</w:t>
            </w:r>
            <w:r>
              <w:rPr>
                <w:rFonts w:ascii="Arial" w:eastAsia="Arial" w:hAnsi="Arial" w:cs="Arial"/>
                <w:sz w:val="16"/>
                <w:szCs w:val="16"/>
              </w:rPr>
              <w:t>TTTCC</w:t>
            </w:r>
          </w:p>
        </w:tc>
      </w:tr>
      <w:tr w:rsidR="00966A57">
        <w:trPr>
          <w:trHeight w:hRule="exact" w:val="300"/>
        </w:trPr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</w:tcPr>
          <w:p w:rsidR="00966A57" w:rsidRDefault="00A937A8">
            <w:pPr>
              <w:spacing w:before="50"/>
              <w:ind w:left="4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9[80]</w:t>
            </w: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</w:tcPr>
          <w:p w:rsidR="00966A57" w:rsidRDefault="00A937A8">
            <w:pPr>
              <w:spacing w:before="50"/>
              <w:ind w:left="232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4[88]</w:t>
            </w:r>
          </w:p>
        </w:tc>
        <w:tc>
          <w:tcPr>
            <w:tcW w:w="6653" w:type="dxa"/>
            <w:tcBorders>
              <w:top w:val="nil"/>
              <w:left w:val="nil"/>
              <w:bottom w:val="nil"/>
              <w:right w:val="nil"/>
            </w:tcBorders>
          </w:tcPr>
          <w:p w:rsidR="00966A57" w:rsidRDefault="00A937A8">
            <w:pPr>
              <w:spacing w:before="50"/>
              <w:ind w:left="172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AATACGTGG</w:t>
            </w:r>
            <w:r>
              <w:rPr>
                <w:rFonts w:ascii="Arial" w:eastAsia="Arial" w:hAnsi="Arial" w:cs="Arial"/>
                <w:spacing w:val="-5"/>
                <w:sz w:val="16"/>
                <w:szCs w:val="16"/>
              </w:rPr>
              <w:t>C</w:t>
            </w:r>
            <w:r>
              <w:rPr>
                <w:rFonts w:ascii="Arial" w:eastAsia="Arial" w:hAnsi="Arial" w:cs="Arial"/>
                <w:sz w:val="16"/>
                <w:szCs w:val="16"/>
              </w:rPr>
              <w:t>ACAGACCAT</w:t>
            </w:r>
            <w:r>
              <w:rPr>
                <w:rFonts w:ascii="Arial" w:eastAsia="Arial" w:hAnsi="Arial" w:cs="Arial"/>
                <w:spacing w:val="-5"/>
                <w:sz w:val="16"/>
                <w:szCs w:val="16"/>
              </w:rPr>
              <w:t>C</w:t>
            </w:r>
            <w:r>
              <w:rPr>
                <w:rFonts w:ascii="Arial" w:eastAsia="Arial" w:hAnsi="Arial" w:cs="Arial"/>
                <w:sz w:val="16"/>
                <w:szCs w:val="16"/>
              </w:rPr>
              <w:t>ACG</w:t>
            </w:r>
            <w:r>
              <w:rPr>
                <w:rFonts w:ascii="Arial" w:eastAsia="Arial" w:hAnsi="Arial" w:cs="Arial"/>
                <w:spacing w:val="-4"/>
                <w:sz w:val="16"/>
                <w:szCs w:val="16"/>
              </w:rPr>
              <w:t>C</w:t>
            </w:r>
            <w:r>
              <w:rPr>
                <w:rFonts w:ascii="Arial" w:eastAsia="Arial" w:hAnsi="Arial" w:cs="Arial"/>
                <w:sz w:val="16"/>
                <w:szCs w:val="16"/>
              </w:rPr>
              <w:t>TGCAACAG</w:t>
            </w:r>
            <w:r>
              <w:rPr>
                <w:rFonts w:ascii="Arial" w:eastAsia="Arial" w:hAnsi="Arial" w:cs="Arial"/>
                <w:spacing w:val="-5"/>
                <w:sz w:val="16"/>
                <w:szCs w:val="16"/>
              </w:rPr>
              <w:t>T</w:t>
            </w:r>
            <w:r>
              <w:rPr>
                <w:rFonts w:ascii="Arial" w:eastAsia="Arial" w:hAnsi="Arial" w:cs="Arial"/>
                <w:sz w:val="16"/>
                <w:szCs w:val="16"/>
              </w:rPr>
              <w:t>ACTATGG</w:t>
            </w:r>
          </w:p>
        </w:tc>
      </w:tr>
      <w:tr w:rsidR="00966A57">
        <w:trPr>
          <w:trHeight w:hRule="exact" w:val="300"/>
        </w:trPr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</w:tcPr>
          <w:p w:rsidR="00966A57" w:rsidRDefault="00A937A8">
            <w:pPr>
              <w:spacing w:before="50"/>
              <w:ind w:left="4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92[117]</w:t>
            </w: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</w:tcPr>
          <w:p w:rsidR="00966A57" w:rsidRDefault="00A937A8">
            <w:pPr>
              <w:spacing w:before="50"/>
              <w:ind w:left="232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46[104]</w:t>
            </w:r>
          </w:p>
        </w:tc>
        <w:tc>
          <w:tcPr>
            <w:tcW w:w="6653" w:type="dxa"/>
            <w:tcBorders>
              <w:top w:val="nil"/>
              <w:left w:val="nil"/>
              <w:bottom w:val="nil"/>
              <w:right w:val="nil"/>
            </w:tcBorders>
          </w:tcPr>
          <w:p w:rsidR="00966A57" w:rsidRDefault="00A937A8">
            <w:pPr>
              <w:spacing w:before="50"/>
              <w:ind w:left="172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TAACAG</w:t>
            </w:r>
            <w:r>
              <w:rPr>
                <w:rFonts w:ascii="Arial" w:eastAsia="Arial" w:hAnsi="Arial" w:cs="Arial"/>
                <w:spacing w:val="-4"/>
                <w:sz w:val="16"/>
                <w:szCs w:val="16"/>
              </w:rPr>
              <w:t>G</w:t>
            </w:r>
            <w:r>
              <w:rPr>
                <w:rFonts w:ascii="Arial" w:eastAsia="Arial" w:hAnsi="Arial" w:cs="Arial"/>
                <w:sz w:val="16"/>
                <w:szCs w:val="16"/>
              </w:rPr>
              <w:t>ATTAGCA</w:t>
            </w:r>
            <w:r>
              <w:rPr>
                <w:rFonts w:ascii="Arial" w:eastAsia="Arial" w:hAnsi="Arial" w:cs="Arial"/>
                <w:spacing w:val="-4"/>
                <w:sz w:val="16"/>
                <w:szCs w:val="16"/>
              </w:rPr>
              <w:t>G</w:t>
            </w:r>
            <w:r>
              <w:rPr>
                <w:rFonts w:ascii="Arial" w:eastAsia="Arial" w:hAnsi="Arial" w:cs="Arial"/>
                <w:sz w:val="16"/>
                <w:szCs w:val="16"/>
              </w:rPr>
              <w:t>AGCGA</w:t>
            </w:r>
            <w:r>
              <w:rPr>
                <w:rFonts w:ascii="Arial" w:eastAsia="Arial" w:hAnsi="Arial" w:cs="Arial"/>
                <w:spacing w:val="-5"/>
                <w:sz w:val="16"/>
                <w:szCs w:val="16"/>
              </w:rPr>
              <w:t>G</w:t>
            </w:r>
            <w:r>
              <w:rPr>
                <w:rFonts w:ascii="Arial" w:eastAsia="Arial" w:hAnsi="Arial" w:cs="Arial"/>
                <w:sz w:val="16"/>
                <w:szCs w:val="16"/>
              </w:rPr>
              <w:t>GAATTTATC</w:t>
            </w:r>
            <w:r>
              <w:rPr>
                <w:rFonts w:ascii="Arial" w:eastAsia="Arial" w:hAnsi="Arial" w:cs="Arial"/>
                <w:spacing w:val="-5"/>
                <w:sz w:val="16"/>
                <w:szCs w:val="16"/>
              </w:rPr>
              <w:t>A</w:t>
            </w:r>
            <w:r>
              <w:rPr>
                <w:rFonts w:ascii="Arial" w:eastAsia="Arial" w:hAnsi="Arial" w:cs="Arial"/>
                <w:sz w:val="16"/>
                <w:szCs w:val="16"/>
              </w:rPr>
              <w:t>AAATCATC</w:t>
            </w:r>
            <w:r>
              <w:rPr>
                <w:rFonts w:ascii="Arial" w:eastAsia="Arial" w:hAnsi="Arial" w:cs="Arial"/>
                <w:spacing w:val="-4"/>
                <w:sz w:val="16"/>
                <w:szCs w:val="16"/>
              </w:rPr>
              <w:t>C</w:t>
            </w:r>
            <w:r>
              <w:rPr>
                <w:rFonts w:ascii="Arial" w:eastAsia="Arial" w:hAnsi="Arial" w:cs="Arial"/>
                <w:sz w:val="16"/>
                <w:szCs w:val="16"/>
              </w:rPr>
              <w:t>AAT</w:t>
            </w:r>
            <w:r>
              <w:rPr>
                <w:rFonts w:ascii="Arial" w:eastAsia="Arial" w:hAnsi="Arial" w:cs="Arial"/>
                <w:spacing w:val="-4"/>
                <w:sz w:val="16"/>
                <w:szCs w:val="16"/>
              </w:rPr>
              <w:t>C</w:t>
            </w:r>
            <w:r>
              <w:rPr>
                <w:rFonts w:ascii="Arial" w:eastAsia="Arial" w:hAnsi="Arial" w:cs="Arial"/>
                <w:sz w:val="16"/>
                <w:szCs w:val="16"/>
              </w:rPr>
              <w:t>GC</w:t>
            </w:r>
          </w:p>
        </w:tc>
      </w:tr>
      <w:tr w:rsidR="00966A57">
        <w:trPr>
          <w:trHeight w:hRule="exact" w:val="300"/>
        </w:trPr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</w:tcPr>
          <w:p w:rsidR="00966A57" w:rsidRDefault="00A937A8">
            <w:pPr>
              <w:spacing w:before="50"/>
              <w:ind w:left="4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93[58]</w:t>
            </w: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</w:tcPr>
          <w:p w:rsidR="00966A57" w:rsidRDefault="00A937A8">
            <w:pPr>
              <w:spacing w:before="50"/>
              <w:ind w:left="232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48[64]</w:t>
            </w:r>
          </w:p>
        </w:tc>
        <w:tc>
          <w:tcPr>
            <w:tcW w:w="6653" w:type="dxa"/>
            <w:tcBorders>
              <w:top w:val="nil"/>
              <w:left w:val="nil"/>
              <w:bottom w:val="nil"/>
              <w:right w:val="nil"/>
            </w:tcBorders>
          </w:tcPr>
          <w:p w:rsidR="00966A57" w:rsidRDefault="00A937A8">
            <w:pPr>
              <w:spacing w:before="50"/>
              <w:ind w:left="172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TAACAG</w:t>
            </w:r>
            <w:r>
              <w:rPr>
                <w:rFonts w:ascii="Arial" w:eastAsia="Arial" w:hAnsi="Arial" w:cs="Arial"/>
                <w:spacing w:val="-4"/>
                <w:sz w:val="16"/>
                <w:szCs w:val="16"/>
              </w:rPr>
              <w:t>G</w:t>
            </w:r>
            <w:r>
              <w:rPr>
                <w:rFonts w:ascii="Arial" w:eastAsia="Arial" w:hAnsi="Arial" w:cs="Arial"/>
                <w:sz w:val="16"/>
                <w:szCs w:val="16"/>
              </w:rPr>
              <w:t>ATTAGCA</w:t>
            </w:r>
            <w:r>
              <w:rPr>
                <w:rFonts w:ascii="Arial" w:eastAsia="Arial" w:hAnsi="Arial" w:cs="Arial"/>
                <w:spacing w:val="-4"/>
                <w:sz w:val="16"/>
                <w:szCs w:val="16"/>
              </w:rPr>
              <w:t>G</w:t>
            </w:r>
            <w:r>
              <w:rPr>
                <w:rFonts w:ascii="Arial" w:eastAsia="Arial" w:hAnsi="Arial" w:cs="Arial"/>
                <w:sz w:val="16"/>
                <w:szCs w:val="16"/>
              </w:rPr>
              <w:t>AGCGA</w:t>
            </w:r>
            <w:r>
              <w:rPr>
                <w:rFonts w:ascii="Arial" w:eastAsia="Arial" w:hAnsi="Arial" w:cs="Arial"/>
                <w:spacing w:val="-5"/>
                <w:sz w:val="16"/>
                <w:szCs w:val="16"/>
              </w:rPr>
              <w:t>G</w:t>
            </w:r>
            <w:r>
              <w:rPr>
                <w:rFonts w:ascii="Arial" w:eastAsia="Arial" w:hAnsi="Arial" w:cs="Arial"/>
                <w:sz w:val="16"/>
                <w:szCs w:val="16"/>
              </w:rPr>
              <w:t>GAGTTAC</w:t>
            </w:r>
            <w:r>
              <w:rPr>
                <w:rFonts w:ascii="Arial" w:eastAsia="Arial" w:hAnsi="Arial" w:cs="Arial"/>
                <w:spacing w:val="-4"/>
                <w:sz w:val="16"/>
                <w:szCs w:val="16"/>
              </w:rPr>
              <w:t>A</w:t>
            </w:r>
            <w:r>
              <w:rPr>
                <w:rFonts w:ascii="Arial" w:eastAsia="Arial" w:hAnsi="Arial" w:cs="Arial"/>
                <w:sz w:val="16"/>
                <w:szCs w:val="16"/>
              </w:rPr>
              <w:t>AAATCGCGC</w:t>
            </w:r>
          </w:p>
        </w:tc>
      </w:tr>
      <w:tr w:rsidR="00966A57">
        <w:trPr>
          <w:trHeight w:hRule="exact" w:val="330"/>
        </w:trPr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</w:tcPr>
          <w:p w:rsidR="00966A57" w:rsidRDefault="00A937A8">
            <w:pPr>
              <w:spacing w:before="50"/>
              <w:ind w:left="4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98[109]</w:t>
            </w: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</w:tcPr>
          <w:p w:rsidR="00966A57" w:rsidRDefault="00A937A8">
            <w:pPr>
              <w:spacing w:before="50"/>
              <w:ind w:left="232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49[95]</w:t>
            </w:r>
          </w:p>
        </w:tc>
        <w:tc>
          <w:tcPr>
            <w:tcW w:w="6653" w:type="dxa"/>
            <w:tcBorders>
              <w:top w:val="nil"/>
              <w:left w:val="nil"/>
              <w:bottom w:val="nil"/>
              <w:right w:val="nil"/>
            </w:tcBorders>
          </w:tcPr>
          <w:p w:rsidR="00966A57" w:rsidRDefault="00A937A8">
            <w:pPr>
              <w:spacing w:before="50"/>
              <w:ind w:left="172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TAACAG</w:t>
            </w:r>
            <w:r>
              <w:rPr>
                <w:rFonts w:ascii="Arial" w:eastAsia="Arial" w:hAnsi="Arial" w:cs="Arial"/>
                <w:spacing w:val="-4"/>
                <w:sz w:val="16"/>
                <w:szCs w:val="16"/>
              </w:rPr>
              <w:t>G</w:t>
            </w:r>
            <w:r>
              <w:rPr>
                <w:rFonts w:ascii="Arial" w:eastAsia="Arial" w:hAnsi="Arial" w:cs="Arial"/>
                <w:sz w:val="16"/>
                <w:szCs w:val="16"/>
              </w:rPr>
              <w:t>ATTAGCA</w:t>
            </w:r>
            <w:r>
              <w:rPr>
                <w:rFonts w:ascii="Arial" w:eastAsia="Arial" w:hAnsi="Arial" w:cs="Arial"/>
                <w:spacing w:val="-4"/>
                <w:sz w:val="16"/>
                <w:szCs w:val="16"/>
              </w:rPr>
              <w:t>G</w:t>
            </w:r>
            <w:r>
              <w:rPr>
                <w:rFonts w:ascii="Arial" w:eastAsia="Arial" w:hAnsi="Arial" w:cs="Arial"/>
                <w:sz w:val="16"/>
                <w:szCs w:val="16"/>
              </w:rPr>
              <w:t>AGCGA</w:t>
            </w:r>
            <w:r>
              <w:rPr>
                <w:rFonts w:ascii="Arial" w:eastAsia="Arial" w:hAnsi="Arial" w:cs="Arial"/>
                <w:spacing w:val="-5"/>
                <w:sz w:val="16"/>
                <w:szCs w:val="16"/>
              </w:rPr>
              <w:t>G</w:t>
            </w:r>
            <w:r>
              <w:rPr>
                <w:rFonts w:ascii="Arial" w:eastAsia="Arial" w:hAnsi="Arial" w:cs="Arial"/>
                <w:sz w:val="16"/>
                <w:szCs w:val="16"/>
              </w:rPr>
              <w:t>GAGGGTAGC</w:t>
            </w:r>
            <w:r>
              <w:rPr>
                <w:rFonts w:ascii="Arial" w:eastAsia="Arial" w:hAnsi="Arial" w:cs="Arial"/>
                <w:spacing w:val="-5"/>
                <w:sz w:val="16"/>
                <w:szCs w:val="16"/>
              </w:rPr>
              <w:t>A</w:t>
            </w:r>
            <w:r>
              <w:rPr>
                <w:rFonts w:ascii="Arial" w:eastAsia="Arial" w:hAnsi="Arial" w:cs="Arial"/>
                <w:sz w:val="16"/>
                <w:szCs w:val="16"/>
              </w:rPr>
              <w:t>ATCATAA</w:t>
            </w:r>
            <w:r>
              <w:rPr>
                <w:rFonts w:ascii="Arial" w:eastAsia="Arial" w:hAnsi="Arial" w:cs="Arial"/>
                <w:spacing w:val="-4"/>
                <w:sz w:val="16"/>
                <w:szCs w:val="16"/>
              </w:rPr>
              <w:t>A</w:t>
            </w:r>
            <w:r>
              <w:rPr>
                <w:rFonts w:ascii="Arial" w:eastAsia="Arial" w:hAnsi="Arial" w:cs="Arial"/>
                <w:sz w:val="16"/>
                <w:szCs w:val="16"/>
              </w:rPr>
              <w:t>TTAT</w:t>
            </w:r>
          </w:p>
        </w:tc>
      </w:tr>
    </w:tbl>
    <w:p w:rsidR="00966A57" w:rsidRDefault="00A937A8">
      <w:pPr>
        <w:spacing w:before="87"/>
        <w:ind w:left="1747"/>
        <w:rPr>
          <w:rFonts w:ascii="Arial" w:eastAsia="Arial" w:hAnsi="Arial" w:cs="Arial"/>
        </w:rPr>
      </w:pPr>
      <w:r>
        <w:rPr>
          <w:rFonts w:ascii="Arial" w:eastAsia="Arial" w:hAnsi="Arial" w:cs="Arial"/>
          <w:b/>
        </w:rPr>
        <w:t>Supplement</w:t>
      </w:r>
      <w:r>
        <w:rPr>
          <w:rFonts w:ascii="Arial" w:eastAsia="Arial" w:hAnsi="Arial" w:cs="Arial"/>
          <w:b/>
          <w:spacing w:val="4"/>
        </w:rPr>
        <w:t>a</w:t>
      </w:r>
      <w:r>
        <w:rPr>
          <w:rFonts w:ascii="Arial" w:eastAsia="Arial" w:hAnsi="Arial" w:cs="Arial"/>
          <w:b/>
        </w:rPr>
        <w:t>ry</w:t>
      </w:r>
      <w:r>
        <w:rPr>
          <w:rFonts w:ascii="Arial" w:eastAsia="Arial" w:hAnsi="Arial" w:cs="Arial"/>
          <w:b/>
          <w:spacing w:val="-14"/>
        </w:rPr>
        <w:t xml:space="preserve"> </w:t>
      </w:r>
      <w:r>
        <w:rPr>
          <w:rFonts w:ascii="Arial" w:eastAsia="Arial" w:hAnsi="Arial" w:cs="Arial"/>
          <w:b/>
        </w:rPr>
        <w:t>Data</w:t>
      </w:r>
      <w:r>
        <w:rPr>
          <w:rFonts w:ascii="Arial" w:eastAsia="Arial" w:hAnsi="Arial" w:cs="Arial"/>
          <w:b/>
          <w:spacing w:val="-4"/>
        </w:rPr>
        <w:t xml:space="preserve"> </w:t>
      </w:r>
      <w:r>
        <w:rPr>
          <w:rFonts w:ascii="Arial" w:eastAsia="Arial" w:hAnsi="Arial" w:cs="Arial"/>
          <w:b/>
        </w:rPr>
        <w:t>1:</w:t>
      </w:r>
      <w:r>
        <w:rPr>
          <w:rFonts w:ascii="Arial" w:eastAsia="Arial" w:hAnsi="Arial" w:cs="Arial"/>
          <w:b/>
          <w:spacing w:val="-10"/>
        </w:rPr>
        <w:t xml:space="preserve"> </w:t>
      </w:r>
      <w:r>
        <w:rPr>
          <w:rFonts w:ascii="Arial" w:eastAsia="Arial" w:hAnsi="Arial" w:cs="Arial"/>
        </w:rPr>
        <w:t>Staple</w:t>
      </w:r>
      <w:r>
        <w:rPr>
          <w:rFonts w:ascii="Arial" w:eastAsia="Arial" w:hAnsi="Arial" w:cs="Arial"/>
          <w:spacing w:val="-6"/>
        </w:rPr>
        <w:t xml:space="preserve"> </w:t>
      </w:r>
      <w:r>
        <w:rPr>
          <w:rFonts w:ascii="Arial" w:eastAsia="Arial" w:hAnsi="Arial" w:cs="Arial"/>
        </w:rPr>
        <w:t>list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spacing w:val="5"/>
        </w:rPr>
        <w:t>f</w:t>
      </w:r>
      <w:r>
        <w:rPr>
          <w:rFonts w:ascii="Arial" w:eastAsia="Arial" w:hAnsi="Arial" w:cs="Arial"/>
        </w:rPr>
        <w:t>or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</w:rPr>
        <w:t>pin</w:t>
      </w:r>
      <w:r>
        <w:rPr>
          <w:rFonts w:ascii="Arial" w:eastAsia="Arial" w:hAnsi="Arial" w:cs="Arial"/>
          <w:spacing w:val="-3"/>
        </w:rPr>
        <w:t xml:space="preserve"> </w:t>
      </w:r>
      <w:r>
        <w:rPr>
          <w:rFonts w:ascii="Arial" w:eastAsia="Arial" w:hAnsi="Arial" w:cs="Arial"/>
        </w:rPr>
        <w:t>pore, wheel</w:t>
      </w:r>
      <w:r>
        <w:rPr>
          <w:rFonts w:ascii="Arial" w:eastAsia="Arial" w:hAnsi="Arial" w:cs="Arial"/>
          <w:spacing w:val="-5"/>
        </w:rPr>
        <w:t xml:space="preserve"> </w:t>
      </w:r>
      <w:r>
        <w:rPr>
          <w:rFonts w:ascii="Arial" w:eastAsia="Arial" w:hAnsi="Arial" w:cs="Arial"/>
        </w:rPr>
        <w:t>pore</w:t>
      </w:r>
      <w:r>
        <w:rPr>
          <w:rFonts w:ascii="Arial" w:eastAsia="Arial" w:hAnsi="Arial" w:cs="Arial"/>
          <w:spacing w:val="-4"/>
        </w:rPr>
        <w:t xml:space="preserve"> </w:t>
      </w:r>
      <w:r>
        <w:rPr>
          <w:rFonts w:ascii="Arial" w:eastAsia="Arial" w:hAnsi="Arial" w:cs="Arial"/>
          <w:spacing w:val="4"/>
        </w:rPr>
        <w:t>a</w:t>
      </w:r>
      <w:r>
        <w:rPr>
          <w:rFonts w:ascii="Arial" w:eastAsia="Arial" w:hAnsi="Arial" w:cs="Arial"/>
        </w:rPr>
        <w:t>nd</w:t>
      </w:r>
      <w:r>
        <w:rPr>
          <w:rFonts w:ascii="Arial" w:eastAsia="Arial" w:hAnsi="Arial" w:cs="Arial"/>
          <w:spacing w:val="-3"/>
        </w:rPr>
        <w:t xml:space="preserve"> </w:t>
      </w:r>
      <w:r>
        <w:rPr>
          <w:rFonts w:ascii="Arial" w:eastAsia="Arial" w:hAnsi="Arial" w:cs="Arial"/>
        </w:rPr>
        <w:t>T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</w:rPr>
        <w:t>pore.</w:t>
      </w:r>
    </w:p>
    <w:sectPr w:rsidR="00966A57">
      <w:pgSz w:w="11900" w:h="16860"/>
      <w:pgMar w:top="1360" w:right="1680" w:bottom="280" w:left="3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7C8357F"/>
    <w:multiLevelType w:val="multilevel"/>
    <w:tmpl w:val="08C26884"/>
    <w:lvl w:ilvl="0">
      <w:start w:val="1"/>
      <w:numFmt w:val="decimal"/>
      <w:pStyle w:val="Heading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pStyle w:val="Heading2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pStyle w:val="Heading3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pStyle w:val="Heading4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pStyle w:val="Heading5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pStyle w:val="Heading6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pStyle w:val="Heading7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pStyle w:val="Heading8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pStyle w:val="Heading9"/>
      <w:lvlText w:val="%9."/>
      <w:lvlJc w:val="left"/>
      <w:pPr>
        <w:tabs>
          <w:tab w:val="num" w:pos="6480"/>
        </w:tabs>
        <w:ind w:left="6480" w:hanging="7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</w:compat>
  <w:rsids>
    <w:rsidRoot w:val="00966A57"/>
    <w:rsid w:val="00966A57"/>
    <w:rsid w:val="00A937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B3490"/>
  </w:style>
  <w:style w:type="paragraph" w:styleId="Heading1">
    <w:name w:val="heading 1"/>
    <w:basedOn w:val="Normal"/>
    <w:next w:val="Normal"/>
    <w:link w:val="Heading1Char"/>
    <w:uiPriority w:val="9"/>
    <w:qFormat/>
    <w:rsid w:val="001B3490"/>
    <w:pPr>
      <w:keepNext/>
      <w:numPr>
        <w:numId w:val="1"/>
      </w:numPr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B3490"/>
    <w:pPr>
      <w:keepNext/>
      <w:numPr>
        <w:ilvl w:val="1"/>
        <w:numId w:val="1"/>
      </w:numPr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B3490"/>
    <w:pPr>
      <w:keepNext/>
      <w:numPr>
        <w:ilvl w:val="2"/>
        <w:numId w:val="1"/>
      </w:numPr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B3490"/>
    <w:pPr>
      <w:keepNext/>
      <w:numPr>
        <w:ilvl w:val="3"/>
        <w:numId w:val="1"/>
      </w:numPr>
      <w:spacing w:before="240" w:after="60"/>
      <w:outlineLvl w:val="3"/>
    </w:pPr>
    <w:rPr>
      <w:rFonts w:asciiTheme="minorHAnsi" w:eastAsiaTheme="minorEastAsia" w:hAnsiTheme="minorHAnsi" w:cstheme="minorBidi"/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B3490"/>
    <w:pPr>
      <w:numPr>
        <w:ilvl w:val="4"/>
        <w:numId w:val="1"/>
      </w:numPr>
      <w:spacing w:before="240" w:after="60"/>
      <w:outlineLvl w:val="4"/>
    </w:pPr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qFormat/>
    <w:rsid w:val="001B3490"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B3490"/>
    <w:pPr>
      <w:numPr>
        <w:ilvl w:val="6"/>
        <w:numId w:val="1"/>
      </w:numPr>
      <w:spacing w:before="240" w:after="60"/>
      <w:outlineLvl w:val="6"/>
    </w:pPr>
    <w:rPr>
      <w:rFonts w:asciiTheme="minorHAnsi" w:eastAsiaTheme="minorEastAsia" w:hAnsiTheme="minorHAnsi" w:cstheme="minorBidi"/>
      <w:sz w:val="24"/>
      <w:szCs w:val="24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B3490"/>
    <w:pPr>
      <w:numPr>
        <w:ilvl w:val="7"/>
        <w:numId w:val="1"/>
      </w:numPr>
      <w:spacing w:before="240" w:after="60"/>
      <w:outlineLvl w:val="7"/>
    </w:pPr>
    <w:rPr>
      <w:rFonts w:asciiTheme="minorHAnsi" w:eastAsiaTheme="minorEastAsia" w:hAnsiTheme="minorHAnsi" w:cstheme="minorBidi"/>
      <w:i/>
      <w:iCs/>
      <w:sz w:val="24"/>
      <w:szCs w:val="24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B3490"/>
    <w:pPr>
      <w:numPr>
        <w:ilvl w:val="8"/>
        <w:numId w:val="1"/>
      </w:numPr>
      <w:spacing w:before="240" w:after="60"/>
      <w:outlineLvl w:val="8"/>
    </w:pPr>
    <w:rPr>
      <w:rFonts w:asciiTheme="majorHAnsi" w:eastAsiaTheme="majorEastAsia" w:hAnsiTheme="majorHAnsi" w:cstheme="majorBid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B3490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B3490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B3490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B3490"/>
    <w:rPr>
      <w:rFonts w:asciiTheme="minorHAnsi" w:eastAsiaTheme="minorEastAsia" w:hAnsiTheme="minorHAnsi" w:cstheme="minorBidi"/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B3490"/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rsid w:val="001B3490"/>
    <w:rPr>
      <w:b/>
      <w:bCs/>
      <w:sz w:val="22"/>
      <w:szCs w:val="22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B3490"/>
    <w:rPr>
      <w:rFonts w:asciiTheme="minorHAnsi" w:eastAsiaTheme="minorEastAsia" w:hAnsiTheme="minorHAnsi" w:cstheme="minorBidi"/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B3490"/>
    <w:rPr>
      <w:rFonts w:asciiTheme="minorHAnsi" w:eastAsiaTheme="minorEastAsia" w:hAnsiTheme="minorHAnsi" w:cstheme="minorBidi"/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B3490"/>
    <w:rPr>
      <w:rFonts w:asciiTheme="majorHAnsi" w:eastAsiaTheme="majorEastAsia" w:hAnsiTheme="majorHAnsi" w:cstheme="majorBidi"/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B3490"/>
  </w:style>
  <w:style w:type="paragraph" w:styleId="Heading1">
    <w:name w:val="heading 1"/>
    <w:basedOn w:val="Normal"/>
    <w:next w:val="Normal"/>
    <w:link w:val="Heading1Char"/>
    <w:uiPriority w:val="9"/>
    <w:qFormat/>
    <w:rsid w:val="001B3490"/>
    <w:pPr>
      <w:keepNext/>
      <w:numPr>
        <w:numId w:val="1"/>
      </w:numPr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B3490"/>
    <w:pPr>
      <w:keepNext/>
      <w:numPr>
        <w:ilvl w:val="1"/>
        <w:numId w:val="1"/>
      </w:numPr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B3490"/>
    <w:pPr>
      <w:keepNext/>
      <w:numPr>
        <w:ilvl w:val="2"/>
        <w:numId w:val="1"/>
      </w:numPr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B3490"/>
    <w:pPr>
      <w:keepNext/>
      <w:numPr>
        <w:ilvl w:val="3"/>
        <w:numId w:val="1"/>
      </w:numPr>
      <w:spacing w:before="240" w:after="60"/>
      <w:outlineLvl w:val="3"/>
    </w:pPr>
    <w:rPr>
      <w:rFonts w:asciiTheme="minorHAnsi" w:eastAsiaTheme="minorEastAsia" w:hAnsiTheme="minorHAnsi" w:cstheme="minorBidi"/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B3490"/>
    <w:pPr>
      <w:numPr>
        <w:ilvl w:val="4"/>
        <w:numId w:val="1"/>
      </w:numPr>
      <w:spacing w:before="240" w:after="60"/>
      <w:outlineLvl w:val="4"/>
    </w:pPr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qFormat/>
    <w:rsid w:val="001B3490"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B3490"/>
    <w:pPr>
      <w:numPr>
        <w:ilvl w:val="6"/>
        <w:numId w:val="1"/>
      </w:numPr>
      <w:spacing w:before="240" w:after="60"/>
      <w:outlineLvl w:val="6"/>
    </w:pPr>
    <w:rPr>
      <w:rFonts w:asciiTheme="minorHAnsi" w:eastAsiaTheme="minorEastAsia" w:hAnsiTheme="minorHAnsi" w:cstheme="minorBidi"/>
      <w:sz w:val="24"/>
      <w:szCs w:val="24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B3490"/>
    <w:pPr>
      <w:numPr>
        <w:ilvl w:val="7"/>
        <w:numId w:val="1"/>
      </w:numPr>
      <w:spacing w:before="240" w:after="60"/>
      <w:outlineLvl w:val="7"/>
    </w:pPr>
    <w:rPr>
      <w:rFonts w:asciiTheme="minorHAnsi" w:eastAsiaTheme="minorEastAsia" w:hAnsiTheme="minorHAnsi" w:cstheme="minorBidi"/>
      <w:i/>
      <w:iCs/>
      <w:sz w:val="24"/>
      <w:szCs w:val="24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B3490"/>
    <w:pPr>
      <w:numPr>
        <w:ilvl w:val="8"/>
        <w:numId w:val="1"/>
      </w:numPr>
      <w:spacing w:before="240" w:after="60"/>
      <w:outlineLvl w:val="8"/>
    </w:pPr>
    <w:rPr>
      <w:rFonts w:asciiTheme="majorHAnsi" w:eastAsiaTheme="majorEastAsia" w:hAnsiTheme="majorHAnsi" w:cstheme="majorBid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B3490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B3490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B3490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B3490"/>
    <w:rPr>
      <w:rFonts w:asciiTheme="minorHAnsi" w:eastAsiaTheme="minorEastAsia" w:hAnsiTheme="minorHAnsi" w:cstheme="minorBidi"/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B3490"/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rsid w:val="001B3490"/>
    <w:rPr>
      <w:b/>
      <w:bCs/>
      <w:sz w:val="22"/>
      <w:szCs w:val="22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B3490"/>
    <w:rPr>
      <w:rFonts w:asciiTheme="minorHAnsi" w:eastAsiaTheme="minorEastAsia" w:hAnsiTheme="minorHAnsi" w:cstheme="minorBidi"/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B3490"/>
    <w:rPr>
      <w:rFonts w:asciiTheme="minorHAnsi" w:eastAsiaTheme="minorEastAsia" w:hAnsiTheme="minorHAnsi" w:cstheme="minorBidi"/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B3490"/>
    <w:rPr>
      <w:rFonts w:asciiTheme="majorHAnsi" w:eastAsiaTheme="majorEastAsia" w:hAnsiTheme="majorHAnsi" w:cstheme="majorBid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13</Pages>
  <Words>6646</Words>
  <Characters>37883</Characters>
  <Application>Microsoft Office Word</Application>
  <DocSecurity>0</DocSecurity>
  <Lines>315</Lines>
  <Paragraphs>88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Springer-SBM</Company>
  <LinksUpToDate>false</LinksUpToDate>
  <CharactersWithSpaces>44441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Faturoti, Rachel</dc:creator>
  <cp:lastModifiedBy>Faturoti, Rachel</cp:lastModifiedBy>
  <cp:revision>2</cp:revision>
  <dcterms:created xsi:type="dcterms:W3CDTF">2016-08-05T13:10:00Z</dcterms:created>
  <dcterms:modified xsi:type="dcterms:W3CDTF">2016-08-05T13:10:00Z</dcterms:modified>
</cp:coreProperties>
</file>