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112625" w14:textId="54B5EE91" w:rsidR="00614EA9" w:rsidRPr="007374D4" w:rsidRDefault="00614EA9" w:rsidP="00614EA9">
      <w:pPr>
        <w:rPr>
          <w:rFonts w:ascii="Times New Roman" w:hAnsi="Times New Roman" w:cs="Times New Roman"/>
        </w:rPr>
      </w:pPr>
    </w:p>
    <w:p w14:paraId="628E0678" w14:textId="228A2A00" w:rsidR="00564ECF" w:rsidRPr="00F927AD" w:rsidRDefault="00141502" w:rsidP="000B3DD7">
      <w:pPr>
        <w:jc w:val="center"/>
        <w:rPr>
          <w:rFonts w:ascii="Times New Roman" w:hAnsi="Times New Roman" w:cs="Times New Roman"/>
        </w:rPr>
      </w:pPr>
      <w:r w:rsidRPr="00F927AD">
        <w:rPr>
          <w:rFonts w:ascii="Times New Roman" w:hAnsi="Times New Roman" w:cs="Times New Roman"/>
        </w:rPr>
        <w:t xml:space="preserve">Electronic </w:t>
      </w:r>
      <w:r w:rsidR="00263826" w:rsidRPr="00F927AD">
        <w:rPr>
          <w:rFonts w:ascii="Times New Roman" w:hAnsi="Times New Roman" w:cs="Times New Roman"/>
        </w:rPr>
        <w:t>S</w:t>
      </w:r>
      <w:r w:rsidRPr="00F927AD">
        <w:rPr>
          <w:rFonts w:ascii="Times New Roman" w:hAnsi="Times New Roman" w:cs="Times New Roman"/>
        </w:rPr>
        <w:t xml:space="preserve">upplementary </w:t>
      </w:r>
      <w:r w:rsidR="00390B75">
        <w:rPr>
          <w:rFonts w:ascii="Times New Roman" w:hAnsi="Times New Roman" w:cs="Times New Roman"/>
        </w:rPr>
        <w:t>Information</w:t>
      </w:r>
      <w:r w:rsidR="000B3DD7" w:rsidRPr="00F927AD">
        <w:rPr>
          <w:rFonts w:ascii="Times New Roman" w:hAnsi="Times New Roman" w:cs="Times New Roman"/>
        </w:rPr>
        <w:t xml:space="preserve"> for</w:t>
      </w:r>
      <w:r w:rsidR="00263826" w:rsidRPr="00F927AD">
        <w:rPr>
          <w:rFonts w:ascii="Times New Roman" w:hAnsi="Times New Roman" w:cs="Times New Roman"/>
        </w:rPr>
        <w:t xml:space="preserve"> </w:t>
      </w:r>
      <w:r w:rsidR="00FB72D6">
        <w:rPr>
          <w:rFonts w:ascii="Times New Roman" w:hAnsi="Times New Roman" w:cs="Times New Roman"/>
        </w:rPr>
        <w:t>Scientific Reports</w:t>
      </w:r>
      <w:r w:rsidR="00263826" w:rsidRPr="00F927AD">
        <w:rPr>
          <w:rFonts w:ascii="Times New Roman" w:hAnsi="Times New Roman" w:cs="Times New Roman"/>
        </w:rPr>
        <w:t xml:space="preserve"> Journal Article</w:t>
      </w:r>
      <w:r w:rsidR="000B3DD7" w:rsidRPr="00F927AD">
        <w:rPr>
          <w:rFonts w:ascii="Times New Roman" w:hAnsi="Times New Roman" w:cs="Times New Roman"/>
        </w:rPr>
        <w:t>:</w:t>
      </w:r>
    </w:p>
    <w:p w14:paraId="71604E06" w14:textId="77777777" w:rsidR="00263826" w:rsidRPr="00F927AD" w:rsidRDefault="00263826" w:rsidP="000B3DD7">
      <w:pPr>
        <w:jc w:val="center"/>
        <w:rPr>
          <w:rFonts w:ascii="Times New Roman" w:hAnsi="Times New Roman" w:cs="Times New Roman"/>
        </w:rPr>
      </w:pPr>
    </w:p>
    <w:p w14:paraId="57A582F0" w14:textId="16D679FB" w:rsidR="000B3DD7" w:rsidRPr="00F927AD" w:rsidRDefault="000B3DD7" w:rsidP="000B3DD7">
      <w:pPr>
        <w:jc w:val="center"/>
        <w:rPr>
          <w:rFonts w:ascii="Times New Roman" w:hAnsi="Times New Roman" w:cs="Times New Roman"/>
          <w:b/>
        </w:rPr>
      </w:pPr>
    </w:p>
    <w:p w14:paraId="3D12486F" w14:textId="77777777" w:rsidR="00F2478F" w:rsidRPr="00F927AD" w:rsidRDefault="00F2478F" w:rsidP="000B3DD7">
      <w:pPr>
        <w:jc w:val="center"/>
        <w:rPr>
          <w:rFonts w:ascii="Times New Roman" w:hAnsi="Times New Roman" w:cs="Times New Roman"/>
          <w:b/>
        </w:rPr>
      </w:pPr>
    </w:p>
    <w:p w14:paraId="2EBEA794" w14:textId="77777777" w:rsidR="00F452BF" w:rsidRPr="00CC4C8A" w:rsidRDefault="00F452BF" w:rsidP="00F452BF">
      <w:pPr>
        <w:spacing w:line="480" w:lineRule="auto"/>
        <w:jc w:val="center"/>
        <w:rPr>
          <w:rFonts w:ascii="Times New Roman" w:hAnsi="Times New Roman" w:cs="Times New Roman"/>
          <w:b/>
        </w:rPr>
      </w:pPr>
      <w:r w:rsidRPr="00CC4C8A">
        <w:rPr>
          <w:rFonts w:ascii="Times New Roman" w:hAnsi="Times New Roman" w:cs="Times New Roman"/>
          <w:b/>
        </w:rPr>
        <w:t>On-farm multi-location evaluation of genotype by environment interactions for seed yield and cooking time in common bean</w:t>
      </w:r>
    </w:p>
    <w:p w14:paraId="632FAC29" w14:textId="77777777" w:rsidR="00F452BF" w:rsidRPr="00CC4C8A" w:rsidRDefault="00F452BF" w:rsidP="00F452BF">
      <w:pPr>
        <w:spacing w:line="480" w:lineRule="auto"/>
        <w:jc w:val="both"/>
        <w:rPr>
          <w:rFonts w:ascii="Times New Roman" w:hAnsi="Times New Roman" w:cs="Times New Roman"/>
        </w:rPr>
      </w:pPr>
    </w:p>
    <w:p w14:paraId="36EC811A" w14:textId="77777777" w:rsidR="00F452BF" w:rsidRPr="00CC4C8A" w:rsidRDefault="00F452BF" w:rsidP="00F452BF">
      <w:pPr>
        <w:spacing w:line="480" w:lineRule="auto"/>
        <w:jc w:val="both"/>
        <w:rPr>
          <w:rFonts w:ascii="Times New Roman" w:hAnsi="Times New Roman" w:cs="Times New Roman"/>
        </w:rPr>
      </w:pPr>
      <w:r w:rsidRPr="00CC4C8A">
        <w:rPr>
          <w:rFonts w:ascii="Times New Roman" w:hAnsi="Times New Roman" w:cs="Times New Roman"/>
        </w:rPr>
        <w:t>Dennis N. Katuuramu</w:t>
      </w:r>
      <w:r w:rsidRPr="00CC4C8A">
        <w:rPr>
          <w:rFonts w:ascii="Times New Roman" w:hAnsi="Times New Roman" w:cs="Times New Roman"/>
          <w:vertAlign w:val="superscript"/>
        </w:rPr>
        <w:t>1</w:t>
      </w:r>
      <w:r w:rsidRPr="00CC4C8A">
        <w:rPr>
          <w:rFonts w:ascii="Times New Roman" w:hAnsi="Times New Roman" w:cs="Times New Roman"/>
        </w:rPr>
        <w:t>, Gabriel B. Luyima</w:t>
      </w:r>
      <w:r w:rsidRPr="00CC4C8A">
        <w:rPr>
          <w:rFonts w:ascii="Times New Roman" w:hAnsi="Times New Roman" w:cs="Times New Roman"/>
          <w:vertAlign w:val="superscript"/>
        </w:rPr>
        <w:t>2</w:t>
      </w:r>
      <w:r w:rsidRPr="00CC4C8A">
        <w:rPr>
          <w:rFonts w:ascii="Times New Roman" w:hAnsi="Times New Roman" w:cs="Times New Roman"/>
        </w:rPr>
        <w:t>, Stanley T. Nkalubo</w:t>
      </w:r>
      <w:r w:rsidRPr="00CC4C8A">
        <w:rPr>
          <w:rFonts w:ascii="Times New Roman" w:hAnsi="Times New Roman" w:cs="Times New Roman"/>
          <w:vertAlign w:val="superscript"/>
        </w:rPr>
        <w:t>2</w:t>
      </w:r>
      <w:r w:rsidRPr="00CC4C8A">
        <w:rPr>
          <w:rFonts w:ascii="Times New Roman" w:hAnsi="Times New Roman" w:cs="Times New Roman"/>
        </w:rPr>
        <w:t>, Jason A. Wiesinger</w:t>
      </w:r>
      <w:r>
        <w:rPr>
          <w:rFonts w:ascii="Times New Roman" w:hAnsi="Times New Roman" w:cs="Times New Roman"/>
        </w:rPr>
        <w:t xml:space="preserve"> </w:t>
      </w:r>
      <w:r w:rsidRPr="004C2CE5">
        <w:rPr>
          <w:rFonts w:ascii="Times New Roman" w:hAnsi="Times New Roman" w:cs="Times New Roman"/>
          <w:vertAlign w:val="superscript"/>
        </w:rPr>
        <w:t>1</w:t>
      </w:r>
      <w:r>
        <w:rPr>
          <w:rFonts w:ascii="Times New Roman" w:hAnsi="Times New Roman" w:cs="Times New Roman"/>
          <w:vertAlign w:val="superscript"/>
        </w:rPr>
        <w:t>,</w:t>
      </w:r>
      <w:r w:rsidRPr="004C2CE5"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 xml:space="preserve">, </w:t>
      </w:r>
      <w:r w:rsidRPr="00CC4C8A">
        <w:rPr>
          <w:rFonts w:ascii="Times New Roman" w:hAnsi="Times New Roman" w:cs="Times New Roman"/>
        </w:rPr>
        <w:t>James D. Kelly</w:t>
      </w:r>
      <w:r w:rsidRPr="00CC4C8A">
        <w:rPr>
          <w:rFonts w:ascii="Times New Roman" w:hAnsi="Times New Roman" w:cs="Times New Roman"/>
          <w:vertAlign w:val="superscript"/>
        </w:rPr>
        <w:t>1</w:t>
      </w:r>
      <w:r w:rsidRPr="00CC4C8A">
        <w:rPr>
          <w:rFonts w:ascii="Times New Roman" w:hAnsi="Times New Roman" w:cs="Times New Roman"/>
        </w:rPr>
        <w:t>, &amp; Karen A. Cichy</w:t>
      </w:r>
      <w:r w:rsidRPr="00CC4C8A">
        <w:rPr>
          <w:rFonts w:ascii="Times New Roman" w:hAnsi="Times New Roman" w:cs="Times New Roman"/>
          <w:vertAlign w:val="superscript"/>
        </w:rPr>
        <w:t>1,4</w:t>
      </w:r>
    </w:p>
    <w:p w14:paraId="2A21A4FA" w14:textId="77777777" w:rsidR="00F452BF" w:rsidRPr="00CC4C8A" w:rsidRDefault="00F452BF" w:rsidP="00F452BF">
      <w:pPr>
        <w:spacing w:line="480" w:lineRule="auto"/>
        <w:jc w:val="both"/>
        <w:rPr>
          <w:rFonts w:ascii="Times New Roman" w:hAnsi="Times New Roman" w:cs="Times New Roman"/>
        </w:rPr>
      </w:pPr>
    </w:p>
    <w:p w14:paraId="67C2DF30" w14:textId="77777777" w:rsidR="00F452BF" w:rsidRPr="00CC4C8A" w:rsidRDefault="00F452BF" w:rsidP="00F452BF">
      <w:pPr>
        <w:spacing w:line="480" w:lineRule="auto"/>
        <w:jc w:val="both"/>
        <w:rPr>
          <w:rFonts w:ascii="Times New Roman" w:hAnsi="Times New Roman" w:cs="Times New Roman"/>
        </w:rPr>
      </w:pPr>
      <w:r w:rsidRPr="00CC4C8A">
        <w:rPr>
          <w:rFonts w:ascii="Times New Roman" w:hAnsi="Times New Roman" w:cs="Times New Roman"/>
          <w:vertAlign w:val="superscript"/>
        </w:rPr>
        <w:t xml:space="preserve">1 </w:t>
      </w:r>
      <w:r w:rsidRPr="00CC4C8A">
        <w:rPr>
          <w:rFonts w:ascii="Times New Roman" w:hAnsi="Times New Roman" w:cs="Times New Roman"/>
        </w:rPr>
        <w:t>Department of Plant, Soil and Microbial Sciences, Michigan State University, East Lansing, MI 48824, USA.</w:t>
      </w:r>
    </w:p>
    <w:p w14:paraId="39F92282" w14:textId="77777777" w:rsidR="00F452BF" w:rsidRPr="00CC4C8A" w:rsidRDefault="00F452BF" w:rsidP="00F452BF">
      <w:pPr>
        <w:spacing w:line="480" w:lineRule="auto"/>
        <w:jc w:val="both"/>
        <w:rPr>
          <w:rFonts w:ascii="Times New Roman" w:hAnsi="Times New Roman" w:cs="Times New Roman"/>
        </w:rPr>
      </w:pPr>
      <w:r w:rsidRPr="00CC4C8A">
        <w:rPr>
          <w:rFonts w:ascii="Times New Roman" w:hAnsi="Times New Roman" w:cs="Times New Roman"/>
          <w:vertAlign w:val="superscript"/>
        </w:rPr>
        <w:t xml:space="preserve">2 </w:t>
      </w:r>
      <w:r w:rsidRPr="00CC4C8A">
        <w:rPr>
          <w:rFonts w:ascii="Times New Roman" w:hAnsi="Times New Roman" w:cs="Times New Roman"/>
        </w:rPr>
        <w:t>Legumes Research Program, National Crops Resources Research Institute, Namulonge, Kampala, Uganda.</w:t>
      </w:r>
    </w:p>
    <w:p w14:paraId="25ADA88C" w14:textId="77777777" w:rsidR="00F452BF" w:rsidRPr="00CC4C8A" w:rsidRDefault="00F452BF" w:rsidP="00F452BF">
      <w:pPr>
        <w:spacing w:line="480" w:lineRule="auto"/>
        <w:jc w:val="both"/>
        <w:rPr>
          <w:rFonts w:ascii="Times New Roman" w:hAnsi="Times New Roman" w:cs="Times New Roman"/>
        </w:rPr>
      </w:pPr>
      <w:r w:rsidRPr="00CC4C8A">
        <w:rPr>
          <w:rFonts w:ascii="Times New Roman" w:hAnsi="Times New Roman" w:cs="Times New Roman"/>
          <w:vertAlign w:val="superscript"/>
        </w:rPr>
        <w:t>3</w:t>
      </w:r>
      <w:r w:rsidRPr="00CC4C8A">
        <w:rPr>
          <w:rFonts w:ascii="Times New Roman" w:hAnsi="Times New Roman" w:cs="Times New Roman"/>
        </w:rPr>
        <w:t xml:space="preserve"> USDA-ARS, Robert W. Holley Center for Agriculture and Health, Cornell University, Ithaca, NY, 14853, USA</w:t>
      </w:r>
      <w:r>
        <w:rPr>
          <w:rFonts w:ascii="Times New Roman" w:hAnsi="Times New Roman" w:cs="Times New Roman"/>
        </w:rPr>
        <w:t xml:space="preserve"> (current address)</w:t>
      </w:r>
    </w:p>
    <w:p w14:paraId="1227DC1A" w14:textId="77777777" w:rsidR="00F452BF" w:rsidRPr="00CC4C8A" w:rsidRDefault="00F452BF" w:rsidP="00F452BF">
      <w:pPr>
        <w:spacing w:line="480" w:lineRule="auto"/>
        <w:jc w:val="both"/>
        <w:rPr>
          <w:rFonts w:ascii="Times New Roman" w:hAnsi="Times New Roman" w:cs="Times New Roman"/>
        </w:rPr>
      </w:pPr>
      <w:r w:rsidRPr="00CC4C8A">
        <w:rPr>
          <w:rFonts w:ascii="Times New Roman" w:hAnsi="Times New Roman" w:cs="Times New Roman"/>
          <w:vertAlign w:val="superscript"/>
        </w:rPr>
        <w:t xml:space="preserve">4 </w:t>
      </w:r>
      <w:r w:rsidRPr="00CC4C8A">
        <w:rPr>
          <w:rFonts w:ascii="Times New Roman" w:hAnsi="Times New Roman" w:cs="Times New Roman"/>
        </w:rPr>
        <w:t>USDA-ARS, Sugarbeet and Bean Research Unit, Michigan State University, East Lansing, MI, 48824, USA.</w:t>
      </w:r>
    </w:p>
    <w:p w14:paraId="1E3391BC" w14:textId="77777777" w:rsidR="00F452BF" w:rsidRPr="00CC4C8A" w:rsidRDefault="00F452BF" w:rsidP="00F452BF">
      <w:pPr>
        <w:rPr>
          <w:rFonts w:ascii="Times New Roman" w:hAnsi="Times New Roman" w:cs="Times New Roman"/>
        </w:rPr>
      </w:pPr>
      <w:r w:rsidRPr="00CC4C8A">
        <w:rPr>
          <w:rFonts w:ascii="Times New Roman" w:hAnsi="Times New Roman" w:cs="Times New Roman"/>
        </w:rPr>
        <w:t xml:space="preserve">Correspondence and requests for materials should be addressed to K.A.C. (email: </w:t>
      </w:r>
      <w:hyperlink r:id="rId7" w:history="1">
        <w:r w:rsidRPr="00BB24C1">
          <w:rPr>
            <w:rStyle w:val="Hyperlink"/>
            <w:rFonts w:ascii="Times New Roman" w:hAnsi="Times New Roman" w:cs="Times New Roman"/>
          </w:rPr>
          <w:t>karen.cichy@ usda.gov</w:t>
        </w:r>
      </w:hyperlink>
      <w:r w:rsidRPr="00CC4C8A">
        <w:rPr>
          <w:rStyle w:val="Hyperlink"/>
          <w:rFonts w:ascii="Times New Roman" w:hAnsi="Times New Roman" w:cs="Times New Roman"/>
        </w:rPr>
        <w:t>)</w:t>
      </w:r>
    </w:p>
    <w:p w14:paraId="3C0EED40" w14:textId="77777777" w:rsidR="00614EA9" w:rsidRPr="00F927AD" w:rsidRDefault="00614EA9" w:rsidP="00614EA9">
      <w:pPr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</w:p>
    <w:p w14:paraId="23B07A22" w14:textId="77777777" w:rsidR="00614EA9" w:rsidRPr="00F927AD" w:rsidRDefault="00614EA9" w:rsidP="00614EA9">
      <w:pPr>
        <w:jc w:val="both"/>
        <w:rPr>
          <w:rFonts w:ascii="Times New Roman" w:hAnsi="Times New Roman" w:cs="Times New Roman"/>
          <w:b/>
        </w:rPr>
      </w:pPr>
    </w:p>
    <w:p w14:paraId="444A2193" w14:textId="77777777" w:rsidR="00614EA9" w:rsidRPr="00F927AD" w:rsidRDefault="00614EA9" w:rsidP="00614EA9">
      <w:pPr>
        <w:jc w:val="both"/>
        <w:rPr>
          <w:rFonts w:ascii="Times New Roman" w:hAnsi="Times New Roman" w:cs="Times New Roman"/>
          <w:b/>
        </w:rPr>
      </w:pPr>
    </w:p>
    <w:p w14:paraId="53AB03A2" w14:textId="77777777" w:rsidR="00614EA9" w:rsidRPr="00F927AD" w:rsidRDefault="00614EA9" w:rsidP="00614EA9">
      <w:pPr>
        <w:pStyle w:val="Heading1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62B743FA" w14:textId="6A08D48B" w:rsidR="00614EA9" w:rsidRPr="00F927AD" w:rsidRDefault="00614EA9" w:rsidP="00614EA9">
      <w:pPr>
        <w:pStyle w:val="Heading1"/>
        <w:jc w:val="center"/>
        <w:rPr>
          <w:rFonts w:ascii="Times New Roman" w:hAnsi="Times New Roman" w:cs="Times New Roman"/>
          <w:color w:val="auto"/>
          <w:sz w:val="24"/>
          <w:szCs w:val="24"/>
        </w:rPr>
        <w:sectPr w:rsidR="00614EA9" w:rsidRPr="00F927AD" w:rsidSect="00614EA9">
          <w:footerReference w:type="default" r:id="rId8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04D8B3F2" w14:textId="087C0271" w:rsidR="00EB31F2" w:rsidRPr="00F927AD" w:rsidRDefault="00EB31F2" w:rsidP="00614EA9">
      <w:pPr>
        <w:jc w:val="both"/>
        <w:rPr>
          <w:rFonts w:ascii="Times New Roman" w:hAnsi="Times New Roman" w:cs="Times New Roman"/>
        </w:rPr>
      </w:pPr>
    </w:p>
    <w:p w14:paraId="45D6CC00" w14:textId="77777777" w:rsidR="00EB31F2" w:rsidRPr="00F927AD" w:rsidRDefault="00EB31F2" w:rsidP="00614EA9">
      <w:pPr>
        <w:jc w:val="both"/>
        <w:rPr>
          <w:rFonts w:ascii="Times New Roman" w:hAnsi="Times New Roman" w:cs="Times New Roman"/>
        </w:rPr>
      </w:pPr>
    </w:p>
    <w:p w14:paraId="7F4ED32A" w14:textId="143E2DFF" w:rsidR="00EB31F2" w:rsidRPr="00F927AD" w:rsidRDefault="000727AC" w:rsidP="005026C0">
      <w:pPr>
        <w:pStyle w:val="Caption"/>
        <w:jc w:val="both"/>
        <w:rPr>
          <w:b w:val="0"/>
        </w:rPr>
      </w:pPr>
      <w:bookmarkStart w:id="1" w:name="_Toc501014484"/>
      <w:r>
        <w:t xml:space="preserve">Supplementary </w:t>
      </w:r>
      <w:r w:rsidR="00EB31F2" w:rsidRPr="00F927AD">
        <w:t>Table S</w:t>
      </w:r>
      <w:r w:rsidR="00A4775E" w:rsidRPr="00F927AD">
        <w:t>1</w:t>
      </w:r>
      <w:r w:rsidR="00D172BB">
        <w:t>.</w:t>
      </w:r>
      <w:r w:rsidR="00EB31F2" w:rsidRPr="00F927AD">
        <w:t xml:space="preserve"> </w:t>
      </w:r>
      <w:r w:rsidR="00EB31F2" w:rsidRPr="00F927AD">
        <w:rPr>
          <w:b w:val="0"/>
        </w:rPr>
        <w:t xml:space="preserve">Soil chemical composition analysis for the nine </w:t>
      </w:r>
      <w:r w:rsidR="00EF3E4B" w:rsidRPr="00F927AD">
        <w:rPr>
          <w:b w:val="0"/>
        </w:rPr>
        <w:t>on</w:t>
      </w:r>
      <w:r w:rsidR="0037617C" w:rsidRPr="00F927AD">
        <w:rPr>
          <w:b w:val="0"/>
        </w:rPr>
        <w:t xml:space="preserve">-farm </w:t>
      </w:r>
      <w:r w:rsidR="00EB31F2" w:rsidRPr="00F927AD">
        <w:rPr>
          <w:b w:val="0"/>
        </w:rPr>
        <w:t>study locations over the two years in Uganda</w:t>
      </w:r>
      <w:bookmarkEnd w:id="1"/>
      <w:r w:rsidR="005026C0">
        <w:rPr>
          <w:b w:val="0"/>
        </w:rPr>
        <w:t>.</w:t>
      </w:r>
    </w:p>
    <w:p w14:paraId="7F1D06BD" w14:textId="77777777" w:rsidR="0037617C" w:rsidRPr="00F927AD" w:rsidRDefault="0037617C" w:rsidP="0037617C"/>
    <w:tbl>
      <w:tblPr>
        <w:tblStyle w:val="TableGrid"/>
        <w:tblW w:w="1211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9"/>
        <w:gridCol w:w="1748"/>
        <w:gridCol w:w="1179"/>
        <w:gridCol w:w="1147"/>
        <w:gridCol w:w="1149"/>
        <w:gridCol w:w="1688"/>
        <w:gridCol w:w="1260"/>
        <w:gridCol w:w="1238"/>
        <w:gridCol w:w="1516"/>
      </w:tblGrid>
      <w:tr w:rsidR="00EB31F2" w:rsidRPr="00F927AD" w14:paraId="741EFDA2" w14:textId="77777777" w:rsidTr="00EB31F2">
        <w:trPr>
          <w:trHeight w:val="285"/>
        </w:trPr>
        <w:tc>
          <w:tcPr>
            <w:tcW w:w="1189" w:type="dxa"/>
            <w:vMerge w:val="restart"/>
            <w:tcBorders>
              <w:top w:val="single" w:sz="4" w:space="0" w:color="auto"/>
              <w:bottom w:val="nil"/>
            </w:tcBorders>
          </w:tcPr>
          <w:p w14:paraId="0E07E26E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District</w:t>
            </w:r>
          </w:p>
        </w:tc>
        <w:tc>
          <w:tcPr>
            <w:tcW w:w="1748" w:type="dxa"/>
            <w:vMerge w:val="restart"/>
            <w:tcBorders>
              <w:top w:val="single" w:sz="4" w:space="0" w:color="auto"/>
              <w:bottom w:val="nil"/>
            </w:tcBorders>
          </w:tcPr>
          <w:p w14:paraId="5F86464A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Location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bottom w:val="nil"/>
            </w:tcBorders>
          </w:tcPr>
          <w:p w14:paraId="3D4364CB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</w:p>
          <w:p w14:paraId="5D7E8667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Year</w:t>
            </w:r>
          </w:p>
        </w:tc>
        <w:tc>
          <w:tcPr>
            <w:tcW w:w="799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59F70245" w14:textId="77777777" w:rsidR="00EB31F2" w:rsidRPr="00F927AD" w:rsidRDefault="00EB31F2" w:rsidP="00EB31F2">
            <w:pPr>
              <w:jc w:val="center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Soil nutrient levels at planting</w:t>
            </w:r>
          </w:p>
        </w:tc>
      </w:tr>
      <w:tr w:rsidR="00EB31F2" w:rsidRPr="00F927AD" w14:paraId="38970A6F" w14:textId="77777777" w:rsidTr="00EB31F2">
        <w:trPr>
          <w:trHeight w:val="873"/>
        </w:trPr>
        <w:tc>
          <w:tcPr>
            <w:tcW w:w="1189" w:type="dxa"/>
            <w:vMerge/>
            <w:tcBorders>
              <w:top w:val="nil"/>
              <w:bottom w:val="single" w:sz="4" w:space="0" w:color="auto"/>
            </w:tcBorders>
          </w:tcPr>
          <w:p w14:paraId="63F5379F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vMerge/>
            <w:tcBorders>
              <w:top w:val="nil"/>
              <w:bottom w:val="single" w:sz="4" w:space="0" w:color="auto"/>
            </w:tcBorders>
          </w:tcPr>
          <w:p w14:paraId="5163ADB2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9" w:type="dxa"/>
            <w:vMerge/>
            <w:tcBorders>
              <w:top w:val="nil"/>
              <w:bottom w:val="single" w:sz="4" w:space="0" w:color="auto"/>
            </w:tcBorders>
          </w:tcPr>
          <w:p w14:paraId="780B64D2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7" w:type="dxa"/>
            <w:tcBorders>
              <w:top w:val="single" w:sz="4" w:space="0" w:color="auto"/>
              <w:bottom w:val="single" w:sz="4" w:space="0" w:color="auto"/>
            </w:tcBorders>
          </w:tcPr>
          <w:p w14:paraId="6827C05A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pH</w:t>
            </w:r>
          </w:p>
        </w:tc>
        <w:tc>
          <w:tcPr>
            <w:tcW w:w="1149" w:type="dxa"/>
            <w:tcBorders>
              <w:top w:val="single" w:sz="4" w:space="0" w:color="auto"/>
              <w:bottom w:val="single" w:sz="4" w:space="0" w:color="auto"/>
            </w:tcBorders>
          </w:tcPr>
          <w:p w14:paraId="580B2478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OM (%)</w:t>
            </w:r>
          </w:p>
        </w:tc>
        <w:tc>
          <w:tcPr>
            <w:tcW w:w="1688" w:type="dxa"/>
            <w:tcBorders>
              <w:top w:val="single" w:sz="4" w:space="0" w:color="auto"/>
              <w:bottom w:val="single" w:sz="4" w:space="0" w:color="auto"/>
            </w:tcBorders>
          </w:tcPr>
          <w:p w14:paraId="3E82FF63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NO</w:t>
            </w:r>
            <w:r w:rsidRPr="00F927AD">
              <w:rPr>
                <w:rFonts w:ascii="Times New Roman" w:hAnsi="Times New Roman" w:cs="Times New Roman"/>
                <w:vertAlign w:val="subscript"/>
              </w:rPr>
              <w:t>3</w:t>
            </w:r>
            <w:r w:rsidRPr="00F927AD">
              <w:rPr>
                <w:rFonts w:ascii="Times New Roman" w:hAnsi="Times New Roman" w:cs="Times New Roman"/>
              </w:rPr>
              <w:t>-N (µg g</w:t>
            </w:r>
            <w:r w:rsidRPr="00F927AD">
              <w:rPr>
                <w:rFonts w:ascii="Times New Roman" w:hAnsi="Times New Roman" w:cs="Times New Roman"/>
                <w:vertAlign w:val="superscript"/>
              </w:rPr>
              <w:t>-1</w:t>
            </w:r>
            <w:r w:rsidRPr="00F927A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428C531B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P (µg g</w:t>
            </w:r>
            <w:r w:rsidRPr="00F927AD">
              <w:rPr>
                <w:rFonts w:ascii="Times New Roman" w:hAnsi="Times New Roman" w:cs="Times New Roman"/>
                <w:vertAlign w:val="superscript"/>
              </w:rPr>
              <w:t>-1</w:t>
            </w:r>
            <w:r w:rsidRPr="00F927A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38" w:type="dxa"/>
            <w:tcBorders>
              <w:top w:val="single" w:sz="4" w:space="0" w:color="auto"/>
              <w:bottom w:val="single" w:sz="4" w:space="0" w:color="auto"/>
            </w:tcBorders>
          </w:tcPr>
          <w:p w14:paraId="1C5CF9FE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K (µg g</w:t>
            </w:r>
            <w:r w:rsidRPr="00F927AD">
              <w:rPr>
                <w:rFonts w:ascii="Times New Roman" w:hAnsi="Times New Roman" w:cs="Times New Roman"/>
                <w:vertAlign w:val="superscript"/>
              </w:rPr>
              <w:t>-1</w:t>
            </w:r>
            <w:r w:rsidRPr="00F927A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</w:tcPr>
          <w:p w14:paraId="35EF4E2E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Ca (µg g</w:t>
            </w:r>
            <w:r w:rsidRPr="00F927AD">
              <w:rPr>
                <w:rFonts w:ascii="Times New Roman" w:hAnsi="Times New Roman" w:cs="Times New Roman"/>
                <w:vertAlign w:val="superscript"/>
              </w:rPr>
              <w:t>-1</w:t>
            </w:r>
            <w:r w:rsidRPr="00F927AD">
              <w:rPr>
                <w:rFonts w:ascii="Times New Roman" w:hAnsi="Times New Roman" w:cs="Times New Roman"/>
              </w:rPr>
              <w:t>)</w:t>
            </w:r>
          </w:p>
        </w:tc>
      </w:tr>
      <w:tr w:rsidR="00EB31F2" w:rsidRPr="00F927AD" w14:paraId="4DC09FD7" w14:textId="77777777" w:rsidTr="00EB31F2">
        <w:trPr>
          <w:trHeight w:val="274"/>
        </w:trPr>
        <w:tc>
          <w:tcPr>
            <w:tcW w:w="1189" w:type="dxa"/>
            <w:vMerge w:val="restart"/>
            <w:tcBorders>
              <w:top w:val="single" w:sz="4" w:space="0" w:color="auto"/>
              <w:bottom w:val="nil"/>
            </w:tcBorders>
          </w:tcPr>
          <w:p w14:paraId="1578285B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Hoima</w:t>
            </w:r>
          </w:p>
        </w:tc>
        <w:tc>
          <w:tcPr>
            <w:tcW w:w="1748" w:type="dxa"/>
            <w:vMerge w:val="restart"/>
            <w:tcBorders>
              <w:top w:val="single" w:sz="4" w:space="0" w:color="auto"/>
              <w:bottom w:val="nil"/>
            </w:tcBorders>
          </w:tcPr>
          <w:p w14:paraId="3DB0F158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KA</w:t>
            </w:r>
          </w:p>
        </w:tc>
        <w:tc>
          <w:tcPr>
            <w:tcW w:w="1179" w:type="dxa"/>
            <w:tcBorders>
              <w:top w:val="single" w:sz="4" w:space="0" w:color="auto"/>
              <w:bottom w:val="nil"/>
            </w:tcBorders>
          </w:tcPr>
          <w:p w14:paraId="48277EFB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147" w:type="dxa"/>
            <w:tcBorders>
              <w:top w:val="single" w:sz="4" w:space="0" w:color="auto"/>
              <w:bottom w:val="nil"/>
            </w:tcBorders>
          </w:tcPr>
          <w:p w14:paraId="2E3F3E00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49" w:type="dxa"/>
            <w:tcBorders>
              <w:top w:val="single" w:sz="4" w:space="0" w:color="auto"/>
              <w:bottom w:val="nil"/>
            </w:tcBorders>
          </w:tcPr>
          <w:p w14:paraId="4B3A3F2C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6.7</w:t>
            </w:r>
          </w:p>
        </w:tc>
        <w:tc>
          <w:tcPr>
            <w:tcW w:w="1688" w:type="dxa"/>
            <w:tcBorders>
              <w:top w:val="single" w:sz="4" w:space="0" w:color="auto"/>
              <w:bottom w:val="nil"/>
            </w:tcBorders>
          </w:tcPr>
          <w:p w14:paraId="1496452B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21.2</w:t>
            </w:r>
          </w:p>
        </w:tc>
        <w:tc>
          <w:tcPr>
            <w:tcW w:w="1260" w:type="dxa"/>
            <w:tcBorders>
              <w:top w:val="single" w:sz="4" w:space="0" w:color="auto"/>
              <w:bottom w:val="nil"/>
            </w:tcBorders>
          </w:tcPr>
          <w:p w14:paraId="63E82F5A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38" w:type="dxa"/>
            <w:tcBorders>
              <w:top w:val="single" w:sz="4" w:space="0" w:color="auto"/>
              <w:bottom w:val="nil"/>
            </w:tcBorders>
          </w:tcPr>
          <w:p w14:paraId="5D6D7A64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1516" w:type="dxa"/>
            <w:tcBorders>
              <w:top w:val="single" w:sz="4" w:space="0" w:color="auto"/>
              <w:bottom w:val="nil"/>
            </w:tcBorders>
          </w:tcPr>
          <w:p w14:paraId="4BFD4158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1,998</w:t>
            </w:r>
          </w:p>
        </w:tc>
      </w:tr>
      <w:tr w:rsidR="00EB31F2" w:rsidRPr="00F927AD" w14:paraId="65449CE8" w14:textId="77777777" w:rsidTr="00EB31F2">
        <w:trPr>
          <w:trHeight w:val="285"/>
        </w:trPr>
        <w:tc>
          <w:tcPr>
            <w:tcW w:w="1189" w:type="dxa"/>
            <w:vMerge/>
            <w:tcBorders>
              <w:top w:val="nil"/>
              <w:bottom w:val="nil"/>
            </w:tcBorders>
          </w:tcPr>
          <w:p w14:paraId="71C0D0E5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vMerge/>
            <w:tcBorders>
              <w:top w:val="nil"/>
              <w:bottom w:val="nil"/>
            </w:tcBorders>
          </w:tcPr>
          <w:p w14:paraId="0D1AE093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9" w:type="dxa"/>
            <w:tcBorders>
              <w:top w:val="nil"/>
              <w:bottom w:val="nil"/>
            </w:tcBorders>
          </w:tcPr>
          <w:p w14:paraId="5B2612C9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147" w:type="dxa"/>
            <w:tcBorders>
              <w:top w:val="nil"/>
              <w:bottom w:val="nil"/>
            </w:tcBorders>
          </w:tcPr>
          <w:p w14:paraId="5EAB8960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5.7</w:t>
            </w:r>
          </w:p>
        </w:tc>
        <w:tc>
          <w:tcPr>
            <w:tcW w:w="1149" w:type="dxa"/>
            <w:tcBorders>
              <w:top w:val="nil"/>
              <w:bottom w:val="nil"/>
            </w:tcBorders>
          </w:tcPr>
          <w:p w14:paraId="75C21857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1688" w:type="dxa"/>
            <w:tcBorders>
              <w:top w:val="nil"/>
              <w:bottom w:val="nil"/>
            </w:tcBorders>
          </w:tcPr>
          <w:p w14:paraId="322CB419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5.4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14:paraId="7805EB89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1629D96A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516" w:type="dxa"/>
            <w:tcBorders>
              <w:top w:val="nil"/>
              <w:bottom w:val="nil"/>
            </w:tcBorders>
          </w:tcPr>
          <w:p w14:paraId="5E8667AF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1,135</w:t>
            </w:r>
          </w:p>
        </w:tc>
      </w:tr>
      <w:tr w:rsidR="00EB31F2" w:rsidRPr="00F927AD" w14:paraId="114C43E4" w14:textId="77777777" w:rsidTr="00EB31F2">
        <w:trPr>
          <w:trHeight w:val="285"/>
        </w:trPr>
        <w:tc>
          <w:tcPr>
            <w:tcW w:w="1189" w:type="dxa"/>
            <w:vMerge/>
            <w:tcBorders>
              <w:top w:val="nil"/>
              <w:bottom w:val="nil"/>
            </w:tcBorders>
          </w:tcPr>
          <w:p w14:paraId="1444658C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vMerge w:val="restart"/>
            <w:tcBorders>
              <w:top w:val="nil"/>
              <w:bottom w:val="nil"/>
            </w:tcBorders>
          </w:tcPr>
          <w:p w14:paraId="1EF8699A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KY</w:t>
            </w:r>
          </w:p>
        </w:tc>
        <w:tc>
          <w:tcPr>
            <w:tcW w:w="1179" w:type="dxa"/>
            <w:tcBorders>
              <w:top w:val="nil"/>
              <w:bottom w:val="nil"/>
            </w:tcBorders>
          </w:tcPr>
          <w:p w14:paraId="3AF80632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147" w:type="dxa"/>
            <w:tcBorders>
              <w:top w:val="nil"/>
              <w:bottom w:val="nil"/>
            </w:tcBorders>
          </w:tcPr>
          <w:p w14:paraId="5812906B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5.9</w:t>
            </w:r>
          </w:p>
        </w:tc>
        <w:tc>
          <w:tcPr>
            <w:tcW w:w="1149" w:type="dxa"/>
            <w:tcBorders>
              <w:top w:val="nil"/>
              <w:bottom w:val="nil"/>
            </w:tcBorders>
          </w:tcPr>
          <w:p w14:paraId="5B3B340F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5.6</w:t>
            </w:r>
          </w:p>
        </w:tc>
        <w:tc>
          <w:tcPr>
            <w:tcW w:w="1688" w:type="dxa"/>
            <w:tcBorders>
              <w:top w:val="nil"/>
              <w:bottom w:val="nil"/>
            </w:tcBorders>
          </w:tcPr>
          <w:p w14:paraId="0948FF77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37.6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14:paraId="507D2DCE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6D530CCD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216</w:t>
            </w:r>
          </w:p>
        </w:tc>
        <w:tc>
          <w:tcPr>
            <w:tcW w:w="1516" w:type="dxa"/>
            <w:tcBorders>
              <w:top w:val="nil"/>
              <w:bottom w:val="nil"/>
            </w:tcBorders>
          </w:tcPr>
          <w:p w14:paraId="261F13ED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1,958</w:t>
            </w:r>
          </w:p>
        </w:tc>
      </w:tr>
      <w:tr w:rsidR="00EB31F2" w:rsidRPr="00F927AD" w14:paraId="340C8330" w14:textId="77777777" w:rsidTr="00EB31F2">
        <w:trPr>
          <w:trHeight w:val="285"/>
        </w:trPr>
        <w:tc>
          <w:tcPr>
            <w:tcW w:w="1189" w:type="dxa"/>
            <w:vMerge/>
            <w:tcBorders>
              <w:top w:val="nil"/>
              <w:bottom w:val="nil"/>
            </w:tcBorders>
          </w:tcPr>
          <w:p w14:paraId="35D53EAC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vMerge/>
            <w:tcBorders>
              <w:top w:val="nil"/>
              <w:bottom w:val="nil"/>
            </w:tcBorders>
          </w:tcPr>
          <w:p w14:paraId="50D212D7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9" w:type="dxa"/>
            <w:tcBorders>
              <w:top w:val="nil"/>
              <w:bottom w:val="nil"/>
            </w:tcBorders>
          </w:tcPr>
          <w:p w14:paraId="2629B173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147" w:type="dxa"/>
            <w:tcBorders>
              <w:top w:val="nil"/>
              <w:bottom w:val="nil"/>
            </w:tcBorders>
          </w:tcPr>
          <w:p w14:paraId="28895F79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6.3</w:t>
            </w:r>
          </w:p>
        </w:tc>
        <w:tc>
          <w:tcPr>
            <w:tcW w:w="1149" w:type="dxa"/>
            <w:tcBorders>
              <w:top w:val="nil"/>
              <w:bottom w:val="nil"/>
            </w:tcBorders>
          </w:tcPr>
          <w:p w14:paraId="39205E81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88" w:type="dxa"/>
            <w:tcBorders>
              <w:top w:val="nil"/>
              <w:bottom w:val="nil"/>
            </w:tcBorders>
          </w:tcPr>
          <w:p w14:paraId="29D64186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14:paraId="1B9C702C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5B880E31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516" w:type="dxa"/>
            <w:tcBorders>
              <w:top w:val="nil"/>
              <w:bottom w:val="nil"/>
            </w:tcBorders>
          </w:tcPr>
          <w:p w14:paraId="0D954F36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1,482</w:t>
            </w:r>
          </w:p>
        </w:tc>
      </w:tr>
      <w:tr w:rsidR="00EB31F2" w:rsidRPr="00F927AD" w14:paraId="0E991DD7" w14:textId="77777777" w:rsidTr="00EB31F2">
        <w:trPr>
          <w:trHeight w:val="285"/>
        </w:trPr>
        <w:tc>
          <w:tcPr>
            <w:tcW w:w="1189" w:type="dxa"/>
            <w:vMerge/>
            <w:tcBorders>
              <w:top w:val="nil"/>
              <w:bottom w:val="nil"/>
            </w:tcBorders>
          </w:tcPr>
          <w:p w14:paraId="5F11A798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vMerge w:val="restart"/>
            <w:tcBorders>
              <w:top w:val="nil"/>
              <w:bottom w:val="nil"/>
            </w:tcBorders>
          </w:tcPr>
          <w:p w14:paraId="43576648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TU</w:t>
            </w:r>
          </w:p>
        </w:tc>
        <w:tc>
          <w:tcPr>
            <w:tcW w:w="1179" w:type="dxa"/>
            <w:tcBorders>
              <w:top w:val="nil"/>
              <w:bottom w:val="nil"/>
            </w:tcBorders>
          </w:tcPr>
          <w:p w14:paraId="0AFBBFDC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147" w:type="dxa"/>
            <w:tcBorders>
              <w:top w:val="nil"/>
              <w:bottom w:val="nil"/>
            </w:tcBorders>
          </w:tcPr>
          <w:p w14:paraId="76FC1D61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6.2</w:t>
            </w:r>
          </w:p>
        </w:tc>
        <w:tc>
          <w:tcPr>
            <w:tcW w:w="1149" w:type="dxa"/>
            <w:tcBorders>
              <w:top w:val="nil"/>
              <w:bottom w:val="nil"/>
            </w:tcBorders>
          </w:tcPr>
          <w:p w14:paraId="410016DD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3.7</w:t>
            </w:r>
          </w:p>
        </w:tc>
        <w:tc>
          <w:tcPr>
            <w:tcW w:w="1688" w:type="dxa"/>
            <w:tcBorders>
              <w:top w:val="nil"/>
              <w:bottom w:val="nil"/>
            </w:tcBorders>
          </w:tcPr>
          <w:p w14:paraId="3B79E33E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22.9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14:paraId="4E0F9BE3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47DC2F8D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195</w:t>
            </w:r>
          </w:p>
        </w:tc>
        <w:tc>
          <w:tcPr>
            <w:tcW w:w="1516" w:type="dxa"/>
            <w:tcBorders>
              <w:top w:val="nil"/>
              <w:bottom w:val="nil"/>
            </w:tcBorders>
          </w:tcPr>
          <w:p w14:paraId="65191720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1,283</w:t>
            </w:r>
          </w:p>
        </w:tc>
      </w:tr>
      <w:tr w:rsidR="00EB31F2" w:rsidRPr="00F927AD" w14:paraId="73209AEC" w14:textId="77777777" w:rsidTr="00EB31F2">
        <w:trPr>
          <w:trHeight w:val="285"/>
        </w:trPr>
        <w:tc>
          <w:tcPr>
            <w:tcW w:w="1189" w:type="dxa"/>
            <w:vMerge/>
            <w:tcBorders>
              <w:top w:val="nil"/>
              <w:bottom w:val="single" w:sz="4" w:space="0" w:color="auto"/>
            </w:tcBorders>
          </w:tcPr>
          <w:p w14:paraId="231A7435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vMerge/>
            <w:tcBorders>
              <w:top w:val="nil"/>
              <w:bottom w:val="single" w:sz="4" w:space="0" w:color="auto"/>
            </w:tcBorders>
          </w:tcPr>
          <w:p w14:paraId="48E8EA72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9" w:type="dxa"/>
            <w:tcBorders>
              <w:top w:val="nil"/>
              <w:bottom w:val="single" w:sz="4" w:space="0" w:color="auto"/>
            </w:tcBorders>
          </w:tcPr>
          <w:p w14:paraId="2A770569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147" w:type="dxa"/>
            <w:tcBorders>
              <w:top w:val="nil"/>
              <w:bottom w:val="single" w:sz="4" w:space="0" w:color="auto"/>
            </w:tcBorders>
          </w:tcPr>
          <w:p w14:paraId="3317597F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5.5</w:t>
            </w:r>
          </w:p>
        </w:tc>
        <w:tc>
          <w:tcPr>
            <w:tcW w:w="1149" w:type="dxa"/>
            <w:tcBorders>
              <w:top w:val="nil"/>
              <w:bottom w:val="single" w:sz="4" w:space="0" w:color="auto"/>
            </w:tcBorders>
          </w:tcPr>
          <w:p w14:paraId="21D13A80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6.5</w:t>
            </w:r>
          </w:p>
        </w:tc>
        <w:tc>
          <w:tcPr>
            <w:tcW w:w="1688" w:type="dxa"/>
            <w:tcBorders>
              <w:top w:val="nil"/>
              <w:bottom w:val="single" w:sz="4" w:space="0" w:color="auto"/>
            </w:tcBorders>
          </w:tcPr>
          <w:p w14:paraId="72BE0069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14.9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14:paraId="7E22BA05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38" w:type="dxa"/>
            <w:tcBorders>
              <w:top w:val="nil"/>
              <w:bottom w:val="single" w:sz="4" w:space="0" w:color="auto"/>
            </w:tcBorders>
          </w:tcPr>
          <w:p w14:paraId="15475804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212</w:t>
            </w:r>
          </w:p>
        </w:tc>
        <w:tc>
          <w:tcPr>
            <w:tcW w:w="1516" w:type="dxa"/>
            <w:tcBorders>
              <w:top w:val="nil"/>
              <w:bottom w:val="single" w:sz="4" w:space="0" w:color="auto"/>
            </w:tcBorders>
          </w:tcPr>
          <w:p w14:paraId="6D085137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1,107</w:t>
            </w:r>
          </w:p>
        </w:tc>
      </w:tr>
      <w:tr w:rsidR="00EB31F2" w:rsidRPr="00F927AD" w14:paraId="568C8E61" w14:textId="77777777" w:rsidTr="00EB31F2">
        <w:trPr>
          <w:trHeight w:val="285"/>
        </w:trPr>
        <w:tc>
          <w:tcPr>
            <w:tcW w:w="1189" w:type="dxa"/>
            <w:vMerge w:val="restart"/>
            <w:tcBorders>
              <w:top w:val="single" w:sz="4" w:space="0" w:color="auto"/>
              <w:bottom w:val="nil"/>
            </w:tcBorders>
          </w:tcPr>
          <w:p w14:paraId="44E437F6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Kamuli</w:t>
            </w:r>
          </w:p>
        </w:tc>
        <w:tc>
          <w:tcPr>
            <w:tcW w:w="1748" w:type="dxa"/>
            <w:vMerge w:val="restart"/>
            <w:tcBorders>
              <w:top w:val="single" w:sz="4" w:space="0" w:color="auto"/>
              <w:bottom w:val="nil"/>
            </w:tcBorders>
          </w:tcPr>
          <w:p w14:paraId="0243A553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KU</w:t>
            </w:r>
          </w:p>
        </w:tc>
        <w:tc>
          <w:tcPr>
            <w:tcW w:w="1179" w:type="dxa"/>
            <w:tcBorders>
              <w:top w:val="single" w:sz="4" w:space="0" w:color="auto"/>
              <w:bottom w:val="nil"/>
            </w:tcBorders>
          </w:tcPr>
          <w:p w14:paraId="782A032B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147" w:type="dxa"/>
            <w:tcBorders>
              <w:top w:val="single" w:sz="4" w:space="0" w:color="auto"/>
              <w:bottom w:val="nil"/>
            </w:tcBorders>
          </w:tcPr>
          <w:p w14:paraId="7EC8744B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1149" w:type="dxa"/>
            <w:tcBorders>
              <w:top w:val="single" w:sz="4" w:space="0" w:color="auto"/>
              <w:bottom w:val="nil"/>
            </w:tcBorders>
          </w:tcPr>
          <w:p w14:paraId="6B2252C3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88" w:type="dxa"/>
            <w:tcBorders>
              <w:top w:val="single" w:sz="4" w:space="0" w:color="auto"/>
              <w:bottom w:val="nil"/>
            </w:tcBorders>
          </w:tcPr>
          <w:p w14:paraId="1ECDE3E0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50.3</w:t>
            </w:r>
          </w:p>
        </w:tc>
        <w:tc>
          <w:tcPr>
            <w:tcW w:w="1260" w:type="dxa"/>
            <w:tcBorders>
              <w:top w:val="single" w:sz="4" w:space="0" w:color="auto"/>
              <w:bottom w:val="nil"/>
            </w:tcBorders>
          </w:tcPr>
          <w:p w14:paraId="5BABC48B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38" w:type="dxa"/>
            <w:tcBorders>
              <w:top w:val="single" w:sz="4" w:space="0" w:color="auto"/>
              <w:bottom w:val="nil"/>
            </w:tcBorders>
          </w:tcPr>
          <w:p w14:paraId="679FDCDD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239</w:t>
            </w:r>
          </w:p>
        </w:tc>
        <w:tc>
          <w:tcPr>
            <w:tcW w:w="1516" w:type="dxa"/>
            <w:tcBorders>
              <w:top w:val="single" w:sz="4" w:space="0" w:color="auto"/>
              <w:bottom w:val="nil"/>
            </w:tcBorders>
          </w:tcPr>
          <w:p w14:paraId="7AE8F85A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1,377</w:t>
            </w:r>
          </w:p>
        </w:tc>
      </w:tr>
      <w:tr w:rsidR="00EB31F2" w:rsidRPr="00F927AD" w14:paraId="4DBF6FA3" w14:textId="77777777" w:rsidTr="00EB31F2">
        <w:trPr>
          <w:trHeight w:val="285"/>
        </w:trPr>
        <w:tc>
          <w:tcPr>
            <w:tcW w:w="1189" w:type="dxa"/>
            <w:vMerge/>
            <w:tcBorders>
              <w:top w:val="nil"/>
              <w:bottom w:val="nil"/>
            </w:tcBorders>
          </w:tcPr>
          <w:p w14:paraId="693EF87A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vMerge/>
            <w:tcBorders>
              <w:top w:val="nil"/>
              <w:bottom w:val="nil"/>
            </w:tcBorders>
          </w:tcPr>
          <w:p w14:paraId="2FCF46F9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9" w:type="dxa"/>
            <w:tcBorders>
              <w:top w:val="nil"/>
              <w:bottom w:val="nil"/>
            </w:tcBorders>
          </w:tcPr>
          <w:p w14:paraId="3DE29274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147" w:type="dxa"/>
            <w:tcBorders>
              <w:top w:val="nil"/>
              <w:bottom w:val="nil"/>
            </w:tcBorders>
          </w:tcPr>
          <w:p w14:paraId="3819375F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5.7</w:t>
            </w:r>
          </w:p>
        </w:tc>
        <w:tc>
          <w:tcPr>
            <w:tcW w:w="1149" w:type="dxa"/>
            <w:tcBorders>
              <w:top w:val="nil"/>
              <w:bottom w:val="nil"/>
            </w:tcBorders>
          </w:tcPr>
          <w:p w14:paraId="3A6DF913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4.6</w:t>
            </w:r>
          </w:p>
        </w:tc>
        <w:tc>
          <w:tcPr>
            <w:tcW w:w="1688" w:type="dxa"/>
            <w:tcBorders>
              <w:top w:val="nil"/>
              <w:bottom w:val="nil"/>
            </w:tcBorders>
          </w:tcPr>
          <w:p w14:paraId="27F92545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16.3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14:paraId="1C1799F7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507A60A9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516" w:type="dxa"/>
            <w:tcBorders>
              <w:top w:val="nil"/>
              <w:bottom w:val="nil"/>
            </w:tcBorders>
          </w:tcPr>
          <w:p w14:paraId="01DB1BA0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1,158</w:t>
            </w:r>
          </w:p>
        </w:tc>
      </w:tr>
      <w:tr w:rsidR="00EB31F2" w:rsidRPr="00F927AD" w14:paraId="4E9801DF" w14:textId="77777777" w:rsidTr="00EB31F2">
        <w:trPr>
          <w:trHeight w:val="285"/>
        </w:trPr>
        <w:tc>
          <w:tcPr>
            <w:tcW w:w="1189" w:type="dxa"/>
            <w:vMerge/>
            <w:tcBorders>
              <w:top w:val="nil"/>
              <w:bottom w:val="nil"/>
            </w:tcBorders>
          </w:tcPr>
          <w:p w14:paraId="442AA7FE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vMerge w:val="restart"/>
            <w:tcBorders>
              <w:top w:val="nil"/>
              <w:bottom w:val="nil"/>
            </w:tcBorders>
          </w:tcPr>
          <w:p w14:paraId="337B9BB5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TW</w:t>
            </w:r>
          </w:p>
        </w:tc>
        <w:tc>
          <w:tcPr>
            <w:tcW w:w="1179" w:type="dxa"/>
            <w:tcBorders>
              <w:top w:val="nil"/>
              <w:bottom w:val="nil"/>
            </w:tcBorders>
          </w:tcPr>
          <w:p w14:paraId="28113FD4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147" w:type="dxa"/>
            <w:tcBorders>
              <w:top w:val="nil"/>
              <w:bottom w:val="nil"/>
            </w:tcBorders>
          </w:tcPr>
          <w:p w14:paraId="38CA7006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49" w:type="dxa"/>
            <w:tcBorders>
              <w:top w:val="nil"/>
              <w:bottom w:val="nil"/>
            </w:tcBorders>
          </w:tcPr>
          <w:p w14:paraId="49385F02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4.8</w:t>
            </w:r>
          </w:p>
        </w:tc>
        <w:tc>
          <w:tcPr>
            <w:tcW w:w="1688" w:type="dxa"/>
            <w:tcBorders>
              <w:top w:val="nil"/>
              <w:bottom w:val="nil"/>
            </w:tcBorders>
          </w:tcPr>
          <w:p w14:paraId="12A1BED9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8.3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14:paraId="62234C9E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7F3F35AB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1516" w:type="dxa"/>
            <w:tcBorders>
              <w:top w:val="nil"/>
              <w:bottom w:val="nil"/>
            </w:tcBorders>
          </w:tcPr>
          <w:p w14:paraId="36FACD05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1,509</w:t>
            </w:r>
          </w:p>
        </w:tc>
      </w:tr>
      <w:tr w:rsidR="00EB31F2" w:rsidRPr="00F927AD" w14:paraId="518A885E" w14:textId="77777777" w:rsidTr="00EB31F2">
        <w:trPr>
          <w:trHeight w:val="285"/>
        </w:trPr>
        <w:tc>
          <w:tcPr>
            <w:tcW w:w="1189" w:type="dxa"/>
            <w:vMerge/>
            <w:tcBorders>
              <w:top w:val="nil"/>
              <w:bottom w:val="nil"/>
            </w:tcBorders>
          </w:tcPr>
          <w:p w14:paraId="388CA5AC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vMerge/>
            <w:tcBorders>
              <w:top w:val="nil"/>
              <w:bottom w:val="nil"/>
            </w:tcBorders>
          </w:tcPr>
          <w:p w14:paraId="06BC9346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9" w:type="dxa"/>
            <w:tcBorders>
              <w:top w:val="nil"/>
              <w:bottom w:val="nil"/>
            </w:tcBorders>
          </w:tcPr>
          <w:p w14:paraId="0B6AAB77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147" w:type="dxa"/>
            <w:tcBorders>
              <w:top w:val="nil"/>
              <w:bottom w:val="nil"/>
            </w:tcBorders>
          </w:tcPr>
          <w:p w14:paraId="1640AF34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5.6</w:t>
            </w:r>
          </w:p>
        </w:tc>
        <w:tc>
          <w:tcPr>
            <w:tcW w:w="1149" w:type="dxa"/>
            <w:tcBorders>
              <w:top w:val="nil"/>
              <w:bottom w:val="nil"/>
            </w:tcBorders>
          </w:tcPr>
          <w:p w14:paraId="4A8E0F7E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1688" w:type="dxa"/>
            <w:tcBorders>
              <w:top w:val="nil"/>
              <w:bottom w:val="nil"/>
            </w:tcBorders>
          </w:tcPr>
          <w:p w14:paraId="46F5380E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8.9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14:paraId="48743E69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2E8B2D5E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516" w:type="dxa"/>
            <w:tcBorders>
              <w:top w:val="nil"/>
              <w:bottom w:val="nil"/>
            </w:tcBorders>
          </w:tcPr>
          <w:p w14:paraId="2C584637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705</w:t>
            </w:r>
          </w:p>
        </w:tc>
      </w:tr>
      <w:tr w:rsidR="00EB31F2" w:rsidRPr="00F927AD" w14:paraId="1648A662" w14:textId="77777777" w:rsidTr="00EB31F2">
        <w:trPr>
          <w:trHeight w:val="285"/>
        </w:trPr>
        <w:tc>
          <w:tcPr>
            <w:tcW w:w="1189" w:type="dxa"/>
            <w:vMerge/>
            <w:tcBorders>
              <w:top w:val="nil"/>
              <w:bottom w:val="nil"/>
            </w:tcBorders>
          </w:tcPr>
          <w:p w14:paraId="4A9E5690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vMerge w:val="restart"/>
            <w:tcBorders>
              <w:top w:val="nil"/>
              <w:bottom w:val="nil"/>
            </w:tcBorders>
          </w:tcPr>
          <w:p w14:paraId="376BB90A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GE</w:t>
            </w:r>
          </w:p>
        </w:tc>
        <w:tc>
          <w:tcPr>
            <w:tcW w:w="1179" w:type="dxa"/>
            <w:tcBorders>
              <w:top w:val="nil"/>
              <w:bottom w:val="nil"/>
            </w:tcBorders>
          </w:tcPr>
          <w:p w14:paraId="3AA68F99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147" w:type="dxa"/>
            <w:tcBorders>
              <w:top w:val="nil"/>
              <w:bottom w:val="nil"/>
            </w:tcBorders>
          </w:tcPr>
          <w:p w14:paraId="22DFA7B1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49" w:type="dxa"/>
            <w:tcBorders>
              <w:top w:val="nil"/>
              <w:bottom w:val="nil"/>
            </w:tcBorders>
          </w:tcPr>
          <w:p w14:paraId="7930F33C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1688" w:type="dxa"/>
            <w:tcBorders>
              <w:top w:val="nil"/>
              <w:bottom w:val="nil"/>
            </w:tcBorders>
          </w:tcPr>
          <w:p w14:paraId="65F03F01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14.6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14:paraId="4CADED18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476D827E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531</w:t>
            </w:r>
          </w:p>
        </w:tc>
        <w:tc>
          <w:tcPr>
            <w:tcW w:w="1516" w:type="dxa"/>
            <w:tcBorders>
              <w:top w:val="nil"/>
              <w:bottom w:val="nil"/>
            </w:tcBorders>
          </w:tcPr>
          <w:p w14:paraId="4F33EE45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1,376</w:t>
            </w:r>
          </w:p>
        </w:tc>
      </w:tr>
      <w:tr w:rsidR="00EB31F2" w:rsidRPr="00F927AD" w14:paraId="3EFAFEF2" w14:textId="77777777" w:rsidTr="00EB31F2">
        <w:trPr>
          <w:trHeight w:val="285"/>
        </w:trPr>
        <w:tc>
          <w:tcPr>
            <w:tcW w:w="1189" w:type="dxa"/>
            <w:vMerge/>
            <w:tcBorders>
              <w:top w:val="nil"/>
              <w:bottom w:val="single" w:sz="4" w:space="0" w:color="auto"/>
            </w:tcBorders>
          </w:tcPr>
          <w:p w14:paraId="7C23C4DB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vMerge/>
            <w:tcBorders>
              <w:top w:val="nil"/>
              <w:bottom w:val="single" w:sz="4" w:space="0" w:color="auto"/>
            </w:tcBorders>
          </w:tcPr>
          <w:p w14:paraId="0343FBCD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9" w:type="dxa"/>
            <w:tcBorders>
              <w:top w:val="nil"/>
              <w:bottom w:val="single" w:sz="4" w:space="0" w:color="auto"/>
            </w:tcBorders>
          </w:tcPr>
          <w:p w14:paraId="621F8CDC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147" w:type="dxa"/>
            <w:tcBorders>
              <w:top w:val="nil"/>
              <w:bottom w:val="single" w:sz="4" w:space="0" w:color="auto"/>
            </w:tcBorders>
          </w:tcPr>
          <w:p w14:paraId="6F6BC643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7.1</w:t>
            </w:r>
          </w:p>
        </w:tc>
        <w:tc>
          <w:tcPr>
            <w:tcW w:w="1149" w:type="dxa"/>
            <w:tcBorders>
              <w:top w:val="nil"/>
              <w:bottom w:val="single" w:sz="4" w:space="0" w:color="auto"/>
            </w:tcBorders>
          </w:tcPr>
          <w:p w14:paraId="14A1F03A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1688" w:type="dxa"/>
            <w:tcBorders>
              <w:top w:val="nil"/>
              <w:bottom w:val="single" w:sz="4" w:space="0" w:color="auto"/>
            </w:tcBorders>
          </w:tcPr>
          <w:p w14:paraId="2389AC86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11.9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14:paraId="73AC6725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238" w:type="dxa"/>
            <w:tcBorders>
              <w:top w:val="nil"/>
              <w:bottom w:val="single" w:sz="4" w:space="0" w:color="auto"/>
            </w:tcBorders>
          </w:tcPr>
          <w:p w14:paraId="37FDE7CF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305</w:t>
            </w:r>
          </w:p>
        </w:tc>
        <w:tc>
          <w:tcPr>
            <w:tcW w:w="1516" w:type="dxa"/>
            <w:tcBorders>
              <w:top w:val="nil"/>
              <w:bottom w:val="single" w:sz="4" w:space="0" w:color="auto"/>
            </w:tcBorders>
          </w:tcPr>
          <w:p w14:paraId="22B2C34C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2,038</w:t>
            </w:r>
          </w:p>
        </w:tc>
      </w:tr>
      <w:tr w:rsidR="00EB31F2" w:rsidRPr="00F927AD" w14:paraId="735D6E63" w14:textId="77777777" w:rsidTr="00EB31F2">
        <w:trPr>
          <w:trHeight w:val="285"/>
        </w:trPr>
        <w:tc>
          <w:tcPr>
            <w:tcW w:w="1189" w:type="dxa"/>
            <w:vMerge w:val="restart"/>
            <w:tcBorders>
              <w:top w:val="single" w:sz="4" w:space="0" w:color="auto"/>
            </w:tcBorders>
          </w:tcPr>
          <w:p w14:paraId="3E135691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Rakai</w:t>
            </w:r>
          </w:p>
        </w:tc>
        <w:tc>
          <w:tcPr>
            <w:tcW w:w="1748" w:type="dxa"/>
            <w:vMerge w:val="restart"/>
            <w:tcBorders>
              <w:top w:val="single" w:sz="4" w:space="0" w:color="auto"/>
            </w:tcBorders>
          </w:tcPr>
          <w:p w14:paraId="06ECCB8D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AG</w:t>
            </w:r>
          </w:p>
        </w:tc>
        <w:tc>
          <w:tcPr>
            <w:tcW w:w="1179" w:type="dxa"/>
            <w:tcBorders>
              <w:top w:val="single" w:sz="4" w:space="0" w:color="auto"/>
            </w:tcBorders>
          </w:tcPr>
          <w:p w14:paraId="45498FA7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147" w:type="dxa"/>
            <w:tcBorders>
              <w:top w:val="single" w:sz="4" w:space="0" w:color="auto"/>
            </w:tcBorders>
          </w:tcPr>
          <w:p w14:paraId="3218D2AF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49" w:type="dxa"/>
            <w:tcBorders>
              <w:top w:val="single" w:sz="4" w:space="0" w:color="auto"/>
            </w:tcBorders>
          </w:tcPr>
          <w:p w14:paraId="7D575551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2.9</w:t>
            </w:r>
          </w:p>
        </w:tc>
        <w:tc>
          <w:tcPr>
            <w:tcW w:w="1688" w:type="dxa"/>
            <w:tcBorders>
              <w:top w:val="single" w:sz="4" w:space="0" w:color="auto"/>
            </w:tcBorders>
          </w:tcPr>
          <w:p w14:paraId="1A710B26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25.7</w:t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7DC57B0E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38" w:type="dxa"/>
            <w:tcBorders>
              <w:top w:val="single" w:sz="4" w:space="0" w:color="auto"/>
            </w:tcBorders>
          </w:tcPr>
          <w:p w14:paraId="1C0EC884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516" w:type="dxa"/>
            <w:tcBorders>
              <w:top w:val="single" w:sz="4" w:space="0" w:color="auto"/>
            </w:tcBorders>
          </w:tcPr>
          <w:p w14:paraId="7E2F3050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444</w:t>
            </w:r>
          </w:p>
        </w:tc>
      </w:tr>
      <w:tr w:rsidR="00EB31F2" w:rsidRPr="00F927AD" w14:paraId="05235D92" w14:textId="77777777" w:rsidTr="00EB31F2">
        <w:trPr>
          <w:trHeight w:val="285"/>
        </w:trPr>
        <w:tc>
          <w:tcPr>
            <w:tcW w:w="1189" w:type="dxa"/>
            <w:vMerge/>
          </w:tcPr>
          <w:p w14:paraId="6260B995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vMerge/>
          </w:tcPr>
          <w:p w14:paraId="33BC7F71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9" w:type="dxa"/>
          </w:tcPr>
          <w:p w14:paraId="6171E49F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147" w:type="dxa"/>
          </w:tcPr>
          <w:p w14:paraId="695C880B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5.5</w:t>
            </w:r>
          </w:p>
        </w:tc>
        <w:tc>
          <w:tcPr>
            <w:tcW w:w="1149" w:type="dxa"/>
          </w:tcPr>
          <w:p w14:paraId="1DDBF77F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1688" w:type="dxa"/>
          </w:tcPr>
          <w:p w14:paraId="1AB29363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11.8</w:t>
            </w:r>
          </w:p>
        </w:tc>
        <w:tc>
          <w:tcPr>
            <w:tcW w:w="1260" w:type="dxa"/>
          </w:tcPr>
          <w:p w14:paraId="4FCD050C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238" w:type="dxa"/>
          </w:tcPr>
          <w:p w14:paraId="07476D29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516" w:type="dxa"/>
          </w:tcPr>
          <w:p w14:paraId="5A338287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1,019</w:t>
            </w:r>
          </w:p>
        </w:tc>
      </w:tr>
      <w:tr w:rsidR="00EB31F2" w:rsidRPr="00F927AD" w14:paraId="66CBA0F0" w14:textId="77777777" w:rsidTr="00EB31F2">
        <w:trPr>
          <w:trHeight w:val="285"/>
        </w:trPr>
        <w:tc>
          <w:tcPr>
            <w:tcW w:w="1189" w:type="dxa"/>
            <w:vMerge/>
          </w:tcPr>
          <w:p w14:paraId="38C96C6D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vMerge w:val="restart"/>
          </w:tcPr>
          <w:p w14:paraId="225168E4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KV</w:t>
            </w:r>
          </w:p>
        </w:tc>
        <w:tc>
          <w:tcPr>
            <w:tcW w:w="1179" w:type="dxa"/>
          </w:tcPr>
          <w:p w14:paraId="2831BDC2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147" w:type="dxa"/>
          </w:tcPr>
          <w:p w14:paraId="17498788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5.4</w:t>
            </w:r>
          </w:p>
        </w:tc>
        <w:tc>
          <w:tcPr>
            <w:tcW w:w="1149" w:type="dxa"/>
          </w:tcPr>
          <w:p w14:paraId="7AE12DE4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1688" w:type="dxa"/>
          </w:tcPr>
          <w:p w14:paraId="2BAA7A97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13.5</w:t>
            </w:r>
          </w:p>
        </w:tc>
        <w:tc>
          <w:tcPr>
            <w:tcW w:w="1260" w:type="dxa"/>
          </w:tcPr>
          <w:p w14:paraId="462DC8F3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38" w:type="dxa"/>
          </w:tcPr>
          <w:p w14:paraId="6582E0CD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516" w:type="dxa"/>
          </w:tcPr>
          <w:p w14:paraId="68F70019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951</w:t>
            </w:r>
          </w:p>
        </w:tc>
      </w:tr>
      <w:tr w:rsidR="00EB31F2" w:rsidRPr="00F927AD" w14:paraId="318412A9" w14:textId="77777777" w:rsidTr="00EB31F2">
        <w:trPr>
          <w:trHeight w:val="274"/>
        </w:trPr>
        <w:tc>
          <w:tcPr>
            <w:tcW w:w="1189" w:type="dxa"/>
            <w:vMerge/>
          </w:tcPr>
          <w:p w14:paraId="2CE9F992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vMerge/>
          </w:tcPr>
          <w:p w14:paraId="27181C79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9" w:type="dxa"/>
          </w:tcPr>
          <w:p w14:paraId="63091DE7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147" w:type="dxa"/>
          </w:tcPr>
          <w:p w14:paraId="6FCD1FDA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5.5</w:t>
            </w:r>
          </w:p>
        </w:tc>
        <w:tc>
          <w:tcPr>
            <w:tcW w:w="1149" w:type="dxa"/>
          </w:tcPr>
          <w:p w14:paraId="2B4BCE7B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2.9</w:t>
            </w:r>
          </w:p>
        </w:tc>
        <w:tc>
          <w:tcPr>
            <w:tcW w:w="1688" w:type="dxa"/>
          </w:tcPr>
          <w:p w14:paraId="163D07E6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6.3</w:t>
            </w:r>
          </w:p>
        </w:tc>
        <w:tc>
          <w:tcPr>
            <w:tcW w:w="1260" w:type="dxa"/>
          </w:tcPr>
          <w:p w14:paraId="3E64B369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238" w:type="dxa"/>
          </w:tcPr>
          <w:p w14:paraId="3843871B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172</w:t>
            </w:r>
          </w:p>
        </w:tc>
        <w:tc>
          <w:tcPr>
            <w:tcW w:w="1516" w:type="dxa"/>
          </w:tcPr>
          <w:p w14:paraId="11A2E6FC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833</w:t>
            </w:r>
          </w:p>
        </w:tc>
      </w:tr>
      <w:tr w:rsidR="00EB31F2" w:rsidRPr="00F927AD" w14:paraId="16C8D3BA" w14:textId="77777777" w:rsidTr="00EB31F2">
        <w:trPr>
          <w:trHeight w:val="285"/>
        </w:trPr>
        <w:tc>
          <w:tcPr>
            <w:tcW w:w="1189" w:type="dxa"/>
            <w:vMerge w:val="restart"/>
          </w:tcPr>
          <w:p w14:paraId="32CCB151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Masaka</w:t>
            </w:r>
          </w:p>
        </w:tc>
        <w:tc>
          <w:tcPr>
            <w:tcW w:w="1748" w:type="dxa"/>
            <w:vMerge w:val="restart"/>
          </w:tcPr>
          <w:p w14:paraId="71BB34AF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BA</w:t>
            </w:r>
          </w:p>
        </w:tc>
        <w:tc>
          <w:tcPr>
            <w:tcW w:w="1179" w:type="dxa"/>
          </w:tcPr>
          <w:p w14:paraId="35E1099F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147" w:type="dxa"/>
          </w:tcPr>
          <w:p w14:paraId="153AEFE8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1149" w:type="dxa"/>
          </w:tcPr>
          <w:p w14:paraId="11125447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4.6</w:t>
            </w:r>
          </w:p>
        </w:tc>
        <w:tc>
          <w:tcPr>
            <w:tcW w:w="1688" w:type="dxa"/>
          </w:tcPr>
          <w:p w14:paraId="0737D5BA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22.9</w:t>
            </w:r>
          </w:p>
        </w:tc>
        <w:tc>
          <w:tcPr>
            <w:tcW w:w="1260" w:type="dxa"/>
          </w:tcPr>
          <w:p w14:paraId="040F0150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238" w:type="dxa"/>
          </w:tcPr>
          <w:p w14:paraId="4EB20B24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171</w:t>
            </w:r>
          </w:p>
        </w:tc>
        <w:tc>
          <w:tcPr>
            <w:tcW w:w="1516" w:type="dxa"/>
          </w:tcPr>
          <w:p w14:paraId="1F623CF2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1,290</w:t>
            </w:r>
          </w:p>
        </w:tc>
      </w:tr>
      <w:tr w:rsidR="00EB31F2" w:rsidRPr="00F927AD" w14:paraId="278D2631" w14:textId="77777777" w:rsidTr="00EB31F2">
        <w:trPr>
          <w:trHeight w:val="285"/>
        </w:trPr>
        <w:tc>
          <w:tcPr>
            <w:tcW w:w="1189" w:type="dxa"/>
            <w:vMerge/>
          </w:tcPr>
          <w:p w14:paraId="316F48CF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vMerge/>
          </w:tcPr>
          <w:p w14:paraId="1548F68F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9" w:type="dxa"/>
          </w:tcPr>
          <w:p w14:paraId="2B2778C2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147" w:type="dxa"/>
          </w:tcPr>
          <w:p w14:paraId="245075C8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5.6</w:t>
            </w:r>
          </w:p>
        </w:tc>
        <w:tc>
          <w:tcPr>
            <w:tcW w:w="1149" w:type="dxa"/>
          </w:tcPr>
          <w:p w14:paraId="3DC34230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1688" w:type="dxa"/>
          </w:tcPr>
          <w:p w14:paraId="06CEFEB0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16.4</w:t>
            </w:r>
          </w:p>
        </w:tc>
        <w:tc>
          <w:tcPr>
            <w:tcW w:w="1260" w:type="dxa"/>
          </w:tcPr>
          <w:p w14:paraId="4E0D51D8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38" w:type="dxa"/>
          </w:tcPr>
          <w:p w14:paraId="7009B63D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124</w:t>
            </w:r>
          </w:p>
        </w:tc>
        <w:tc>
          <w:tcPr>
            <w:tcW w:w="1516" w:type="dxa"/>
          </w:tcPr>
          <w:p w14:paraId="3FA13C25" w14:textId="77777777" w:rsidR="00EB31F2" w:rsidRPr="00F927AD" w:rsidRDefault="00EB31F2" w:rsidP="00EB31F2">
            <w:pPr>
              <w:jc w:val="both"/>
              <w:rPr>
                <w:rFonts w:ascii="Times New Roman" w:hAnsi="Times New Roman" w:cs="Times New Roman"/>
              </w:rPr>
            </w:pPr>
            <w:r w:rsidRPr="00F927AD">
              <w:rPr>
                <w:rFonts w:ascii="Times New Roman" w:hAnsi="Times New Roman" w:cs="Times New Roman"/>
              </w:rPr>
              <w:t>1,379</w:t>
            </w:r>
          </w:p>
        </w:tc>
      </w:tr>
    </w:tbl>
    <w:p w14:paraId="6CFEFBF7" w14:textId="77777777" w:rsidR="00EB31F2" w:rsidRPr="00F927AD" w:rsidRDefault="00EB31F2" w:rsidP="00EB31F2">
      <w:pPr>
        <w:jc w:val="both"/>
        <w:rPr>
          <w:rFonts w:ascii="Times New Roman" w:hAnsi="Times New Roman" w:cs="Times New Roman"/>
        </w:rPr>
      </w:pPr>
    </w:p>
    <w:p w14:paraId="5B8A4DF0" w14:textId="63DCDD5B" w:rsidR="00EB31F2" w:rsidRPr="00F927AD" w:rsidRDefault="00EB31F2" w:rsidP="00614EA9">
      <w:pPr>
        <w:jc w:val="both"/>
        <w:rPr>
          <w:rFonts w:ascii="Times New Roman" w:hAnsi="Times New Roman" w:cs="Times New Roman"/>
        </w:rPr>
      </w:pPr>
    </w:p>
    <w:p w14:paraId="2B24DEDA" w14:textId="40860F29" w:rsidR="00EB31F2" w:rsidRPr="00F927AD" w:rsidRDefault="00EB31F2" w:rsidP="00614EA9">
      <w:pPr>
        <w:jc w:val="both"/>
        <w:rPr>
          <w:rFonts w:ascii="Times New Roman" w:hAnsi="Times New Roman" w:cs="Times New Roman"/>
        </w:rPr>
      </w:pPr>
    </w:p>
    <w:p w14:paraId="10C55B4C" w14:textId="41C75A65" w:rsidR="0002091D" w:rsidRPr="00F927AD" w:rsidRDefault="000727AC" w:rsidP="00D172BB">
      <w:pPr>
        <w:pStyle w:val="Caption"/>
        <w:jc w:val="both"/>
        <w:rPr>
          <w:b w:val="0"/>
          <w:sz w:val="20"/>
          <w:szCs w:val="20"/>
        </w:rPr>
      </w:pPr>
      <w:r>
        <w:rPr>
          <w:sz w:val="20"/>
          <w:szCs w:val="20"/>
        </w:rPr>
        <w:lastRenderedPageBreak/>
        <w:t xml:space="preserve">Supplementary </w:t>
      </w:r>
      <w:r w:rsidR="0002091D" w:rsidRPr="00F927AD">
        <w:rPr>
          <w:sz w:val="20"/>
          <w:szCs w:val="20"/>
        </w:rPr>
        <w:t>Table S</w:t>
      </w:r>
      <w:r w:rsidR="00F14D59">
        <w:rPr>
          <w:sz w:val="20"/>
          <w:szCs w:val="20"/>
        </w:rPr>
        <w:t>2</w:t>
      </w:r>
      <w:r w:rsidR="00D172BB">
        <w:rPr>
          <w:sz w:val="20"/>
          <w:szCs w:val="20"/>
        </w:rPr>
        <w:t>.</w:t>
      </w:r>
      <w:r w:rsidR="0002091D" w:rsidRPr="00F927AD">
        <w:rPr>
          <w:sz w:val="20"/>
          <w:szCs w:val="20"/>
        </w:rPr>
        <w:t xml:space="preserve"> </w:t>
      </w:r>
      <w:r w:rsidR="0002091D" w:rsidRPr="00F927AD">
        <w:rPr>
          <w:b w:val="0"/>
          <w:sz w:val="20"/>
          <w:szCs w:val="20"/>
        </w:rPr>
        <w:t>Genotype means for seed yield (kg ha</w:t>
      </w:r>
      <w:r w:rsidR="0002091D" w:rsidRPr="00F927AD">
        <w:rPr>
          <w:b w:val="0"/>
          <w:sz w:val="20"/>
          <w:szCs w:val="20"/>
          <w:vertAlign w:val="superscript"/>
        </w:rPr>
        <w:t>-1</w:t>
      </w:r>
      <w:r w:rsidR="0002091D" w:rsidRPr="00F927AD">
        <w:rPr>
          <w:b w:val="0"/>
          <w:sz w:val="20"/>
          <w:szCs w:val="20"/>
        </w:rPr>
        <w:t>) of the common bean accessions evaluated at the nine on-farm locations during the 2015 and 2016 field seasons in Uganda</w:t>
      </w:r>
      <w:r w:rsidR="00D172BB">
        <w:rPr>
          <w:b w:val="0"/>
          <w:sz w:val="20"/>
          <w:szCs w:val="20"/>
        </w:rPr>
        <w:t>.</w:t>
      </w:r>
    </w:p>
    <w:p w14:paraId="029BCB1E" w14:textId="77777777" w:rsidR="003C7D54" w:rsidRPr="00F927AD" w:rsidRDefault="003C7D54" w:rsidP="00614EA9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131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65"/>
        <w:gridCol w:w="1890"/>
        <w:gridCol w:w="990"/>
        <w:gridCol w:w="1170"/>
        <w:gridCol w:w="1177"/>
        <w:gridCol w:w="1069"/>
        <w:gridCol w:w="915"/>
        <w:gridCol w:w="915"/>
        <w:gridCol w:w="914"/>
        <w:gridCol w:w="915"/>
        <w:gridCol w:w="1025"/>
        <w:gridCol w:w="990"/>
      </w:tblGrid>
      <w:tr w:rsidR="00B12A0F" w:rsidRPr="00F927AD" w14:paraId="5A54EB93" w14:textId="77777777" w:rsidTr="00AB1085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4FFA923F" w14:textId="572432E0" w:rsidR="00B12A0F" w:rsidRPr="00F927AD" w:rsidRDefault="00B12A0F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Genotype code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5AC964C2" w14:textId="34F8A021" w:rsidR="00B12A0F" w:rsidRPr="00ED3F49" w:rsidRDefault="00B12A0F" w:rsidP="00614E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3F49">
              <w:rPr>
                <w:rFonts w:ascii="Times New Roman" w:hAnsi="Times New Roman" w:cs="Times New Roman"/>
                <w:sz w:val="20"/>
                <w:szCs w:val="20"/>
              </w:rPr>
              <w:t>Genotype name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</w:tcBorders>
          </w:tcPr>
          <w:p w14:paraId="7B2B5990" w14:textId="3ADADBEC" w:rsidR="00B12A0F" w:rsidRPr="00F927AD" w:rsidRDefault="00B12A0F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Year</w:t>
            </w:r>
          </w:p>
        </w:tc>
        <w:tc>
          <w:tcPr>
            <w:tcW w:w="9090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419A5FAB" w14:textId="139EA985" w:rsidR="00B12A0F" w:rsidRPr="00F927AD" w:rsidRDefault="00B12A0F" w:rsidP="00B12A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Location code</w:t>
            </w:r>
          </w:p>
        </w:tc>
      </w:tr>
      <w:tr w:rsidR="00B12A0F" w:rsidRPr="00F927AD" w14:paraId="1DB09A80" w14:textId="77777777" w:rsidTr="00AB1085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06DE590C" w14:textId="77777777" w:rsidR="00B12A0F" w:rsidRPr="00F927AD" w:rsidRDefault="00B12A0F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1B0AD164" w14:textId="77777777" w:rsidR="00B12A0F" w:rsidRPr="00ED3F49" w:rsidRDefault="00B12A0F" w:rsidP="00614E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bottom w:val="single" w:sz="4" w:space="0" w:color="auto"/>
            </w:tcBorders>
          </w:tcPr>
          <w:p w14:paraId="090FAD5E" w14:textId="77777777" w:rsidR="00B12A0F" w:rsidRPr="00F927AD" w:rsidRDefault="00B12A0F" w:rsidP="00614E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</w:tcPr>
          <w:p w14:paraId="397A9FED" w14:textId="0BE6C252" w:rsidR="00B12A0F" w:rsidRPr="00F927AD" w:rsidRDefault="00B12A0F" w:rsidP="00DF77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KA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14:paraId="30562A74" w14:textId="1E5A63C5" w:rsidR="00B12A0F" w:rsidRPr="00F927AD" w:rsidRDefault="00B12A0F" w:rsidP="00DF77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KY</w:t>
            </w:r>
          </w:p>
        </w:tc>
        <w:tc>
          <w:tcPr>
            <w:tcW w:w="1069" w:type="dxa"/>
            <w:tcBorders>
              <w:top w:val="single" w:sz="4" w:space="0" w:color="auto"/>
              <w:bottom w:val="single" w:sz="4" w:space="0" w:color="auto"/>
            </w:tcBorders>
          </w:tcPr>
          <w:p w14:paraId="74A7786F" w14:textId="2F0BB814" w:rsidR="00B12A0F" w:rsidRPr="00F927AD" w:rsidRDefault="00B12A0F" w:rsidP="00DF77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TU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14:paraId="2755E632" w14:textId="599887A0" w:rsidR="00B12A0F" w:rsidRPr="00F927AD" w:rsidRDefault="00B12A0F" w:rsidP="00DF77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KU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14:paraId="4D9325D8" w14:textId="1FDDD28A" w:rsidR="00B12A0F" w:rsidRPr="00F927AD" w:rsidRDefault="00B12A0F" w:rsidP="00DF77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TW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7A5E8678" w14:textId="1D0D245F" w:rsidR="00B12A0F" w:rsidRPr="00F927AD" w:rsidRDefault="00B12A0F" w:rsidP="00DF77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GE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14:paraId="339BAAE4" w14:textId="57485DD5" w:rsidR="00B12A0F" w:rsidRPr="00F927AD" w:rsidRDefault="00B12A0F" w:rsidP="00DF77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AG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14:paraId="57C4216D" w14:textId="792BC3CD" w:rsidR="00B12A0F" w:rsidRPr="00F927AD" w:rsidRDefault="00B12A0F" w:rsidP="00DF77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KV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1A432A0B" w14:textId="664FB5BB" w:rsidR="00B12A0F" w:rsidRPr="00F927AD" w:rsidRDefault="00B12A0F" w:rsidP="00DF77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BA</w:t>
            </w:r>
          </w:p>
        </w:tc>
      </w:tr>
      <w:tr w:rsidR="00B12A0F" w:rsidRPr="00F927AD" w14:paraId="7173CB94" w14:textId="77777777" w:rsidTr="00AB1085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1B23E450" w14:textId="7896AAFD" w:rsidR="00B12A0F" w:rsidRPr="00F927AD" w:rsidRDefault="00B12A0F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4AFA934C" w14:textId="37A0C5EA" w:rsidR="00B12A0F" w:rsidRPr="00ED3F49" w:rsidRDefault="00ED3F49" w:rsidP="003C7D5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3F49">
              <w:rPr>
                <w:rFonts w:ascii="Times New Roman" w:hAnsi="Times New Roman" w:cs="Times New Roman"/>
                <w:sz w:val="20"/>
                <w:szCs w:val="20"/>
              </w:rPr>
              <w:t>Blanco Fanesquero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09F1BA55" w14:textId="34A3726B" w:rsidR="00B12A0F" w:rsidRPr="00F927AD" w:rsidRDefault="00B12A0F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1985FBB0" w14:textId="41812B6D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1177" w:type="dxa"/>
            <w:tcBorders>
              <w:top w:val="single" w:sz="4" w:space="0" w:color="auto"/>
            </w:tcBorders>
          </w:tcPr>
          <w:p w14:paraId="44155A3E" w14:textId="267A022A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0233C50F" w14:textId="3A314289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856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B7BE028" w14:textId="61FDC26E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9E52862" w14:textId="4A4C6380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188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6252F134" w14:textId="6C191614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405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A93A211" w14:textId="7730BFF4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569</w:t>
            </w:r>
          </w:p>
        </w:tc>
        <w:tc>
          <w:tcPr>
            <w:tcW w:w="1025" w:type="dxa"/>
            <w:tcBorders>
              <w:top w:val="single" w:sz="4" w:space="0" w:color="auto"/>
            </w:tcBorders>
          </w:tcPr>
          <w:p w14:paraId="171B7D56" w14:textId="13A6A4C7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2108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14A3F828" w14:textId="3AAA2167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275</w:t>
            </w:r>
          </w:p>
        </w:tc>
      </w:tr>
      <w:tr w:rsidR="00B12A0F" w:rsidRPr="00F927AD" w14:paraId="1130A8ED" w14:textId="77777777" w:rsidTr="00AB1085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6A4AE106" w14:textId="77777777" w:rsidR="00B12A0F" w:rsidRPr="00F927AD" w:rsidRDefault="00B12A0F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55A79153" w14:textId="77777777" w:rsidR="00B12A0F" w:rsidRPr="00F927AD" w:rsidRDefault="00B12A0F" w:rsidP="003C7D5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187EF772" w14:textId="5208FBDB" w:rsidR="00B12A0F" w:rsidRPr="00F927AD" w:rsidRDefault="00B12A0F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59E77F2B" w14:textId="44480AE1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1125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14:paraId="21067BA6" w14:textId="101C82D3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1321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10C25FC8" w14:textId="7FA5FD21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750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BE13248" w14:textId="3764D457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661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952B797" w14:textId="332D5AA6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321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555A07FA" w14:textId="6F534E6E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554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9F0DFC7" w14:textId="7493CFFF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1025" w:type="dxa"/>
            <w:tcBorders>
              <w:bottom w:val="single" w:sz="4" w:space="0" w:color="auto"/>
            </w:tcBorders>
          </w:tcPr>
          <w:p w14:paraId="28C5CCF5" w14:textId="27B44163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268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475489A0" w14:textId="56B37C4E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643</w:t>
            </w:r>
          </w:p>
        </w:tc>
      </w:tr>
      <w:tr w:rsidR="00B12A0F" w:rsidRPr="00F927AD" w14:paraId="03E8D6D7" w14:textId="77777777" w:rsidTr="00AB1085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0255DDB0" w14:textId="472AB541" w:rsidR="00B12A0F" w:rsidRPr="00F927AD" w:rsidRDefault="00B12A0F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G2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33265239" w14:textId="71746762" w:rsidR="00B12A0F" w:rsidRPr="00F927AD" w:rsidRDefault="00B12A0F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Ervilha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02D31C5" w14:textId="465BC353" w:rsidR="00B12A0F" w:rsidRPr="00F927AD" w:rsidRDefault="00B12A0F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40DB33F9" w14:textId="555367C3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247</w:t>
            </w:r>
          </w:p>
        </w:tc>
        <w:tc>
          <w:tcPr>
            <w:tcW w:w="1177" w:type="dxa"/>
            <w:tcBorders>
              <w:top w:val="single" w:sz="4" w:space="0" w:color="auto"/>
            </w:tcBorders>
          </w:tcPr>
          <w:p w14:paraId="3465B664" w14:textId="19704957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492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3D12F97D" w14:textId="6E1922E8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766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99A38AA" w14:textId="3AB92519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265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76FDC23" w14:textId="3BD9E673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184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43FD9736" w14:textId="4246A61F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571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02E8F15" w14:textId="3CBFEDCD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416</w:t>
            </w:r>
          </w:p>
        </w:tc>
        <w:tc>
          <w:tcPr>
            <w:tcW w:w="1025" w:type="dxa"/>
            <w:tcBorders>
              <w:top w:val="single" w:sz="4" w:space="0" w:color="auto"/>
            </w:tcBorders>
          </w:tcPr>
          <w:p w14:paraId="1BF9FE1D" w14:textId="53BB1F70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1904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0965FDF" w14:textId="518E31DD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205</w:t>
            </w:r>
          </w:p>
        </w:tc>
      </w:tr>
      <w:tr w:rsidR="00B12A0F" w:rsidRPr="00F927AD" w14:paraId="2F59A4B1" w14:textId="77777777" w:rsidTr="00AB1085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018F7178" w14:textId="77777777" w:rsidR="00B12A0F" w:rsidRPr="00F927AD" w:rsidRDefault="00B12A0F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7700C4C2" w14:textId="77777777" w:rsidR="00B12A0F" w:rsidRPr="00F927AD" w:rsidRDefault="00B12A0F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73894135" w14:textId="49612FAD" w:rsidR="00B12A0F" w:rsidRPr="00F927AD" w:rsidRDefault="00B12A0F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739787DC" w14:textId="7418D123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1821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14:paraId="1743FBA2" w14:textId="53A3E45A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1393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2619414E" w14:textId="3756F891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1429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31EB23CE" w14:textId="6FD6D7E3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4C960D7" w14:textId="72DA69F7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429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5C94EB20" w14:textId="09DAF6E8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607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80D0E5A" w14:textId="64B066E5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1025" w:type="dxa"/>
            <w:tcBorders>
              <w:bottom w:val="single" w:sz="4" w:space="0" w:color="auto"/>
            </w:tcBorders>
          </w:tcPr>
          <w:p w14:paraId="07EC89D6" w14:textId="5BF892E4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286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187082E1" w14:textId="7B5B2F71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446</w:t>
            </w:r>
          </w:p>
        </w:tc>
      </w:tr>
      <w:tr w:rsidR="00B12A0F" w:rsidRPr="00F927AD" w14:paraId="5B9FB9AF" w14:textId="77777777" w:rsidTr="00AB1085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1686AE01" w14:textId="4C785681" w:rsidR="00B12A0F" w:rsidRPr="00F927AD" w:rsidRDefault="00B12A0F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G3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47CE232C" w14:textId="6E627607" w:rsidR="00B12A0F" w:rsidRPr="00F927AD" w:rsidRDefault="00B12A0F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PI527538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4A281B69" w14:textId="797141D0" w:rsidR="00B12A0F" w:rsidRPr="00F927AD" w:rsidRDefault="00B12A0F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7FB06F78" w14:textId="0A9131CE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488</w:t>
            </w:r>
          </w:p>
        </w:tc>
        <w:tc>
          <w:tcPr>
            <w:tcW w:w="1177" w:type="dxa"/>
            <w:tcBorders>
              <w:top w:val="single" w:sz="4" w:space="0" w:color="auto"/>
            </w:tcBorders>
          </w:tcPr>
          <w:p w14:paraId="2EB1571D" w14:textId="4956B5B1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248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6467CB93" w14:textId="1A0FBA55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972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112D4D4" w14:textId="3A7852D9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483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CF27662" w14:textId="16BB3697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169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52B7436C" w14:textId="317EC046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746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E4F8350" w14:textId="4FC3E034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446</w:t>
            </w:r>
          </w:p>
        </w:tc>
        <w:tc>
          <w:tcPr>
            <w:tcW w:w="1025" w:type="dxa"/>
            <w:tcBorders>
              <w:top w:val="single" w:sz="4" w:space="0" w:color="auto"/>
            </w:tcBorders>
          </w:tcPr>
          <w:p w14:paraId="7CF9B0A6" w14:textId="2A1E017A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1860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11FABFE0" w14:textId="473ED021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331</w:t>
            </w:r>
          </w:p>
        </w:tc>
      </w:tr>
      <w:tr w:rsidR="00B12A0F" w:rsidRPr="00F927AD" w14:paraId="766FA465" w14:textId="77777777" w:rsidTr="00AB1085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0468A642" w14:textId="77777777" w:rsidR="00B12A0F" w:rsidRPr="00F927AD" w:rsidRDefault="00B12A0F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3DBEF770" w14:textId="77777777" w:rsidR="00B12A0F" w:rsidRPr="00F927AD" w:rsidRDefault="00B12A0F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622745C6" w14:textId="08F6BF54" w:rsidR="00B12A0F" w:rsidRPr="00F927AD" w:rsidRDefault="00B12A0F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17AC9EB7" w14:textId="5085BE94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1643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14:paraId="54518787" w14:textId="79FB823E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1571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56C936F5" w14:textId="41BC243A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1411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04E4AF2" w14:textId="560B8CD5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857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69DD5A4" w14:textId="52D7B585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643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0019E979" w14:textId="21266D85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929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D1E703D" w14:textId="558469E5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239</w:t>
            </w:r>
          </w:p>
        </w:tc>
        <w:tc>
          <w:tcPr>
            <w:tcW w:w="1025" w:type="dxa"/>
            <w:tcBorders>
              <w:bottom w:val="single" w:sz="4" w:space="0" w:color="auto"/>
            </w:tcBorders>
          </w:tcPr>
          <w:p w14:paraId="13C4D797" w14:textId="79E41B26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321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018F6DB0" w14:textId="0BB342CF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786</w:t>
            </w:r>
          </w:p>
        </w:tc>
      </w:tr>
      <w:tr w:rsidR="00B12A0F" w:rsidRPr="00F927AD" w14:paraId="3793AAA3" w14:textId="77777777" w:rsidTr="00AB1085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19A34917" w14:textId="3F9B6F2D" w:rsidR="00B12A0F" w:rsidRPr="00F927AD" w:rsidRDefault="00B12A0F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G4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2837BB04" w14:textId="11611CE3" w:rsidR="00B12A0F" w:rsidRPr="00F927AD" w:rsidRDefault="00B12A0F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Cebo Cela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7D0E631D" w14:textId="02C7AB9F" w:rsidR="00B12A0F" w:rsidRPr="00F927AD" w:rsidRDefault="00B12A0F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2BFD477F" w14:textId="1AAB375F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359</w:t>
            </w:r>
          </w:p>
        </w:tc>
        <w:tc>
          <w:tcPr>
            <w:tcW w:w="1177" w:type="dxa"/>
            <w:tcBorders>
              <w:top w:val="single" w:sz="4" w:space="0" w:color="auto"/>
            </w:tcBorders>
          </w:tcPr>
          <w:p w14:paraId="2EACA5A2" w14:textId="34014D48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305B112B" w14:textId="6C1AEAA3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534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5FAE818" w14:textId="764AFD53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278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0CBA1E6" w14:textId="0BEC56C4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186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01ADEF29" w14:textId="00164608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426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B3E80B8" w14:textId="3283120F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631</w:t>
            </w:r>
          </w:p>
        </w:tc>
        <w:tc>
          <w:tcPr>
            <w:tcW w:w="1025" w:type="dxa"/>
            <w:tcBorders>
              <w:top w:val="single" w:sz="4" w:space="0" w:color="auto"/>
            </w:tcBorders>
          </w:tcPr>
          <w:p w14:paraId="30AE65E1" w14:textId="5935BE9A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946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2D87389D" w14:textId="1F3D7D3C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380</w:t>
            </w:r>
          </w:p>
        </w:tc>
      </w:tr>
      <w:tr w:rsidR="00B12A0F" w:rsidRPr="00F927AD" w14:paraId="318785E2" w14:textId="77777777" w:rsidTr="00AB1085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201DB314" w14:textId="77777777" w:rsidR="00B12A0F" w:rsidRPr="00F927AD" w:rsidRDefault="00B12A0F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2E6BDC96" w14:textId="77777777" w:rsidR="00B12A0F" w:rsidRPr="00F927AD" w:rsidRDefault="00B12A0F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7AFA238E" w14:textId="410F92D5" w:rsidR="00B12A0F" w:rsidRPr="00F927AD" w:rsidRDefault="00B12A0F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69330036" w14:textId="6A728E14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1357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14:paraId="649BFABF" w14:textId="6E5F2AA4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1107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4EEF5724" w14:textId="3CA40D42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732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EEECD2E" w14:textId="30C73892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3A423407" w14:textId="7211DDDB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732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18D2D3FA" w14:textId="373E6C3C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768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B1AD2B8" w14:textId="3788D161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268</w:t>
            </w:r>
          </w:p>
        </w:tc>
        <w:tc>
          <w:tcPr>
            <w:tcW w:w="1025" w:type="dxa"/>
            <w:tcBorders>
              <w:bottom w:val="single" w:sz="4" w:space="0" w:color="auto"/>
            </w:tcBorders>
          </w:tcPr>
          <w:p w14:paraId="7F12BFD2" w14:textId="757284B7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0D55D98C" w14:textId="775B5152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411</w:t>
            </w:r>
          </w:p>
        </w:tc>
      </w:tr>
      <w:tr w:rsidR="00B12A0F" w:rsidRPr="00F927AD" w14:paraId="744F5D88" w14:textId="77777777" w:rsidTr="00AB1085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3706139F" w14:textId="4904E2CB" w:rsidR="00B12A0F" w:rsidRPr="00F927AD" w:rsidRDefault="00B12A0F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7F2B7D85" w14:textId="57D98702" w:rsidR="00B12A0F" w:rsidRPr="00F927AD" w:rsidRDefault="00B12A0F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Amarelo Cela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427B5173" w14:textId="5631CF66" w:rsidR="00B12A0F" w:rsidRPr="00F927AD" w:rsidRDefault="00B12A0F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0FF0859E" w14:textId="1A4CCA97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168</w:t>
            </w:r>
          </w:p>
        </w:tc>
        <w:tc>
          <w:tcPr>
            <w:tcW w:w="1177" w:type="dxa"/>
            <w:tcBorders>
              <w:top w:val="single" w:sz="4" w:space="0" w:color="auto"/>
            </w:tcBorders>
          </w:tcPr>
          <w:p w14:paraId="1942B3E6" w14:textId="09C78553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151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2EFC4C8E" w14:textId="6FC64231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930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B802CF7" w14:textId="3DCEE55D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305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F4E5839" w14:textId="242385D0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541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4A435EF6" w14:textId="427323F0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947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F31E11D" w14:textId="6EA08D30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1143</w:t>
            </w:r>
          </w:p>
        </w:tc>
        <w:tc>
          <w:tcPr>
            <w:tcW w:w="1025" w:type="dxa"/>
            <w:tcBorders>
              <w:top w:val="single" w:sz="4" w:space="0" w:color="auto"/>
            </w:tcBorders>
          </w:tcPr>
          <w:p w14:paraId="2011C0CD" w14:textId="7658B20A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3136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41E2A73" w14:textId="4A1A068D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634</w:t>
            </w:r>
          </w:p>
        </w:tc>
      </w:tr>
      <w:tr w:rsidR="00B12A0F" w:rsidRPr="00F927AD" w14:paraId="681C4741" w14:textId="77777777" w:rsidTr="00AB1085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4E20FFF6" w14:textId="77777777" w:rsidR="00B12A0F" w:rsidRPr="00F927AD" w:rsidRDefault="00B12A0F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630863F2" w14:textId="77777777" w:rsidR="00B12A0F" w:rsidRPr="00F927AD" w:rsidRDefault="00B12A0F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53EF241D" w14:textId="4FEE6002" w:rsidR="00B12A0F" w:rsidRPr="00F927AD" w:rsidRDefault="00B12A0F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18494747" w14:textId="16BC1224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2143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14:paraId="4E4020FF" w14:textId="347838F0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1286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0D3EA4F1" w14:textId="7F15D9E5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1375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374A5DE9" w14:textId="68DB83AA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3B017B80" w14:textId="4ACD579A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375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42EBBEC2" w14:textId="0CE6D463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1036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901E979" w14:textId="177A98B0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589</w:t>
            </w:r>
          </w:p>
        </w:tc>
        <w:tc>
          <w:tcPr>
            <w:tcW w:w="1025" w:type="dxa"/>
            <w:tcBorders>
              <w:bottom w:val="single" w:sz="4" w:space="0" w:color="auto"/>
            </w:tcBorders>
          </w:tcPr>
          <w:p w14:paraId="0966AE5D" w14:textId="6AEA99DD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286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433BCC60" w14:textId="2742BD4A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982</w:t>
            </w:r>
          </w:p>
        </w:tc>
      </w:tr>
      <w:tr w:rsidR="00B12A0F" w:rsidRPr="00F927AD" w14:paraId="3954C459" w14:textId="77777777" w:rsidTr="00AB1085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7046D045" w14:textId="5B7D7098" w:rsidR="00B12A0F" w:rsidRPr="00F927AD" w:rsidRDefault="00B12A0F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G6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67B0ED09" w14:textId="3368CF39" w:rsidR="00B12A0F" w:rsidRPr="00F927AD" w:rsidRDefault="00B12A0F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Maalasa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098269C9" w14:textId="06E61268" w:rsidR="00B12A0F" w:rsidRPr="00F927AD" w:rsidRDefault="00B12A0F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6B20ECA1" w14:textId="741EE2A1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218</w:t>
            </w:r>
          </w:p>
        </w:tc>
        <w:tc>
          <w:tcPr>
            <w:tcW w:w="1177" w:type="dxa"/>
            <w:tcBorders>
              <w:top w:val="single" w:sz="4" w:space="0" w:color="auto"/>
            </w:tcBorders>
          </w:tcPr>
          <w:p w14:paraId="6922C78F" w14:textId="13F4C6C9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764EA884" w14:textId="7D439A70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799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2FAFBDF" w14:textId="018772D3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C39CDA9" w14:textId="5757AB72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09485F0C" w14:textId="445C704D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708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B04EA77" w14:textId="05081A04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570</w:t>
            </w:r>
          </w:p>
        </w:tc>
        <w:tc>
          <w:tcPr>
            <w:tcW w:w="1025" w:type="dxa"/>
            <w:tcBorders>
              <w:top w:val="single" w:sz="4" w:space="0" w:color="auto"/>
            </w:tcBorders>
          </w:tcPr>
          <w:p w14:paraId="42A3BB8D" w14:textId="4B8B3348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2081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1E5EE3C5" w14:textId="305BD54D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507</w:t>
            </w:r>
          </w:p>
        </w:tc>
      </w:tr>
      <w:tr w:rsidR="00B12A0F" w:rsidRPr="00F927AD" w14:paraId="3BE61CB6" w14:textId="77777777" w:rsidTr="00AB1085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306F253E" w14:textId="77777777" w:rsidR="00B12A0F" w:rsidRPr="00F927AD" w:rsidRDefault="00B12A0F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32F4894D" w14:textId="77777777" w:rsidR="00B12A0F" w:rsidRPr="00F927AD" w:rsidRDefault="00B12A0F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6A441747" w14:textId="435CE5EA" w:rsidR="00B12A0F" w:rsidRPr="00F927AD" w:rsidRDefault="00B12A0F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513DE37F" w14:textId="03696BFC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1268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14:paraId="4E4D5DC5" w14:textId="7C50789F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1143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09133838" w14:textId="291C05DD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1196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160742A" w14:textId="38A78041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214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C555576" w14:textId="0C57789D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304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60BC606A" w14:textId="7356F923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839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35CBA677" w14:textId="346FAF3A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025" w:type="dxa"/>
            <w:tcBorders>
              <w:bottom w:val="single" w:sz="4" w:space="0" w:color="auto"/>
            </w:tcBorders>
          </w:tcPr>
          <w:p w14:paraId="60BDE28B" w14:textId="61431C8B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204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6FA8DAFD" w14:textId="2A8A8CFD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339</w:t>
            </w:r>
          </w:p>
        </w:tc>
      </w:tr>
      <w:tr w:rsidR="00B12A0F" w:rsidRPr="00F927AD" w14:paraId="37FB21EA" w14:textId="77777777" w:rsidTr="00AB1085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2F213969" w14:textId="765551CE" w:rsidR="00B12A0F" w:rsidRPr="00F927AD" w:rsidRDefault="00B12A0F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G7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28A431CF" w14:textId="19AA8D6A" w:rsidR="00B12A0F" w:rsidRPr="00F927AD" w:rsidRDefault="00B12A0F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Rozi Koko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3E17A2AC" w14:textId="5DED1C72" w:rsidR="00B12A0F" w:rsidRPr="00F927AD" w:rsidRDefault="00B12A0F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2BC87D79" w14:textId="15462074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207</w:t>
            </w:r>
          </w:p>
        </w:tc>
        <w:tc>
          <w:tcPr>
            <w:tcW w:w="1177" w:type="dxa"/>
            <w:tcBorders>
              <w:top w:val="single" w:sz="4" w:space="0" w:color="auto"/>
            </w:tcBorders>
          </w:tcPr>
          <w:p w14:paraId="45824E64" w14:textId="194BAEDA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33063E73" w14:textId="127246C9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639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DFCC030" w14:textId="54C7EFCA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286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5108605" w14:textId="69B5EC30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255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32235C2E" w14:textId="726E97F9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0C151BB" w14:textId="7B09822F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497</w:t>
            </w:r>
          </w:p>
        </w:tc>
        <w:tc>
          <w:tcPr>
            <w:tcW w:w="1025" w:type="dxa"/>
            <w:tcBorders>
              <w:top w:val="single" w:sz="4" w:space="0" w:color="auto"/>
            </w:tcBorders>
          </w:tcPr>
          <w:p w14:paraId="11969FBE" w14:textId="419C35CE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1791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5A7AE6F5" w14:textId="2ACE81A3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</w:tr>
      <w:tr w:rsidR="00B12A0F" w:rsidRPr="00F927AD" w14:paraId="1069ADCE" w14:textId="77777777" w:rsidTr="00AB1085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56DC94AE" w14:textId="77777777" w:rsidR="00B12A0F" w:rsidRPr="00F927AD" w:rsidRDefault="00B12A0F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6740C2E1" w14:textId="77777777" w:rsidR="00B12A0F" w:rsidRPr="00F927AD" w:rsidRDefault="00B12A0F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3A81329E" w14:textId="6C692478" w:rsidR="00B12A0F" w:rsidRPr="00F927AD" w:rsidRDefault="00B12A0F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097F9B10" w14:textId="08635422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1357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14:paraId="7F6C691C" w14:textId="42AABA1D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1250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7D094F21" w14:textId="0A55BCB9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1661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92D9DD8" w14:textId="1ACF11B5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60D6739" w14:textId="67D886F0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1B3DC3EF" w14:textId="0F9CA800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482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B927394" w14:textId="4DCC4D74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1025" w:type="dxa"/>
            <w:tcBorders>
              <w:bottom w:val="single" w:sz="4" w:space="0" w:color="auto"/>
            </w:tcBorders>
          </w:tcPr>
          <w:p w14:paraId="2C68C0BF" w14:textId="072B2120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179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49B719E8" w14:textId="6D5ABFE3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357</w:t>
            </w:r>
          </w:p>
        </w:tc>
      </w:tr>
      <w:tr w:rsidR="00B12A0F" w:rsidRPr="00F927AD" w14:paraId="59BEAAE4" w14:textId="77777777" w:rsidTr="00AB1085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08A92B48" w14:textId="42303CD4" w:rsidR="00B12A0F" w:rsidRPr="00F927AD" w:rsidRDefault="00B12A0F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G8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5CEE1A62" w14:textId="2B4C9DD3" w:rsidR="00B12A0F" w:rsidRPr="00F927AD" w:rsidRDefault="00B12A0F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Chijar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35770867" w14:textId="18A8EE61" w:rsidR="00B12A0F" w:rsidRPr="00F927AD" w:rsidRDefault="00B12A0F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328A395A" w14:textId="40EBE8CC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266</w:t>
            </w:r>
          </w:p>
        </w:tc>
        <w:tc>
          <w:tcPr>
            <w:tcW w:w="1177" w:type="dxa"/>
            <w:tcBorders>
              <w:top w:val="single" w:sz="4" w:space="0" w:color="auto"/>
            </w:tcBorders>
          </w:tcPr>
          <w:p w14:paraId="7BC6F4AE" w14:textId="237C770F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559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1AA59FE3" w14:textId="4CC6916F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1654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328329B" w14:textId="73DF1A77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227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C2978E3" w14:textId="318BE54F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599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78A1FDE3" w14:textId="4330A572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744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65A8024" w14:textId="395F13B9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787</w:t>
            </w:r>
          </w:p>
        </w:tc>
        <w:tc>
          <w:tcPr>
            <w:tcW w:w="1025" w:type="dxa"/>
            <w:tcBorders>
              <w:top w:val="single" w:sz="4" w:space="0" w:color="auto"/>
            </w:tcBorders>
          </w:tcPr>
          <w:p w14:paraId="5EF397DD" w14:textId="0F2D13A7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3216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4215CF4E" w14:textId="65781F6D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1289</w:t>
            </w:r>
          </w:p>
        </w:tc>
      </w:tr>
      <w:tr w:rsidR="00B12A0F" w:rsidRPr="00F927AD" w14:paraId="22AE748A" w14:textId="77777777" w:rsidTr="00AB1085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21144DA5" w14:textId="77777777" w:rsidR="00B12A0F" w:rsidRPr="00F927AD" w:rsidRDefault="00B12A0F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22F3666B" w14:textId="77777777" w:rsidR="00B12A0F" w:rsidRPr="00F927AD" w:rsidRDefault="00B12A0F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6EACE88A" w14:textId="23CDD08A" w:rsidR="00B12A0F" w:rsidRPr="00F927AD" w:rsidRDefault="00B12A0F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7A61F5E2" w14:textId="7F97A854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1429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14:paraId="1B22D3C4" w14:textId="6AC7FAEC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1982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2222D900" w14:textId="79BEF2C8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1143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DEBA3D3" w14:textId="069975F4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161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3F8B2CA" w14:textId="39E84B4B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625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36EFC0C1" w14:textId="5A70A2C3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875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6C28FFF" w14:textId="14097826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393</w:t>
            </w:r>
          </w:p>
        </w:tc>
        <w:tc>
          <w:tcPr>
            <w:tcW w:w="1025" w:type="dxa"/>
            <w:tcBorders>
              <w:bottom w:val="single" w:sz="4" w:space="0" w:color="auto"/>
            </w:tcBorders>
          </w:tcPr>
          <w:p w14:paraId="111AE1FC" w14:textId="1A3FC364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143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4F5C4ACD" w14:textId="61D888D7" w:rsidR="00B12A0F" w:rsidRPr="00F927AD" w:rsidRDefault="00B12A0F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625</w:t>
            </w:r>
          </w:p>
        </w:tc>
      </w:tr>
      <w:tr w:rsidR="00020F49" w:rsidRPr="00F927AD" w14:paraId="127BCBB7" w14:textId="77777777" w:rsidTr="00AB1085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5D40CE5F" w14:textId="4F9A678F" w:rsidR="00020F49" w:rsidRPr="00F927AD" w:rsidRDefault="00020F49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G9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1A39ED67" w14:textId="344122EC" w:rsidR="00020F49" w:rsidRPr="00F927AD" w:rsidRDefault="00020F49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Vazon 7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3B55488F" w14:textId="1066D130" w:rsidR="00020F49" w:rsidRPr="00F927AD" w:rsidRDefault="00020F49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51CD5C02" w14:textId="2B633278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1177" w:type="dxa"/>
            <w:tcBorders>
              <w:top w:val="single" w:sz="4" w:space="0" w:color="auto"/>
            </w:tcBorders>
          </w:tcPr>
          <w:p w14:paraId="4E4F8C32" w14:textId="33178D05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166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5CC24157" w14:textId="62C6362F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1009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271E518" w14:textId="44BFF2B8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499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81C9C52" w14:textId="36F7807B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354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0807E815" w14:textId="5FD867BF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820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3930F0B" w14:textId="33022BF9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593</w:t>
            </w:r>
          </w:p>
        </w:tc>
        <w:tc>
          <w:tcPr>
            <w:tcW w:w="1025" w:type="dxa"/>
            <w:tcBorders>
              <w:top w:val="single" w:sz="4" w:space="0" w:color="auto"/>
            </w:tcBorders>
          </w:tcPr>
          <w:p w14:paraId="23518504" w14:textId="41678992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1102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0968BF33" w14:textId="4872DB02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710</w:t>
            </w:r>
          </w:p>
        </w:tc>
      </w:tr>
      <w:tr w:rsidR="00020F49" w:rsidRPr="00F927AD" w14:paraId="3A6D8DBE" w14:textId="77777777" w:rsidTr="00AB1085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7D7F3482" w14:textId="77777777" w:rsidR="00020F49" w:rsidRPr="00F927AD" w:rsidRDefault="00020F49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140E5F82" w14:textId="77777777" w:rsidR="00020F49" w:rsidRPr="00F927AD" w:rsidRDefault="00020F49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0672BC0C" w14:textId="5373E997" w:rsidR="00020F49" w:rsidRPr="00F927AD" w:rsidRDefault="00020F49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7AA4C636" w14:textId="2F8101BF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1571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14:paraId="1E550C1E" w14:textId="1B032DF9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857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3FBE902C" w14:textId="7FF91F09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1214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CADC772" w14:textId="29B58AA3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571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1C923A1" w14:textId="670928A3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357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1C688858" w14:textId="05707C9F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750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1435BEE" w14:textId="50223A33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1025" w:type="dxa"/>
            <w:tcBorders>
              <w:bottom w:val="single" w:sz="4" w:space="0" w:color="auto"/>
            </w:tcBorders>
          </w:tcPr>
          <w:p w14:paraId="402AA0A3" w14:textId="052D8F47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143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3E616BB3" w14:textId="52F3655F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464</w:t>
            </w:r>
          </w:p>
        </w:tc>
      </w:tr>
      <w:tr w:rsidR="00020F49" w:rsidRPr="00F927AD" w14:paraId="5CCB71C7" w14:textId="77777777" w:rsidTr="00AB1085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118A5DFF" w14:textId="7183AAEB" w:rsidR="00020F49" w:rsidRPr="00F927AD" w:rsidRDefault="00020F49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G10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0444A76D" w14:textId="133347DF" w:rsidR="00020F49" w:rsidRPr="00F927AD" w:rsidRDefault="00020F49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PR0737-1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58D7C561" w14:textId="20D526D1" w:rsidR="00020F49" w:rsidRPr="00F927AD" w:rsidRDefault="00020F49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68BC10B3" w14:textId="405BBC59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651</w:t>
            </w:r>
          </w:p>
        </w:tc>
        <w:tc>
          <w:tcPr>
            <w:tcW w:w="1177" w:type="dxa"/>
            <w:tcBorders>
              <w:top w:val="single" w:sz="4" w:space="0" w:color="auto"/>
            </w:tcBorders>
          </w:tcPr>
          <w:p w14:paraId="11D9838A" w14:textId="506ADA6B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257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6097F6CF" w14:textId="2F35D4AD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966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073B4DF" w14:textId="0956EA9B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353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9AC0F44" w14:textId="7D014889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319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04FEEC13" w14:textId="23BE8486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759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7C38E30" w14:textId="7B621719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734</w:t>
            </w:r>
          </w:p>
        </w:tc>
        <w:tc>
          <w:tcPr>
            <w:tcW w:w="1025" w:type="dxa"/>
            <w:tcBorders>
              <w:top w:val="single" w:sz="4" w:space="0" w:color="auto"/>
            </w:tcBorders>
          </w:tcPr>
          <w:p w14:paraId="40E44D73" w14:textId="77AC2B34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2143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117BFDFC" w14:textId="010F6FF3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315</w:t>
            </w:r>
          </w:p>
        </w:tc>
      </w:tr>
      <w:tr w:rsidR="00020F49" w:rsidRPr="00F927AD" w14:paraId="2A6FC518" w14:textId="77777777" w:rsidTr="00AB1085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65725B38" w14:textId="77777777" w:rsidR="00020F49" w:rsidRPr="00F927AD" w:rsidRDefault="00020F49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6F226562" w14:textId="77777777" w:rsidR="00020F49" w:rsidRPr="00F927AD" w:rsidRDefault="00020F49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15984BFA" w14:textId="2C3ED50D" w:rsidR="00020F49" w:rsidRPr="00F927AD" w:rsidRDefault="00020F49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0EA7748A" w14:textId="089E28D5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1750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14:paraId="492E86E2" w14:textId="1BD57F30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18F96126" w14:textId="2584B5DE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1214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3210A880" w14:textId="5DA2F463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41D0B18" w14:textId="018B315C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179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293F7455" w14:textId="3F6D5600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661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25EA7D7" w14:textId="741CC8EA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232</w:t>
            </w:r>
          </w:p>
        </w:tc>
        <w:tc>
          <w:tcPr>
            <w:tcW w:w="1025" w:type="dxa"/>
            <w:tcBorders>
              <w:bottom w:val="single" w:sz="4" w:space="0" w:color="auto"/>
            </w:tcBorders>
          </w:tcPr>
          <w:p w14:paraId="0459971C" w14:textId="2F6D1C3B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232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7C06C2E5" w14:textId="5C56CA51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732</w:t>
            </w:r>
          </w:p>
        </w:tc>
      </w:tr>
      <w:tr w:rsidR="00020F49" w:rsidRPr="00F927AD" w14:paraId="1DB85A2D" w14:textId="77777777" w:rsidTr="00AB1085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76227831" w14:textId="6340EEA2" w:rsidR="00020F49" w:rsidRPr="00F927AD" w:rsidRDefault="00020F49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G11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2369DCF9" w14:textId="4E5659DE" w:rsidR="00020F49" w:rsidRPr="00F927AD" w:rsidRDefault="00020F49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Kidungu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2F4F08F6" w14:textId="01802540" w:rsidR="00020F49" w:rsidRPr="00F927AD" w:rsidRDefault="00020F49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06178A4E" w14:textId="4546D072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169</w:t>
            </w:r>
          </w:p>
        </w:tc>
        <w:tc>
          <w:tcPr>
            <w:tcW w:w="1177" w:type="dxa"/>
            <w:tcBorders>
              <w:top w:val="single" w:sz="4" w:space="0" w:color="auto"/>
            </w:tcBorders>
          </w:tcPr>
          <w:p w14:paraId="50218A02" w14:textId="6B09A17B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204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31B846FE" w14:textId="390212AB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616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5C8EA52" w14:textId="5EBB9719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B838D8F" w14:textId="6F2D4912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308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709C5D8C" w14:textId="27855F25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278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9054890" w14:textId="11F293F9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501</w:t>
            </w:r>
          </w:p>
        </w:tc>
        <w:tc>
          <w:tcPr>
            <w:tcW w:w="1025" w:type="dxa"/>
            <w:tcBorders>
              <w:top w:val="single" w:sz="4" w:space="0" w:color="auto"/>
            </w:tcBorders>
          </w:tcPr>
          <w:p w14:paraId="05885711" w14:textId="327D8D44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1631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5A80E404" w14:textId="21E66930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551</w:t>
            </w:r>
          </w:p>
        </w:tc>
      </w:tr>
      <w:tr w:rsidR="00020F49" w:rsidRPr="00F927AD" w14:paraId="3307270E" w14:textId="77777777" w:rsidTr="00AB1085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2FA7D89E" w14:textId="77777777" w:rsidR="00020F49" w:rsidRPr="00F927AD" w:rsidRDefault="00020F49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552DE9E2" w14:textId="77777777" w:rsidR="00020F49" w:rsidRPr="00F927AD" w:rsidRDefault="00020F49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5D725DB0" w14:textId="2C21AD57" w:rsidR="00020F49" w:rsidRPr="00F927AD" w:rsidRDefault="00020F49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078119EF" w14:textId="1CB31021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1661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14:paraId="7ECC9600" w14:textId="01F5EA64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09A37657" w14:textId="7172153F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1071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EFF904A" w14:textId="49F8875B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161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D4F58ED" w14:textId="5314F959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3813411C" w14:textId="5DD065B3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393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5B58DD0" w14:textId="1CC51D03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429</w:t>
            </w:r>
          </w:p>
        </w:tc>
        <w:tc>
          <w:tcPr>
            <w:tcW w:w="1025" w:type="dxa"/>
            <w:tcBorders>
              <w:bottom w:val="single" w:sz="4" w:space="0" w:color="auto"/>
            </w:tcBorders>
          </w:tcPr>
          <w:p w14:paraId="310E38B5" w14:textId="07ACC69D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214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09A250EC" w14:textId="0FE50E2F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446</w:t>
            </w:r>
          </w:p>
        </w:tc>
      </w:tr>
      <w:tr w:rsidR="00020F49" w:rsidRPr="00F927AD" w14:paraId="7CE2503B" w14:textId="77777777" w:rsidTr="00AB1085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077BDEF8" w14:textId="4D0FA108" w:rsidR="00020F49" w:rsidRPr="00F927AD" w:rsidRDefault="00020F49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G12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3625915B" w14:textId="20D89230" w:rsidR="00020F49" w:rsidRPr="00F927AD" w:rsidRDefault="00020F49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Uyole 96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5A4631EA" w14:textId="2303B913" w:rsidR="00020F49" w:rsidRPr="00F927AD" w:rsidRDefault="00020F49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51F5C063" w14:textId="3332EA5B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316</w:t>
            </w:r>
          </w:p>
        </w:tc>
        <w:tc>
          <w:tcPr>
            <w:tcW w:w="1177" w:type="dxa"/>
            <w:tcBorders>
              <w:top w:val="single" w:sz="4" w:space="0" w:color="auto"/>
            </w:tcBorders>
          </w:tcPr>
          <w:p w14:paraId="5BE282C2" w14:textId="1D0807C9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223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1BBF42CA" w14:textId="45C53716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799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C5A9AFA" w14:textId="5CB9C640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223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AE4878A" w14:textId="2450249F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40C3E3CD" w14:textId="328762A0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705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7445BAE" w14:textId="4D8AC304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318</w:t>
            </w:r>
          </w:p>
        </w:tc>
        <w:tc>
          <w:tcPr>
            <w:tcW w:w="1025" w:type="dxa"/>
            <w:tcBorders>
              <w:top w:val="single" w:sz="4" w:space="0" w:color="auto"/>
            </w:tcBorders>
          </w:tcPr>
          <w:p w14:paraId="137211F5" w14:textId="57160AA4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947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1A279DED" w14:textId="6093863D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167</w:t>
            </w:r>
          </w:p>
        </w:tc>
      </w:tr>
      <w:tr w:rsidR="00020F49" w:rsidRPr="00F927AD" w14:paraId="4A2A3664" w14:textId="77777777" w:rsidTr="00AB1085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3A67A7ED" w14:textId="77777777" w:rsidR="00020F49" w:rsidRPr="00F927AD" w:rsidRDefault="00020F49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35A1FADA" w14:textId="77777777" w:rsidR="00020F49" w:rsidRPr="00F927AD" w:rsidRDefault="00020F49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2221492D" w14:textId="60DFE468" w:rsidR="00020F49" w:rsidRPr="00F927AD" w:rsidRDefault="00020F49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7200FDDD" w14:textId="5505EEF5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1714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14:paraId="2B18022B" w14:textId="5824A36E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1196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53180143" w14:textId="48D2F934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714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AF558C8" w14:textId="73F31ACB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643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15BCAA6" w14:textId="34563FBA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143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0979FB8E" w14:textId="3A01BFF4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286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7B4215F" w14:textId="2FD57D35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1025" w:type="dxa"/>
            <w:tcBorders>
              <w:bottom w:val="single" w:sz="4" w:space="0" w:color="auto"/>
            </w:tcBorders>
          </w:tcPr>
          <w:p w14:paraId="4471087C" w14:textId="18FBB975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357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3F5F681F" w14:textId="1552701E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482</w:t>
            </w:r>
          </w:p>
        </w:tc>
      </w:tr>
      <w:tr w:rsidR="00020F49" w:rsidRPr="00F927AD" w14:paraId="428687BD" w14:textId="77777777" w:rsidTr="00AB1085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73876374" w14:textId="6BA18420" w:rsidR="00020F49" w:rsidRPr="00F927AD" w:rsidRDefault="00020F49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G13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2BFF3BBF" w14:textId="006FA36C" w:rsidR="00020F49" w:rsidRPr="00F927AD" w:rsidRDefault="00020F49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Charlevoix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79A3E9B9" w14:textId="648C3E77" w:rsidR="00020F49" w:rsidRPr="00F927AD" w:rsidRDefault="00020F49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204A4828" w14:textId="21206EE6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176</w:t>
            </w:r>
          </w:p>
        </w:tc>
        <w:tc>
          <w:tcPr>
            <w:tcW w:w="1177" w:type="dxa"/>
            <w:tcBorders>
              <w:top w:val="single" w:sz="4" w:space="0" w:color="auto"/>
            </w:tcBorders>
          </w:tcPr>
          <w:p w14:paraId="5CBEFA60" w14:textId="625FD6DE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241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25981888" w14:textId="45406F1F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689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AF80610" w14:textId="622FC3C8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218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95327E0" w14:textId="03ECB1F7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4567C5F8" w14:textId="4FA92270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841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55A157F" w14:textId="161BACDD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412</w:t>
            </w:r>
          </w:p>
        </w:tc>
        <w:tc>
          <w:tcPr>
            <w:tcW w:w="1025" w:type="dxa"/>
            <w:tcBorders>
              <w:top w:val="single" w:sz="4" w:space="0" w:color="auto"/>
            </w:tcBorders>
          </w:tcPr>
          <w:p w14:paraId="56F1E336" w14:textId="05C0981F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1798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18A6653D" w14:textId="52757960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436</w:t>
            </w:r>
          </w:p>
        </w:tc>
      </w:tr>
      <w:tr w:rsidR="00020F49" w:rsidRPr="00F927AD" w14:paraId="5FFAD56C" w14:textId="77777777" w:rsidTr="00AB1085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532FF2AD" w14:textId="77777777" w:rsidR="00020F49" w:rsidRPr="00F927AD" w:rsidRDefault="00020F49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717DC224" w14:textId="77777777" w:rsidR="00020F49" w:rsidRPr="00F927AD" w:rsidRDefault="00020F49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008DE37B" w14:textId="7345373D" w:rsidR="00020F49" w:rsidRPr="00F927AD" w:rsidRDefault="00020F49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5E5C97A9" w14:textId="57084EBA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1250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14:paraId="21330E28" w14:textId="3A330321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964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3EB2D8B7" w14:textId="4144B558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832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E30C98E" w14:textId="2DC074D2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232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0B14E0F" w14:textId="49E1AD96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0D0C90DC" w14:textId="4E9003A4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643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361E019E" w14:textId="685F62EB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1025" w:type="dxa"/>
            <w:tcBorders>
              <w:bottom w:val="single" w:sz="4" w:space="0" w:color="auto"/>
            </w:tcBorders>
          </w:tcPr>
          <w:p w14:paraId="3830DEFE" w14:textId="4D9E9182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45E792E3" w14:textId="2DC51F35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375</w:t>
            </w:r>
          </w:p>
        </w:tc>
      </w:tr>
      <w:tr w:rsidR="00020F49" w:rsidRPr="00F927AD" w14:paraId="0718C9B4" w14:textId="77777777" w:rsidTr="00AB1085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3F4826AE" w14:textId="2E569FC2" w:rsidR="00020F49" w:rsidRPr="00F927AD" w:rsidRDefault="00020F49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G14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4E00AC37" w14:textId="56B52E9B" w:rsidR="00020F49" w:rsidRPr="00F927AD" w:rsidRDefault="00020F49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Selian 97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0ADB8D01" w14:textId="41652176" w:rsidR="00020F49" w:rsidRPr="00F927AD" w:rsidRDefault="00020F49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23BD1CBB" w14:textId="46E493FB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181</w:t>
            </w:r>
          </w:p>
        </w:tc>
        <w:tc>
          <w:tcPr>
            <w:tcW w:w="1177" w:type="dxa"/>
            <w:tcBorders>
              <w:top w:val="single" w:sz="4" w:space="0" w:color="auto"/>
            </w:tcBorders>
          </w:tcPr>
          <w:p w14:paraId="290402B5" w14:textId="53CE57D5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19E8AC41" w14:textId="13048ACF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1331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BBD9195" w14:textId="517885D0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480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174E4DD" w14:textId="00379B45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174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7F7EBD92" w14:textId="28F33BAE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2799635" w14:textId="5A4440E2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787</w:t>
            </w:r>
          </w:p>
        </w:tc>
        <w:tc>
          <w:tcPr>
            <w:tcW w:w="1025" w:type="dxa"/>
            <w:tcBorders>
              <w:top w:val="single" w:sz="4" w:space="0" w:color="auto"/>
            </w:tcBorders>
          </w:tcPr>
          <w:p w14:paraId="0E24EC91" w14:textId="6E750FA0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1961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39943DEF" w14:textId="122EF899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1112</w:t>
            </w:r>
          </w:p>
        </w:tc>
      </w:tr>
      <w:tr w:rsidR="00020F49" w:rsidRPr="00F927AD" w14:paraId="5AC49C75" w14:textId="77777777" w:rsidTr="00AB1085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0988BB8F" w14:textId="77777777" w:rsidR="00020F49" w:rsidRPr="00F927AD" w:rsidRDefault="00020F49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5D90002A" w14:textId="77777777" w:rsidR="00020F49" w:rsidRPr="00F927AD" w:rsidRDefault="00020F49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78633355" w14:textId="5FC180E9" w:rsidR="00020F49" w:rsidRPr="00F927AD" w:rsidRDefault="00020F49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10B5292F" w14:textId="4F03801D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1518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14:paraId="10F9B9BB" w14:textId="0C6487AA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5757039D" w14:textId="04A5A2C9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875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0327F38" w14:textId="4F0185F1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C47515F" w14:textId="77511E94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518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0709950A" w14:textId="39A68DED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875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5A746ED" w14:textId="44E2F406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179</w:t>
            </w:r>
          </w:p>
        </w:tc>
        <w:tc>
          <w:tcPr>
            <w:tcW w:w="1025" w:type="dxa"/>
            <w:tcBorders>
              <w:bottom w:val="single" w:sz="4" w:space="0" w:color="auto"/>
            </w:tcBorders>
          </w:tcPr>
          <w:p w14:paraId="4D589E9B" w14:textId="7DA15D57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214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5BC9761A" w14:textId="5C91ECA6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536</w:t>
            </w:r>
          </w:p>
        </w:tc>
      </w:tr>
      <w:tr w:rsidR="00020F49" w:rsidRPr="00F927AD" w14:paraId="38BAFDA9" w14:textId="77777777" w:rsidTr="00AB1085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5B6F00ED" w14:textId="4C3BB11D" w:rsidR="00020F49" w:rsidRPr="00F927AD" w:rsidRDefault="00020F49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4C837829" w14:textId="2035D75E" w:rsidR="00020F49" w:rsidRPr="00F927AD" w:rsidRDefault="00020F49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Sacramento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AA5A498" w14:textId="1D7B4AB4" w:rsidR="00020F49" w:rsidRPr="00F927AD" w:rsidRDefault="00020F49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6FA8440A" w14:textId="6F71E1CC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1177" w:type="dxa"/>
            <w:tcBorders>
              <w:top w:val="single" w:sz="4" w:space="0" w:color="auto"/>
            </w:tcBorders>
          </w:tcPr>
          <w:p w14:paraId="25473842" w14:textId="4815C242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384602EF" w14:textId="5774C1EE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521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AB64BD3" w14:textId="7DC1FE4A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407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63A8CA3" w14:textId="416922FE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304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50C37A68" w14:textId="60D2EB8E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714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5B5DDBE" w14:textId="24E1E65E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504</w:t>
            </w:r>
          </w:p>
        </w:tc>
        <w:tc>
          <w:tcPr>
            <w:tcW w:w="1025" w:type="dxa"/>
            <w:tcBorders>
              <w:top w:val="single" w:sz="4" w:space="0" w:color="auto"/>
            </w:tcBorders>
          </w:tcPr>
          <w:p w14:paraId="70EB652F" w14:textId="2F4C25AC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1769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1195BE87" w14:textId="36E74BE4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</w:tr>
      <w:tr w:rsidR="00020F49" w:rsidRPr="00F927AD" w14:paraId="35184B11" w14:textId="77777777" w:rsidTr="00AB1085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1FDA4255" w14:textId="77777777" w:rsidR="00020F49" w:rsidRPr="00F927AD" w:rsidRDefault="00020F49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132F6975" w14:textId="77777777" w:rsidR="00020F49" w:rsidRPr="00F927AD" w:rsidRDefault="00020F49" w:rsidP="00BC2B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1CED7849" w14:textId="1DEDAFFD" w:rsidR="00020F49" w:rsidRPr="00F927AD" w:rsidRDefault="00020F49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5D2C46A2" w14:textId="512A067F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1429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14:paraId="069EA4F3" w14:textId="68E3CB3F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857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0F2AA791" w14:textId="1289C202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786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26B1C5F" w14:textId="5DC92E6B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393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22C5948" w14:textId="2583A522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179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4A69E0DE" w14:textId="5F55ABAB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571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AE489F3" w14:textId="6A13FF45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143</w:t>
            </w:r>
          </w:p>
        </w:tc>
        <w:tc>
          <w:tcPr>
            <w:tcW w:w="1025" w:type="dxa"/>
            <w:tcBorders>
              <w:bottom w:val="single" w:sz="4" w:space="0" w:color="auto"/>
            </w:tcBorders>
          </w:tcPr>
          <w:p w14:paraId="0C8D1F4C" w14:textId="72449916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321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1CF66F4B" w14:textId="47BB6EFD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579</w:t>
            </w:r>
          </w:p>
        </w:tc>
      </w:tr>
      <w:tr w:rsidR="00020F49" w:rsidRPr="00F927AD" w14:paraId="573E8690" w14:textId="77777777" w:rsidTr="00AB1085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683EADDD" w14:textId="290684FF" w:rsidR="00020F49" w:rsidRPr="00F927AD" w:rsidRDefault="00020F49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G16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47A0EA73" w14:textId="548ADF4B" w:rsidR="00020F49" w:rsidRPr="00F927AD" w:rsidRDefault="00020F49" w:rsidP="00915B0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NABE-15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034F1E97" w14:textId="42853329" w:rsidR="00020F49" w:rsidRPr="00F927AD" w:rsidRDefault="00020F49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0D552E0C" w14:textId="33F1EA9F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1177" w:type="dxa"/>
            <w:tcBorders>
              <w:top w:val="single" w:sz="4" w:space="0" w:color="auto"/>
            </w:tcBorders>
          </w:tcPr>
          <w:p w14:paraId="17D435C4" w14:textId="26108C4A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137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431F5B89" w14:textId="42BF5805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984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9C1F57C" w14:textId="099FDA65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51DD7BB" w14:textId="2560F52A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714E3697" w14:textId="5ED0129E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1081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38EA2B6" w14:textId="1C34E73D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25" w:type="dxa"/>
            <w:tcBorders>
              <w:top w:val="single" w:sz="4" w:space="0" w:color="auto"/>
            </w:tcBorders>
          </w:tcPr>
          <w:p w14:paraId="25078255" w14:textId="6E1BD769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1791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2C1FB3B9" w14:textId="0F826819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543</w:t>
            </w:r>
          </w:p>
        </w:tc>
      </w:tr>
      <w:tr w:rsidR="00020F49" w:rsidRPr="00F927AD" w14:paraId="69B8F3D6" w14:textId="77777777" w:rsidTr="00AB1085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43CA6596" w14:textId="423132A3" w:rsidR="00020F49" w:rsidRPr="00F927AD" w:rsidRDefault="00020F49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46A7F7B2" w14:textId="77777777" w:rsidR="00020F49" w:rsidRPr="00F927AD" w:rsidRDefault="00020F49" w:rsidP="00915B0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34D63717" w14:textId="0B0872DB" w:rsidR="00020F49" w:rsidRPr="00F927AD" w:rsidRDefault="00020F49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190C3584" w14:textId="3C0EA893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1429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14:paraId="046DB95C" w14:textId="75DCD5DE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714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006CBEF0" w14:textId="3ADE524E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929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790B833" w14:textId="5489FD87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9F6ACC5" w14:textId="13AA1637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3CBA5064" w14:textId="33F190CD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554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5071165" w14:textId="3497DB97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25" w:type="dxa"/>
            <w:tcBorders>
              <w:bottom w:val="single" w:sz="4" w:space="0" w:color="auto"/>
            </w:tcBorders>
          </w:tcPr>
          <w:p w14:paraId="66E5BFB9" w14:textId="31EBE5F2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16F90170" w14:textId="1F724E76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020F49" w:rsidRPr="00F927AD" w14:paraId="7F7BF720" w14:textId="77777777" w:rsidTr="00AB1085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76654708" w14:textId="01494F87" w:rsidR="00020F49" w:rsidRPr="00F927AD" w:rsidRDefault="00D03AED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Check</w:t>
            </w:r>
            <w:r w:rsidR="00020F49"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2662E8C2" w14:textId="6E78A39B" w:rsidR="00020F49" w:rsidRPr="00F927AD" w:rsidRDefault="00020F49" w:rsidP="00915B0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NABE-4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3B880EDA" w14:textId="71024C41" w:rsidR="00020F49" w:rsidRPr="00F927AD" w:rsidRDefault="00020F49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6DAE99C2" w14:textId="1965F66E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</w:tcBorders>
          </w:tcPr>
          <w:p w14:paraId="5E4D9C23" w14:textId="5238CFF4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626BE3DF" w14:textId="07575C8A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67DD91A" w14:textId="4CCFFDA8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BDBA18E" w14:textId="7F22FA2B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7EEE4C94" w14:textId="554CDD71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DCE5FA6" w14:textId="47D0B44E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515</w:t>
            </w:r>
          </w:p>
        </w:tc>
        <w:tc>
          <w:tcPr>
            <w:tcW w:w="1025" w:type="dxa"/>
            <w:tcBorders>
              <w:top w:val="single" w:sz="4" w:space="0" w:color="auto"/>
            </w:tcBorders>
          </w:tcPr>
          <w:p w14:paraId="6011D733" w14:textId="41E15233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27799CAA" w14:textId="7F38B80A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20F49" w:rsidRPr="00F927AD" w14:paraId="5EB8AE5D" w14:textId="77777777" w:rsidTr="0034353C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5737A7AB" w14:textId="4DE8792B" w:rsidR="00020F49" w:rsidRPr="00F927AD" w:rsidRDefault="00020F49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0D283D8A" w14:textId="77777777" w:rsidR="00020F49" w:rsidRPr="00F927AD" w:rsidRDefault="00020F49" w:rsidP="00915B0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5BCD989E" w14:textId="00344B82" w:rsidR="00020F49" w:rsidRPr="00F927AD" w:rsidRDefault="00020F49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7964DC28" w14:textId="77ABAA6E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14:paraId="2D5EE6EA" w14:textId="688EAFD6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2CCD6691" w14:textId="3D85D95F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FBBF91E" w14:textId="6242F929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1C4E7B7" w14:textId="7BE43AAE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78E037CE" w14:textId="00D81125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9711972" w14:textId="39766D99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429</w:t>
            </w:r>
          </w:p>
        </w:tc>
        <w:tc>
          <w:tcPr>
            <w:tcW w:w="1025" w:type="dxa"/>
            <w:tcBorders>
              <w:bottom w:val="single" w:sz="4" w:space="0" w:color="auto"/>
            </w:tcBorders>
          </w:tcPr>
          <w:p w14:paraId="5EE48E0F" w14:textId="7C1B4DD5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012AB6EF" w14:textId="3DF95A29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20F49" w:rsidRPr="00F927AD" w14:paraId="67A12B1C" w14:textId="77777777" w:rsidTr="00AB1085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299F5952" w14:textId="06DBE4C3" w:rsidR="00020F49" w:rsidRPr="00F927AD" w:rsidRDefault="00D03AED" w:rsidP="005278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Check</w:t>
            </w:r>
            <w:r w:rsidR="00020F49"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61325D21" w14:textId="56198361" w:rsidR="00020F49" w:rsidRPr="00F927AD" w:rsidRDefault="00020F49" w:rsidP="00915B0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Masindi yellow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42B999F" w14:textId="4D5CF73E" w:rsidR="00020F49" w:rsidRPr="00F927AD" w:rsidRDefault="00020F49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77B15268" w14:textId="0FB64150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</w:tcBorders>
          </w:tcPr>
          <w:p w14:paraId="68B36454" w14:textId="44FC89AC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451CD0CB" w14:textId="52F0F70A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C6A57E7" w14:textId="003A0D56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301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B1B2CCE" w14:textId="6E6F0C3B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281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73184D7C" w14:textId="7C166ACA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0F8053F" w14:textId="0F57612C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25" w:type="dxa"/>
            <w:tcBorders>
              <w:top w:val="single" w:sz="4" w:space="0" w:color="auto"/>
            </w:tcBorders>
          </w:tcPr>
          <w:p w14:paraId="7D82D342" w14:textId="3E85E661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1EEF912D" w14:textId="22049A8F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20F49" w:rsidRPr="00F927AD" w14:paraId="15E870D6" w14:textId="77777777" w:rsidTr="0034353C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3AF70AB2" w14:textId="3AB91A7A" w:rsidR="00020F49" w:rsidRPr="00F927AD" w:rsidRDefault="00020F49" w:rsidP="00915B0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326229A1" w14:textId="77777777" w:rsidR="00020F49" w:rsidRPr="00F927AD" w:rsidRDefault="00020F49" w:rsidP="00915B0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7AE3CC98" w14:textId="0285D0FB" w:rsidR="00020F49" w:rsidRPr="00F927AD" w:rsidRDefault="00020F49" w:rsidP="0002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102CCB86" w14:textId="5DF45D92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14:paraId="2188812A" w14:textId="273A58AA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0CCFE58D" w14:textId="01421932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EC910CE" w14:textId="6607BA7C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268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E6A393A" w14:textId="30E6AE22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625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635F4FD3" w14:textId="030BC9FD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39D5176" w14:textId="26379F9D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25" w:type="dxa"/>
            <w:tcBorders>
              <w:bottom w:val="single" w:sz="4" w:space="0" w:color="auto"/>
            </w:tcBorders>
          </w:tcPr>
          <w:p w14:paraId="1EA61C08" w14:textId="31E3F6C6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658E0F28" w14:textId="25AA1440" w:rsidR="00020F49" w:rsidRPr="00F927AD" w:rsidRDefault="00020F49" w:rsidP="00020F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14:paraId="049E7A0D" w14:textId="77777777" w:rsidR="003C7D54" w:rsidRPr="00F927AD" w:rsidRDefault="003C7D54" w:rsidP="00614EA9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44989688" w14:textId="77777777" w:rsidR="003C7D54" w:rsidRPr="00F927AD" w:rsidRDefault="003C7D54" w:rsidP="00614EA9">
      <w:pPr>
        <w:jc w:val="both"/>
        <w:rPr>
          <w:rFonts w:ascii="Times New Roman" w:hAnsi="Times New Roman" w:cs="Times New Roman"/>
        </w:rPr>
      </w:pPr>
    </w:p>
    <w:p w14:paraId="535C41B4" w14:textId="46C45410" w:rsidR="003C7D54" w:rsidRPr="00F927AD" w:rsidRDefault="003C7D54" w:rsidP="00614EA9">
      <w:pPr>
        <w:jc w:val="both"/>
        <w:rPr>
          <w:rFonts w:ascii="Times New Roman" w:hAnsi="Times New Roman" w:cs="Times New Roman"/>
        </w:rPr>
      </w:pPr>
    </w:p>
    <w:p w14:paraId="54E52F31" w14:textId="77777777" w:rsidR="00672FD4" w:rsidRPr="00F927AD" w:rsidRDefault="00672FD4" w:rsidP="00D771A5">
      <w:pPr>
        <w:pStyle w:val="Caption"/>
        <w:jc w:val="both"/>
      </w:pPr>
    </w:p>
    <w:p w14:paraId="5F96A008" w14:textId="77777777" w:rsidR="00672FD4" w:rsidRPr="00F927AD" w:rsidRDefault="00672FD4" w:rsidP="00D771A5">
      <w:pPr>
        <w:pStyle w:val="Caption"/>
        <w:jc w:val="both"/>
      </w:pPr>
    </w:p>
    <w:p w14:paraId="26AEAA37" w14:textId="77777777" w:rsidR="00672FD4" w:rsidRPr="00F927AD" w:rsidRDefault="00672FD4" w:rsidP="00D771A5">
      <w:pPr>
        <w:pStyle w:val="Caption"/>
        <w:jc w:val="both"/>
      </w:pPr>
    </w:p>
    <w:p w14:paraId="39BD37CB" w14:textId="77777777" w:rsidR="00672FD4" w:rsidRPr="00F927AD" w:rsidRDefault="00672FD4" w:rsidP="00D771A5">
      <w:pPr>
        <w:pStyle w:val="Caption"/>
        <w:jc w:val="both"/>
      </w:pPr>
    </w:p>
    <w:p w14:paraId="740B65C5" w14:textId="77777777" w:rsidR="00672FD4" w:rsidRPr="00F927AD" w:rsidRDefault="00672FD4" w:rsidP="00D771A5">
      <w:pPr>
        <w:pStyle w:val="Caption"/>
        <w:jc w:val="both"/>
      </w:pPr>
    </w:p>
    <w:p w14:paraId="2699A675" w14:textId="77777777" w:rsidR="00672FD4" w:rsidRPr="00F927AD" w:rsidRDefault="00672FD4" w:rsidP="00D771A5">
      <w:pPr>
        <w:pStyle w:val="Caption"/>
        <w:jc w:val="both"/>
      </w:pPr>
    </w:p>
    <w:p w14:paraId="0FD57229" w14:textId="77777777" w:rsidR="00672FD4" w:rsidRPr="00F927AD" w:rsidRDefault="00672FD4" w:rsidP="00D771A5">
      <w:pPr>
        <w:pStyle w:val="Caption"/>
        <w:jc w:val="both"/>
      </w:pPr>
    </w:p>
    <w:p w14:paraId="5130EC40" w14:textId="3E54BA9D" w:rsidR="00672FD4" w:rsidRDefault="00672FD4" w:rsidP="00D771A5">
      <w:pPr>
        <w:pStyle w:val="Caption"/>
        <w:jc w:val="both"/>
      </w:pPr>
    </w:p>
    <w:p w14:paraId="5387DF8B" w14:textId="1E97AE6A" w:rsidR="00F14D59" w:rsidRDefault="00F14D59" w:rsidP="00F14D59"/>
    <w:p w14:paraId="3C0AE6F5" w14:textId="094B25AA" w:rsidR="00F14D59" w:rsidRDefault="00F14D59" w:rsidP="00F14D59"/>
    <w:p w14:paraId="22F0AA60" w14:textId="05C4E086" w:rsidR="00F14D59" w:rsidRDefault="00F14D59" w:rsidP="00F14D59"/>
    <w:p w14:paraId="6CE61845" w14:textId="523DF39F" w:rsidR="00F14D59" w:rsidRDefault="00F14D59" w:rsidP="00F14D59"/>
    <w:p w14:paraId="2DB7EB9C" w14:textId="03D69924" w:rsidR="00F14D59" w:rsidRDefault="00F14D59" w:rsidP="00F14D59"/>
    <w:p w14:paraId="5ABDA8E8" w14:textId="3905BA47" w:rsidR="00F14D59" w:rsidRDefault="00F14D59" w:rsidP="00F14D59"/>
    <w:p w14:paraId="2BC80225" w14:textId="77777777" w:rsidR="00F14D59" w:rsidRPr="00F14D59" w:rsidRDefault="00F14D59" w:rsidP="00F14D59"/>
    <w:p w14:paraId="37666B41" w14:textId="77777777" w:rsidR="00672FD4" w:rsidRPr="00F927AD" w:rsidRDefault="00672FD4" w:rsidP="00D771A5">
      <w:pPr>
        <w:pStyle w:val="Caption"/>
        <w:jc w:val="both"/>
      </w:pPr>
    </w:p>
    <w:p w14:paraId="3E96BE88" w14:textId="65896FA5" w:rsidR="00D771A5" w:rsidRPr="00F927AD" w:rsidRDefault="000727AC" w:rsidP="00C44E8E">
      <w:pPr>
        <w:pStyle w:val="Caption"/>
        <w:jc w:val="both"/>
        <w:rPr>
          <w:b w:val="0"/>
          <w:sz w:val="20"/>
          <w:szCs w:val="20"/>
        </w:rPr>
      </w:pPr>
      <w:r>
        <w:rPr>
          <w:sz w:val="20"/>
          <w:szCs w:val="20"/>
        </w:rPr>
        <w:lastRenderedPageBreak/>
        <w:t xml:space="preserve">Supplementary </w:t>
      </w:r>
      <w:r w:rsidR="00D771A5" w:rsidRPr="00F927AD">
        <w:rPr>
          <w:sz w:val="20"/>
          <w:szCs w:val="20"/>
        </w:rPr>
        <w:t>Table S</w:t>
      </w:r>
      <w:r w:rsidR="00F14D59">
        <w:rPr>
          <w:sz w:val="20"/>
          <w:szCs w:val="20"/>
        </w:rPr>
        <w:t>3</w:t>
      </w:r>
      <w:r w:rsidR="00870A72">
        <w:rPr>
          <w:sz w:val="20"/>
          <w:szCs w:val="20"/>
        </w:rPr>
        <w:t>.</w:t>
      </w:r>
      <w:r w:rsidR="00D771A5" w:rsidRPr="00F927AD">
        <w:rPr>
          <w:sz w:val="20"/>
          <w:szCs w:val="20"/>
        </w:rPr>
        <w:t xml:space="preserve"> </w:t>
      </w:r>
      <w:r w:rsidR="00D771A5" w:rsidRPr="00F927AD">
        <w:rPr>
          <w:b w:val="0"/>
          <w:sz w:val="20"/>
          <w:szCs w:val="20"/>
        </w:rPr>
        <w:t>Genotype means for seed weight (g) of the common bean accessions evaluated at the nine on-farm locations during the 2015 and 2016 field seasons in Uganda</w:t>
      </w:r>
      <w:r w:rsidR="00870A72">
        <w:rPr>
          <w:b w:val="0"/>
          <w:sz w:val="20"/>
          <w:szCs w:val="20"/>
        </w:rPr>
        <w:t>.</w:t>
      </w:r>
    </w:p>
    <w:p w14:paraId="2898D82E" w14:textId="77777777" w:rsidR="00672FD4" w:rsidRPr="00F927AD" w:rsidRDefault="00672FD4" w:rsidP="00672FD4">
      <w:pPr>
        <w:rPr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65"/>
        <w:gridCol w:w="1890"/>
        <w:gridCol w:w="990"/>
        <w:gridCol w:w="1265"/>
        <w:gridCol w:w="1082"/>
        <w:gridCol w:w="1069"/>
        <w:gridCol w:w="915"/>
        <w:gridCol w:w="915"/>
        <w:gridCol w:w="914"/>
        <w:gridCol w:w="915"/>
        <w:gridCol w:w="915"/>
        <w:gridCol w:w="915"/>
      </w:tblGrid>
      <w:tr w:rsidR="006A5E5C" w:rsidRPr="00F927AD" w14:paraId="4080B6F6" w14:textId="77777777" w:rsidTr="00A3048F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3818321C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Genotype code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134739AF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Genotype name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</w:tcBorders>
          </w:tcPr>
          <w:p w14:paraId="2E7CBC6D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Year</w:t>
            </w:r>
          </w:p>
        </w:tc>
        <w:tc>
          <w:tcPr>
            <w:tcW w:w="8905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675B9C1B" w14:textId="014AEE73" w:rsidR="006A5E5C" w:rsidRPr="00F927AD" w:rsidRDefault="006A5E5C" w:rsidP="006A5E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Location code</w:t>
            </w:r>
          </w:p>
        </w:tc>
      </w:tr>
      <w:tr w:rsidR="006A5E5C" w:rsidRPr="00F927AD" w14:paraId="5E3FAE8B" w14:textId="77777777" w:rsidTr="00132492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24F7DE93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542273C2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bottom w:val="single" w:sz="4" w:space="0" w:color="auto"/>
            </w:tcBorders>
          </w:tcPr>
          <w:p w14:paraId="48BFC8D2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</w:tcPr>
          <w:p w14:paraId="0087F6FC" w14:textId="77777777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KA</w:t>
            </w:r>
          </w:p>
        </w:tc>
        <w:tc>
          <w:tcPr>
            <w:tcW w:w="1082" w:type="dxa"/>
            <w:tcBorders>
              <w:top w:val="single" w:sz="4" w:space="0" w:color="auto"/>
              <w:bottom w:val="single" w:sz="4" w:space="0" w:color="auto"/>
            </w:tcBorders>
          </w:tcPr>
          <w:p w14:paraId="7B1ADB17" w14:textId="77777777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KY</w:t>
            </w:r>
          </w:p>
        </w:tc>
        <w:tc>
          <w:tcPr>
            <w:tcW w:w="1069" w:type="dxa"/>
            <w:tcBorders>
              <w:top w:val="single" w:sz="4" w:space="0" w:color="auto"/>
              <w:bottom w:val="single" w:sz="4" w:space="0" w:color="auto"/>
            </w:tcBorders>
          </w:tcPr>
          <w:p w14:paraId="5053EE60" w14:textId="77777777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TU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14:paraId="3EECC958" w14:textId="77777777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KU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14:paraId="1CF50119" w14:textId="77777777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TW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7E37E489" w14:textId="77777777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GE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14:paraId="41474E69" w14:textId="77777777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AG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14:paraId="6797E8AF" w14:textId="77777777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KV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14:paraId="49C679E9" w14:textId="77777777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BA</w:t>
            </w:r>
          </w:p>
        </w:tc>
      </w:tr>
      <w:tr w:rsidR="006A5E5C" w:rsidRPr="00F927AD" w14:paraId="2901FCD8" w14:textId="77777777" w:rsidTr="00132492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4C17EE9A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4D295732" w14:textId="1EE24C1D" w:rsidR="006A5E5C" w:rsidRPr="00ED3F49" w:rsidRDefault="00ED3F49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3F49">
              <w:rPr>
                <w:rFonts w:ascii="Times New Roman" w:hAnsi="Times New Roman" w:cs="Times New Roman"/>
                <w:sz w:val="20"/>
                <w:szCs w:val="20"/>
              </w:rPr>
              <w:t>Blanco Fanesquero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4602FD6B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7BC0CD0E" w14:textId="309C2430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40.5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2E879476" w14:textId="46D6DAC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39.0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22574ECE" w14:textId="34758A6B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45.0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A7709CF" w14:textId="10EC36E0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41.0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3BFFCEE" w14:textId="6D06FC4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41.5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4756E8D0" w14:textId="7C3B5F62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48.5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C2E4FCC" w14:textId="619AE779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55.5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7B835F4" w14:textId="3BD373D6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58.0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0FA9A66" w14:textId="53458315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44.5</w:t>
            </w:r>
          </w:p>
        </w:tc>
      </w:tr>
      <w:tr w:rsidR="006A5E5C" w:rsidRPr="00F927AD" w14:paraId="57F4F21D" w14:textId="77777777" w:rsidTr="00132492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4C4DB061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5B744A46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17523719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4818817D" w14:textId="523D3C10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50.4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6F2C7638" w14:textId="2A1D13D7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48.9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17C02C12" w14:textId="70FA203D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45.0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2676D67" w14:textId="2A5DDA52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40.2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4DCF178" w14:textId="0114E513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46.0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7B285564" w14:textId="4386C77B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46.1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560E47F" w14:textId="780A2351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39.4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12AD00E" w14:textId="6E26227B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41.6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27C5C7C" w14:textId="6571AB34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43.9</w:t>
            </w:r>
          </w:p>
        </w:tc>
      </w:tr>
      <w:tr w:rsidR="006A5E5C" w:rsidRPr="00F927AD" w14:paraId="57122C03" w14:textId="77777777" w:rsidTr="00132492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6AF92B82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G2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7407066C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Ervilha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4C8E422A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088D1283" w14:textId="166471E7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32.5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270BE97C" w14:textId="6866218C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39.0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0F08EEE0" w14:textId="4EB23B9A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41.5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4C0BD06" w14:textId="7EBE5FC7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1206B1E" w14:textId="72DBDE62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39.0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63BA32DE" w14:textId="0A9B2F6E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44.0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93E47BC" w14:textId="4CBC10C4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45.5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552F660" w14:textId="3BDA2F91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54.0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AC29D1D" w14:textId="01704D43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46.0</w:t>
            </w:r>
          </w:p>
        </w:tc>
      </w:tr>
      <w:tr w:rsidR="006A5E5C" w:rsidRPr="00F927AD" w14:paraId="0121ADC9" w14:textId="77777777" w:rsidTr="00132492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6F2F5E0E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07383FAB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13EF2AE9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594DF16D" w14:textId="4BDAD0A4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54.3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1E33D910" w14:textId="0DAAE4F3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40.7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461AF4F5" w14:textId="0A89111D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39.3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334330C" w14:textId="3B84827C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42.8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497173E" w14:textId="04122C0C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42.2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43639517" w14:textId="206601DB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42.3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E5B7EF3" w14:textId="032E2E2A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7222A2F" w14:textId="3852F562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38.7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4B93B37" w14:textId="16009F85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42.6</w:t>
            </w:r>
          </w:p>
        </w:tc>
      </w:tr>
      <w:tr w:rsidR="006A5E5C" w:rsidRPr="00F927AD" w14:paraId="4BF10A85" w14:textId="77777777" w:rsidTr="00132492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0414B4CA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G3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296868C6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PI527538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25884C88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78ECB45D" w14:textId="33905BE1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40.0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2BD049C3" w14:textId="78FEE821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32.5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70AA8458" w14:textId="43C222EE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40.0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8A4213F" w14:textId="57E98470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B9C62B4" w14:textId="49783C94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40.0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29834DB0" w14:textId="0A4ECC90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45.0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D48188E" w14:textId="6E17A3AD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45.5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1E2BB3B" w14:textId="6340BFD8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50.5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2359064" w14:textId="3B2D09F6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45.0</w:t>
            </w:r>
          </w:p>
        </w:tc>
      </w:tr>
      <w:tr w:rsidR="006A5E5C" w:rsidRPr="00F927AD" w14:paraId="65D03C1C" w14:textId="77777777" w:rsidTr="00132492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792D6103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5CEFA1FB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7025F79E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7B9955A4" w14:textId="05314F3B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44.6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44776E7D" w14:textId="035328AC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39.3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34D67944" w14:textId="1FEBEAF1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37.2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2F706F6" w14:textId="7717DA8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38.0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9D2DC5D" w14:textId="19243086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42.5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295CC330" w14:textId="1DDA719C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40.4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6B8D563" w14:textId="479819C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BDF25B5" w14:textId="0F19F8FA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AB67C6E" w14:textId="063C5CCE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37.8</w:t>
            </w:r>
          </w:p>
        </w:tc>
      </w:tr>
      <w:tr w:rsidR="006A5E5C" w:rsidRPr="00F927AD" w14:paraId="10C8C2D5" w14:textId="77777777" w:rsidTr="00132492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009EE833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G4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6B3EA0D3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Cebo Cela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5CACB69D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68E68311" w14:textId="4AC6AC3B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32.5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6E3F21CD" w14:textId="14902C1A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33.0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0700B4A1" w14:textId="4DA339A6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33.5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11E4168" w14:textId="3AD4D9F2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0C0001C" w14:textId="14F8DE2C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32.5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20D0F709" w14:textId="5A5731B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BA1C4FA" w14:textId="5ECA9179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43.0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80E60D8" w14:textId="210F346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48.5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AA616E3" w14:textId="73A4C023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36.5</w:t>
            </w:r>
          </w:p>
        </w:tc>
      </w:tr>
      <w:tr w:rsidR="006A5E5C" w:rsidRPr="00F927AD" w14:paraId="5F2B4D82" w14:textId="77777777" w:rsidTr="00132492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00E719FC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3CDC794B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7125F42E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58158E62" w14:textId="10A1546C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36.3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4E04213D" w14:textId="2860D28D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30.3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0F7C009F" w14:textId="64ABFA4A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31.4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33096F9" w14:textId="3AB872D4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30.2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A1CA5AD" w14:textId="461AA3C6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43.7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580CA1CE" w14:textId="53F5F95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33.7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7A8525F" w14:textId="201DC664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34.2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F6CEDFE" w14:textId="55981DC4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29.3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0F2D6E7" w14:textId="6873995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36.6</w:t>
            </w:r>
          </w:p>
        </w:tc>
      </w:tr>
      <w:tr w:rsidR="006A5E5C" w:rsidRPr="00F927AD" w14:paraId="5FD32BA0" w14:textId="77777777" w:rsidTr="00132492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1B495C28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68611B88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Amarelo Cela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706A28AA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33A6F00E" w14:textId="1FC761D7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24.5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26540AF3" w14:textId="007E610C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22.0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0134D928" w14:textId="55CC0CD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26.5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37B94F1" w14:textId="4B14A31A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21.5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70DD159" w14:textId="2B64308E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26.0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08250293" w14:textId="1C3F5969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28.0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EE08092" w14:textId="0D6449AE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34.5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5B1193C" w14:textId="14304D9D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621F57B" w14:textId="7A5A6221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28.0</w:t>
            </w:r>
          </w:p>
        </w:tc>
      </w:tr>
      <w:tr w:rsidR="006A5E5C" w:rsidRPr="00F927AD" w14:paraId="72A090B2" w14:textId="77777777" w:rsidTr="00132492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433D7EF4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293C2AB6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043F5A51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0D7892DF" w14:textId="2ED9AA7E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28.1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65A72663" w14:textId="0600D168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24.8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587898B4" w14:textId="6B0673F3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24.0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5870B15" w14:textId="3D19AF15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29.0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8C0E85D" w14:textId="461EE8DE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26.6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2B9F196B" w14:textId="1989E7F2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28.1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19EEB5A" w14:textId="755CBBBB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22.8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8B78821" w14:textId="5B93D062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24.7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3EE28D0" w14:textId="719857CD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24.5</w:t>
            </w:r>
          </w:p>
        </w:tc>
      </w:tr>
      <w:tr w:rsidR="006A5E5C" w:rsidRPr="00F927AD" w14:paraId="7BBF5A64" w14:textId="77777777" w:rsidTr="00132492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14DBF467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G6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553BD115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Maalasa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72D0FF46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56DE08CE" w14:textId="7E81B417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37.0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1F04A1BA" w14:textId="1A940BC7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31.5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0FBD1CB6" w14:textId="084BA352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40.0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503382C" w14:textId="555F8BBD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33.5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78EE9D1" w14:textId="52D5F030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42.0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50ACDE1A" w14:textId="5B3CFEB5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2D169DC" w14:textId="3A32D8E6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40.0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6D6CB4E" w14:textId="7E876E9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56.5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9423384" w14:textId="4DDE5979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39.5</w:t>
            </w:r>
          </w:p>
        </w:tc>
      </w:tr>
      <w:tr w:rsidR="006A5E5C" w:rsidRPr="00F927AD" w14:paraId="3AD33944" w14:textId="77777777" w:rsidTr="00132492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76FBAFE0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309726D4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31B94FA2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2D30D1AB" w14:textId="3B5D5722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45.7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44E86277" w14:textId="7DAFBF85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39.4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221644CD" w14:textId="1A6CF45C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34.6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B5A3095" w14:textId="0124986C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41.7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E06A23D" w14:textId="59F3A366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43.9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3F8ADD65" w14:textId="40DDBA5D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42.7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D5C405C" w14:textId="3A1C5C4A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37.2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71DED00" w14:textId="74352115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38.3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21A0234" w14:textId="2DA5DCF8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35.5</w:t>
            </w:r>
          </w:p>
        </w:tc>
      </w:tr>
      <w:tr w:rsidR="006A5E5C" w:rsidRPr="00F927AD" w14:paraId="68826EB3" w14:textId="77777777" w:rsidTr="00132492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5448BE45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G7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05B84260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Rozi Koko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08D7002C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3B2E3A4D" w14:textId="254F3D69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40.5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777F7D27" w14:textId="01F0E2AD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34.5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70F1318F" w14:textId="557291C0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41.0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0072678" w14:textId="0479AD77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D5BBC9B" w14:textId="3820B58D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40.0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235F7F9F" w14:textId="3651A3A5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1AFAD29" w14:textId="68850213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48.0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B92D2C9" w14:textId="32F9B55B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58.5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AAD6180" w14:textId="14275711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45.0</w:t>
            </w:r>
          </w:p>
        </w:tc>
      </w:tr>
      <w:tr w:rsidR="006A5E5C" w:rsidRPr="00F927AD" w14:paraId="6F0A3F6F" w14:textId="77777777" w:rsidTr="00132492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6EDDA4F6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480E6CB3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6C6CE844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29175F5B" w14:textId="5C4082D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48.6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00B1FA35" w14:textId="13CA43BE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48.2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46D8760E" w14:textId="1536FB83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36.7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935D6C4" w14:textId="0947CF56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43.1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17D2726" w14:textId="59DA81DE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39.4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59539FB7" w14:textId="65A01965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43.6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823112F" w14:textId="28185DFC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38.2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45732E1" w14:textId="4148D5B8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40.7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047D6DA" w14:textId="7A575BD9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36.1</w:t>
            </w:r>
          </w:p>
        </w:tc>
      </w:tr>
      <w:tr w:rsidR="006A5E5C" w:rsidRPr="00F927AD" w14:paraId="048F306A" w14:textId="77777777" w:rsidTr="00132492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77308825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G8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1BE3F957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Chijar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13E148DD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44B4F9FC" w14:textId="386B20A4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21.0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6DE71F1F" w14:textId="2481C51A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21.0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56A1DBA6" w14:textId="71DD8142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22.5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A746505" w14:textId="24891CDC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19.0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E543200" w14:textId="025400F4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22.5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7F0F2B3F" w14:textId="0028FF05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24.5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3FB1CD5" w14:textId="216B2AF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38DBE1E" w14:textId="23725AE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FC35B36" w14:textId="1BDD39E2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26.0</w:t>
            </w:r>
          </w:p>
        </w:tc>
      </w:tr>
      <w:tr w:rsidR="006A5E5C" w:rsidRPr="00F927AD" w14:paraId="7ECFBD05" w14:textId="77777777" w:rsidTr="00132492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0441077C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4DC8E3A2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2ED1918C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38C97D94" w14:textId="35286D87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27.2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24E368D0" w14:textId="0EA30334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24.8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4338C96E" w14:textId="38CABE28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24.2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49460F1" w14:textId="07AB8E12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26.9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B57F189" w14:textId="3E4B29F1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25.5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77DA1BDD" w14:textId="16375E75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28.0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56BDA4F" w14:textId="1F122F3B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24.2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5A2C744" w14:textId="1D5039ED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24.1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0C348E2" w14:textId="7F1B1B4A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26.4</w:t>
            </w:r>
          </w:p>
        </w:tc>
      </w:tr>
      <w:tr w:rsidR="006A5E5C" w:rsidRPr="00F927AD" w14:paraId="04FEDB75" w14:textId="77777777" w:rsidTr="00132492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02936E7E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G9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6D028D0C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Vazon 7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15E9E4D3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48FC2694" w14:textId="030FF401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24.5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0C60D0E3" w14:textId="601F3616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24.0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793A5520" w14:textId="557C27CE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29.0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DE0A376" w14:textId="46A8B853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24.0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DEBC301" w14:textId="3090B675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29.0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18A4CEBD" w14:textId="40C4F3CA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59BE62E" w14:textId="3C092213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8DA2B0F" w14:textId="5817B5DD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33.0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4B2A8B3" w14:textId="585FF315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33.5</w:t>
            </w:r>
          </w:p>
        </w:tc>
      </w:tr>
      <w:tr w:rsidR="006A5E5C" w:rsidRPr="00F927AD" w14:paraId="0513E9A8" w14:textId="77777777" w:rsidTr="00132492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4035D7DE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6CA73A9C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66806024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65F52D74" w14:textId="20B6FBD4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35.0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09DD95F5" w14:textId="540E2D0C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28.8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14CE912D" w14:textId="58789395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25.7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3A43587" w14:textId="1E3ED65B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33.7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DA64F23" w14:textId="5CBAE4FC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34.1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5036DC69" w14:textId="0D759C9E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36.8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3B29B28" w14:textId="1DDBC124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27.9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5F746C4" w14:textId="1A0C0C4E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A62A300" w14:textId="0EFDC184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31.1</w:t>
            </w:r>
          </w:p>
        </w:tc>
      </w:tr>
      <w:tr w:rsidR="006A5E5C" w:rsidRPr="00F927AD" w14:paraId="0750966B" w14:textId="77777777" w:rsidTr="00132492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67F77D6A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G10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1C932BDE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PR0737-1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5506ADC0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7C44913D" w14:textId="4DAA8552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32.5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6D84BFFA" w14:textId="3B86E97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29.0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18C5CC8A" w14:textId="7FF0DC5E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7448134" w14:textId="56E90036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29.0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A1D9524" w14:textId="7300CDD9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35.0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7BEF3342" w14:textId="0ED76656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37.5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28E5920" w14:textId="7EFC9A35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43.5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9FDD4B3" w14:textId="028018BB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9D5BA16" w14:textId="226986EE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34.0</w:t>
            </w:r>
          </w:p>
        </w:tc>
      </w:tr>
      <w:tr w:rsidR="006A5E5C" w:rsidRPr="00F927AD" w14:paraId="477B9978" w14:textId="77777777" w:rsidTr="00132492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39A731BB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5E2BA8E0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4BFA8053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6419E005" w14:textId="1CE9FC21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39.3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4FB400EC" w14:textId="5E2338F8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32.5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47944729" w14:textId="255F0C92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27.7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E7AB92D" w14:textId="5E447198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37.6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51EBF8C" w14:textId="4CACBF64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30.6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67A753A5" w14:textId="168067A8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42.4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940CF77" w14:textId="012E42D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25.4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663B8A2" w14:textId="6F764538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34.4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AAF05BB" w14:textId="7ED0F41D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31.7</w:t>
            </w:r>
          </w:p>
        </w:tc>
      </w:tr>
      <w:tr w:rsidR="006A5E5C" w:rsidRPr="00F927AD" w14:paraId="5CACA7B0" w14:textId="77777777" w:rsidTr="00132492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6BBB75D2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G11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11A3E257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Kidungu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572EF08E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3ECF6655" w14:textId="1DB56E3A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30.5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35959030" w14:textId="78666F23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27.5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45C95BF3" w14:textId="44FEFEC9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8D9634D" w14:textId="180FD566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27.0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6C35BA3" w14:textId="4C6C7FC7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39.5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2F9F4DD0" w14:textId="6DE7569B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40.0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D78F6FD" w14:textId="32610F8C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40.5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4A7F3E4" w14:textId="67A7823B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48.0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A446391" w14:textId="11F746EB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37.5</w:t>
            </w:r>
          </w:p>
        </w:tc>
      </w:tr>
      <w:tr w:rsidR="006A5E5C" w:rsidRPr="00F927AD" w14:paraId="344332DE" w14:textId="77777777" w:rsidTr="00132492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66A9E7FF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1F361268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786CE16A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0410A436" w14:textId="38842AFE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37.6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0D78531C" w14:textId="5EFE1392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32.9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5C190215" w14:textId="65B0AB00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30.8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671C036" w14:textId="0C5AF214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33.3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4E7B6A1" w14:textId="2F742138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34.0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1855FE41" w14:textId="19193945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25.9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3607CD32" w14:textId="56605E8E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34.9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457B8E0" w14:textId="5A1ED1C1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27.1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45C4EAE" w14:textId="018D6887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31.7</w:t>
            </w:r>
          </w:p>
        </w:tc>
      </w:tr>
      <w:tr w:rsidR="006A5E5C" w:rsidRPr="00F927AD" w14:paraId="0C534F94" w14:textId="77777777" w:rsidTr="00132492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11033755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G12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436E72B3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Uyole 96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7F33070E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63A28F9B" w14:textId="7A1F801C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43.0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6E6C2052" w14:textId="7F02896B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39.0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4520E306" w14:textId="0224D662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45.0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9B23320" w14:textId="3DDBE990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38.0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4601336" w14:textId="78E59B7A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39.5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54CDEE7C" w14:textId="74495AC9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45.5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B42EC27" w14:textId="4D7DC8CE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55.0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16A7D97" w14:textId="45A4C2A9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63.0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D60F992" w14:textId="5ACE14CA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49.5</w:t>
            </w:r>
          </w:p>
        </w:tc>
      </w:tr>
      <w:tr w:rsidR="006A5E5C" w:rsidRPr="00F927AD" w14:paraId="51FBA6D4" w14:textId="77777777" w:rsidTr="00132492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732085DA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41BBF907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634D4CB2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278429A0" w14:textId="06747BCB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53.1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143D9441" w14:textId="19DA6666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45.7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196D2CC6" w14:textId="11B2D682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38.2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C5B7363" w14:textId="5E910A62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40.4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B664D12" w14:textId="28181282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39.8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0EA7768C" w14:textId="2B8D24D2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41.1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97B8584" w14:textId="3ED7DFCA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40.3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2BDFCAF" w14:textId="1238C5DC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45.7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D939658" w14:textId="3A1D99E5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42.8</w:t>
            </w:r>
          </w:p>
        </w:tc>
      </w:tr>
      <w:tr w:rsidR="006A5E5C" w:rsidRPr="00F927AD" w14:paraId="38180228" w14:textId="77777777" w:rsidTr="00132492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3E3BEC68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G13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1BE92002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Charlevoix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597DB87A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471B12A9" w14:textId="02B382AA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35.0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74A7BE46" w14:textId="308D5A78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38.0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623B7E4F" w14:textId="4DC6EE2D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43.5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F6998B5" w14:textId="16F4D916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36.5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11422D5" w14:textId="0FCBE080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41.5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6C891F5E" w14:textId="2E20BBC7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38538C1" w14:textId="6C416448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47.5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8DF3BA1" w14:textId="242BAD19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52.5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6FF3819" w14:textId="75292362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44.0</w:t>
            </w:r>
          </w:p>
        </w:tc>
      </w:tr>
      <w:tr w:rsidR="006A5E5C" w:rsidRPr="00F927AD" w14:paraId="07AD6F61" w14:textId="77777777" w:rsidTr="00132492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0C1781BD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7CD8F4E4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2A37C8BD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391CC284" w14:textId="5A4BBF46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43.1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1F5F2336" w14:textId="10FD3C6C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47.3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1FD69F9E" w14:textId="2BC7A2F2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42.3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7B63171" w14:textId="3692CDBE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38.9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39362A3" w14:textId="1FDBCBD4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41.9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783BF5F5" w14:textId="616F7C7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F57A3D4" w14:textId="2246661A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38.9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034BE2D" w14:textId="675491E8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36.1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270AD1A" w14:textId="110C0755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36.8</w:t>
            </w:r>
          </w:p>
        </w:tc>
      </w:tr>
      <w:tr w:rsidR="006A5E5C" w:rsidRPr="00F927AD" w14:paraId="59C7CC26" w14:textId="77777777" w:rsidTr="00132492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239680CE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G14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5FD82AE3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Selian 97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02F22E52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1FE7A9D3" w14:textId="7659E8F9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31.5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156AD9AD" w14:textId="73C4B320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30.0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3F2D7A0B" w14:textId="1CC5FF72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34.5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EAFDAAD" w14:textId="43648AA4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33.0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B650127" w14:textId="59EAC44E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39.0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7CEA1AFE" w14:textId="118DA709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C1A7CB5" w14:textId="4096712D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46.5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F2EFE19" w14:textId="06BBC46D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49.0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8D6F6D3" w14:textId="6CB89E75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43.5</w:t>
            </w:r>
          </w:p>
        </w:tc>
      </w:tr>
      <w:tr w:rsidR="006A5E5C" w:rsidRPr="00F927AD" w14:paraId="14C0C03B" w14:textId="77777777" w:rsidTr="00132492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60EFC34A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6923E6E4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215DA015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1FD304A5" w14:textId="73926B76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38.2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7D65FE90" w14:textId="3A69F567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32.0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4CE3C53C" w14:textId="72E5F60E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30.3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912706D" w14:textId="4A91A43A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336FF970" w14:textId="7B426B82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31.3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69C1107B" w14:textId="7707A09D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33.1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EA233DF" w14:textId="1D52D396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33.5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FACCF26" w14:textId="0FA1DDDC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28.7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393B62D" w14:textId="43579829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31.1</w:t>
            </w:r>
          </w:p>
        </w:tc>
      </w:tr>
      <w:tr w:rsidR="006A5E5C" w:rsidRPr="00F927AD" w14:paraId="6D859B58" w14:textId="77777777" w:rsidTr="00132492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419B4FC8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7E5075E8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Sacramento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FC845B5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7127177A" w14:textId="6CB0024B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35.0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03BCA4BA" w14:textId="1027A27D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32.0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77081B5B" w14:textId="033DF2B2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D0E5D36" w14:textId="76F263D8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B1A8A80" w14:textId="4687D1AE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38.5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44403EF2" w14:textId="502EAB9C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FBB99DC" w14:textId="557BA07B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56.0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B0A85DC" w14:textId="5E11F5B9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53.5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DBE02FE" w14:textId="7384396B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43.5</w:t>
            </w:r>
          </w:p>
        </w:tc>
      </w:tr>
      <w:tr w:rsidR="006A5E5C" w:rsidRPr="00F927AD" w14:paraId="599F1DDE" w14:textId="77777777" w:rsidTr="00132492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39A56D57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1A606B83" w14:textId="77777777" w:rsidR="006A5E5C" w:rsidRPr="00F927AD" w:rsidRDefault="006A5E5C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00095051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005AF119" w14:textId="48C2DA82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43.8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3BDFEC01" w14:textId="1E1C04F1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42.5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186DB209" w14:textId="64202678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40.1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353AF41" w14:textId="0624B814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38.7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C771BFD" w14:textId="7EA1F465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39.3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0079AEC7" w14:textId="5DE96EB2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37.0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732B121" w14:textId="4863E31E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31.3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EC2189A" w14:textId="55B4ED79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736BA8B" w14:textId="7147D949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38.7</w:t>
            </w:r>
          </w:p>
        </w:tc>
      </w:tr>
      <w:tr w:rsidR="006A5E5C" w:rsidRPr="00F927AD" w14:paraId="1F82CF53" w14:textId="77777777" w:rsidTr="00132492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4849B067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G16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4E0148B1" w14:textId="77777777" w:rsidR="006A5E5C" w:rsidRPr="00F927AD" w:rsidRDefault="006A5E5C" w:rsidP="00D218D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NABE-15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224E9002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3AF7712C" w14:textId="7724C529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35.5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41BD73A9" w14:textId="3B4588B3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29.5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1C0AE999" w14:textId="1C03DD8C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43.0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9B045D5" w14:textId="3299A5FA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A73DF83" w14:textId="6ABFF30A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3A5263FB" w14:textId="4BC015EB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45.0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5D2614A" w14:textId="3B0CE23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2EB03D6" w14:textId="1761DB25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51.5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CFF0C2C" w14:textId="1C59075E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51.0</w:t>
            </w:r>
          </w:p>
        </w:tc>
      </w:tr>
      <w:tr w:rsidR="006A5E5C" w:rsidRPr="00F927AD" w14:paraId="6407F409" w14:textId="77777777" w:rsidTr="00132492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785866BC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726A345A" w14:textId="77777777" w:rsidR="006A5E5C" w:rsidRPr="00F927AD" w:rsidRDefault="006A5E5C" w:rsidP="00D218D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6F675CD9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6B61F048" w14:textId="782B6949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40.4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274BF950" w14:textId="73A8E374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41.5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28A82EFB" w14:textId="7D41F8FA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32.3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71F2082" w14:textId="4B813B4A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02F0673" w14:textId="60DBC09D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071740D9" w14:textId="6B2EF6E0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40.4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21F7ADC" w14:textId="78505763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CB8FBFA" w14:textId="7FB6EB11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30.1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FA7662F" w14:textId="6EBBB3CB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37.0</w:t>
            </w:r>
          </w:p>
        </w:tc>
      </w:tr>
      <w:tr w:rsidR="006A5E5C" w:rsidRPr="00F927AD" w14:paraId="5FFA2E04" w14:textId="77777777" w:rsidTr="00132492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2029EABE" w14:textId="66A3675B" w:rsidR="006A5E5C" w:rsidRPr="00F927AD" w:rsidRDefault="00D03AED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Check</w:t>
            </w:r>
            <w:r w:rsidR="006A5E5C"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031F3CF7" w14:textId="77777777" w:rsidR="006A5E5C" w:rsidRPr="00F927AD" w:rsidRDefault="006A5E5C" w:rsidP="00D218D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NABE-4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0727D36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233A6447" w14:textId="34730610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1225B23D" w14:textId="36BC8BC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4B339BB6" w14:textId="71EDF38A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5E96EE2" w14:textId="37CC6D0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74F9ECE" w14:textId="69793C25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048C225A" w14:textId="03C1D44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F0E7E30" w14:textId="7AE7A0DD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53.5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A0BA059" w14:textId="3713CB5A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B1356EA" w14:textId="31ED5C9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A5E5C" w:rsidRPr="00F927AD" w14:paraId="356C6B21" w14:textId="77777777" w:rsidTr="00132492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1BC43595" w14:textId="77777777" w:rsidR="006A5E5C" w:rsidRPr="00F927AD" w:rsidRDefault="006A5E5C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51485EB5" w14:textId="77777777" w:rsidR="006A5E5C" w:rsidRPr="00F927AD" w:rsidRDefault="006A5E5C" w:rsidP="00D218D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60662DD4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4AF90351" w14:textId="3BBC670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4E012A71" w14:textId="7A4C42FC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1DC62019" w14:textId="50A4F08A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4CA19E6" w14:textId="3880B6DC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8507CF2" w14:textId="6B0553F8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72D63B6F" w14:textId="3DFA8196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FB30444" w14:textId="793BFF7A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36.0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31B770C2" w14:textId="0D6D17DC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56D83F6" w14:textId="7A070C8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A5E5C" w:rsidRPr="00F927AD" w14:paraId="3F073D57" w14:textId="77777777" w:rsidTr="00132492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1B56A702" w14:textId="09CAB689" w:rsidR="006A5E5C" w:rsidRPr="00F927AD" w:rsidRDefault="00D03AED" w:rsidP="00F833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Check</w:t>
            </w:r>
            <w:r w:rsidR="006A5E5C"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6651BF48" w14:textId="77777777" w:rsidR="006A5E5C" w:rsidRPr="00F927AD" w:rsidRDefault="006A5E5C" w:rsidP="00D218D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Masindi yellow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92418E7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28DC3767" w14:textId="45CA7CB8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234629F6" w14:textId="5AB2C5FD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55C4770A" w14:textId="62ACBE44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D17AF12" w14:textId="3911436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0A429B8" w14:textId="4AFD72F1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45.5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74E14C23" w14:textId="4E4A3BB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232C1D2" w14:textId="0DC4EE86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042465D" w14:textId="2D39166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9925D04" w14:textId="7B79D11E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A5E5C" w:rsidRPr="00F927AD" w14:paraId="337ED23B" w14:textId="77777777" w:rsidTr="00132492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13C9191C" w14:textId="77777777" w:rsidR="006A5E5C" w:rsidRPr="00F927AD" w:rsidRDefault="006A5E5C" w:rsidP="00D218D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24D50D3B" w14:textId="77777777" w:rsidR="006A5E5C" w:rsidRPr="00F927AD" w:rsidRDefault="006A5E5C" w:rsidP="00D218D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1C6963E8" w14:textId="77777777" w:rsidR="006A5E5C" w:rsidRPr="00F927AD" w:rsidRDefault="006A5E5C" w:rsidP="00B04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122A7C19" w14:textId="041F899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02E78322" w14:textId="17627246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069E5DBC" w14:textId="180C1245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47EB97D" w14:textId="0961DA64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44.6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C9E9FC2" w14:textId="537F350F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33.9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3C639844" w14:textId="10E2E994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3D543E1" w14:textId="56FF4041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379A01D4" w14:textId="021E6D0E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A44FBDB" w14:textId="0B585FD1" w:rsidR="006A5E5C" w:rsidRPr="00F927AD" w:rsidRDefault="006A5E5C" w:rsidP="00B044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14:paraId="16FA260C" w14:textId="6ACBE1E3" w:rsidR="00D771A5" w:rsidRPr="00F927AD" w:rsidRDefault="00D771A5" w:rsidP="00D771A5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2AA5A63F" w14:textId="2FE77E34" w:rsidR="00D771A5" w:rsidRPr="00F927AD" w:rsidRDefault="00D771A5" w:rsidP="00D771A5">
      <w:pPr>
        <w:jc w:val="both"/>
        <w:rPr>
          <w:rFonts w:ascii="Times New Roman" w:hAnsi="Times New Roman" w:cs="Times New Roman"/>
        </w:rPr>
      </w:pPr>
    </w:p>
    <w:p w14:paraId="5EE15706" w14:textId="05D45B9F" w:rsidR="00D771A5" w:rsidRPr="00F927AD" w:rsidRDefault="00D771A5" w:rsidP="00D771A5">
      <w:pPr>
        <w:jc w:val="both"/>
        <w:rPr>
          <w:rFonts w:ascii="Times New Roman" w:hAnsi="Times New Roman" w:cs="Times New Roman"/>
        </w:rPr>
      </w:pPr>
    </w:p>
    <w:p w14:paraId="3DFBBC68" w14:textId="77777777" w:rsidR="00672FD4" w:rsidRPr="00F927AD" w:rsidRDefault="00672FD4" w:rsidP="00D771A5">
      <w:pPr>
        <w:pStyle w:val="Caption"/>
        <w:jc w:val="both"/>
      </w:pPr>
    </w:p>
    <w:p w14:paraId="72CD924E" w14:textId="77777777" w:rsidR="00672FD4" w:rsidRPr="00F927AD" w:rsidRDefault="00672FD4" w:rsidP="00D771A5">
      <w:pPr>
        <w:pStyle w:val="Caption"/>
        <w:jc w:val="both"/>
      </w:pPr>
    </w:p>
    <w:p w14:paraId="724B9ECF" w14:textId="77777777" w:rsidR="00672FD4" w:rsidRPr="00F927AD" w:rsidRDefault="00672FD4" w:rsidP="00D771A5">
      <w:pPr>
        <w:pStyle w:val="Caption"/>
        <w:jc w:val="both"/>
      </w:pPr>
    </w:p>
    <w:p w14:paraId="755BC60E" w14:textId="77777777" w:rsidR="00672FD4" w:rsidRPr="00F927AD" w:rsidRDefault="00672FD4" w:rsidP="00D771A5">
      <w:pPr>
        <w:pStyle w:val="Caption"/>
        <w:jc w:val="both"/>
      </w:pPr>
    </w:p>
    <w:p w14:paraId="4E97876B" w14:textId="77777777" w:rsidR="00672FD4" w:rsidRPr="00F927AD" w:rsidRDefault="00672FD4" w:rsidP="00D771A5">
      <w:pPr>
        <w:pStyle w:val="Caption"/>
        <w:jc w:val="both"/>
      </w:pPr>
    </w:p>
    <w:p w14:paraId="0BADC718" w14:textId="77777777" w:rsidR="00672FD4" w:rsidRPr="00F927AD" w:rsidRDefault="00672FD4" w:rsidP="00D771A5">
      <w:pPr>
        <w:pStyle w:val="Caption"/>
        <w:jc w:val="both"/>
      </w:pPr>
    </w:p>
    <w:p w14:paraId="4B3F8F5D" w14:textId="77777777" w:rsidR="00672FD4" w:rsidRPr="00F927AD" w:rsidRDefault="00672FD4" w:rsidP="00D771A5">
      <w:pPr>
        <w:pStyle w:val="Caption"/>
        <w:jc w:val="both"/>
      </w:pPr>
    </w:p>
    <w:p w14:paraId="1EBD487B" w14:textId="77777777" w:rsidR="00672FD4" w:rsidRPr="00F927AD" w:rsidRDefault="00672FD4" w:rsidP="00D771A5">
      <w:pPr>
        <w:pStyle w:val="Caption"/>
        <w:jc w:val="both"/>
      </w:pPr>
    </w:p>
    <w:p w14:paraId="32108092" w14:textId="77777777" w:rsidR="00672FD4" w:rsidRPr="00F927AD" w:rsidRDefault="00672FD4" w:rsidP="00D771A5">
      <w:pPr>
        <w:pStyle w:val="Caption"/>
        <w:jc w:val="both"/>
      </w:pPr>
    </w:p>
    <w:p w14:paraId="18D75E34" w14:textId="77777777" w:rsidR="00672FD4" w:rsidRPr="00F927AD" w:rsidRDefault="00672FD4" w:rsidP="00D771A5">
      <w:pPr>
        <w:pStyle w:val="Caption"/>
        <w:jc w:val="both"/>
      </w:pPr>
    </w:p>
    <w:p w14:paraId="1F15E374" w14:textId="77777777" w:rsidR="00672FD4" w:rsidRPr="00F927AD" w:rsidRDefault="00672FD4" w:rsidP="00D771A5">
      <w:pPr>
        <w:pStyle w:val="Caption"/>
        <w:jc w:val="both"/>
      </w:pPr>
    </w:p>
    <w:p w14:paraId="5BD66579" w14:textId="77777777" w:rsidR="00672FD4" w:rsidRPr="00F927AD" w:rsidRDefault="00672FD4" w:rsidP="00D771A5">
      <w:pPr>
        <w:pStyle w:val="Caption"/>
        <w:jc w:val="both"/>
      </w:pPr>
    </w:p>
    <w:p w14:paraId="4DDCBC8C" w14:textId="77777777" w:rsidR="00672FD4" w:rsidRPr="00F927AD" w:rsidRDefault="00672FD4" w:rsidP="00D771A5">
      <w:pPr>
        <w:pStyle w:val="Caption"/>
        <w:jc w:val="both"/>
      </w:pPr>
    </w:p>
    <w:p w14:paraId="63785BBB" w14:textId="3F7197C9" w:rsidR="00D771A5" w:rsidRPr="00F927AD" w:rsidRDefault="000727AC" w:rsidP="00C44E8E">
      <w:pPr>
        <w:pStyle w:val="Caption"/>
        <w:jc w:val="both"/>
        <w:rPr>
          <w:b w:val="0"/>
          <w:sz w:val="20"/>
          <w:szCs w:val="20"/>
        </w:rPr>
      </w:pPr>
      <w:r>
        <w:rPr>
          <w:sz w:val="20"/>
          <w:szCs w:val="20"/>
        </w:rPr>
        <w:lastRenderedPageBreak/>
        <w:t xml:space="preserve">Supplementary </w:t>
      </w:r>
      <w:r w:rsidR="00D771A5" w:rsidRPr="00F927AD">
        <w:rPr>
          <w:sz w:val="20"/>
          <w:szCs w:val="20"/>
        </w:rPr>
        <w:t>Table S</w:t>
      </w:r>
      <w:r w:rsidR="00F14D59">
        <w:rPr>
          <w:sz w:val="20"/>
          <w:szCs w:val="20"/>
        </w:rPr>
        <w:t>4</w:t>
      </w:r>
      <w:r w:rsidR="00C44E8E">
        <w:rPr>
          <w:sz w:val="20"/>
          <w:szCs w:val="20"/>
        </w:rPr>
        <w:t>.</w:t>
      </w:r>
      <w:r w:rsidR="00D771A5" w:rsidRPr="00F927AD">
        <w:rPr>
          <w:sz w:val="20"/>
          <w:szCs w:val="20"/>
        </w:rPr>
        <w:t xml:space="preserve"> </w:t>
      </w:r>
      <w:r w:rsidR="00D771A5" w:rsidRPr="00F927AD">
        <w:rPr>
          <w:b w:val="0"/>
          <w:sz w:val="20"/>
          <w:szCs w:val="20"/>
        </w:rPr>
        <w:t>Genotype means for water uptake (%) of the common bean accessions evaluated at the nine on-farm locations during the 2015 and 2016 field seasons in Uganda</w:t>
      </w:r>
      <w:r w:rsidR="00C44E8E">
        <w:rPr>
          <w:b w:val="0"/>
          <w:sz w:val="20"/>
          <w:szCs w:val="20"/>
        </w:rPr>
        <w:t>.</w:t>
      </w:r>
    </w:p>
    <w:p w14:paraId="046F9734" w14:textId="77777777" w:rsidR="00D771A5" w:rsidRPr="00F927AD" w:rsidRDefault="00D771A5" w:rsidP="00D771A5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65"/>
        <w:gridCol w:w="1890"/>
        <w:gridCol w:w="990"/>
        <w:gridCol w:w="1265"/>
        <w:gridCol w:w="1082"/>
        <w:gridCol w:w="1069"/>
        <w:gridCol w:w="915"/>
        <w:gridCol w:w="915"/>
        <w:gridCol w:w="914"/>
        <w:gridCol w:w="915"/>
        <w:gridCol w:w="915"/>
        <w:gridCol w:w="915"/>
      </w:tblGrid>
      <w:tr w:rsidR="00767F86" w:rsidRPr="00F927AD" w14:paraId="69868C6E" w14:textId="77777777" w:rsidTr="002C16C4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480868F4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Genotype code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05AF21ED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Genotype name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</w:tcBorders>
          </w:tcPr>
          <w:p w14:paraId="2AB526F0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Year</w:t>
            </w:r>
          </w:p>
        </w:tc>
        <w:tc>
          <w:tcPr>
            <w:tcW w:w="8905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5FC02634" w14:textId="777A36BC" w:rsidR="00767F86" w:rsidRPr="00F927AD" w:rsidRDefault="00767F86" w:rsidP="00767F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Location code</w:t>
            </w:r>
          </w:p>
        </w:tc>
      </w:tr>
      <w:tr w:rsidR="00767F86" w:rsidRPr="00F927AD" w14:paraId="1CD205E7" w14:textId="77777777" w:rsidTr="002C16C4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69C6353F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73F59131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bottom w:val="single" w:sz="4" w:space="0" w:color="auto"/>
            </w:tcBorders>
          </w:tcPr>
          <w:p w14:paraId="2ED006CE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</w:tcPr>
          <w:p w14:paraId="7DA1C601" w14:textId="77777777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KA</w:t>
            </w:r>
          </w:p>
        </w:tc>
        <w:tc>
          <w:tcPr>
            <w:tcW w:w="1082" w:type="dxa"/>
            <w:tcBorders>
              <w:top w:val="single" w:sz="4" w:space="0" w:color="auto"/>
              <w:bottom w:val="single" w:sz="4" w:space="0" w:color="auto"/>
            </w:tcBorders>
          </w:tcPr>
          <w:p w14:paraId="423604E8" w14:textId="77777777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KY</w:t>
            </w:r>
          </w:p>
        </w:tc>
        <w:tc>
          <w:tcPr>
            <w:tcW w:w="1069" w:type="dxa"/>
            <w:tcBorders>
              <w:top w:val="single" w:sz="4" w:space="0" w:color="auto"/>
              <w:bottom w:val="single" w:sz="4" w:space="0" w:color="auto"/>
            </w:tcBorders>
          </w:tcPr>
          <w:p w14:paraId="2D670B87" w14:textId="77777777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TU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14:paraId="65320C50" w14:textId="77777777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KU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14:paraId="4C0F43D6" w14:textId="77777777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TW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00AA3C5E" w14:textId="77777777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GE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14:paraId="1DDA8A8A" w14:textId="77777777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AG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14:paraId="64017FF0" w14:textId="77777777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KV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14:paraId="2895FB2F" w14:textId="77777777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BA</w:t>
            </w:r>
          </w:p>
        </w:tc>
      </w:tr>
      <w:tr w:rsidR="00767F86" w:rsidRPr="00F927AD" w14:paraId="36D246CC" w14:textId="77777777" w:rsidTr="002C16C4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403941DD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6FA0980B" w14:textId="0604DCCD" w:rsidR="00767F86" w:rsidRPr="00F927AD" w:rsidRDefault="00ED3F49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3F49">
              <w:rPr>
                <w:rFonts w:ascii="Times New Roman" w:hAnsi="Times New Roman" w:cs="Times New Roman"/>
                <w:sz w:val="20"/>
                <w:szCs w:val="20"/>
              </w:rPr>
              <w:t>Blanco Fanesquero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7EF5D940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389C64CF" w14:textId="10D896CC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123.1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62D43D14" w14:textId="1C521C6A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114.3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033806FB" w14:textId="4EA2AC50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110.9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7706F14" w14:textId="04D88264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111.6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F6205F8" w14:textId="2D93CFFE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112.0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7E8BD24F" w14:textId="4818B38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117.1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5100B06" w14:textId="714ED080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102.8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383B56D" w14:textId="1CB91822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107.8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ED4050B" w14:textId="518FE97D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118.8</w:t>
            </w:r>
          </w:p>
        </w:tc>
      </w:tr>
      <w:tr w:rsidR="00767F86" w:rsidRPr="00F927AD" w14:paraId="0EB68396" w14:textId="77777777" w:rsidTr="002C16C4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3BF2C4BF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6B72958C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25E0049C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1E1DAC1E" w14:textId="233F3686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117.1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7360AD66" w14:textId="3ACC6B71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112.6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5EE90C3A" w14:textId="760413DA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108.8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D86F5BF" w14:textId="7E2E23B4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107.5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D8E70B6" w14:textId="3A6DA971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106.2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4C86C52B" w14:textId="60970454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99.5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946CE4C" w14:textId="388782BA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118.9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C6524FB" w14:textId="15A54DF8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111.6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F489630" w14:textId="10FB60DE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106.4</w:t>
            </w:r>
          </w:p>
        </w:tc>
      </w:tr>
      <w:tr w:rsidR="00767F86" w:rsidRPr="00F927AD" w14:paraId="252A365B" w14:textId="77777777" w:rsidTr="002C16C4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0AE2C44C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G2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389150EE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Ervilha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39DA9294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1136029F" w14:textId="2098C325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136.4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600F52D8" w14:textId="7FCF5966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126.5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46EA1471" w14:textId="3FECF8C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131.9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D1F0314" w14:textId="3748C94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129.4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9C5C971" w14:textId="418D0BE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131.8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43CDD036" w14:textId="6850BBA1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125.8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9B9917E" w14:textId="3ABC734A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112.3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F0F5B7F" w14:textId="117F0BED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108.8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B361757" w14:textId="0CD0006A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118.6</w:t>
            </w:r>
          </w:p>
        </w:tc>
      </w:tr>
      <w:tr w:rsidR="00767F86" w:rsidRPr="00F927AD" w14:paraId="7C56356C" w14:textId="77777777" w:rsidTr="002C16C4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5F73FB0D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7F731230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7C8DADED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62564BEA" w14:textId="574EBD8D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125.5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23AB42BA" w14:textId="3BB4A951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118.3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7C2B9090" w14:textId="2BD336D7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111.9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E55F0F4" w14:textId="41F8B017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113.7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3209983C" w14:textId="54655565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107.6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3521F63C" w14:textId="68706036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104.8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2F03DBA" w14:textId="0C3FDF64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119.7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57CF1EC" w14:textId="6C68EA44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116.8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559AD33" w14:textId="27DE3D1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108.1</w:t>
            </w:r>
          </w:p>
        </w:tc>
      </w:tr>
      <w:tr w:rsidR="00767F86" w:rsidRPr="00F927AD" w14:paraId="127854ED" w14:textId="77777777" w:rsidTr="002C16C4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124C5D68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G3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16A82B49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PI527538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4C915474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7E61C42C" w14:textId="20DE2C4C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109.7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07AFCA9E" w14:textId="73137611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115.8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7DFCC1F9" w14:textId="3DD95542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123.0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4AA5E99" w14:textId="1997B54C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114.3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6FBF835" w14:textId="007B294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117.1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3B6E0749" w14:textId="72821F4A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106.9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71A4314" w14:textId="2CFAFAC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105.1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58C1BA7" w14:textId="536E94F5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101.8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B0D90C9" w14:textId="62915F2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106.2</w:t>
            </w:r>
          </w:p>
        </w:tc>
      </w:tr>
      <w:tr w:rsidR="00767F86" w:rsidRPr="00F927AD" w14:paraId="24686BD4" w14:textId="77777777" w:rsidTr="002C16C4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2D5EBCC6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267CC602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1BC4F88C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6E7FC0B7" w14:textId="48D384D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110.7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36110C9D" w14:textId="2DA54D4E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107.4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471DBEAC" w14:textId="2F40C0C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108.2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B28ABF1" w14:textId="1544F7CB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96.5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2592620" w14:textId="59EF344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93.2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711870D7" w14:textId="30723D28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92.9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1ADD26E" w14:textId="4CE9BDB4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108.4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46E9636" w14:textId="1AB24E6D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108.0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1855DB2" w14:textId="0AC6956C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97.5</w:t>
            </w:r>
          </w:p>
        </w:tc>
      </w:tr>
      <w:tr w:rsidR="00767F86" w:rsidRPr="00F927AD" w14:paraId="72352CEC" w14:textId="77777777" w:rsidTr="002C16C4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54FD68B9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G4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18A770B4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Cebo Cela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A9B67A7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66E46FB2" w14:textId="4E384EF7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122.0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649DED6F" w14:textId="6D2591C0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118.6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19AA9923" w14:textId="63CB12B1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118.3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0C19713" w14:textId="766E8B5E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117.5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DCD990E" w14:textId="035467A1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122.1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3375902B" w14:textId="786C2BDE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105.1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028928B" w14:textId="37D7B171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104.9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F8ABEED" w14:textId="393DD306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108.6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8CB8189" w14:textId="41A46124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115.6</w:t>
            </w:r>
          </w:p>
        </w:tc>
      </w:tr>
      <w:tr w:rsidR="00767F86" w:rsidRPr="00F927AD" w14:paraId="425A46D2" w14:textId="77777777" w:rsidTr="002C16C4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7D0956DC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6A56434F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0A61249D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4BC658A0" w14:textId="4FC6841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127.6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1342D7CE" w14:textId="1F9D4F6C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118.7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065DBFF9" w14:textId="551C4BD9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115.6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59A6788" w14:textId="09E35F60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114.6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F82AF77" w14:textId="139488F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105.0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739220A6" w14:textId="209279CB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103.8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7FB77E4" w14:textId="5E4ACCAE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119.9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5333BC6" w14:textId="5046803B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117.7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988DB84" w14:textId="3F1E4EDA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107.6</w:t>
            </w:r>
          </w:p>
        </w:tc>
      </w:tr>
      <w:tr w:rsidR="00767F86" w:rsidRPr="00F927AD" w14:paraId="7F82D3FF" w14:textId="77777777" w:rsidTr="002C16C4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1C5BC766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07FD571F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Amarelo Cela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1D03E32E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392F27EA" w14:textId="2D816D2D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23.3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611B0B6E" w14:textId="05CBA341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41.1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6592697A" w14:textId="52A631A8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18.7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CE56A73" w14:textId="6AE0AEAB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39.8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831A4A7" w14:textId="77118EC5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20.0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33868392" w14:textId="59463C2E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35.6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A7236E7" w14:textId="6EEB697A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70.1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AB124F8" w14:textId="59B7653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64.5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8E40AE6" w14:textId="31C716E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82.7</w:t>
            </w:r>
          </w:p>
        </w:tc>
      </w:tr>
      <w:tr w:rsidR="00767F86" w:rsidRPr="00F927AD" w14:paraId="4CEE8DAA" w14:textId="77777777" w:rsidTr="002C16C4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590BD18D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3572E810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143D7F7D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16509170" w14:textId="011B1FB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93.3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2BE843EA" w14:textId="7BF840D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107.9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088233C4" w14:textId="352BE418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101.8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6088BD2" w14:textId="58354EE9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97.8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0E8B1D0" w14:textId="20F042AE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90.0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49FA26B8" w14:textId="69B90570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86.6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CAC367D" w14:textId="1E3CC972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102.4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5B3247E" w14:textId="7D2BE22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103.9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48BA967" w14:textId="16ED3AD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101.8</w:t>
            </w:r>
          </w:p>
        </w:tc>
      </w:tr>
      <w:tr w:rsidR="00767F86" w:rsidRPr="00F927AD" w14:paraId="5B85C687" w14:textId="77777777" w:rsidTr="002C16C4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76BD83E7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G6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5F7A2A41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Maalasa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CB3EAD5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4D44EACF" w14:textId="2B62DE7B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116.8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67F0E3BC" w14:textId="4DE6E574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112.1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1F5D89A7" w14:textId="675F2116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109.5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27683CA" w14:textId="3FC1F296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113.1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7AAB818" w14:textId="115DE5EC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114.2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6B655725" w14:textId="03F3CA0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120.9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9CD0BF9" w14:textId="7C01473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101.5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A5107BB" w14:textId="7F89B78A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103.2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1A25438" w14:textId="57037DC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112.3</w:t>
            </w:r>
          </w:p>
        </w:tc>
      </w:tr>
      <w:tr w:rsidR="00767F86" w:rsidRPr="00F927AD" w14:paraId="1C3A502D" w14:textId="77777777" w:rsidTr="002C16C4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361E0F3F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3A3BB46F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1F85EA48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6F798B78" w14:textId="3C52EAE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126.3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24E86718" w14:textId="56B0D9D4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118.9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02C7B7CC" w14:textId="1A7905E4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114.9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2E2C9CD" w14:textId="011A7C48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116.7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1649C43" w14:textId="35DC23BD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105.7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5BCB7833" w14:textId="5244EFB9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104.6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7CF2FC5" w14:textId="23278D76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119.9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26859FA" w14:textId="5F46D039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111.2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850BB9E" w14:textId="3EB69B04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112.3</w:t>
            </w:r>
          </w:p>
        </w:tc>
      </w:tr>
      <w:tr w:rsidR="00767F86" w:rsidRPr="00F927AD" w14:paraId="1EBB9BC2" w14:textId="77777777" w:rsidTr="002C16C4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04229589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G7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3DCF4B50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Rozi Koko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54890BC9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2896020D" w14:textId="7F291C6A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122.7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1DD97302" w14:textId="5407948D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119.9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3A1DD5BD" w14:textId="0E2A8E92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116.3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59D8E7A" w14:textId="708C1320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116.9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86F977E" w14:textId="29103135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115.3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5C1386F3" w14:textId="7B0AC0F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121.7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42D11BC" w14:textId="6C7CFE7C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106.9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00E4400" w14:textId="487A858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108.0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E535A4A" w14:textId="595ED99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120.2</w:t>
            </w:r>
          </w:p>
        </w:tc>
      </w:tr>
      <w:tr w:rsidR="00767F86" w:rsidRPr="00F927AD" w14:paraId="4C29DB5C" w14:textId="77777777" w:rsidTr="002C16C4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1E531E8C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75C795C1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04C91676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316F5E65" w14:textId="121D2518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122.9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18852501" w14:textId="2C67203E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115.0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46E968CF" w14:textId="70819DD9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119.5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366B80D" w14:textId="1B84F8A2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107.1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6AF7EF3" w14:textId="689ACCCB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109.6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65A5FAE7" w14:textId="6B8A16C6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109.3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B976CD3" w14:textId="7CBBD2B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112.1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B36AC9F" w14:textId="631EC3EC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112.7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B894507" w14:textId="1A2F6AAD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113.2</w:t>
            </w:r>
          </w:p>
        </w:tc>
      </w:tr>
      <w:tr w:rsidR="00767F86" w:rsidRPr="00F927AD" w14:paraId="248124F3" w14:textId="77777777" w:rsidTr="002C16C4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7CD12CA3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G8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7FAA6FB5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Chijar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488C74C1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4F67EFA5" w14:textId="2938893A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92.9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61617D7B" w14:textId="020A6E3E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94.7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7417D124" w14:textId="5FD7BF4B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102.1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0BF3CC6" w14:textId="3E007B4C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64.3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38B6AF2" w14:textId="0A94F80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54.7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269298C9" w14:textId="6ECED0F2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114.1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0FC2CD0" w14:textId="1BFF06A9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96.0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5500094" w14:textId="7919ABB5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102.0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932FF84" w14:textId="4BFB79A2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104.4</w:t>
            </w:r>
          </w:p>
        </w:tc>
      </w:tr>
      <w:tr w:rsidR="00767F86" w:rsidRPr="00F927AD" w14:paraId="60A581B6" w14:textId="77777777" w:rsidTr="002C16C4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09734863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26ACA3BB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48120564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7665999A" w14:textId="1DAA7391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119.5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32C2A5B4" w14:textId="51082DC6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108.4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705BAE7F" w14:textId="47A0B17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105.8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842429D" w14:textId="59261F35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108.5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10239E7" w14:textId="3F7A5D57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100.6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7D744DF2" w14:textId="14577454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95.2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1DF4701" w14:textId="7594C54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114.7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DB3E894" w14:textId="39CB678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111.8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9EE28F2" w14:textId="40102FBA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107.4</w:t>
            </w:r>
          </w:p>
        </w:tc>
      </w:tr>
      <w:tr w:rsidR="00767F86" w:rsidRPr="00F927AD" w14:paraId="1576D5E5" w14:textId="77777777" w:rsidTr="002C16C4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486E0CFE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G9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40F53900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Vazon 7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1A988ED7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69AC9FC6" w14:textId="4A4C6042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63.3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1E7A6EAF" w14:textId="169894EA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34.0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59F4FDCC" w14:textId="224F5C44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67.5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6B96D3A" w14:textId="68A425C6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61.7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2A0160C" w14:textId="62628636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76.7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427AAB3E" w14:textId="46E188AD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79.0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7083E0A" w14:textId="1B564F3D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82.6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24101A4" w14:textId="1C8E50E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80.5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2E8BBBB" w14:textId="678D05BE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89.8</w:t>
            </w:r>
          </w:p>
        </w:tc>
      </w:tr>
      <w:tr w:rsidR="00767F86" w:rsidRPr="00F927AD" w14:paraId="422B16D2" w14:textId="77777777" w:rsidTr="00170BB3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0AF86752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76A05FF2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018DB8BC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34F4B47A" w14:textId="430FD319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116.7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2ABC7E4B" w14:textId="4637E2AC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110.0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1C45DDA6" w14:textId="014DC065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122.1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3F54F5B2" w14:textId="76A731DA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105.7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39627B54" w14:textId="59F39731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104.5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12221697" w14:textId="63B39679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98.9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0C966DD" w14:textId="5B47A65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113.3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97BF51E" w14:textId="2D006509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112.4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37748A7" w14:textId="32416136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109.4</w:t>
            </w:r>
          </w:p>
        </w:tc>
      </w:tr>
      <w:tr w:rsidR="00767F86" w:rsidRPr="00F927AD" w14:paraId="48067CF2" w14:textId="77777777" w:rsidTr="002C16C4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0A173C5A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G10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3872F5CE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PR0737-1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2D4CA0A6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6FBBDEB6" w14:textId="73B93949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122.0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155BE73A" w14:textId="278A93E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116.6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01C26056" w14:textId="3BDCC5F2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116.2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8F66291" w14:textId="415CF2DE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116.5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F30054F" w14:textId="0C2A500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113.3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30486DC2" w14:textId="2856D3BA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113.4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5A77EF2" w14:textId="16A4984D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107.9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5BDF117" w14:textId="0E456FB5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110.0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2D6DDC4" w14:textId="7BD577D8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120.3</w:t>
            </w:r>
          </w:p>
        </w:tc>
      </w:tr>
      <w:tr w:rsidR="00767F86" w:rsidRPr="00F927AD" w14:paraId="13AD741B" w14:textId="77777777" w:rsidTr="00170BB3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3BF43A76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2373A5F3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26B21007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181DB197" w14:textId="0429D7E6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116.5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4632A78D" w14:textId="173BDDB4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118.8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2052A0D2" w14:textId="41A1879A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116.2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CF04E8A" w14:textId="4C81C114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102.9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A01CB17" w14:textId="33CDA0BE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103.8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41D90BB8" w14:textId="1D1F1D81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90.5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3EA36DEE" w14:textId="3F0E17E0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105.7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EBD265E" w14:textId="4A77E822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102.7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975B4FF" w14:textId="5B0C3819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99.4</w:t>
            </w:r>
          </w:p>
        </w:tc>
      </w:tr>
      <w:tr w:rsidR="00767F86" w:rsidRPr="00F927AD" w14:paraId="1B8D7A9F" w14:textId="77777777" w:rsidTr="00170BB3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004BDEA5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G11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79A90135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Kidungu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3A040F8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15E955EB" w14:textId="260385A0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101.4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3391DA75" w14:textId="2054A2E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103.7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7D769C48" w14:textId="5325E53C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106.3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A5677EF" w14:textId="01C506EC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108.9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243D660" w14:textId="415C08D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113.5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2F8416D0" w14:textId="1021C245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102.3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96BFFCD" w14:textId="6369A48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100.6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F415E4C" w14:textId="387044CA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91.0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9CB6925" w14:textId="3222479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94.1</w:t>
            </w:r>
          </w:p>
        </w:tc>
      </w:tr>
      <w:tr w:rsidR="00767F86" w:rsidRPr="00F927AD" w14:paraId="0F3FB1F6" w14:textId="77777777" w:rsidTr="00170BB3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1DA5F8DC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0348D443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1C03B4A1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5535575C" w14:textId="605E622D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106.2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7A655137" w14:textId="355A88EE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101.3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1BE9A14B" w14:textId="1A3ABD1E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102.4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CDD8CE4" w14:textId="1CB5C8B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92.8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A72EE15" w14:textId="64147AC9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92.1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76245ACA" w14:textId="31FD8BD4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93.9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BBBFC4E" w14:textId="37FB4E2C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100.6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5CB1F2B" w14:textId="74855CFB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111.1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C777E92" w14:textId="72C3BFAD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98.4</w:t>
            </w:r>
          </w:p>
        </w:tc>
      </w:tr>
      <w:tr w:rsidR="00767F86" w:rsidRPr="00F927AD" w14:paraId="737228F8" w14:textId="77777777" w:rsidTr="00170BB3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199AD4DB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G12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63E488A8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Uyole 96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515B9096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40C6B87D" w14:textId="25033340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109.1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22A05FC4" w14:textId="06C40CC7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111.6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7D869932" w14:textId="318E0D9B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113.6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FB01FCE" w14:textId="30FE5EDC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115.8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2C0F96E" w14:textId="5BE34E22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114.9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102DB167" w14:textId="6C134068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118.4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3FB77FC" w14:textId="7E545337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103.1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136E7E6" w14:textId="725E03E8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98.8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26B24DE" w14:textId="218050B2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97.6</w:t>
            </w:r>
          </w:p>
        </w:tc>
      </w:tr>
      <w:tr w:rsidR="00767F86" w:rsidRPr="00F927AD" w14:paraId="2966AA2B" w14:textId="77777777" w:rsidTr="00170BB3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7D9AA781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3118F1FB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2507F63D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3D7E43A6" w14:textId="39B5B709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111.4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2FF607B4" w14:textId="21F614A2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108.2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0C925A69" w14:textId="799C84E8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110.2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5A335B3" w14:textId="732C4DF5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105.6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14FFFC6" w14:textId="20CAB0A8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100.0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3514306A" w14:textId="7D844EA5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96.8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292120C" w14:textId="7D0D6D6D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107.8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8CB3166" w14:textId="4C3ED8F8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109.8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632E421" w14:textId="7FDBD2D8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99.1</w:t>
            </w:r>
          </w:p>
        </w:tc>
      </w:tr>
      <w:tr w:rsidR="00767F86" w:rsidRPr="00F927AD" w14:paraId="30584069" w14:textId="77777777" w:rsidTr="00170BB3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629B07D7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G13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7088A33C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Charlevoix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44EB36B9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0E9F2FDA" w14:textId="08558B6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126.3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0BFB6D1B" w14:textId="4F050761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127.6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47954D0C" w14:textId="57C5EEC9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126.7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5B98D97" w14:textId="45134C4A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132.8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A79B796" w14:textId="65AD1067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129.0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2A84FE9D" w14:textId="5CFEF9F5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127.7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B289018" w14:textId="737BD0A1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115.5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E2CD85C" w14:textId="1F06A25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112.6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97533FD" w14:textId="183522A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121.6</w:t>
            </w:r>
          </w:p>
        </w:tc>
      </w:tr>
      <w:tr w:rsidR="00767F86" w:rsidRPr="00F927AD" w14:paraId="484CC9DB" w14:textId="77777777" w:rsidTr="00170BB3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44ABCB45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0DA1E8B7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1769755F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43C87C87" w14:textId="593195C2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135.8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7D5E17AA" w14:textId="523B5F0B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118.2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1DBEBFAF" w14:textId="2382FF95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114.1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39CC57D8" w14:textId="7937ACB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115.3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F52C6F1" w14:textId="41731B80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117.0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55A704B5" w14:textId="283093D5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103.5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36C8905" w14:textId="436619DB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122.0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5D1428E" w14:textId="79B2914E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127.2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7F33532" w14:textId="33C10DEC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124.2</w:t>
            </w:r>
          </w:p>
        </w:tc>
      </w:tr>
      <w:tr w:rsidR="00767F86" w:rsidRPr="00F927AD" w14:paraId="2804F205" w14:textId="77777777" w:rsidTr="00170BB3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44E8B8CA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G14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2F05FC3E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Selian 97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13AAAEB8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15FD744E" w14:textId="7F01165D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111.4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3763954D" w14:textId="29F471C2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122.5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026370F6" w14:textId="144A29FB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121.6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BF13382" w14:textId="707561EE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119.7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F51C72A" w14:textId="32575E7E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105.1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6F5264EE" w14:textId="6C203576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119.9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6F6F406" w14:textId="0E7C264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109.8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AFC63DF" w14:textId="05704D28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104.4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F9025C0" w14:textId="33520000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105.8</w:t>
            </w:r>
          </w:p>
        </w:tc>
      </w:tr>
      <w:tr w:rsidR="00767F86" w:rsidRPr="00F927AD" w14:paraId="64A396B5" w14:textId="77777777" w:rsidTr="00170BB3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60C5774A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127E4B0C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1211B3D3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4C2C5C6D" w14:textId="733DA045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121.7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5CE292F8" w14:textId="7AC27791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121.8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7B2D17F8" w14:textId="42118E4B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121.5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BFD8A2B" w14:textId="60EEF56A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107.8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8AA5DE1" w14:textId="5946F7A7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108.7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5AE03470" w14:textId="2AAB68B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102.8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6489343" w14:textId="0C4C5EB6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117.0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94664BC" w14:textId="36A1FB21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118.5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C932948" w14:textId="5954E87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111.2</w:t>
            </w:r>
          </w:p>
        </w:tc>
      </w:tr>
      <w:tr w:rsidR="00767F86" w:rsidRPr="00F927AD" w14:paraId="2F4B2F3C" w14:textId="77777777" w:rsidTr="00170BB3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72D978CA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1BFBD1D3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Sacramento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26AD499F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60EE148E" w14:textId="057C3EA0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116.5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2897637B" w14:textId="28DE859C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127.6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52D01BA2" w14:textId="2144E11B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117.9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4C0E74D" w14:textId="0A35BC14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119.9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7763975" w14:textId="280EEB75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121.0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1D871818" w14:textId="36A7B005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115.3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2B41B58" w14:textId="1CD1AB3D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113.3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289FBE0" w14:textId="17AB2DA1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102.5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2909258" w14:textId="26698C41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110.2</w:t>
            </w:r>
          </w:p>
        </w:tc>
      </w:tr>
      <w:tr w:rsidR="00767F86" w:rsidRPr="00F927AD" w14:paraId="3BCE473A" w14:textId="77777777" w:rsidTr="00170BB3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725FCE9C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60863141" w14:textId="77777777" w:rsidR="00767F86" w:rsidRPr="00F927AD" w:rsidRDefault="00767F86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171C6AC0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3837FCF3" w14:textId="757D38CD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118.2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56EFCEC4" w14:textId="1E4B3336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116.8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48DC22E6" w14:textId="11849339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108.4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033A866" w14:textId="59C53CEB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102.4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8D0188A" w14:textId="408A7960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105.7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024A248D" w14:textId="1D9B65CC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100.8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168F476" w14:textId="5C68ACB2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120.2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2773865" w14:textId="54FF03E2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111.6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2BB7042" w14:textId="64A1906B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107.8</w:t>
            </w:r>
          </w:p>
        </w:tc>
      </w:tr>
      <w:tr w:rsidR="00767F86" w:rsidRPr="00F927AD" w14:paraId="5BF9B2C5" w14:textId="77777777" w:rsidTr="00170BB3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738F5F33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G16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5E440D47" w14:textId="77777777" w:rsidR="00767F86" w:rsidRPr="00F927AD" w:rsidRDefault="00767F86" w:rsidP="00D218D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NABE-15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73BE5068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671F8A09" w14:textId="7BD25086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102.2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3FFF569C" w14:textId="579BF88C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149.1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41AA6242" w14:textId="7704EC8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109.0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08851AC" w14:textId="681C2CAD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8B20934" w14:textId="7C8AC69E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7117E1EF" w14:textId="66B284A4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110.1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C438A0E" w14:textId="36B61ADB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6141B39" w14:textId="01428B24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95.5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C650EE8" w14:textId="3119A44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96.4</w:t>
            </w:r>
          </w:p>
        </w:tc>
      </w:tr>
      <w:tr w:rsidR="00767F86" w:rsidRPr="00F927AD" w14:paraId="12CC300E" w14:textId="77777777" w:rsidTr="00170BB3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154C1D44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240B6A2F" w14:textId="77777777" w:rsidR="00767F86" w:rsidRPr="00F927AD" w:rsidRDefault="00767F86" w:rsidP="00D218D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64F5548E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32B9B05E" w14:textId="687F780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112.9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18AFC564" w14:textId="3691E91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104.8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2A344C7F" w14:textId="24EF8A80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102.5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33675C56" w14:textId="1BEAC4CA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F4E0B90" w14:textId="72F29707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101E4F42" w14:textId="3681CD8D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92.5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5D35670" w14:textId="03311682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7A8011F" w14:textId="41F1205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110.6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33FD49C" w14:textId="321D97C4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103.3</w:t>
            </w:r>
          </w:p>
        </w:tc>
      </w:tr>
      <w:tr w:rsidR="00767F86" w:rsidRPr="00F927AD" w14:paraId="0148A06F" w14:textId="77777777" w:rsidTr="00170BB3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3E5C3239" w14:textId="1891604B" w:rsidR="00767F86" w:rsidRPr="00F927AD" w:rsidRDefault="00D03AED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Check</w:t>
            </w:r>
            <w:r w:rsidR="00767F86"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71FF83D4" w14:textId="77777777" w:rsidR="00767F86" w:rsidRPr="00F927AD" w:rsidRDefault="00767F86" w:rsidP="00D218D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NABE-4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72715506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00D7AE83" w14:textId="2B5843E0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6D4E7748" w14:textId="018A23A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7642FEFD" w14:textId="20F9C9CD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33D22A1" w14:textId="188C27FE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B66318F" w14:textId="5F98DCA7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7A882832" w14:textId="2CB76C45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47AF090" w14:textId="0FA60F50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96.1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B6B9B75" w14:textId="5A73C017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A37947F" w14:textId="345415B1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67F86" w:rsidRPr="00F927AD" w14:paraId="2178D647" w14:textId="77777777" w:rsidTr="00170BB3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5A3F8310" w14:textId="77777777" w:rsidR="00767F86" w:rsidRPr="00F927AD" w:rsidRDefault="00767F86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5193D441" w14:textId="77777777" w:rsidR="00767F86" w:rsidRPr="00F927AD" w:rsidRDefault="00767F86" w:rsidP="00D218D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2F42A5F2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2AE4F0B5" w14:textId="7430A43D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2BF327A5" w14:textId="2B85DFC9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2A44C141" w14:textId="29BF7718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AB6AC10" w14:textId="53E6EE00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3CF3A64C" w14:textId="0655EF47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6A3F8C32" w14:textId="13C168F0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2F24B28" w14:textId="58CC423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121.1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43A1413" w14:textId="259D1B8F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320EEE1" w14:textId="18D0F8D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67F86" w:rsidRPr="00F927AD" w14:paraId="392505EC" w14:textId="77777777" w:rsidTr="00170BB3"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14:paraId="33C11F8A" w14:textId="368F8326" w:rsidR="00767F86" w:rsidRPr="00F927AD" w:rsidRDefault="00D03AED" w:rsidP="00125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Check</w:t>
            </w:r>
            <w:r w:rsidR="00767F86"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14:paraId="12E3AF07" w14:textId="77777777" w:rsidR="00767F86" w:rsidRPr="00F927AD" w:rsidRDefault="00767F86" w:rsidP="00D218D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Masindi yellow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43BE545E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77B77628" w14:textId="0919BD6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543CDED5" w14:textId="49E6E502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3E3D666C" w14:textId="3148A158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48F1D4B" w14:textId="629BAB79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113.7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1639AD8" w14:textId="0C0EFC41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112.1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353806B8" w14:textId="7DE378CE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16687CD" w14:textId="2F149092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5749DD7" w14:textId="1736F154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5D7F6D4" w14:textId="23E6821B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67F86" w:rsidRPr="00F927AD" w14:paraId="5165189B" w14:textId="77777777" w:rsidTr="00170BB3">
        <w:tc>
          <w:tcPr>
            <w:tcW w:w="1165" w:type="dxa"/>
            <w:vMerge/>
            <w:tcBorders>
              <w:bottom w:val="single" w:sz="4" w:space="0" w:color="auto"/>
            </w:tcBorders>
          </w:tcPr>
          <w:p w14:paraId="5C60FF95" w14:textId="77777777" w:rsidR="00767F86" w:rsidRPr="00F927AD" w:rsidRDefault="00767F86" w:rsidP="00D218D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14:paraId="1039D099" w14:textId="77777777" w:rsidR="00767F86" w:rsidRPr="00F927AD" w:rsidRDefault="00767F86" w:rsidP="00D218D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15042C6A" w14:textId="77777777" w:rsidR="00767F86" w:rsidRPr="00F927AD" w:rsidRDefault="00767F86" w:rsidP="00250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5C28A623" w14:textId="3B8330F1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1E7A7F6F" w14:textId="39EC4B8A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5C777C52" w14:textId="4A628DB3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EE93C10" w14:textId="536ECBCC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95.5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4B22FB2" w14:textId="6D255A8A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95.4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42DC7922" w14:textId="1A9E6AD4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F1FF368" w14:textId="42FAF60C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7C99F65" w14:textId="31D4D5B8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CF4AB85" w14:textId="5D1A1C46" w:rsidR="00767F86" w:rsidRPr="00F927AD" w:rsidRDefault="00767F86" w:rsidP="00250D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14:paraId="6660AD7A" w14:textId="77777777" w:rsidR="00D771A5" w:rsidRPr="00F927AD" w:rsidRDefault="00D771A5" w:rsidP="00D771A5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3ECB9F74" w14:textId="24B103ED" w:rsidR="00D771A5" w:rsidRPr="00F927AD" w:rsidRDefault="00D771A5" w:rsidP="00D771A5">
      <w:pPr>
        <w:jc w:val="both"/>
        <w:rPr>
          <w:rFonts w:ascii="Times New Roman" w:hAnsi="Times New Roman" w:cs="Times New Roman"/>
        </w:rPr>
      </w:pPr>
    </w:p>
    <w:p w14:paraId="35F06C52" w14:textId="77777777" w:rsidR="00D771A5" w:rsidRPr="00F927AD" w:rsidRDefault="00D771A5" w:rsidP="00D771A5">
      <w:pPr>
        <w:jc w:val="both"/>
        <w:rPr>
          <w:rFonts w:ascii="Times New Roman" w:hAnsi="Times New Roman" w:cs="Times New Roman"/>
        </w:rPr>
      </w:pPr>
    </w:p>
    <w:p w14:paraId="5F994686" w14:textId="77777777" w:rsidR="00672FD4" w:rsidRPr="00F927AD" w:rsidRDefault="00672FD4" w:rsidP="00D771A5">
      <w:pPr>
        <w:pStyle w:val="Caption"/>
        <w:jc w:val="both"/>
      </w:pPr>
    </w:p>
    <w:p w14:paraId="4DC71117" w14:textId="77777777" w:rsidR="00672FD4" w:rsidRPr="00F927AD" w:rsidRDefault="00672FD4" w:rsidP="00D771A5">
      <w:pPr>
        <w:pStyle w:val="Caption"/>
        <w:jc w:val="both"/>
      </w:pPr>
    </w:p>
    <w:p w14:paraId="11161C60" w14:textId="77777777" w:rsidR="00672FD4" w:rsidRPr="00F927AD" w:rsidRDefault="00672FD4" w:rsidP="00D771A5">
      <w:pPr>
        <w:pStyle w:val="Caption"/>
        <w:jc w:val="both"/>
      </w:pPr>
    </w:p>
    <w:p w14:paraId="1D56A4AD" w14:textId="77777777" w:rsidR="00672FD4" w:rsidRPr="00F927AD" w:rsidRDefault="00672FD4" w:rsidP="00D771A5">
      <w:pPr>
        <w:pStyle w:val="Caption"/>
        <w:jc w:val="both"/>
      </w:pPr>
    </w:p>
    <w:p w14:paraId="11F04F53" w14:textId="77777777" w:rsidR="00672FD4" w:rsidRPr="00F927AD" w:rsidRDefault="00672FD4" w:rsidP="00D771A5">
      <w:pPr>
        <w:pStyle w:val="Caption"/>
        <w:jc w:val="both"/>
      </w:pPr>
    </w:p>
    <w:p w14:paraId="212E9C81" w14:textId="77777777" w:rsidR="00672FD4" w:rsidRPr="00F927AD" w:rsidRDefault="00672FD4" w:rsidP="00D771A5">
      <w:pPr>
        <w:pStyle w:val="Caption"/>
        <w:jc w:val="both"/>
      </w:pPr>
    </w:p>
    <w:p w14:paraId="157CD391" w14:textId="77777777" w:rsidR="00672FD4" w:rsidRPr="00F927AD" w:rsidRDefault="00672FD4" w:rsidP="00D771A5">
      <w:pPr>
        <w:pStyle w:val="Caption"/>
        <w:jc w:val="both"/>
      </w:pPr>
    </w:p>
    <w:p w14:paraId="0A999DD7" w14:textId="77777777" w:rsidR="00672FD4" w:rsidRPr="00F927AD" w:rsidRDefault="00672FD4" w:rsidP="00D771A5">
      <w:pPr>
        <w:pStyle w:val="Caption"/>
        <w:jc w:val="both"/>
      </w:pPr>
    </w:p>
    <w:p w14:paraId="019CE3AC" w14:textId="77777777" w:rsidR="00672FD4" w:rsidRPr="00F927AD" w:rsidRDefault="00672FD4" w:rsidP="00D771A5">
      <w:pPr>
        <w:pStyle w:val="Caption"/>
        <w:jc w:val="both"/>
      </w:pPr>
    </w:p>
    <w:p w14:paraId="1FDEC1F6" w14:textId="77777777" w:rsidR="00672FD4" w:rsidRPr="00F927AD" w:rsidRDefault="00672FD4" w:rsidP="00D771A5">
      <w:pPr>
        <w:pStyle w:val="Caption"/>
        <w:jc w:val="both"/>
      </w:pPr>
    </w:p>
    <w:p w14:paraId="52A035BE" w14:textId="77777777" w:rsidR="00672FD4" w:rsidRPr="00F927AD" w:rsidRDefault="00672FD4" w:rsidP="00D771A5">
      <w:pPr>
        <w:pStyle w:val="Caption"/>
        <w:jc w:val="both"/>
      </w:pPr>
    </w:p>
    <w:p w14:paraId="4C8F5F3C" w14:textId="77777777" w:rsidR="00672FD4" w:rsidRPr="00F927AD" w:rsidRDefault="00672FD4" w:rsidP="00D771A5">
      <w:pPr>
        <w:pStyle w:val="Caption"/>
        <w:jc w:val="both"/>
      </w:pPr>
    </w:p>
    <w:p w14:paraId="05E9B9F2" w14:textId="77777777" w:rsidR="00672FD4" w:rsidRPr="00F927AD" w:rsidRDefault="00672FD4" w:rsidP="00D771A5">
      <w:pPr>
        <w:pStyle w:val="Caption"/>
        <w:jc w:val="both"/>
      </w:pPr>
    </w:p>
    <w:p w14:paraId="043F645B" w14:textId="7CFFEE54" w:rsidR="00D771A5" w:rsidRPr="00F927AD" w:rsidRDefault="000727AC" w:rsidP="00C44E8E">
      <w:pPr>
        <w:pStyle w:val="Caption"/>
        <w:jc w:val="both"/>
        <w:rPr>
          <w:b w:val="0"/>
          <w:sz w:val="20"/>
          <w:szCs w:val="20"/>
        </w:rPr>
      </w:pPr>
      <w:r>
        <w:rPr>
          <w:sz w:val="20"/>
          <w:szCs w:val="20"/>
        </w:rPr>
        <w:lastRenderedPageBreak/>
        <w:t xml:space="preserve">Supplementary </w:t>
      </w:r>
      <w:r w:rsidR="00D771A5" w:rsidRPr="00F927AD">
        <w:rPr>
          <w:sz w:val="20"/>
          <w:szCs w:val="20"/>
        </w:rPr>
        <w:t>Table S</w:t>
      </w:r>
      <w:r w:rsidR="00F14D59">
        <w:rPr>
          <w:sz w:val="20"/>
          <w:szCs w:val="20"/>
        </w:rPr>
        <w:t>5</w:t>
      </w:r>
      <w:r w:rsidR="00C44E8E">
        <w:rPr>
          <w:sz w:val="20"/>
          <w:szCs w:val="20"/>
        </w:rPr>
        <w:t>.</w:t>
      </w:r>
      <w:r w:rsidR="00D771A5" w:rsidRPr="00F927AD">
        <w:rPr>
          <w:sz w:val="20"/>
          <w:szCs w:val="20"/>
        </w:rPr>
        <w:t xml:space="preserve"> </w:t>
      </w:r>
      <w:r w:rsidR="00D771A5" w:rsidRPr="00F927AD">
        <w:rPr>
          <w:b w:val="0"/>
          <w:sz w:val="20"/>
          <w:szCs w:val="20"/>
        </w:rPr>
        <w:t>Genotype means for cooking time (min) of the common bean accessions evaluated at the nine on-farm locations during the 2015 and 2016 field seasons in Uganda</w:t>
      </w:r>
      <w:r w:rsidR="00C44E8E">
        <w:rPr>
          <w:b w:val="0"/>
          <w:sz w:val="20"/>
          <w:szCs w:val="20"/>
        </w:rPr>
        <w:t>.</w:t>
      </w:r>
    </w:p>
    <w:p w14:paraId="2687827A" w14:textId="77777777" w:rsidR="00D771A5" w:rsidRPr="00F927AD" w:rsidRDefault="00D771A5" w:rsidP="00D771A5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5"/>
        <w:gridCol w:w="1800"/>
        <w:gridCol w:w="990"/>
        <w:gridCol w:w="1265"/>
        <w:gridCol w:w="1082"/>
        <w:gridCol w:w="1069"/>
        <w:gridCol w:w="915"/>
        <w:gridCol w:w="915"/>
        <w:gridCol w:w="914"/>
        <w:gridCol w:w="915"/>
        <w:gridCol w:w="915"/>
        <w:gridCol w:w="915"/>
      </w:tblGrid>
      <w:tr w:rsidR="001A1289" w:rsidRPr="00F927AD" w14:paraId="7340BD51" w14:textId="77777777" w:rsidTr="00AE7977">
        <w:tc>
          <w:tcPr>
            <w:tcW w:w="1255" w:type="dxa"/>
            <w:vMerge w:val="restart"/>
            <w:tcBorders>
              <w:top w:val="single" w:sz="4" w:space="0" w:color="auto"/>
            </w:tcBorders>
          </w:tcPr>
          <w:p w14:paraId="37A548E7" w14:textId="77777777" w:rsidR="001A1289" w:rsidRPr="00F927AD" w:rsidRDefault="001A1289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Genotype code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</w:tcBorders>
          </w:tcPr>
          <w:p w14:paraId="5AEAA3CD" w14:textId="77777777" w:rsidR="001A1289" w:rsidRPr="00F927AD" w:rsidRDefault="001A1289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Genotype name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</w:tcBorders>
          </w:tcPr>
          <w:p w14:paraId="769AE029" w14:textId="77777777" w:rsidR="001A1289" w:rsidRPr="00F927AD" w:rsidRDefault="001A1289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Year</w:t>
            </w:r>
          </w:p>
        </w:tc>
        <w:tc>
          <w:tcPr>
            <w:tcW w:w="8905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75986AA9" w14:textId="674D2747" w:rsidR="001A1289" w:rsidRPr="00F927AD" w:rsidRDefault="001A1289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Location code</w:t>
            </w:r>
          </w:p>
        </w:tc>
      </w:tr>
      <w:tr w:rsidR="001A1289" w:rsidRPr="00F927AD" w14:paraId="47A3815F" w14:textId="77777777" w:rsidTr="00AE7977">
        <w:tc>
          <w:tcPr>
            <w:tcW w:w="1255" w:type="dxa"/>
            <w:vMerge/>
            <w:tcBorders>
              <w:bottom w:val="single" w:sz="4" w:space="0" w:color="auto"/>
            </w:tcBorders>
          </w:tcPr>
          <w:p w14:paraId="15ABCA3C" w14:textId="77777777" w:rsidR="001A1289" w:rsidRPr="00F927AD" w:rsidRDefault="001A1289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14:paraId="7A7A125F" w14:textId="77777777" w:rsidR="001A1289" w:rsidRPr="00F927AD" w:rsidRDefault="001A1289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bottom w:val="single" w:sz="4" w:space="0" w:color="auto"/>
            </w:tcBorders>
          </w:tcPr>
          <w:p w14:paraId="381FB7A7" w14:textId="77777777" w:rsidR="001A1289" w:rsidRPr="00F927AD" w:rsidRDefault="001A1289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</w:tcPr>
          <w:p w14:paraId="33D5664C" w14:textId="77777777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KA</w:t>
            </w:r>
          </w:p>
        </w:tc>
        <w:tc>
          <w:tcPr>
            <w:tcW w:w="1082" w:type="dxa"/>
            <w:tcBorders>
              <w:top w:val="single" w:sz="4" w:space="0" w:color="auto"/>
              <w:bottom w:val="single" w:sz="4" w:space="0" w:color="auto"/>
            </w:tcBorders>
          </w:tcPr>
          <w:p w14:paraId="1CC24947" w14:textId="77777777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KY</w:t>
            </w:r>
          </w:p>
        </w:tc>
        <w:tc>
          <w:tcPr>
            <w:tcW w:w="1069" w:type="dxa"/>
            <w:tcBorders>
              <w:top w:val="single" w:sz="4" w:space="0" w:color="auto"/>
              <w:bottom w:val="single" w:sz="4" w:space="0" w:color="auto"/>
            </w:tcBorders>
          </w:tcPr>
          <w:p w14:paraId="6481F033" w14:textId="77777777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TU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14:paraId="67E8B256" w14:textId="77777777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KU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14:paraId="650E76F7" w14:textId="77777777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TW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76F6C6E1" w14:textId="77777777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GE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14:paraId="7438AE2E" w14:textId="77777777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AG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14:paraId="3D7F1212" w14:textId="77777777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KV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14:paraId="4EE52404" w14:textId="77777777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BA</w:t>
            </w:r>
          </w:p>
        </w:tc>
      </w:tr>
      <w:tr w:rsidR="001A1289" w:rsidRPr="00F927AD" w14:paraId="4B7339D8" w14:textId="77777777" w:rsidTr="00AE7977">
        <w:tc>
          <w:tcPr>
            <w:tcW w:w="1255" w:type="dxa"/>
            <w:vMerge w:val="restart"/>
            <w:tcBorders>
              <w:top w:val="single" w:sz="4" w:space="0" w:color="auto"/>
            </w:tcBorders>
          </w:tcPr>
          <w:p w14:paraId="66A70422" w14:textId="77777777" w:rsidR="001A1289" w:rsidRPr="00F927AD" w:rsidRDefault="001A1289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</w:tcBorders>
          </w:tcPr>
          <w:p w14:paraId="30567866" w14:textId="1855AD3B" w:rsidR="001A1289" w:rsidRPr="00F927AD" w:rsidRDefault="00ED3F49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3F49">
              <w:rPr>
                <w:rFonts w:ascii="Times New Roman" w:hAnsi="Times New Roman" w:cs="Times New Roman"/>
                <w:sz w:val="20"/>
                <w:szCs w:val="20"/>
              </w:rPr>
              <w:t>Blanco Fanesquero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0055B80D" w14:textId="77777777" w:rsidR="001A1289" w:rsidRPr="00F927AD" w:rsidRDefault="001A1289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738279C6" w14:textId="1828BC2E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28.0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6F86A3D4" w14:textId="1A9825ED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29.2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1B47F0D5" w14:textId="1D48573C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24.5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1EED5C0" w14:textId="0214A84D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25.5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28AED55" w14:textId="615A5628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27.8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16BFB3C4" w14:textId="07578156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20.1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3603088" w14:textId="2E4931C2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25.4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C32B271" w14:textId="21B11832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26.7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FF45525" w14:textId="07EAFDF7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26.0</w:t>
            </w:r>
          </w:p>
        </w:tc>
      </w:tr>
      <w:tr w:rsidR="001A1289" w:rsidRPr="00F927AD" w14:paraId="3A895424" w14:textId="77777777" w:rsidTr="00AE7977">
        <w:tc>
          <w:tcPr>
            <w:tcW w:w="1255" w:type="dxa"/>
            <w:vMerge/>
            <w:tcBorders>
              <w:bottom w:val="single" w:sz="4" w:space="0" w:color="auto"/>
            </w:tcBorders>
          </w:tcPr>
          <w:p w14:paraId="1E7EDF4C" w14:textId="77777777" w:rsidR="001A1289" w:rsidRPr="00F927AD" w:rsidRDefault="001A1289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14:paraId="0449398F" w14:textId="77777777" w:rsidR="001A1289" w:rsidRPr="00F927AD" w:rsidRDefault="001A1289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0831D95A" w14:textId="77777777" w:rsidR="001A1289" w:rsidRPr="00F927AD" w:rsidRDefault="001A1289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7B6C0039" w14:textId="3E9AD9E2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29.2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79518330" w14:textId="130FB225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36.1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4722CBA3" w14:textId="48623297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28.1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CEB0828" w14:textId="57607EA5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22.3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FA49522" w14:textId="46FA7F1B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35.4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67FA38CD" w14:textId="5A14A2B1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5620FA1" w14:textId="08D762EC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26.9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DFE5055" w14:textId="2CB83598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30.0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05C933D" w14:textId="19B1203C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30.6</w:t>
            </w:r>
          </w:p>
        </w:tc>
      </w:tr>
      <w:tr w:rsidR="001A1289" w:rsidRPr="00F927AD" w14:paraId="0C978C29" w14:textId="77777777" w:rsidTr="00AE7977">
        <w:tc>
          <w:tcPr>
            <w:tcW w:w="1255" w:type="dxa"/>
            <w:vMerge w:val="restart"/>
            <w:tcBorders>
              <w:top w:val="single" w:sz="4" w:space="0" w:color="auto"/>
            </w:tcBorders>
          </w:tcPr>
          <w:p w14:paraId="416DBFC5" w14:textId="77777777" w:rsidR="001A1289" w:rsidRPr="00F927AD" w:rsidRDefault="001A1289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G2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</w:tcBorders>
          </w:tcPr>
          <w:p w14:paraId="2A62C87A" w14:textId="77777777" w:rsidR="001A1289" w:rsidRPr="00F927AD" w:rsidRDefault="001A1289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Ervilha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2AB1B6FB" w14:textId="77777777" w:rsidR="001A1289" w:rsidRPr="00F927AD" w:rsidRDefault="001A1289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7EC579AC" w14:textId="57F1A137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28.1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78D9A80D" w14:textId="74644CCC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25.7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51110291" w14:textId="220D2636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22.9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49C5AA8" w14:textId="03079747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25.3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D4E9AAC" w14:textId="29CEA571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25.9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5B90A8CD" w14:textId="5F7209A8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27.9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7A8A506" w14:textId="0931D09B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29.6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BCFCE3D" w14:textId="68FD76F1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23.7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E27EC0C" w14:textId="46C53780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27.2</w:t>
            </w:r>
          </w:p>
        </w:tc>
      </w:tr>
      <w:tr w:rsidR="001A1289" w:rsidRPr="00F927AD" w14:paraId="79CC080F" w14:textId="77777777" w:rsidTr="00AE7977">
        <w:tc>
          <w:tcPr>
            <w:tcW w:w="1255" w:type="dxa"/>
            <w:vMerge/>
            <w:tcBorders>
              <w:bottom w:val="single" w:sz="4" w:space="0" w:color="auto"/>
            </w:tcBorders>
          </w:tcPr>
          <w:p w14:paraId="2CE8C7DA" w14:textId="77777777" w:rsidR="001A1289" w:rsidRPr="00F927AD" w:rsidRDefault="001A1289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14:paraId="7947D08E" w14:textId="77777777" w:rsidR="001A1289" w:rsidRPr="00F927AD" w:rsidRDefault="001A1289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5318DA09" w14:textId="77777777" w:rsidR="001A1289" w:rsidRPr="00F927AD" w:rsidRDefault="001A1289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7B716E3F" w14:textId="14A8FD2E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25.1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499F6511" w14:textId="5927D2A8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31.4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02F51286" w14:textId="46E4CC5A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28.2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ED44DE3" w14:textId="7C26E4F5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21.2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1BCC195" w14:textId="74517F3A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36.2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415B1984" w14:textId="5DEDE220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31.0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EEEB31F" w14:textId="0325FB00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24.3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65A98C3" w14:textId="05094B7B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25.5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CA324EA" w14:textId="20432985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27.0</w:t>
            </w:r>
          </w:p>
        </w:tc>
      </w:tr>
      <w:tr w:rsidR="001A1289" w:rsidRPr="00F927AD" w14:paraId="39D39FCB" w14:textId="77777777" w:rsidTr="00AE7977">
        <w:tc>
          <w:tcPr>
            <w:tcW w:w="1255" w:type="dxa"/>
            <w:vMerge w:val="restart"/>
            <w:tcBorders>
              <w:top w:val="single" w:sz="4" w:space="0" w:color="auto"/>
            </w:tcBorders>
          </w:tcPr>
          <w:p w14:paraId="235E2C99" w14:textId="77777777" w:rsidR="001A1289" w:rsidRPr="00F927AD" w:rsidRDefault="001A1289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G3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</w:tcBorders>
          </w:tcPr>
          <w:p w14:paraId="6EE1BAE0" w14:textId="77777777" w:rsidR="001A1289" w:rsidRPr="00F927AD" w:rsidRDefault="001A1289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PI527538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4CB26A6" w14:textId="77777777" w:rsidR="001A1289" w:rsidRPr="00F927AD" w:rsidRDefault="001A1289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60969122" w14:textId="6B9022C0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53.9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0B4AB599" w14:textId="474FE045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39.9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4C2565CE" w14:textId="77ACF681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1BF64A7" w14:textId="3C790311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39.3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6854C2F" w14:textId="415FB3C3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53.0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32C88808" w14:textId="400C47B1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43.5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2177665" w14:textId="1ABA36CA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44.9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925D236" w14:textId="573ED78A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52.1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AFE536E" w14:textId="3A27C5C5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53.8</w:t>
            </w:r>
          </w:p>
        </w:tc>
      </w:tr>
      <w:tr w:rsidR="001A1289" w:rsidRPr="00F927AD" w14:paraId="22E106A5" w14:textId="77777777" w:rsidTr="00AE7977">
        <w:tc>
          <w:tcPr>
            <w:tcW w:w="1255" w:type="dxa"/>
            <w:vMerge/>
            <w:tcBorders>
              <w:bottom w:val="single" w:sz="4" w:space="0" w:color="auto"/>
            </w:tcBorders>
          </w:tcPr>
          <w:p w14:paraId="06A5F9E7" w14:textId="77777777" w:rsidR="001A1289" w:rsidRPr="00F927AD" w:rsidRDefault="001A1289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14:paraId="2870CD83" w14:textId="77777777" w:rsidR="001A1289" w:rsidRPr="00F927AD" w:rsidRDefault="001A1289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0A88F615" w14:textId="77777777" w:rsidR="001A1289" w:rsidRPr="00F927AD" w:rsidRDefault="001A1289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43552ECA" w14:textId="1FE60DC6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36.4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35F0C6D6" w14:textId="296B52B3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44.2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7108D635" w14:textId="7EFB1D5F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42.3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B0EA09E" w14:textId="564318CE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33.2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B34C6DB" w14:textId="52E1C91F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61.5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32BDAA55" w14:textId="7E9C5954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46.2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313C5293" w14:textId="6C769E27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37.6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238A71E" w14:textId="726EFE9C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2702250" w14:textId="0EEF8DFC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41.6</w:t>
            </w:r>
          </w:p>
        </w:tc>
      </w:tr>
      <w:tr w:rsidR="001A1289" w:rsidRPr="00F927AD" w14:paraId="63B4AD90" w14:textId="77777777" w:rsidTr="00AE7977">
        <w:tc>
          <w:tcPr>
            <w:tcW w:w="1255" w:type="dxa"/>
            <w:vMerge w:val="restart"/>
            <w:tcBorders>
              <w:top w:val="single" w:sz="4" w:space="0" w:color="auto"/>
            </w:tcBorders>
          </w:tcPr>
          <w:p w14:paraId="2DC8A889" w14:textId="77777777" w:rsidR="001A1289" w:rsidRPr="00F927AD" w:rsidRDefault="001A1289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G4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</w:tcBorders>
          </w:tcPr>
          <w:p w14:paraId="05F649EB" w14:textId="77777777" w:rsidR="001A1289" w:rsidRPr="00F927AD" w:rsidRDefault="001A1289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Cebo Cela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547E6E0C" w14:textId="77777777" w:rsidR="001A1289" w:rsidRPr="00F927AD" w:rsidRDefault="001A1289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1150AC9C" w14:textId="66703758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21.3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5EFAA5E0" w14:textId="5D521553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22.4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50BA6DF9" w14:textId="43FBB7BC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21.2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B19BD01" w14:textId="6A517844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20.7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5749725" w14:textId="6DD6CBE7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28.5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24D740BB" w14:textId="31CA006D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23.7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0DB1B0D" w14:textId="6AC79F0A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27.2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0A9A8C0" w14:textId="0FEB9357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26.0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7BB9E4D" w14:textId="79233D70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25.1</w:t>
            </w:r>
          </w:p>
        </w:tc>
      </w:tr>
      <w:tr w:rsidR="001A1289" w:rsidRPr="00F927AD" w14:paraId="682B96D6" w14:textId="77777777" w:rsidTr="00AE7977">
        <w:tc>
          <w:tcPr>
            <w:tcW w:w="1255" w:type="dxa"/>
            <w:vMerge/>
            <w:tcBorders>
              <w:bottom w:val="single" w:sz="4" w:space="0" w:color="auto"/>
            </w:tcBorders>
          </w:tcPr>
          <w:p w14:paraId="257352FE" w14:textId="77777777" w:rsidR="001A1289" w:rsidRPr="00F927AD" w:rsidRDefault="001A1289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14:paraId="5443A068" w14:textId="77777777" w:rsidR="001A1289" w:rsidRPr="00F927AD" w:rsidRDefault="001A1289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416D9038" w14:textId="77777777" w:rsidR="001A1289" w:rsidRPr="00F927AD" w:rsidRDefault="001A1289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23429767" w14:textId="5D315DD1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21.7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4CB702D7" w14:textId="49764038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26.1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23F4C354" w14:textId="58B5332A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25.1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FF64374" w14:textId="3C2D4FD6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21.3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586C675" w14:textId="75B05AD1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36.4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3E784029" w14:textId="0512F9D3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26.8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6422D94" w14:textId="2F95C90E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25.6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3DB4195" w14:textId="37239C11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19.4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D6FE186" w14:textId="7B053E21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23.9</w:t>
            </w:r>
          </w:p>
        </w:tc>
      </w:tr>
      <w:tr w:rsidR="001A1289" w:rsidRPr="00F927AD" w14:paraId="6439B951" w14:textId="77777777" w:rsidTr="00AE7977">
        <w:tc>
          <w:tcPr>
            <w:tcW w:w="1255" w:type="dxa"/>
            <w:vMerge w:val="restart"/>
            <w:tcBorders>
              <w:top w:val="single" w:sz="4" w:space="0" w:color="auto"/>
            </w:tcBorders>
          </w:tcPr>
          <w:p w14:paraId="6B4682AE" w14:textId="77777777" w:rsidR="001A1289" w:rsidRPr="00F927AD" w:rsidRDefault="001A1289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G5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</w:tcBorders>
          </w:tcPr>
          <w:p w14:paraId="0B103F7B" w14:textId="77777777" w:rsidR="001A1289" w:rsidRPr="00F927AD" w:rsidRDefault="001A1289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Amarelo Cela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09600550" w14:textId="77777777" w:rsidR="001A1289" w:rsidRPr="00F927AD" w:rsidRDefault="001A1289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43B8874F" w14:textId="47D9BAA7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124.5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192BB2D9" w14:textId="3236AABC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121.7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3C78FDCF" w14:textId="01262201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145.1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8ADB2EA" w14:textId="305DFAA6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123.0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AB55DC7" w14:textId="585D660F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270.6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6ADB598E" w14:textId="677980E1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114.4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C079A9D" w14:textId="6D87F800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82.4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AC366F4" w14:textId="2B54E055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93.7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5518A76" w14:textId="28D76D93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60.9</w:t>
            </w:r>
          </w:p>
        </w:tc>
      </w:tr>
      <w:tr w:rsidR="001A1289" w:rsidRPr="00F927AD" w14:paraId="7E93685C" w14:textId="77777777" w:rsidTr="00AE7977">
        <w:tc>
          <w:tcPr>
            <w:tcW w:w="1255" w:type="dxa"/>
            <w:vMerge/>
            <w:tcBorders>
              <w:bottom w:val="single" w:sz="4" w:space="0" w:color="auto"/>
            </w:tcBorders>
          </w:tcPr>
          <w:p w14:paraId="15873A36" w14:textId="77777777" w:rsidR="001A1289" w:rsidRPr="00F927AD" w:rsidRDefault="001A1289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14:paraId="7FD0DEAA" w14:textId="77777777" w:rsidR="001A1289" w:rsidRPr="00F927AD" w:rsidRDefault="001A1289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0AFB10AE" w14:textId="77777777" w:rsidR="001A1289" w:rsidRPr="00F927AD" w:rsidRDefault="001A1289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5CBB8C7F" w14:textId="0A8F7721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45.4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2209C133" w14:textId="2720E8DB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96.5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6B458BEE" w14:textId="464BAEE5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99.4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6161176" w14:textId="56BFA552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46.1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7A8BA33" w14:textId="18524188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105.0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1EFC2AAB" w14:textId="5946F044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53.3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AFDAA94" w14:textId="1FD508C9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51.6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085BC0C" w14:textId="0022298C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50.7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58BC864" w14:textId="5D9368E9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52.8</w:t>
            </w:r>
          </w:p>
        </w:tc>
      </w:tr>
      <w:tr w:rsidR="001A1289" w:rsidRPr="00F927AD" w14:paraId="739F3C56" w14:textId="77777777" w:rsidTr="00AE7977">
        <w:tc>
          <w:tcPr>
            <w:tcW w:w="1255" w:type="dxa"/>
            <w:vMerge w:val="restart"/>
            <w:tcBorders>
              <w:top w:val="single" w:sz="4" w:space="0" w:color="auto"/>
            </w:tcBorders>
          </w:tcPr>
          <w:p w14:paraId="78179A6D" w14:textId="77777777" w:rsidR="001A1289" w:rsidRPr="00F927AD" w:rsidRDefault="001A1289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G6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</w:tcBorders>
          </w:tcPr>
          <w:p w14:paraId="3C8C39B7" w14:textId="77777777" w:rsidR="001A1289" w:rsidRPr="00F927AD" w:rsidRDefault="001A1289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Maalasa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A8EED88" w14:textId="77777777" w:rsidR="001A1289" w:rsidRPr="00F927AD" w:rsidRDefault="001A1289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083B6243" w14:textId="6EE34F74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35.5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69354E5F" w14:textId="654F4682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30.7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3D0C8EE5" w14:textId="5DB6B4F5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35.2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5D2AEC0" w14:textId="44E79F69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E86C123" w14:textId="0C91E498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42.1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32AC16D6" w14:textId="01F3D8B5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38.7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EF4CF49" w14:textId="3C93031B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62.6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0C0D831" w14:textId="44FAF10E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36.6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132C43D" w14:textId="7E41DEFF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35.7</w:t>
            </w:r>
          </w:p>
        </w:tc>
      </w:tr>
      <w:tr w:rsidR="001A1289" w:rsidRPr="00F927AD" w14:paraId="11C13537" w14:textId="77777777" w:rsidTr="00AE7977">
        <w:tc>
          <w:tcPr>
            <w:tcW w:w="1255" w:type="dxa"/>
            <w:vMerge/>
            <w:tcBorders>
              <w:bottom w:val="single" w:sz="4" w:space="0" w:color="auto"/>
            </w:tcBorders>
          </w:tcPr>
          <w:p w14:paraId="3EDAA9D3" w14:textId="77777777" w:rsidR="001A1289" w:rsidRPr="00F927AD" w:rsidRDefault="001A1289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14:paraId="65B1E3C9" w14:textId="77777777" w:rsidR="001A1289" w:rsidRPr="00F927AD" w:rsidRDefault="001A1289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747C7194" w14:textId="77777777" w:rsidR="001A1289" w:rsidRPr="00F927AD" w:rsidRDefault="001A1289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651E399E" w14:textId="532C75E0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26.1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5395502B" w14:textId="712F5B14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29.2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22315F6F" w14:textId="2844B3AC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25.1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B26E8AF" w14:textId="4BA616D8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23.9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EB966B9" w14:textId="7B021C73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40.5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29A6CFA7" w14:textId="2FC13EA0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28.5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F790AA9" w14:textId="6A4A985F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19B0328" w14:textId="2E369A46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30.2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2D508D9" w14:textId="0E4492E3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59.9</w:t>
            </w:r>
          </w:p>
        </w:tc>
      </w:tr>
      <w:tr w:rsidR="001A1289" w:rsidRPr="00F927AD" w14:paraId="24CE04D2" w14:textId="77777777" w:rsidTr="00AE7977">
        <w:tc>
          <w:tcPr>
            <w:tcW w:w="1255" w:type="dxa"/>
            <w:vMerge w:val="restart"/>
            <w:tcBorders>
              <w:top w:val="single" w:sz="4" w:space="0" w:color="auto"/>
            </w:tcBorders>
          </w:tcPr>
          <w:p w14:paraId="3C23444A" w14:textId="77777777" w:rsidR="001A1289" w:rsidRPr="00F927AD" w:rsidRDefault="001A1289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G7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</w:tcBorders>
          </w:tcPr>
          <w:p w14:paraId="2FFFA566" w14:textId="77777777" w:rsidR="001A1289" w:rsidRPr="00F927AD" w:rsidRDefault="001A1289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Rozi Koko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7D78FDB6" w14:textId="77777777" w:rsidR="001A1289" w:rsidRPr="00F927AD" w:rsidRDefault="001A1289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25AA3025" w14:textId="76FF66E7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36.8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0D05CD31" w14:textId="3BA89577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36.6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329D8ACC" w14:textId="42F414B8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28.1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0E27E36" w14:textId="7463BFEA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34.6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C10D01B" w14:textId="4BC0E44A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48.2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5C0C8AA0" w14:textId="7E3C0FF3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28.4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82F0ED7" w14:textId="0E5DEC81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0592B77" w14:textId="04E038B0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7E55A82" w14:textId="76B15244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36.6</w:t>
            </w:r>
          </w:p>
        </w:tc>
      </w:tr>
      <w:tr w:rsidR="001A1289" w:rsidRPr="00F927AD" w14:paraId="33609A9B" w14:textId="77777777" w:rsidTr="00AE7977">
        <w:tc>
          <w:tcPr>
            <w:tcW w:w="1255" w:type="dxa"/>
            <w:vMerge/>
            <w:tcBorders>
              <w:bottom w:val="single" w:sz="4" w:space="0" w:color="auto"/>
            </w:tcBorders>
          </w:tcPr>
          <w:p w14:paraId="0E9BACBB" w14:textId="77777777" w:rsidR="001A1289" w:rsidRPr="00F927AD" w:rsidRDefault="001A1289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14:paraId="053E3D81" w14:textId="77777777" w:rsidR="001A1289" w:rsidRPr="00F927AD" w:rsidRDefault="001A1289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3FCA40D9" w14:textId="77777777" w:rsidR="001A1289" w:rsidRPr="00F927AD" w:rsidRDefault="001A1289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4D26AD82" w14:textId="45EE9808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29.2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5FDB248C" w14:textId="34B55CC8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28.7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75160445" w14:textId="179437B2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30.9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8AEBD1B" w14:textId="08F264D4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24.6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299A055" w14:textId="0465A0F4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39.9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2AA8A975" w14:textId="4506008E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28.5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379B969" w14:textId="36997B77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30.2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FCAA4B3" w14:textId="49011FEA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28.9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C1D194D" w14:textId="69EA692E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34.8</w:t>
            </w:r>
          </w:p>
        </w:tc>
      </w:tr>
      <w:tr w:rsidR="001A1289" w:rsidRPr="00F927AD" w14:paraId="12D29669" w14:textId="77777777" w:rsidTr="00AE7977">
        <w:tc>
          <w:tcPr>
            <w:tcW w:w="1255" w:type="dxa"/>
            <w:vMerge w:val="restart"/>
            <w:tcBorders>
              <w:top w:val="single" w:sz="4" w:space="0" w:color="auto"/>
            </w:tcBorders>
          </w:tcPr>
          <w:p w14:paraId="1C17FB10" w14:textId="77777777" w:rsidR="001A1289" w:rsidRPr="00F927AD" w:rsidRDefault="001A1289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G8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</w:tcBorders>
          </w:tcPr>
          <w:p w14:paraId="5F07449D" w14:textId="77777777" w:rsidR="001A1289" w:rsidRPr="00F927AD" w:rsidRDefault="001A1289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Chijar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34E036E5" w14:textId="77777777" w:rsidR="001A1289" w:rsidRPr="00F927AD" w:rsidRDefault="001A1289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18A6AC56" w14:textId="53EA724C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66.7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4D2E1B1C" w14:textId="5C4DDD80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53.6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7CD2E007" w14:textId="0500EEA5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35.2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0E96B19" w14:textId="37554D19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77.9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5BE6FFA" w14:textId="3E21BB7B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254.5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05DAB81E" w14:textId="48664F9D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38.8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2D618C3" w14:textId="7CF814C0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33.1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A80BDB7" w14:textId="5B3B0E2A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31.4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7FAFD42" w14:textId="7BDCA5AA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39.8</w:t>
            </w:r>
          </w:p>
        </w:tc>
      </w:tr>
      <w:tr w:rsidR="001A1289" w:rsidRPr="00F927AD" w14:paraId="09CA7C90" w14:textId="77777777" w:rsidTr="00AE7977">
        <w:tc>
          <w:tcPr>
            <w:tcW w:w="1255" w:type="dxa"/>
            <w:vMerge/>
            <w:tcBorders>
              <w:bottom w:val="single" w:sz="4" w:space="0" w:color="auto"/>
            </w:tcBorders>
          </w:tcPr>
          <w:p w14:paraId="33E0EDEC" w14:textId="77777777" w:rsidR="001A1289" w:rsidRPr="00F927AD" w:rsidRDefault="001A1289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14:paraId="57143DEA" w14:textId="77777777" w:rsidR="001A1289" w:rsidRPr="00F927AD" w:rsidRDefault="001A1289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3E982947" w14:textId="77777777" w:rsidR="001A1289" w:rsidRPr="00F927AD" w:rsidRDefault="001A1289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6E745884" w14:textId="008990D5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29.3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0074A3FD" w14:textId="1705394A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59.9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15C3C0E8" w14:textId="540C3A20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35.3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1CC4D44" w14:textId="7911242D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5BCE588" w14:textId="3521F4FF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52.5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1ABE80F7" w14:textId="73A2216D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33.7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9664AC4" w14:textId="5526230B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44EFC2D" w14:textId="33BC808A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29.2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52CFBF3" w14:textId="2388EFB1" w:rsidR="001A1289" w:rsidRPr="00F927AD" w:rsidRDefault="001A1289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31.1</w:t>
            </w:r>
          </w:p>
        </w:tc>
      </w:tr>
      <w:tr w:rsidR="00F401B1" w:rsidRPr="00F927AD" w14:paraId="3B5D1F73" w14:textId="77777777" w:rsidTr="00AE7977">
        <w:tc>
          <w:tcPr>
            <w:tcW w:w="1255" w:type="dxa"/>
            <w:vMerge w:val="restart"/>
            <w:tcBorders>
              <w:top w:val="single" w:sz="4" w:space="0" w:color="auto"/>
            </w:tcBorders>
          </w:tcPr>
          <w:p w14:paraId="38194747" w14:textId="77777777" w:rsidR="00F401B1" w:rsidRPr="00F927AD" w:rsidRDefault="00F401B1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G9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</w:tcBorders>
          </w:tcPr>
          <w:p w14:paraId="3CD033A7" w14:textId="77777777" w:rsidR="00F401B1" w:rsidRPr="00F927AD" w:rsidRDefault="00F401B1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Vazon 7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1A5A64BD" w14:textId="77777777" w:rsidR="00F401B1" w:rsidRPr="00F927AD" w:rsidRDefault="00F401B1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18D75CB0" w14:textId="7A2F0F3F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106.6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190B7DFE" w14:textId="05E4D727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126.0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68ED39A2" w14:textId="439AE518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131.3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FC8FD2D" w14:textId="4B3CA644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68.3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CA594D2" w14:textId="6AB4571B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95.1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474AFE4D" w14:textId="7AF03A90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84.6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30AAACA" w14:textId="4D6B1487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80.4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B46C08D" w14:textId="7ABBC61D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71.2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455D1C5" w14:textId="7C081B3F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46.1</w:t>
            </w:r>
          </w:p>
        </w:tc>
      </w:tr>
      <w:tr w:rsidR="00F401B1" w:rsidRPr="00F927AD" w14:paraId="04BDB569" w14:textId="77777777" w:rsidTr="00AE7977">
        <w:tc>
          <w:tcPr>
            <w:tcW w:w="1255" w:type="dxa"/>
            <w:vMerge/>
            <w:tcBorders>
              <w:bottom w:val="single" w:sz="4" w:space="0" w:color="auto"/>
            </w:tcBorders>
          </w:tcPr>
          <w:p w14:paraId="7E8C510C" w14:textId="77777777" w:rsidR="00F401B1" w:rsidRPr="00F927AD" w:rsidRDefault="00F401B1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14:paraId="680E2421" w14:textId="77777777" w:rsidR="00F401B1" w:rsidRPr="00F927AD" w:rsidRDefault="00F401B1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018D000D" w14:textId="77777777" w:rsidR="00F401B1" w:rsidRPr="00F927AD" w:rsidRDefault="00F401B1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1947A214" w14:textId="2740F4CA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32.9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6C21AB50" w14:textId="0C2DADC9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53.7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62B5FD6E" w14:textId="1EE6D04A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42.7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AC853A0" w14:textId="27CA4E93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35.0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23D2C30" w14:textId="40981765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49.2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2FD53270" w14:textId="104814E0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32.8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0FCB60D" w14:textId="5338B89A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49.6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9E0CF84" w14:textId="07081206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29.2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085B6AB" w14:textId="69A6385D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34.5</w:t>
            </w:r>
          </w:p>
        </w:tc>
      </w:tr>
      <w:tr w:rsidR="00F401B1" w:rsidRPr="00F927AD" w14:paraId="639BBA53" w14:textId="77777777" w:rsidTr="00AE7977">
        <w:tc>
          <w:tcPr>
            <w:tcW w:w="1255" w:type="dxa"/>
            <w:vMerge w:val="restart"/>
            <w:tcBorders>
              <w:top w:val="single" w:sz="4" w:space="0" w:color="auto"/>
            </w:tcBorders>
          </w:tcPr>
          <w:p w14:paraId="7CE53736" w14:textId="77777777" w:rsidR="00F401B1" w:rsidRPr="00F927AD" w:rsidRDefault="00F401B1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G10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</w:tcBorders>
          </w:tcPr>
          <w:p w14:paraId="00840A0F" w14:textId="77777777" w:rsidR="00F401B1" w:rsidRPr="00F927AD" w:rsidRDefault="00F401B1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PR0737-1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482833D" w14:textId="77777777" w:rsidR="00F401B1" w:rsidRPr="00F927AD" w:rsidRDefault="00F401B1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7DF1B84A" w14:textId="1A128234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62.7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3D37E139" w14:textId="4EBF3668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59.4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23C828BE" w14:textId="7E911C34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74.1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0CFBD1D" w14:textId="1F7895B7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54.0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C96F54D" w14:textId="5A430DA4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83.3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564D56CD" w14:textId="20491DE8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61.6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007C96A" w14:textId="085AF2CE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66.5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5C6EAA1" w14:textId="1B5682FD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52.4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B241DE5" w14:textId="250D9BAC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63.3</w:t>
            </w:r>
          </w:p>
        </w:tc>
      </w:tr>
      <w:tr w:rsidR="00F401B1" w:rsidRPr="00F927AD" w14:paraId="39393BA9" w14:textId="77777777" w:rsidTr="00AE7977">
        <w:tc>
          <w:tcPr>
            <w:tcW w:w="1255" w:type="dxa"/>
            <w:vMerge/>
            <w:tcBorders>
              <w:bottom w:val="single" w:sz="4" w:space="0" w:color="auto"/>
            </w:tcBorders>
          </w:tcPr>
          <w:p w14:paraId="6847DDCA" w14:textId="77777777" w:rsidR="00F401B1" w:rsidRPr="00F927AD" w:rsidRDefault="00F401B1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14:paraId="28146DD8" w14:textId="77777777" w:rsidR="00F401B1" w:rsidRPr="00F927AD" w:rsidRDefault="00F401B1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32C6BAAE" w14:textId="77777777" w:rsidR="00F401B1" w:rsidRPr="00F927AD" w:rsidRDefault="00F401B1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0CF47C6E" w14:textId="17F1FFCC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50.3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1A564BEC" w14:textId="77CE4D83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125.4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7BAB6CE8" w14:textId="4C3EA96F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74.1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A7DE7C1" w14:textId="44410EBA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57.5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B30D179" w14:textId="42B83CA7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109.5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2AE0DA43" w14:textId="2D593722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57.3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F2204E0" w14:textId="158EAC5F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99.9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721B242" w14:textId="25F08F1E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65.6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2C0603F" w14:textId="24D0043E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85.7</w:t>
            </w:r>
          </w:p>
        </w:tc>
      </w:tr>
      <w:tr w:rsidR="00F401B1" w:rsidRPr="00F927AD" w14:paraId="3B0F73B8" w14:textId="77777777" w:rsidTr="00AE7977">
        <w:tc>
          <w:tcPr>
            <w:tcW w:w="1255" w:type="dxa"/>
            <w:vMerge w:val="restart"/>
            <w:tcBorders>
              <w:top w:val="single" w:sz="4" w:space="0" w:color="auto"/>
            </w:tcBorders>
          </w:tcPr>
          <w:p w14:paraId="63B29603" w14:textId="77777777" w:rsidR="00F401B1" w:rsidRPr="00F927AD" w:rsidRDefault="00F401B1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G11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</w:tcBorders>
          </w:tcPr>
          <w:p w14:paraId="5531E634" w14:textId="77777777" w:rsidR="00F401B1" w:rsidRPr="00F927AD" w:rsidRDefault="00F401B1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Kidungu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76592F0E" w14:textId="77777777" w:rsidR="00F401B1" w:rsidRPr="00F927AD" w:rsidRDefault="00F401B1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566F27F1" w14:textId="7C7FBF86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43.3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015C2C22" w14:textId="76CF78F2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57.9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4815D730" w14:textId="2E434813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43.9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8ED272E" w14:textId="03AAA007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30.7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D04CD61" w14:textId="56B644D9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41.5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0C47C886" w14:textId="1817258F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48.9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8E47EB1" w14:textId="7B5A24E2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64.9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0DD271D" w14:textId="5465D3B1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48.3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F326312" w14:textId="2E68BCFA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42.5</w:t>
            </w:r>
          </w:p>
        </w:tc>
      </w:tr>
      <w:tr w:rsidR="00F401B1" w:rsidRPr="00F927AD" w14:paraId="67AAF17C" w14:textId="77777777" w:rsidTr="00AE7977">
        <w:tc>
          <w:tcPr>
            <w:tcW w:w="1255" w:type="dxa"/>
            <w:vMerge/>
            <w:tcBorders>
              <w:bottom w:val="single" w:sz="4" w:space="0" w:color="auto"/>
            </w:tcBorders>
          </w:tcPr>
          <w:p w14:paraId="5AD72CF0" w14:textId="77777777" w:rsidR="00F401B1" w:rsidRPr="00F927AD" w:rsidRDefault="00F401B1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14:paraId="0BE3DDE4" w14:textId="77777777" w:rsidR="00F401B1" w:rsidRPr="00F927AD" w:rsidRDefault="00F401B1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3FC41A1E" w14:textId="77777777" w:rsidR="00F401B1" w:rsidRPr="00F927AD" w:rsidRDefault="00F401B1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612AC3C4" w14:textId="21A12212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37.7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40A5325C" w14:textId="28E0B2D8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56.0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1C89CC70" w14:textId="68052C76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34.9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D74B66F" w14:textId="554BD4BB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34.5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3187A0AF" w14:textId="52638525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70.5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3B2C23D4" w14:textId="1CC8229C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7675615" w14:textId="5E5F2A28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35.1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25E23D8" w14:textId="5F7E8022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34.0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3091E27F" w14:textId="3F18E199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38.7</w:t>
            </w:r>
          </w:p>
        </w:tc>
      </w:tr>
      <w:tr w:rsidR="00F401B1" w:rsidRPr="00F927AD" w14:paraId="1C1075D0" w14:textId="77777777" w:rsidTr="00AE7977">
        <w:tc>
          <w:tcPr>
            <w:tcW w:w="1255" w:type="dxa"/>
            <w:vMerge w:val="restart"/>
            <w:tcBorders>
              <w:top w:val="single" w:sz="4" w:space="0" w:color="auto"/>
            </w:tcBorders>
          </w:tcPr>
          <w:p w14:paraId="23FF099A" w14:textId="77777777" w:rsidR="00F401B1" w:rsidRPr="00F927AD" w:rsidRDefault="00F401B1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G12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</w:tcBorders>
          </w:tcPr>
          <w:p w14:paraId="0A200D79" w14:textId="77777777" w:rsidR="00F401B1" w:rsidRPr="00F927AD" w:rsidRDefault="00F401B1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Uyole 96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0AB19B19" w14:textId="77777777" w:rsidR="00F401B1" w:rsidRPr="00F927AD" w:rsidRDefault="00F401B1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5A97D424" w14:textId="1B41003F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44.3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0DB23C8D" w14:textId="682298C9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47.5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09C9AE0A" w14:textId="3CD0E7C3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35.8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9266DAF" w14:textId="2645D65C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33.5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24A80F4" w14:textId="2E63ADD4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46.2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2F41FB31" w14:textId="059F9675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33.2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14E45AB" w14:textId="495EB94B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75.0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2D373D0" w14:textId="3FFCEFFA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50E9901" w14:textId="25C806B5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36.9</w:t>
            </w:r>
          </w:p>
        </w:tc>
      </w:tr>
      <w:tr w:rsidR="00F401B1" w:rsidRPr="00F927AD" w14:paraId="2725786A" w14:textId="77777777" w:rsidTr="00AE7977">
        <w:tc>
          <w:tcPr>
            <w:tcW w:w="1255" w:type="dxa"/>
            <w:vMerge/>
            <w:tcBorders>
              <w:bottom w:val="single" w:sz="4" w:space="0" w:color="auto"/>
            </w:tcBorders>
          </w:tcPr>
          <w:p w14:paraId="3E846ABE" w14:textId="77777777" w:rsidR="00F401B1" w:rsidRPr="00F927AD" w:rsidRDefault="00F401B1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14:paraId="78FFE2D5" w14:textId="77777777" w:rsidR="00F401B1" w:rsidRPr="00F927AD" w:rsidRDefault="00F401B1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0BAE0BCE" w14:textId="77777777" w:rsidR="00F401B1" w:rsidRPr="00F927AD" w:rsidRDefault="00F401B1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2F078C38" w14:textId="07CCF29A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34.2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4F9B0487" w14:textId="067BD32A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50.5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09099420" w14:textId="16D0E344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4F844460" w14:textId="6375F1B9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22.6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03FEBEC" w14:textId="6287714F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48.7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4F4A766E" w14:textId="026789C4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46.8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6AE2E8D" w14:textId="62605899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39.7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33CDA33" w14:textId="65A264E3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29.6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08B9D7D" w14:textId="3315CDA5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39.1</w:t>
            </w:r>
          </w:p>
        </w:tc>
      </w:tr>
      <w:tr w:rsidR="00F401B1" w:rsidRPr="00F927AD" w14:paraId="285E4E14" w14:textId="77777777" w:rsidTr="00AE7977">
        <w:tc>
          <w:tcPr>
            <w:tcW w:w="1255" w:type="dxa"/>
            <w:vMerge w:val="restart"/>
            <w:tcBorders>
              <w:top w:val="single" w:sz="4" w:space="0" w:color="auto"/>
            </w:tcBorders>
          </w:tcPr>
          <w:p w14:paraId="6389303B" w14:textId="77777777" w:rsidR="00F401B1" w:rsidRPr="00F927AD" w:rsidRDefault="00F401B1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G13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</w:tcBorders>
          </w:tcPr>
          <w:p w14:paraId="210C2A57" w14:textId="77777777" w:rsidR="00F401B1" w:rsidRPr="00F927AD" w:rsidRDefault="00F401B1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Charlevoix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AC11C73" w14:textId="77777777" w:rsidR="00F401B1" w:rsidRPr="00F927AD" w:rsidRDefault="00F401B1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0D6D679C" w14:textId="269F585A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57.1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392C7A81" w14:textId="62153F25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54.6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7A646E7E" w14:textId="7141DA5F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38.7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9EFCA7C" w14:textId="2AB05C5B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48.9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F37FAD8" w14:textId="6232D410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56.4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219F1DCB" w14:textId="1A168BAE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57.1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046A8D2" w14:textId="02368222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66.1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1C76358" w14:textId="30F629ED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65.9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93B05E7" w14:textId="11CFF9CA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64.9</w:t>
            </w:r>
          </w:p>
        </w:tc>
      </w:tr>
      <w:tr w:rsidR="00F401B1" w:rsidRPr="00F927AD" w14:paraId="6A039525" w14:textId="77777777" w:rsidTr="00AE7977">
        <w:tc>
          <w:tcPr>
            <w:tcW w:w="1255" w:type="dxa"/>
            <w:vMerge/>
            <w:tcBorders>
              <w:bottom w:val="single" w:sz="4" w:space="0" w:color="auto"/>
            </w:tcBorders>
          </w:tcPr>
          <w:p w14:paraId="44E622F7" w14:textId="77777777" w:rsidR="00F401B1" w:rsidRPr="00F927AD" w:rsidRDefault="00F401B1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14:paraId="4BD8456E" w14:textId="77777777" w:rsidR="00F401B1" w:rsidRPr="00F927AD" w:rsidRDefault="00F401B1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42EC75C9" w14:textId="77777777" w:rsidR="00F401B1" w:rsidRPr="00F927AD" w:rsidRDefault="00F401B1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046F7E49" w14:textId="78883F55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35.3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444C56F7" w14:textId="2041644A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40.0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3FB10E28" w14:textId="5BF32EBB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38.6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678F8DD" w14:textId="55966D74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46.6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9EFF213" w14:textId="5ED068C6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60.9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3526C128" w14:textId="51458D4F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40.0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ACCF7D8" w14:textId="32B45A07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33.6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44CEAEB" w14:textId="3B30B6A4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37.6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5DCFDDB" w14:textId="782B6411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38.4</w:t>
            </w:r>
          </w:p>
        </w:tc>
      </w:tr>
      <w:tr w:rsidR="00F401B1" w:rsidRPr="00F927AD" w14:paraId="4B7A7C42" w14:textId="77777777" w:rsidTr="00AE7977">
        <w:tc>
          <w:tcPr>
            <w:tcW w:w="1255" w:type="dxa"/>
            <w:vMerge w:val="restart"/>
            <w:tcBorders>
              <w:top w:val="single" w:sz="4" w:space="0" w:color="auto"/>
            </w:tcBorders>
          </w:tcPr>
          <w:p w14:paraId="267D9D6F" w14:textId="77777777" w:rsidR="00F401B1" w:rsidRPr="00F927AD" w:rsidRDefault="00F401B1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G14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</w:tcBorders>
          </w:tcPr>
          <w:p w14:paraId="3C0D81DE" w14:textId="77777777" w:rsidR="00F401B1" w:rsidRPr="00F927AD" w:rsidRDefault="00F401B1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Selian 97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D3BF39E" w14:textId="77777777" w:rsidR="00F401B1" w:rsidRPr="00F927AD" w:rsidRDefault="00F401B1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2FFDE9AA" w14:textId="1E5F822E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32.6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3AF9DC93" w14:textId="529A6CAE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32.0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1E8FC7A0" w14:textId="057E6CCE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35.1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CE9FEE6" w14:textId="1AD251A6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30.6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7E472C2" w14:textId="56FA9F57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42.4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62132E9A" w14:textId="4CDB0E6E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26.9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4EFB7A5" w14:textId="08980729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44.5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4B64E56B" w14:textId="19D93FA9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31.0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8C227B6" w14:textId="2550A6CC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35.5</w:t>
            </w:r>
          </w:p>
        </w:tc>
      </w:tr>
      <w:tr w:rsidR="00F401B1" w:rsidRPr="00F927AD" w14:paraId="66540915" w14:textId="77777777" w:rsidTr="00AE7977">
        <w:tc>
          <w:tcPr>
            <w:tcW w:w="1255" w:type="dxa"/>
            <w:vMerge/>
            <w:tcBorders>
              <w:bottom w:val="single" w:sz="4" w:space="0" w:color="auto"/>
            </w:tcBorders>
          </w:tcPr>
          <w:p w14:paraId="34FDD5A8" w14:textId="77777777" w:rsidR="00F401B1" w:rsidRPr="00F927AD" w:rsidRDefault="00F401B1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14:paraId="08FA542B" w14:textId="77777777" w:rsidR="00F401B1" w:rsidRPr="00F927AD" w:rsidRDefault="00F401B1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067BA9B3" w14:textId="77777777" w:rsidR="00F401B1" w:rsidRPr="00F927AD" w:rsidRDefault="00F401B1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5129F4B8" w14:textId="5B8E059D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28.2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519E15A1" w14:textId="0A4D294D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33.3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38B092B6" w14:textId="1ABB33BD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32.6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8F9260F" w14:textId="1720E3CD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25.4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3935F467" w14:textId="157A9A77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45.0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65EDDCEC" w14:textId="778941DD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33.4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1412AD7" w14:textId="1ADCAFC2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24.2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C156387" w14:textId="510A5054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29.8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B9821C4" w14:textId="0EDB720D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33.0</w:t>
            </w:r>
          </w:p>
        </w:tc>
      </w:tr>
      <w:tr w:rsidR="00F401B1" w:rsidRPr="00F927AD" w14:paraId="7C84E74B" w14:textId="77777777" w:rsidTr="00AE7977">
        <w:tc>
          <w:tcPr>
            <w:tcW w:w="1255" w:type="dxa"/>
            <w:vMerge w:val="restart"/>
            <w:tcBorders>
              <w:top w:val="single" w:sz="4" w:space="0" w:color="auto"/>
            </w:tcBorders>
          </w:tcPr>
          <w:p w14:paraId="40ED6344" w14:textId="77777777" w:rsidR="00F401B1" w:rsidRPr="00F927AD" w:rsidRDefault="00F401B1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G15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</w:tcBorders>
          </w:tcPr>
          <w:p w14:paraId="6E05EC1C" w14:textId="77777777" w:rsidR="00F401B1" w:rsidRPr="00F927AD" w:rsidRDefault="00F401B1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Sacramento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743FE827" w14:textId="77777777" w:rsidR="00F401B1" w:rsidRPr="00F927AD" w:rsidRDefault="00F401B1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52BA1548" w14:textId="2224AB5B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56.2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47CF4166" w14:textId="0D5EE11F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47.8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750CC283" w14:textId="37CE16E3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32.7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58F2157" w14:textId="62BD4371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47.4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EFEC2EC" w14:textId="3765FFC3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59.7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6E88BA0A" w14:textId="1B4447B4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45.9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E55F777" w14:textId="5430621E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43.7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13033E04" w14:textId="01BA5E52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47.8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E6ED240" w14:textId="6A9A85CB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44.9</w:t>
            </w:r>
          </w:p>
        </w:tc>
      </w:tr>
      <w:tr w:rsidR="00F401B1" w:rsidRPr="00F927AD" w14:paraId="262A0B61" w14:textId="77777777" w:rsidTr="00AE7977">
        <w:tc>
          <w:tcPr>
            <w:tcW w:w="1255" w:type="dxa"/>
            <w:vMerge/>
            <w:tcBorders>
              <w:bottom w:val="single" w:sz="4" w:space="0" w:color="auto"/>
            </w:tcBorders>
          </w:tcPr>
          <w:p w14:paraId="11AA26CE" w14:textId="77777777" w:rsidR="00F401B1" w:rsidRPr="00F927AD" w:rsidRDefault="00F401B1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14:paraId="479F585F" w14:textId="77777777" w:rsidR="00F401B1" w:rsidRPr="00F927AD" w:rsidRDefault="00F401B1" w:rsidP="00640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470DFC71" w14:textId="77777777" w:rsidR="00F401B1" w:rsidRPr="00F927AD" w:rsidRDefault="00F401B1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7E9A6346" w14:textId="2B702606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41.5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03DF67AC" w14:textId="4863A227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40.9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2C98F30C" w14:textId="1968E8F1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38.5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2B0EABB" w14:textId="0F26DCBC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24.0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829B377" w14:textId="2D805516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42.1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52D6CA87" w14:textId="2775538E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46.9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52475E9" w14:textId="32AC8EA8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37.0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32CC2F75" w14:textId="3C2957B6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40.5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E455DBD" w14:textId="16A7EF35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37.6</w:t>
            </w:r>
          </w:p>
        </w:tc>
      </w:tr>
      <w:tr w:rsidR="00F401B1" w:rsidRPr="00F927AD" w14:paraId="7C44C9A3" w14:textId="77777777" w:rsidTr="00AE7977">
        <w:tc>
          <w:tcPr>
            <w:tcW w:w="1255" w:type="dxa"/>
            <w:vMerge w:val="restart"/>
            <w:tcBorders>
              <w:top w:val="single" w:sz="4" w:space="0" w:color="auto"/>
            </w:tcBorders>
          </w:tcPr>
          <w:p w14:paraId="36035B69" w14:textId="77777777" w:rsidR="00F401B1" w:rsidRPr="00F927AD" w:rsidRDefault="00F401B1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G16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</w:tcBorders>
          </w:tcPr>
          <w:p w14:paraId="39D69673" w14:textId="77777777" w:rsidR="00F401B1" w:rsidRPr="00F927AD" w:rsidRDefault="00F401B1" w:rsidP="00D218D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NABE-15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7856824E" w14:textId="77777777" w:rsidR="00F401B1" w:rsidRPr="00F927AD" w:rsidRDefault="00F401B1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29D1E3F2" w14:textId="702D79E1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35.9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74228D42" w14:textId="36FC1712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40.1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6C920EB7" w14:textId="36EDA236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33.3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3A4B787E" w14:textId="53FD5FB0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C5A56E8" w14:textId="78AF05F1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30C4FA05" w14:textId="3B6F3227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44.9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FB84F7C" w14:textId="20E99634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CCE0E55" w14:textId="75037FCD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38.2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80894E3" w14:textId="0BD45391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36.2</w:t>
            </w:r>
          </w:p>
        </w:tc>
      </w:tr>
      <w:tr w:rsidR="00F401B1" w:rsidRPr="00F927AD" w14:paraId="1A845A19" w14:textId="77777777" w:rsidTr="00AE7977">
        <w:tc>
          <w:tcPr>
            <w:tcW w:w="1255" w:type="dxa"/>
            <w:vMerge/>
            <w:tcBorders>
              <w:bottom w:val="single" w:sz="4" w:space="0" w:color="auto"/>
            </w:tcBorders>
          </w:tcPr>
          <w:p w14:paraId="75F8781C" w14:textId="77777777" w:rsidR="00F401B1" w:rsidRPr="00F927AD" w:rsidRDefault="00F401B1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14:paraId="5824BACA" w14:textId="77777777" w:rsidR="00F401B1" w:rsidRPr="00F927AD" w:rsidRDefault="00F401B1" w:rsidP="00D218D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141EB186" w14:textId="77777777" w:rsidR="00F401B1" w:rsidRPr="00F927AD" w:rsidRDefault="00F401B1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788D28DC" w14:textId="56EA18B4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39.9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5A656F30" w14:textId="063E084B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43.0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00677A9B" w14:textId="799D354A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29.4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CD72A95" w14:textId="3A4CD774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589584C" w14:textId="6D83E89B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010D0606" w14:textId="110AE3CF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35.9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BACC04F" w14:textId="3C341432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D5A9660" w14:textId="7F69AE8A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31.3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747DA08" w14:textId="1D3A4A28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30.3</w:t>
            </w:r>
          </w:p>
        </w:tc>
      </w:tr>
      <w:tr w:rsidR="00F401B1" w:rsidRPr="00F927AD" w14:paraId="754C2025" w14:textId="77777777" w:rsidTr="00AE7977">
        <w:tc>
          <w:tcPr>
            <w:tcW w:w="1255" w:type="dxa"/>
            <w:vMerge w:val="restart"/>
            <w:tcBorders>
              <w:top w:val="single" w:sz="4" w:space="0" w:color="auto"/>
            </w:tcBorders>
          </w:tcPr>
          <w:p w14:paraId="628127DA" w14:textId="2600E000" w:rsidR="00F401B1" w:rsidRPr="00F927AD" w:rsidRDefault="00D03AED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Check</w:t>
            </w:r>
            <w:r w:rsidR="00F401B1"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</w:tcBorders>
          </w:tcPr>
          <w:p w14:paraId="0FE2CDEF" w14:textId="77777777" w:rsidR="00F401B1" w:rsidRPr="00F927AD" w:rsidRDefault="00F401B1" w:rsidP="00D218D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NABE-4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0B030758" w14:textId="77777777" w:rsidR="00F401B1" w:rsidRPr="00F927AD" w:rsidRDefault="00F401B1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0E3D7351" w14:textId="32F96D4F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667DB4AD" w14:textId="0238FB86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7F895145" w14:textId="4A04D209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1FFD101" w14:textId="30F241ED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E0206D4" w14:textId="787F7E76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0ECCC956" w14:textId="69D23478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6154A54F" w14:textId="77DAB0C7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45.2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0756A2F7" w14:textId="1459DF3E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1B69A5A" w14:textId="603BA397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401B1" w:rsidRPr="00F927AD" w14:paraId="34044461" w14:textId="77777777" w:rsidTr="00AE7977">
        <w:tc>
          <w:tcPr>
            <w:tcW w:w="1255" w:type="dxa"/>
            <w:vMerge/>
            <w:tcBorders>
              <w:bottom w:val="single" w:sz="4" w:space="0" w:color="auto"/>
            </w:tcBorders>
          </w:tcPr>
          <w:p w14:paraId="047A2727" w14:textId="77777777" w:rsidR="00F401B1" w:rsidRPr="00F927AD" w:rsidRDefault="00F401B1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14:paraId="5D3CB272" w14:textId="77777777" w:rsidR="00F401B1" w:rsidRPr="00F927AD" w:rsidRDefault="00F401B1" w:rsidP="00D218D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7C96B0DA" w14:textId="77777777" w:rsidR="00F401B1" w:rsidRPr="00F927AD" w:rsidRDefault="00F401B1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3C0B9B8C" w14:textId="25E34EC9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245B298B" w14:textId="5F15EE03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5855919C" w14:textId="35FA70AC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5BFFEE3" w14:textId="58D7F132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1A235EA" w14:textId="4E237452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16FB179E" w14:textId="4033C93E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39C5D86C" w14:textId="09BF3F41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31.2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760C80C5" w14:textId="56D611C8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8B50817" w14:textId="6AFFD2FF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401B1" w:rsidRPr="00F927AD" w14:paraId="1F647EA4" w14:textId="77777777" w:rsidTr="00AE7977">
        <w:tc>
          <w:tcPr>
            <w:tcW w:w="1255" w:type="dxa"/>
            <w:vMerge w:val="restart"/>
            <w:tcBorders>
              <w:top w:val="single" w:sz="4" w:space="0" w:color="auto"/>
            </w:tcBorders>
          </w:tcPr>
          <w:p w14:paraId="22C017E7" w14:textId="63EE7006" w:rsidR="00F401B1" w:rsidRPr="00F927AD" w:rsidRDefault="00D03AED" w:rsidP="002D6D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Check</w:t>
            </w:r>
            <w:r w:rsidR="00F401B1"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</w:tcBorders>
          </w:tcPr>
          <w:p w14:paraId="3E61CA84" w14:textId="77777777" w:rsidR="00F401B1" w:rsidRPr="00F927AD" w:rsidRDefault="00F401B1" w:rsidP="00D218D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Masindi yellow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48A2FC60" w14:textId="77777777" w:rsidR="00F401B1" w:rsidRPr="00F927AD" w:rsidRDefault="00F401B1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14:paraId="2FB8C139" w14:textId="1C523BC1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5DD97315" w14:textId="6758DAFB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14:paraId="7A20E27D" w14:textId="63C1424F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5A9DCAE5" w14:textId="35088137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39.8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27DAC33" w14:textId="103FDE0F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41.0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14:paraId="5A4407C7" w14:textId="1DBC2DB6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EEB42D1" w14:textId="6EE96E18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26F50DA" w14:textId="6D7511B3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237D77AA" w14:textId="734E81CF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401B1" w:rsidRPr="00F927AD" w14:paraId="732CBC40" w14:textId="77777777" w:rsidTr="00AE7977">
        <w:tc>
          <w:tcPr>
            <w:tcW w:w="1255" w:type="dxa"/>
            <w:vMerge/>
            <w:tcBorders>
              <w:bottom w:val="single" w:sz="4" w:space="0" w:color="auto"/>
            </w:tcBorders>
          </w:tcPr>
          <w:p w14:paraId="6D5B10CC" w14:textId="77777777" w:rsidR="00F401B1" w:rsidRPr="00F927AD" w:rsidRDefault="00F401B1" w:rsidP="00D218D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14:paraId="59A05D4A" w14:textId="77777777" w:rsidR="00F401B1" w:rsidRPr="00F927AD" w:rsidRDefault="00F401B1" w:rsidP="00D218D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7827D165" w14:textId="77777777" w:rsidR="00F401B1" w:rsidRPr="00F927AD" w:rsidRDefault="00F401B1" w:rsidP="00F401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2A991703" w14:textId="19CB2093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4E14A9BA" w14:textId="56D5C39F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14:paraId="09C02408" w14:textId="0819CA03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B330A1E" w14:textId="24F41BC7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33.4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6017F81D" w14:textId="6389CCCC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58.4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12965ADD" w14:textId="57325EF4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2D287A19" w14:textId="0C31723A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04E0D233" w14:textId="3F34FD62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3FEC9C16" w14:textId="25D6E819" w:rsidR="00F401B1" w:rsidRPr="00F927AD" w:rsidRDefault="00F401B1" w:rsidP="00F401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27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14:paraId="329AEACA" w14:textId="77777777" w:rsidR="00D771A5" w:rsidRPr="00F927AD" w:rsidRDefault="00D771A5" w:rsidP="00D771A5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7C2E16BB" w14:textId="77777777" w:rsidR="00D771A5" w:rsidRPr="00F927AD" w:rsidRDefault="00D771A5" w:rsidP="00D771A5">
      <w:pPr>
        <w:jc w:val="both"/>
        <w:rPr>
          <w:rFonts w:ascii="Times New Roman" w:hAnsi="Times New Roman" w:cs="Times New Roman"/>
        </w:rPr>
      </w:pPr>
    </w:p>
    <w:p w14:paraId="0F859C98" w14:textId="77777777" w:rsidR="00D771A5" w:rsidRPr="00F927AD" w:rsidRDefault="00D771A5" w:rsidP="00614EA9">
      <w:pPr>
        <w:jc w:val="both"/>
        <w:rPr>
          <w:rFonts w:ascii="Times New Roman" w:hAnsi="Times New Roman" w:cs="Times New Roman"/>
        </w:rPr>
      </w:pPr>
    </w:p>
    <w:p w14:paraId="75A45087" w14:textId="77777777" w:rsidR="00D771A5" w:rsidRPr="00F927AD" w:rsidRDefault="00D771A5" w:rsidP="00614EA9">
      <w:pPr>
        <w:jc w:val="both"/>
        <w:rPr>
          <w:rFonts w:ascii="Times New Roman" w:hAnsi="Times New Roman" w:cs="Times New Roman"/>
        </w:rPr>
      </w:pPr>
    </w:p>
    <w:p w14:paraId="415F68AC" w14:textId="77777777" w:rsidR="00D771A5" w:rsidRPr="00F927AD" w:rsidRDefault="00D771A5" w:rsidP="00614EA9">
      <w:pPr>
        <w:jc w:val="both"/>
        <w:rPr>
          <w:rFonts w:ascii="Times New Roman" w:hAnsi="Times New Roman" w:cs="Times New Roman"/>
        </w:rPr>
      </w:pPr>
    </w:p>
    <w:p w14:paraId="0521F0BC" w14:textId="3BB24720" w:rsidR="00D771A5" w:rsidRPr="00F927AD" w:rsidRDefault="00D771A5" w:rsidP="00614EA9">
      <w:pPr>
        <w:jc w:val="both"/>
        <w:rPr>
          <w:rFonts w:ascii="Times New Roman" w:hAnsi="Times New Roman" w:cs="Times New Roman"/>
        </w:rPr>
        <w:sectPr w:rsidR="00D771A5" w:rsidRPr="00F927AD" w:rsidSect="00614EA9">
          <w:pgSz w:w="15840" w:h="12240" w:orient="landscape"/>
          <w:pgMar w:top="1800" w:right="1440" w:bottom="1800" w:left="1440" w:header="720" w:footer="720" w:gutter="0"/>
          <w:cols w:space="720"/>
          <w:docGrid w:linePitch="360"/>
        </w:sectPr>
      </w:pPr>
    </w:p>
    <w:p w14:paraId="07E0EBCC" w14:textId="77777777" w:rsidR="00DE57BE" w:rsidRPr="00F927AD" w:rsidRDefault="00DE57BE" w:rsidP="00F02054">
      <w:pPr>
        <w:pStyle w:val="Caption"/>
      </w:pPr>
    </w:p>
    <w:p w14:paraId="2D0AF398" w14:textId="182FCFC9" w:rsidR="00C46CDF" w:rsidRPr="00065AF8" w:rsidRDefault="00C46CDF" w:rsidP="005C6F49">
      <w:pPr>
        <w:rPr>
          <w:rFonts w:ascii="Times New Roman" w:hAnsi="Times New Roman" w:cs="Times New Roman"/>
        </w:rPr>
      </w:pPr>
      <w:bookmarkStart w:id="2" w:name="_Toc501014493"/>
    </w:p>
    <w:p w14:paraId="7D430305" w14:textId="681DB9E0" w:rsidR="00C46CDF" w:rsidRPr="00065AF8" w:rsidRDefault="00C46CDF" w:rsidP="005C6F49">
      <w:pPr>
        <w:rPr>
          <w:rFonts w:ascii="Times New Roman" w:hAnsi="Times New Roman" w:cs="Times New Roman"/>
        </w:rPr>
      </w:pPr>
    </w:p>
    <w:p w14:paraId="082FFA47" w14:textId="33A11843" w:rsidR="00C46CDF" w:rsidRPr="00065AF8" w:rsidRDefault="00C46CDF" w:rsidP="005C6F49">
      <w:pPr>
        <w:rPr>
          <w:rFonts w:ascii="Times New Roman" w:hAnsi="Times New Roman" w:cs="Times New Roman"/>
        </w:rPr>
      </w:pPr>
    </w:p>
    <w:p w14:paraId="462C8B18" w14:textId="35E0FFDF" w:rsidR="00C46CDF" w:rsidRPr="00065AF8" w:rsidRDefault="00C46CDF" w:rsidP="005C6F49">
      <w:pPr>
        <w:rPr>
          <w:rFonts w:ascii="Times New Roman" w:hAnsi="Times New Roman" w:cs="Times New Roman"/>
        </w:rPr>
      </w:pPr>
    </w:p>
    <w:p w14:paraId="13C4D3EC" w14:textId="0102CA46" w:rsidR="00C46CDF" w:rsidRPr="00065AF8" w:rsidRDefault="00C46CDF" w:rsidP="005C6F49">
      <w:pPr>
        <w:rPr>
          <w:rFonts w:ascii="Times New Roman" w:hAnsi="Times New Roman" w:cs="Times New Roman"/>
        </w:rPr>
      </w:pPr>
    </w:p>
    <w:p w14:paraId="6316821F" w14:textId="49706DA8" w:rsidR="00C46CDF" w:rsidRPr="00065AF8" w:rsidRDefault="00C46CDF" w:rsidP="005C6F49">
      <w:pPr>
        <w:rPr>
          <w:rFonts w:ascii="Times New Roman" w:hAnsi="Times New Roman" w:cs="Times New Roman"/>
        </w:rPr>
      </w:pPr>
    </w:p>
    <w:p w14:paraId="727E90FC" w14:textId="7C8CF912" w:rsidR="00C46CDF" w:rsidRPr="00065AF8" w:rsidRDefault="00C46CDF" w:rsidP="005C6F49">
      <w:pPr>
        <w:rPr>
          <w:rFonts w:ascii="Times New Roman" w:hAnsi="Times New Roman" w:cs="Times New Roman"/>
        </w:rPr>
      </w:pPr>
    </w:p>
    <w:p w14:paraId="473C2C89" w14:textId="6A856D7E" w:rsidR="00C46CDF" w:rsidRPr="00065AF8" w:rsidRDefault="00C46CDF" w:rsidP="005C6F49">
      <w:pPr>
        <w:rPr>
          <w:rFonts w:ascii="Times New Roman" w:hAnsi="Times New Roman" w:cs="Times New Roman"/>
        </w:rPr>
      </w:pPr>
    </w:p>
    <w:p w14:paraId="1BC65FEE" w14:textId="245AE92E" w:rsidR="00C46CDF" w:rsidRPr="00065AF8" w:rsidRDefault="00C46CDF" w:rsidP="005C6F49">
      <w:pPr>
        <w:rPr>
          <w:rFonts w:ascii="Times New Roman" w:hAnsi="Times New Roman" w:cs="Times New Roman"/>
        </w:rPr>
      </w:pPr>
    </w:p>
    <w:p w14:paraId="4EB05AA2" w14:textId="5E91D948" w:rsidR="00C46CDF" w:rsidRPr="00065AF8" w:rsidRDefault="00C46CDF" w:rsidP="005C6F49">
      <w:pPr>
        <w:rPr>
          <w:rFonts w:ascii="Times New Roman" w:hAnsi="Times New Roman" w:cs="Times New Roman"/>
        </w:rPr>
      </w:pPr>
    </w:p>
    <w:p w14:paraId="1C499698" w14:textId="4E230D39" w:rsidR="00C46CDF" w:rsidRPr="00065AF8" w:rsidRDefault="00C46CDF" w:rsidP="005C6F49">
      <w:pPr>
        <w:rPr>
          <w:rFonts w:ascii="Times New Roman" w:hAnsi="Times New Roman" w:cs="Times New Roman"/>
        </w:rPr>
      </w:pPr>
    </w:p>
    <w:p w14:paraId="31BF32E7" w14:textId="0F1090AD" w:rsidR="00C46CDF" w:rsidRPr="00065AF8" w:rsidRDefault="00C46CDF" w:rsidP="005C6F49">
      <w:pPr>
        <w:rPr>
          <w:rFonts w:ascii="Times New Roman" w:hAnsi="Times New Roman" w:cs="Times New Roman"/>
        </w:rPr>
      </w:pPr>
    </w:p>
    <w:p w14:paraId="098AFEA3" w14:textId="34577920" w:rsidR="00C46CDF" w:rsidRPr="00065AF8" w:rsidRDefault="00C46CDF" w:rsidP="005C6F49">
      <w:pPr>
        <w:rPr>
          <w:rFonts w:ascii="Times New Roman" w:hAnsi="Times New Roman" w:cs="Times New Roman"/>
        </w:rPr>
      </w:pPr>
    </w:p>
    <w:p w14:paraId="1ACE8629" w14:textId="7FFD9BF2" w:rsidR="00C46CDF" w:rsidRPr="00065AF8" w:rsidRDefault="00C46CDF" w:rsidP="005C6F49">
      <w:pPr>
        <w:rPr>
          <w:rFonts w:ascii="Times New Roman" w:hAnsi="Times New Roman" w:cs="Times New Roman"/>
        </w:rPr>
      </w:pPr>
    </w:p>
    <w:p w14:paraId="3F5496F0" w14:textId="2B2F5120" w:rsidR="00C46CDF" w:rsidRPr="00065AF8" w:rsidRDefault="00C46CDF" w:rsidP="005C6F49">
      <w:pPr>
        <w:rPr>
          <w:rFonts w:ascii="Times New Roman" w:hAnsi="Times New Roman" w:cs="Times New Roman"/>
        </w:rPr>
      </w:pPr>
    </w:p>
    <w:p w14:paraId="51480D98" w14:textId="543E594F" w:rsidR="00C46CDF" w:rsidRPr="00065AF8" w:rsidRDefault="00C46CDF" w:rsidP="005C6F49">
      <w:pPr>
        <w:rPr>
          <w:rFonts w:ascii="Times New Roman" w:hAnsi="Times New Roman" w:cs="Times New Roman"/>
        </w:rPr>
      </w:pPr>
    </w:p>
    <w:p w14:paraId="76F50469" w14:textId="30B732BF" w:rsidR="00C46CDF" w:rsidRPr="00065AF8" w:rsidRDefault="00C46CDF" w:rsidP="005C6F49">
      <w:pPr>
        <w:rPr>
          <w:rFonts w:ascii="Times New Roman" w:hAnsi="Times New Roman" w:cs="Times New Roman"/>
        </w:rPr>
      </w:pPr>
    </w:p>
    <w:bookmarkEnd w:id="2"/>
    <w:p w14:paraId="7F2293F0" w14:textId="6C92541F" w:rsidR="00C46CDF" w:rsidRPr="00065AF8" w:rsidRDefault="00C46CDF" w:rsidP="005C6F49">
      <w:pPr>
        <w:rPr>
          <w:rFonts w:ascii="Times New Roman" w:hAnsi="Times New Roman" w:cs="Times New Roman"/>
        </w:rPr>
      </w:pPr>
    </w:p>
    <w:sectPr w:rsidR="00C46CDF" w:rsidRPr="00065A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E8174E" w14:textId="77777777" w:rsidR="00871D8E" w:rsidRDefault="00871D8E">
      <w:r>
        <w:separator/>
      </w:r>
    </w:p>
  </w:endnote>
  <w:endnote w:type="continuationSeparator" w:id="0">
    <w:p w14:paraId="59694198" w14:textId="77777777" w:rsidR="00871D8E" w:rsidRDefault="00871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1696697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0B6432AF" w14:textId="75BFD8DE" w:rsidR="00CA649B" w:rsidRPr="00CA649B" w:rsidRDefault="00CA649B">
        <w:pPr>
          <w:pStyle w:val="Footer"/>
          <w:jc w:val="right"/>
          <w:rPr>
            <w:rFonts w:ascii="Times New Roman" w:hAnsi="Times New Roman" w:cs="Times New Roman"/>
          </w:rPr>
        </w:pPr>
        <w:r w:rsidRPr="00CA649B">
          <w:rPr>
            <w:rFonts w:ascii="Times New Roman" w:hAnsi="Times New Roman" w:cs="Times New Roman"/>
          </w:rPr>
          <w:fldChar w:fldCharType="begin"/>
        </w:r>
        <w:r w:rsidRPr="00CA649B">
          <w:rPr>
            <w:rFonts w:ascii="Times New Roman" w:hAnsi="Times New Roman" w:cs="Times New Roman"/>
          </w:rPr>
          <w:instrText xml:space="preserve"> PAGE   \* MERGEFORMAT </w:instrText>
        </w:r>
        <w:r w:rsidRPr="00CA649B">
          <w:rPr>
            <w:rFonts w:ascii="Times New Roman" w:hAnsi="Times New Roman" w:cs="Times New Roman"/>
          </w:rPr>
          <w:fldChar w:fldCharType="separate"/>
        </w:r>
        <w:r w:rsidR="000E2561">
          <w:rPr>
            <w:rFonts w:ascii="Times New Roman" w:hAnsi="Times New Roman" w:cs="Times New Roman"/>
            <w:noProof/>
          </w:rPr>
          <w:t>1</w:t>
        </w:r>
        <w:r w:rsidRPr="00CA649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2C06EF1A" w14:textId="77777777" w:rsidR="00CA649B" w:rsidRPr="00CA649B" w:rsidRDefault="00CA649B">
    <w:pPr>
      <w:pStyle w:val="Foo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3C12E6" w14:textId="77777777" w:rsidR="00871D8E" w:rsidRDefault="00871D8E">
      <w:r>
        <w:separator/>
      </w:r>
    </w:p>
  </w:footnote>
  <w:footnote w:type="continuationSeparator" w:id="0">
    <w:p w14:paraId="6C77E1F1" w14:textId="77777777" w:rsidR="00871D8E" w:rsidRDefault="00871D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6C90C81"/>
    <w:multiLevelType w:val="hybridMultilevel"/>
    <w:tmpl w:val="AA3C5D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10DD1"/>
    <w:multiLevelType w:val="hybridMultilevel"/>
    <w:tmpl w:val="498CFA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245A9D"/>
    <w:multiLevelType w:val="hybridMultilevel"/>
    <w:tmpl w:val="E57C7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8F10CC"/>
    <w:multiLevelType w:val="hybridMultilevel"/>
    <w:tmpl w:val="1AB026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DC6218"/>
    <w:multiLevelType w:val="hybridMultilevel"/>
    <w:tmpl w:val="FCAE5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EA9"/>
    <w:rsid w:val="00004444"/>
    <w:rsid w:val="0002091D"/>
    <w:rsid w:val="00020F49"/>
    <w:rsid w:val="00025B90"/>
    <w:rsid w:val="000355E5"/>
    <w:rsid w:val="00042B43"/>
    <w:rsid w:val="00062876"/>
    <w:rsid w:val="00065AF8"/>
    <w:rsid w:val="00070399"/>
    <w:rsid w:val="00070D8D"/>
    <w:rsid w:val="000727AC"/>
    <w:rsid w:val="00090EFA"/>
    <w:rsid w:val="000944D8"/>
    <w:rsid w:val="000A63D7"/>
    <w:rsid w:val="000B3DD7"/>
    <w:rsid w:val="000C2517"/>
    <w:rsid w:val="000C7BE4"/>
    <w:rsid w:val="000D365F"/>
    <w:rsid w:val="000D799A"/>
    <w:rsid w:val="000E2031"/>
    <w:rsid w:val="000E2561"/>
    <w:rsid w:val="000E39BA"/>
    <w:rsid w:val="000E4A10"/>
    <w:rsid w:val="00100D07"/>
    <w:rsid w:val="00124988"/>
    <w:rsid w:val="00125DB4"/>
    <w:rsid w:val="00127543"/>
    <w:rsid w:val="00132492"/>
    <w:rsid w:val="0013289C"/>
    <w:rsid w:val="00135DEC"/>
    <w:rsid w:val="00135FE3"/>
    <w:rsid w:val="00137985"/>
    <w:rsid w:val="00141502"/>
    <w:rsid w:val="001421E6"/>
    <w:rsid w:val="001425BC"/>
    <w:rsid w:val="0015257C"/>
    <w:rsid w:val="00154A8A"/>
    <w:rsid w:val="00157365"/>
    <w:rsid w:val="0016515C"/>
    <w:rsid w:val="00170BB3"/>
    <w:rsid w:val="001759F3"/>
    <w:rsid w:val="00183BCC"/>
    <w:rsid w:val="00184A2F"/>
    <w:rsid w:val="00186B7B"/>
    <w:rsid w:val="00193B5A"/>
    <w:rsid w:val="001A1289"/>
    <w:rsid w:val="001A4856"/>
    <w:rsid w:val="001A72ED"/>
    <w:rsid w:val="001C14FD"/>
    <w:rsid w:val="001C6068"/>
    <w:rsid w:val="001E4938"/>
    <w:rsid w:val="001E7FDC"/>
    <w:rsid w:val="00211EE1"/>
    <w:rsid w:val="00215A88"/>
    <w:rsid w:val="002232D8"/>
    <w:rsid w:val="00234898"/>
    <w:rsid w:val="00240AF8"/>
    <w:rsid w:val="00250D92"/>
    <w:rsid w:val="00251419"/>
    <w:rsid w:val="0026179A"/>
    <w:rsid w:val="00263826"/>
    <w:rsid w:val="002664A1"/>
    <w:rsid w:val="00267D1A"/>
    <w:rsid w:val="00275D29"/>
    <w:rsid w:val="00280816"/>
    <w:rsid w:val="00285E0B"/>
    <w:rsid w:val="0029151E"/>
    <w:rsid w:val="002A1305"/>
    <w:rsid w:val="002A2DC7"/>
    <w:rsid w:val="002B3F86"/>
    <w:rsid w:val="002C16C4"/>
    <w:rsid w:val="002C1DBA"/>
    <w:rsid w:val="002C4843"/>
    <w:rsid w:val="002C74D0"/>
    <w:rsid w:val="002D2CEB"/>
    <w:rsid w:val="002D590A"/>
    <w:rsid w:val="002D6D2F"/>
    <w:rsid w:val="002E6363"/>
    <w:rsid w:val="002F0C9D"/>
    <w:rsid w:val="002F1D80"/>
    <w:rsid w:val="002F2AF3"/>
    <w:rsid w:val="00320727"/>
    <w:rsid w:val="00323638"/>
    <w:rsid w:val="00325ADF"/>
    <w:rsid w:val="00326E29"/>
    <w:rsid w:val="00336B0D"/>
    <w:rsid w:val="00337101"/>
    <w:rsid w:val="0034353C"/>
    <w:rsid w:val="0034496D"/>
    <w:rsid w:val="00344BD6"/>
    <w:rsid w:val="00346877"/>
    <w:rsid w:val="003514A8"/>
    <w:rsid w:val="00352009"/>
    <w:rsid w:val="00354935"/>
    <w:rsid w:val="00374ABC"/>
    <w:rsid w:val="0037617C"/>
    <w:rsid w:val="00384DDA"/>
    <w:rsid w:val="00390B75"/>
    <w:rsid w:val="00392F5F"/>
    <w:rsid w:val="00393935"/>
    <w:rsid w:val="003952F0"/>
    <w:rsid w:val="003A74B3"/>
    <w:rsid w:val="003B4B63"/>
    <w:rsid w:val="003C55E0"/>
    <w:rsid w:val="003C7D54"/>
    <w:rsid w:val="003D66BD"/>
    <w:rsid w:val="003D7506"/>
    <w:rsid w:val="003F3F3D"/>
    <w:rsid w:val="00411F98"/>
    <w:rsid w:val="0042496A"/>
    <w:rsid w:val="00441730"/>
    <w:rsid w:val="00441832"/>
    <w:rsid w:val="00453644"/>
    <w:rsid w:val="00467167"/>
    <w:rsid w:val="00471526"/>
    <w:rsid w:val="00473D79"/>
    <w:rsid w:val="00494A7E"/>
    <w:rsid w:val="004A7F68"/>
    <w:rsid w:val="004B0A04"/>
    <w:rsid w:val="004B3C5F"/>
    <w:rsid w:val="004B5FE3"/>
    <w:rsid w:val="004B7317"/>
    <w:rsid w:val="004D48E4"/>
    <w:rsid w:val="004F361B"/>
    <w:rsid w:val="004F3C3C"/>
    <w:rsid w:val="005026C0"/>
    <w:rsid w:val="005127C0"/>
    <w:rsid w:val="00515FD2"/>
    <w:rsid w:val="005278F1"/>
    <w:rsid w:val="00534450"/>
    <w:rsid w:val="005425FA"/>
    <w:rsid w:val="005461B5"/>
    <w:rsid w:val="00564ECF"/>
    <w:rsid w:val="00570B70"/>
    <w:rsid w:val="005721FB"/>
    <w:rsid w:val="00576077"/>
    <w:rsid w:val="005A2042"/>
    <w:rsid w:val="005A62FD"/>
    <w:rsid w:val="005C00DB"/>
    <w:rsid w:val="005C6F49"/>
    <w:rsid w:val="005D094E"/>
    <w:rsid w:val="005E1927"/>
    <w:rsid w:val="005F11E9"/>
    <w:rsid w:val="005F5FC6"/>
    <w:rsid w:val="0060041C"/>
    <w:rsid w:val="00614EA9"/>
    <w:rsid w:val="006247CB"/>
    <w:rsid w:val="00631972"/>
    <w:rsid w:val="006374D2"/>
    <w:rsid w:val="00640C18"/>
    <w:rsid w:val="0065798A"/>
    <w:rsid w:val="00664F9F"/>
    <w:rsid w:val="00672FD4"/>
    <w:rsid w:val="0067773D"/>
    <w:rsid w:val="00677EF7"/>
    <w:rsid w:val="006931D6"/>
    <w:rsid w:val="006A5E5C"/>
    <w:rsid w:val="006B7A8F"/>
    <w:rsid w:val="006C1C7C"/>
    <w:rsid w:val="006C2ECF"/>
    <w:rsid w:val="006C31D1"/>
    <w:rsid w:val="006D1972"/>
    <w:rsid w:val="006D6761"/>
    <w:rsid w:val="006D7450"/>
    <w:rsid w:val="006E033D"/>
    <w:rsid w:val="006E6BBC"/>
    <w:rsid w:val="006F26B1"/>
    <w:rsid w:val="007077EA"/>
    <w:rsid w:val="007374D4"/>
    <w:rsid w:val="007418A9"/>
    <w:rsid w:val="00741C6C"/>
    <w:rsid w:val="00754314"/>
    <w:rsid w:val="00757FB7"/>
    <w:rsid w:val="00767F86"/>
    <w:rsid w:val="007747DF"/>
    <w:rsid w:val="0078110B"/>
    <w:rsid w:val="00782D50"/>
    <w:rsid w:val="007838C7"/>
    <w:rsid w:val="00790F50"/>
    <w:rsid w:val="00793F18"/>
    <w:rsid w:val="0079530F"/>
    <w:rsid w:val="007A0888"/>
    <w:rsid w:val="007B77FD"/>
    <w:rsid w:val="007C112D"/>
    <w:rsid w:val="007C2A06"/>
    <w:rsid w:val="007D2272"/>
    <w:rsid w:val="007D606F"/>
    <w:rsid w:val="007D669D"/>
    <w:rsid w:val="007F0A9A"/>
    <w:rsid w:val="007F0F25"/>
    <w:rsid w:val="00811A0E"/>
    <w:rsid w:val="0081701E"/>
    <w:rsid w:val="008179A5"/>
    <w:rsid w:val="008201F8"/>
    <w:rsid w:val="00821147"/>
    <w:rsid w:val="0082283A"/>
    <w:rsid w:val="008233EA"/>
    <w:rsid w:val="00836313"/>
    <w:rsid w:val="0084673A"/>
    <w:rsid w:val="00862E7C"/>
    <w:rsid w:val="0086668E"/>
    <w:rsid w:val="008666BA"/>
    <w:rsid w:val="00870A72"/>
    <w:rsid w:val="00871A81"/>
    <w:rsid w:val="00871D8E"/>
    <w:rsid w:val="00883062"/>
    <w:rsid w:val="00886574"/>
    <w:rsid w:val="008A5C95"/>
    <w:rsid w:val="008A62AA"/>
    <w:rsid w:val="008C362C"/>
    <w:rsid w:val="008C46E5"/>
    <w:rsid w:val="008D0684"/>
    <w:rsid w:val="008D076B"/>
    <w:rsid w:val="008D67A1"/>
    <w:rsid w:val="008E12B3"/>
    <w:rsid w:val="008E6014"/>
    <w:rsid w:val="008F16C9"/>
    <w:rsid w:val="00903FC8"/>
    <w:rsid w:val="00915B00"/>
    <w:rsid w:val="00931471"/>
    <w:rsid w:val="00935E1E"/>
    <w:rsid w:val="0094478C"/>
    <w:rsid w:val="00963218"/>
    <w:rsid w:val="00972D0D"/>
    <w:rsid w:val="0097442D"/>
    <w:rsid w:val="00981C51"/>
    <w:rsid w:val="00982590"/>
    <w:rsid w:val="00984DB7"/>
    <w:rsid w:val="00985556"/>
    <w:rsid w:val="00991F0E"/>
    <w:rsid w:val="00992F43"/>
    <w:rsid w:val="009942DB"/>
    <w:rsid w:val="00995ADE"/>
    <w:rsid w:val="009964D5"/>
    <w:rsid w:val="009A05D2"/>
    <w:rsid w:val="009A610C"/>
    <w:rsid w:val="009B29FF"/>
    <w:rsid w:val="009B6E22"/>
    <w:rsid w:val="009C6873"/>
    <w:rsid w:val="009D66FC"/>
    <w:rsid w:val="009D7950"/>
    <w:rsid w:val="009E12DB"/>
    <w:rsid w:val="009E2638"/>
    <w:rsid w:val="009E7E34"/>
    <w:rsid w:val="00A041A2"/>
    <w:rsid w:val="00A10114"/>
    <w:rsid w:val="00A123C6"/>
    <w:rsid w:val="00A13507"/>
    <w:rsid w:val="00A26E76"/>
    <w:rsid w:val="00A3048F"/>
    <w:rsid w:val="00A328CD"/>
    <w:rsid w:val="00A35D04"/>
    <w:rsid w:val="00A41345"/>
    <w:rsid w:val="00A4388C"/>
    <w:rsid w:val="00A4775E"/>
    <w:rsid w:val="00A501E8"/>
    <w:rsid w:val="00A52B2B"/>
    <w:rsid w:val="00A60C7B"/>
    <w:rsid w:val="00A63C5F"/>
    <w:rsid w:val="00A6707C"/>
    <w:rsid w:val="00A703E8"/>
    <w:rsid w:val="00A97F02"/>
    <w:rsid w:val="00AA03C9"/>
    <w:rsid w:val="00AA48FB"/>
    <w:rsid w:val="00AA4E84"/>
    <w:rsid w:val="00AA7B33"/>
    <w:rsid w:val="00AB013B"/>
    <w:rsid w:val="00AB1085"/>
    <w:rsid w:val="00AE7977"/>
    <w:rsid w:val="00B0424A"/>
    <w:rsid w:val="00B044CB"/>
    <w:rsid w:val="00B10C7D"/>
    <w:rsid w:val="00B12A0F"/>
    <w:rsid w:val="00B168D6"/>
    <w:rsid w:val="00B20A16"/>
    <w:rsid w:val="00B2320A"/>
    <w:rsid w:val="00B24C4D"/>
    <w:rsid w:val="00B2535E"/>
    <w:rsid w:val="00B25705"/>
    <w:rsid w:val="00B3053B"/>
    <w:rsid w:val="00B355B7"/>
    <w:rsid w:val="00B4536B"/>
    <w:rsid w:val="00B661A4"/>
    <w:rsid w:val="00B77EA1"/>
    <w:rsid w:val="00BA5D9C"/>
    <w:rsid w:val="00BC2BA3"/>
    <w:rsid w:val="00C00C7C"/>
    <w:rsid w:val="00C103C7"/>
    <w:rsid w:val="00C11D3C"/>
    <w:rsid w:val="00C32095"/>
    <w:rsid w:val="00C37078"/>
    <w:rsid w:val="00C44E8E"/>
    <w:rsid w:val="00C46CDF"/>
    <w:rsid w:val="00C57820"/>
    <w:rsid w:val="00C601DB"/>
    <w:rsid w:val="00C64F54"/>
    <w:rsid w:val="00C66103"/>
    <w:rsid w:val="00C73020"/>
    <w:rsid w:val="00C8375F"/>
    <w:rsid w:val="00C90B5D"/>
    <w:rsid w:val="00C95571"/>
    <w:rsid w:val="00CA1256"/>
    <w:rsid w:val="00CA1839"/>
    <w:rsid w:val="00CA47D3"/>
    <w:rsid w:val="00CA649B"/>
    <w:rsid w:val="00CB1F7A"/>
    <w:rsid w:val="00CB6E96"/>
    <w:rsid w:val="00CC34EC"/>
    <w:rsid w:val="00CF316B"/>
    <w:rsid w:val="00CF5014"/>
    <w:rsid w:val="00CF76B6"/>
    <w:rsid w:val="00D03029"/>
    <w:rsid w:val="00D03AED"/>
    <w:rsid w:val="00D13D05"/>
    <w:rsid w:val="00D172BB"/>
    <w:rsid w:val="00D218D9"/>
    <w:rsid w:val="00D22748"/>
    <w:rsid w:val="00D2299D"/>
    <w:rsid w:val="00D23F2D"/>
    <w:rsid w:val="00D3124C"/>
    <w:rsid w:val="00D4120F"/>
    <w:rsid w:val="00D61556"/>
    <w:rsid w:val="00D620B8"/>
    <w:rsid w:val="00D633C9"/>
    <w:rsid w:val="00D6717C"/>
    <w:rsid w:val="00D771A5"/>
    <w:rsid w:val="00D87A51"/>
    <w:rsid w:val="00D91032"/>
    <w:rsid w:val="00DB28C6"/>
    <w:rsid w:val="00DB54E8"/>
    <w:rsid w:val="00DC08C6"/>
    <w:rsid w:val="00DD0E92"/>
    <w:rsid w:val="00DE2502"/>
    <w:rsid w:val="00DE49AF"/>
    <w:rsid w:val="00DE57BE"/>
    <w:rsid w:val="00DF1C5C"/>
    <w:rsid w:val="00DF7788"/>
    <w:rsid w:val="00E056FE"/>
    <w:rsid w:val="00E21ED8"/>
    <w:rsid w:val="00E34BAF"/>
    <w:rsid w:val="00E40616"/>
    <w:rsid w:val="00E448A9"/>
    <w:rsid w:val="00E77FD2"/>
    <w:rsid w:val="00E84FC9"/>
    <w:rsid w:val="00E86E9C"/>
    <w:rsid w:val="00E876BE"/>
    <w:rsid w:val="00E942B6"/>
    <w:rsid w:val="00E94B10"/>
    <w:rsid w:val="00EA3E40"/>
    <w:rsid w:val="00EB31F2"/>
    <w:rsid w:val="00EB47EA"/>
    <w:rsid w:val="00EB4D06"/>
    <w:rsid w:val="00EC09F4"/>
    <w:rsid w:val="00EC1867"/>
    <w:rsid w:val="00EC7DFC"/>
    <w:rsid w:val="00ED2D20"/>
    <w:rsid w:val="00ED3F49"/>
    <w:rsid w:val="00EE0382"/>
    <w:rsid w:val="00EF3E4B"/>
    <w:rsid w:val="00F001CF"/>
    <w:rsid w:val="00F02054"/>
    <w:rsid w:val="00F14D59"/>
    <w:rsid w:val="00F155CB"/>
    <w:rsid w:val="00F16C9F"/>
    <w:rsid w:val="00F21D06"/>
    <w:rsid w:val="00F24101"/>
    <w:rsid w:val="00F2478F"/>
    <w:rsid w:val="00F401B1"/>
    <w:rsid w:val="00F452BF"/>
    <w:rsid w:val="00F5051B"/>
    <w:rsid w:val="00F549E5"/>
    <w:rsid w:val="00F54DEE"/>
    <w:rsid w:val="00F609F4"/>
    <w:rsid w:val="00F72DF0"/>
    <w:rsid w:val="00F8069E"/>
    <w:rsid w:val="00F83325"/>
    <w:rsid w:val="00F927AD"/>
    <w:rsid w:val="00FB3542"/>
    <w:rsid w:val="00FB4942"/>
    <w:rsid w:val="00FB72D6"/>
    <w:rsid w:val="00FC3689"/>
    <w:rsid w:val="00FC506B"/>
    <w:rsid w:val="00FD1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2B8AB8"/>
  <w15:chartTrackingRefBased/>
  <w15:docId w15:val="{1C90FCD3-8987-4D9A-B48A-D5420F057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4EA9"/>
    <w:pPr>
      <w:spacing w:after="0" w:line="240" w:lineRule="auto"/>
    </w:pPr>
    <w:rPr>
      <w:rFonts w:eastAsiaTheme="minorEastAsia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14EA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4EA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14EA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4EA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614EA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14EA9"/>
    <w:rPr>
      <w:rFonts w:asciiTheme="majorHAnsi" w:eastAsiaTheme="majorEastAsia" w:hAnsiTheme="majorHAnsi" w:cstheme="majorBidi"/>
      <w:b/>
      <w:bCs/>
      <w:color w:val="4472C4" w:themeColor="accent1"/>
      <w:sz w:val="24"/>
      <w:szCs w:val="24"/>
    </w:rPr>
  </w:style>
  <w:style w:type="table" w:styleId="TableGrid">
    <w:name w:val="Table Grid"/>
    <w:basedOn w:val="TableNormal"/>
    <w:uiPriority w:val="59"/>
    <w:rsid w:val="00614EA9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614EA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EA9"/>
    <w:rPr>
      <w:rFonts w:eastAsiaTheme="minorEastAsia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14EA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4EA9"/>
    <w:rPr>
      <w:rFonts w:eastAsiaTheme="minorEastAsia"/>
      <w:sz w:val="24"/>
      <w:szCs w:val="24"/>
    </w:rPr>
  </w:style>
  <w:style w:type="paragraph" w:customStyle="1" w:styleId="EndNoteBibliographyTitle">
    <w:name w:val="EndNote Bibliography Title"/>
    <w:basedOn w:val="Normal"/>
    <w:rsid w:val="00614EA9"/>
    <w:pPr>
      <w:jc w:val="center"/>
    </w:pPr>
    <w:rPr>
      <w:rFonts w:ascii="Cambria" w:hAnsi="Cambria"/>
    </w:rPr>
  </w:style>
  <w:style w:type="paragraph" w:customStyle="1" w:styleId="EndNoteBibliography">
    <w:name w:val="EndNote Bibliography"/>
    <w:basedOn w:val="Normal"/>
    <w:rsid w:val="00614EA9"/>
    <w:pPr>
      <w:jc w:val="both"/>
    </w:pPr>
    <w:rPr>
      <w:rFonts w:ascii="Cambria" w:hAnsi="Cambri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EA9"/>
    <w:rPr>
      <w:rFonts w:ascii="Lucida Grande" w:eastAsiaTheme="minorEastAsia" w:hAnsi="Lucida Grande" w:cs="Lucida Grande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4EA9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14EA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14EA9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unhideWhenUsed/>
    <w:rsid w:val="00614EA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14EA9"/>
    <w:rPr>
      <w:rFonts w:eastAsiaTheme="minorEastAsia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4EA9"/>
    <w:rPr>
      <w:rFonts w:eastAsiaTheme="minorEastAsia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4EA9"/>
    <w:rPr>
      <w:b/>
      <w:bCs/>
    </w:rPr>
  </w:style>
  <w:style w:type="paragraph" w:styleId="TOCHeading">
    <w:name w:val="TOC Heading"/>
    <w:basedOn w:val="Heading1"/>
    <w:next w:val="Normal"/>
    <w:uiPriority w:val="39"/>
    <w:unhideWhenUsed/>
    <w:qFormat/>
    <w:rsid w:val="00614EA9"/>
    <w:pPr>
      <w:spacing w:line="276" w:lineRule="auto"/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614EA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14EA9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614EA9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614EA9"/>
    <w:pPr>
      <w:spacing w:after="100" w:line="276" w:lineRule="auto"/>
      <w:ind w:left="660"/>
    </w:pPr>
    <w:rPr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614EA9"/>
    <w:pPr>
      <w:spacing w:after="100" w:line="276" w:lineRule="auto"/>
      <w:ind w:left="880"/>
    </w:pPr>
    <w:rPr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614EA9"/>
    <w:pPr>
      <w:spacing w:after="100" w:line="276" w:lineRule="auto"/>
      <w:ind w:left="1100"/>
    </w:pPr>
    <w:rPr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614EA9"/>
    <w:pPr>
      <w:spacing w:after="100" w:line="276" w:lineRule="auto"/>
      <w:ind w:left="1320"/>
    </w:pPr>
    <w:rPr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614EA9"/>
    <w:pPr>
      <w:spacing w:after="100" w:line="276" w:lineRule="auto"/>
      <w:ind w:left="1540"/>
    </w:pPr>
    <w:rPr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614EA9"/>
    <w:pPr>
      <w:spacing w:after="100" w:line="276" w:lineRule="auto"/>
      <w:ind w:left="1760"/>
    </w:pPr>
    <w:rPr>
      <w:sz w:val="22"/>
      <w:szCs w:val="22"/>
    </w:rPr>
  </w:style>
  <w:style w:type="paragraph" w:styleId="Caption">
    <w:name w:val="caption"/>
    <w:basedOn w:val="Normal"/>
    <w:next w:val="Normal"/>
    <w:uiPriority w:val="35"/>
    <w:unhideWhenUsed/>
    <w:qFormat/>
    <w:rsid w:val="00614EA9"/>
    <w:pPr>
      <w:spacing w:after="200"/>
    </w:pPr>
    <w:rPr>
      <w:rFonts w:ascii="Times New Roman" w:hAnsi="Times New Roman" w:cs="Times New Roman"/>
      <w:b/>
      <w:bCs/>
      <w:color w:val="000000" w:themeColor="text1"/>
    </w:rPr>
  </w:style>
  <w:style w:type="paragraph" w:styleId="TableofFigures">
    <w:name w:val="table of figures"/>
    <w:aliases w:val="List of Tables"/>
    <w:basedOn w:val="Normal"/>
    <w:next w:val="Normal"/>
    <w:uiPriority w:val="99"/>
    <w:unhideWhenUsed/>
    <w:rsid w:val="00614EA9"/>
    <w:rPr>
      <w:rFonts w:ascii="Times New Roman" w:hAnsi="Times New Roman"/>
    </w:rPr>
  </w:style>
  <w:style w:type="paragraph" w:styleId="BodyText">
    <w:name w:val="Body Text"/>
    <w:basedOn w:val="Normal"/>
    <w:link w:val="BodyTextChar"/>
    <w:rsid w:val="00614EA9"/>
    <w:rPr>
      <w:rFonts w:ascii="Times New Roman" w:eastAsia="Times New Roman" w:hAnsi="Times New Roman" w:cs="Times New Roman"/>
      <w:b/>
      <w:bCs/>
      <w:sz w:val="22"/>
    </w:rPr>
  </w:style>
  <w:style w:type="character" w:customStyle="1" w:styleId="BodyTextChar">
    <w:name w:val="Body Text Char"/>
    <w:basedOn w:val="DefaultParagraphFont"/>
    <w:link w:val="BodyText"/>
    <w:rsid w:val="00614EA9"/>
    <w:rPr>
      <w:rFonts w:ascii="Times New Roman" w:eastAsia="Times New Roman" w:hAnsi="Times New Roman" w:cs="Times New Roman"/>
      <w:b/>
      <w:bCs/>
      <w:szCs w:val="24"/>
    </w:rPr>
  </w:style>
  <w:style w:type="paragraph" w:styleId="NormalWeb">
    <w:name w:val="Normal (Web)"/>
    <w:basedOn w:val="Normal"/>
    <w:uiPriority w:val="99"/>
    <w:semiHidden/>
    <w:unhideWhenUsed/>
    <w:rsid w:val="00F155CB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aren.cichy@%20usda.go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1638</Words>
  <Characters>9342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Katuuramu</dc:creator>
  <cp:keywords/>
  <dc:description/>
  <cp:lastModifiedBy>Cichy</cp:lastModifiedBy>
  <cp:revision>2</cp:revision>
  <cp:lastPrinted>2019-04-25T22:24:00Z</cp:lastPrinted>
  <dcterms:created xsi:type="dcterms:W3CDTF">2020-01-25T00:57:00Z</dcterms:created>
  <dcterms:modified xsi:type="dcterms:W3CDTF">2020-01-25T00:57:00Z</dcterms:modified>
</cp:coreProperties>
</file>