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18EB0E" w14:textId="77777777" w:rsidR="006D2719" w:rsidRPr="00C14306" w:rsidRDefault="00000000" w:rsidP="00C14306">
      <w:pPr>
        <w:spacing w:line="360" w:lineRule="auto"/>
        <w:jc w:val="center"/>
        <w:rPr>
          <w:rFonts w:ascii="Times New Roman" w:hAnsi="Times New Roman" w:cs="Times New Roman"/>
          <w:b/>
          <w:bCs/>
          <w:sz w:val="24"/>
        </w:rPr>
      </w:pPr>
      <w:r w:rsidRPr="00C14306">
        <w:rPr>
          <w:rFonts w:ascii="Times New Roman" w:hAnsi="Times New Roman" w:cs="Times New Roman"/>
          <w:b/>
          <w:bCs/>
          <w:sz w:val="24"/>
        </w:rPr>
        <w:t>Interview Outline</w:t>
      </w:r>
    </w:p>
    <w:p w14:paraId="2DFE4EA1" w14:textId="77777777" w:rsidR="006D2719" w:rsidRPr="00C14306" w:rsidRDefault="00000000" w:rsidP="00C14306">
      <w:pPr>
        <w:spacing w:line="360" w:lineRule="auto"/>
        <w:jc w:val="left"/>
        <w:rPr>
          <w:rFonts w:ascii="Times New Roman" w:hAnsi="Times New Roman" w:cs="Times New Roman"/>
          <w:sz w:val="24"/>
        </w:rPr>
      </w:pPr>
      <w:r w:rsidRPr="00C14306">
        <w:rPr>
          <w:rFonts w:ascii="Times New Roman" w:hAnsi="Times New Roman" w:cs="Times New Roman"/>
          <w:sz w:val="24"/>
        </w:rPr>
        <w:t>The following questions are going to investigate your demands regarding robotic surgery training. Please provide your answers based on your personal experience and perspectives. The interviews will be recorded in video, and you have rights to decline answering any questions or to end the interview at any time. Your responses will be anonymized and used solely for research purposes.</w:t>
      </w:r>
    </w:p>
    <w:p w14:paraId="101B4877" w14:textId="77777777" w:rsidR="006D2719" w:rsidRPr="00C14306" w:rsidRDefault="006D2719" w:rsidP="00C14306">
      <w:pPr>
        <w:spacing w:line="360" w:lineRule="auto"/>
        <w:jc w:val="left"/>
        <w:rPr>
          <w:rFonts w:ascii="Times New Roman" w:hAnsi="Times New Roman" w:cs="Times New Roman"/>
          <w:sz w:val="24"/>
        </w:rPr>
      </w:pPr>
    </w:p>
    <w:p w14:paraId="01B7A5C5"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Do you believe it is necessary for surgeons in your specialty to master robotic surgery? Why or why not?</w:t>
      </w:r>
    </w:p>
    <w:p w14:paraId="7D5F344E" w14:textId="77777777" w:rsidR="006D2719" w:rsidRPr="00C14306" w:rsidRDefault="006D2719" w:rsidP="00C14306">
      <w:pPr>
        <w:spacing w:line="360" w:lineRule="auto"/>
        <w:jc w:val="left"/>
        <w:rPr>
          <w:rFonts w:ascii="Times New Roman" w:hAnsi="Times New Roman" w:cs="Times New Roman"/>
          <w:sz w:val="24"/>
        </w:rPr>
      </w:pPr>
    </w:p>
    <w:p w14:paraId="486687F4"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At which career stage of a surgeon would it be most appropriate to conduct training in robotic surgery? (e.g. resident, attending, associate chief physician, chief physician)</w:t>
      </w:r>
    </w:p>
    <w:p w14:paraId="207A7089" w14:textId="77777777" w:rsidR="006D2719" w:rsidRPr="00C14306" w:rsidRDefault="00000000" w:rsidP="00C14306">
      <w:pPr>
        <w:numPr>
          <w:ilvl w:val="0"/>
          <w:numId w:val="2"/>
        </w:numPr>
        <w:spacing w:line="360" w:lineRule="auto"/>
        <w:jc w:val="left"/>
        <w:rPr>
          <w:rFonts w:ascii="Times New Roman" w:hAnsi="Times New Roman" w:cs="Times New Roman"/>
          <w:sz w:val="24"/>
        </w:rPr>
      </w:pPr>
      <w:r w:rsidRPr="00C14306">
        <w:rPr>
          <w:rFonts w:ascii="Times New Roman" w:hAnsi="Times New Roman" w:cs="Times New Roman"/>
          <w:sz w:val="24"/>
        </w:rPr>
        <w:t>If considering training during the residency stage or earlier stages: Trainees at this stage may lack foundational knowledge. Would training at this stage still be effective?</w:t>
      </w:r>
    </w:p>
    <w:p w14:paraId="143C09E5" w14:textId="77777777" w:rsidR="006D2719" w:rsidRPr="00C14306" w:rsidRDefault="00000000" w:rsidP="00C14306">
      <w:pPr>
        <w:numPr>
          <w:ilvl w:val="0"/>
          <w:numId w:val="2"/>
        </w:numPr>
        <w:spacing w:line="360" w:lineRule="auto"/>
        <w:jc w:val="left"/>
        <w:rPr>
          <w:rFonts w:ascii="Times New Roman" w:hAnsi="Times New Roman" w:cs="Times New Roman"/>
          <w:sz w:val="24"/>
        </w:rPr>
      </w:pPr>
      <w:r w:rsidRPr="00C14306">
        <w:rPr>
          <w:rFonts w:ascii="Times New Roman" w:hAnsi="Times New Roman" w:cs="Times New Roman"/>
          <w:sz w:val="24"/>
        </w:rPr>
        <w:t xml:space="preserve">If considering training at a </w:t>
      </w:r>
      <w:proofErr w:type="gramStart"/>
      <w:r w:rsidRPr="00C14306">
        <w:rPr>
          <w:rFonts w:ascii="Times New Roman" w:hAnsi="Times New Roman" w:cs="Times New Roman"/>
          <w:sz w:val="24"/>
        </w:rPr>
        <w:t>later career stages</w:t>
      </w:r>
      <w:proofErr w:type="gramEnd"/>
      <w:r w:rsidRPr="00C14306">
        <w:rPr>
          <w:rFonts w:ascii="Times New Roman" w:hAnsi="Times New Roman" w:cs="Times New Roman"/>
          <w:sz w:val="24"/>
        </w:rPr>
        <w:t>: Could training at this stage negatively impact their professional development?</w:t>
      </w:r>
    </w:p>
    <w:p w14:paraId="5E544CAA" w14:textId="77777777" w:rsidR="006D2719" w:rsidRPr="00C14306" w:rsidRDefault="006D2719" w:rsidP="00C14306">
      <w:pPr>
        <w:spacing w:line="360" w:lineRule="auto"/>
        <w:jc w:val="left"/>
        <w:rPr>
          <w:rFonts w:ascii="Times New Roman" w:hAnsi="Times New Roman" w:cs="Times New Roman"/>
          <w:sz w:val="24"/>
        </w:rPr>
      </w:pPr>
    </w:p>
    <w:p w14:paraId="630DF19E" w14:textId="77777777" w:rsidR="006D2719" w:rsidRPr="00C14306" w:rsidRDefault="00000000" w:rsidP="00C14306">
      <w:pPr>
        <w:numPr>
          <w:ilvl w:val="0"/>
          <w:numId w:val="1"/>
        </w:numPr>
        <w:spacing w:line="360" w:lineRule="auto"/>
        <w:jc w:val="left"/>
        <w:rPr>
          <w:rFonts w:ascii="Times New Roman" w:hAnsi="Times New Roman" w:cs="Times New Roman"/>
          <w:sz w:val="24"/>
        </w:rPr>
      </w:pPr>
      <w:bookmarkStart w:id="0" w:name="OLE_LINK3"/>
      <w:bookmarkStart w:id="1" w:name="OLE_LINK1"/>
      <w:r w:rsidRPr="00C14306">
        <w:rPr>
          <w:rFonts w:ascii="Times New Roman" w:hAnsi="Times New Roman" w:cs="Times New Roman"/>
          <w:sz w:val="24"/>
        </w:rPr>
        <w:t>What do you think is the most important to be a good robotic surgeon?</w:t>
      </w:r>
      <w:bookmarkEnd w:id="0"/>
    </w:p>
    <w:bookmarkEnd w:id="1"/>
    <w:p w14:paraId="28FB2EC4" w14:textId="77777777" w:rsidR="006D2719" w:rsidRPr="00C14306" w:rsidRDefault="00000000" w:rsidP="00C14306">
      <w:pPr>
        <w:numPr>
          <w:ilvl w:val="0"/>
          <w:numId w:val="3"/>
        </w:numPr>
        <w:spacing w:line="360" w:lineRule="auto"/>
        <w:jc w:val="left"/>
        <w:rPr>
          <w:rFonts w:ascii="Times New Roman" w:hAnsi="Times New Roman" w:cs="Times New Roman"/>
          <w:sz w:val="24"/>
        </w:rPr>
      </w:pPr>
      <w:r w:rsidRPr="00C14306">
        <w:rPr>
          <w:rFonts w:ascii="Times New Roman" w:hAnsi="Times New Roman" w:cs="Times New Roman"/>
          <w:sz w:val="24"/>
        </w:rPr>
        <w:t>Why are these competencies essential?</w:t>
      </w:r>
    </w:p>
    <w:p w14:paraId="473DCC0D" w14:textId="77777777" w:rsidR="006D2719" w:rsidRPr="00C14306" w:rsidRDefault="006D2719" w:rsidP="00C14306">
      <w:pPr>
        <w:spacing w:line="360" w:lineRule="auto"/>
        <w:ind w:left="105"/>
        <w:jc w:val="left"/>
        <w:rPr>
          <w:rFonts w:ascii="Times New Roman" w:hAnsi="Times New Roman" w:cs="Times New Roman"/>
          <w:sz w:val="24"/>
        </w:rPr>
      </w:pPr>
    </w:p>
    <w:p w14:paraId="28C9E711" w14:textId="77777777" w:rsidR="006D2719" w:rsidRPr="00C14306" w:rsidRDefault="00000000" w:rsidP="00C14306">
      <w:pPr>
        <w:numPr>
          <w:ilvl w:val="0"/>
          <w:numId w:val="1"/>
        </w:numPr>
        <w:spacing w:line="360" w:lineRule="auto"/>
        <w:jc w:val="left"/>
        <w:rPr>
          <w:rFonts w:ascii="Times New Roman" w:hAnsi="Times New Roman" w:cs="Times New Roman"/>
          <w:sz w:val="24"/>
        </w:rPr>
      </w:pPr>
      <w:bookmarkStart w:id="2" w:name="OLE_LINK2"/>
      <w:r w:rsidRPr="00C14306">
        <w:rPr>
          <w:rFonts w:ascii="Times New Roman" w:hAnsi="Times New Roman" w:cs="Times New Roman"/>
          <w:sz w:val="24"/>
        </w:rPr>
        <w:t>Can these competencies be effectively acquired through training?</w:t>
      </w:r>
    </w:p>
    <w:p w14:paraId="64B23092" w14:textId="77777777" w:rsidR="006D2719" w:rsidRPr="00C14306" w:rsidRDefault="00000000" w:rsidP="00C14306">
      <w:pPr>
        <w:numPr>
          <w:ilvl w:val="255"/>
          <w:numId w:val="0"/>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t>a. If yes: How should the training curriculum be designed to foster these competencies?</w:t>
      </w:r>
    </w:p>
    <w:p w14:paraId="22FE3020" w14:textId="77777777" w:rsidR="006D2719" w:rsidRPr="00C14306" w:rsidRDefault="00000000" w:rsidP="00C14306">
      <w:pPr>
        <w:numPr>
          <w:ilvl w:val="255"/>
          <w:numId w:val="0"/>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t>b. If no: What alternative methods should be prioritized?</w:t>
      </w:r>
    </w:p>
    <w:bookmarkEnd w:id="2"/>
    <w:p w14:paraId="0C89025C" w14:textId="77777777" w:rsidR="006D2719" w:rsidRPr="00C14306" w:rsidRDefault="006D2719" w:rsidP="00C14306">
      <w:pPr>
        <w:spacing w:line="360" w:lineRule="auto"/>
        <w:ind w:leftChars="100" w:left="210"/>
        <w:jc w:val="left"/>
        <w:rPr>
          <w:rFonts w:ascii="Times New Roman" w:hAnsi="Times New Roman" w:cs="Times New Roman"/>
          <w:sz w:val="24"/>
        </w:rPr>
      </w:pPr>
    </w:p>
    <w:p w14:paraId="7F2C48E0"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From your perspectives, what defines a high-quality robotic surgery training curriculum?</w:t>
      </w:r>
    </w:p>
    <w:p w14:paraId="60F4C830" w14:textId="77777777" w:rsidR="006D2719" w:rsidRPr="00C14306" w:rsidRDefault="00000000" w:rsidP="00C14306">
      <w:pPr>
        <w:numPr>
          <w:ilvl w:val="0"/>
          <w:numId w:val="4"/>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t>Why?</w:t>
      </w:r>
    </w:p>
    <w:p w14:paraId="29B0BB5F" w14:textId="77777777" w:rsidR="006D2719" w:rsidRPr="00C14306" w:rsidRDefault="006D2719" w:rsidP="00C14306">
      <w:pPr>
        <w:spacing w:line="360" w:lineRule="auto"/>
        <w:jc w:val="left"/>
        <w:rPr>
          <w:rFonts w:ascii="Times New Roman" w:hAnsi="Times New Roman" w:cs="Times New Roman"/>
          <w:sz w:val="24"/>
        </w:rPr>
      </w:pPr>
    </w:p>
    <w:p w14:paraId="7C10EE7F"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lastRenderedPageBreak/>
        <w:t>What contents should a robotic surgery training curriculum include? (e.g. overview of robotic systems, anatomy and physiology, common diseases and surgical treatment, robot control techniques, simulated surgical operations, teamwork)</w:t>
      </w:r>
    </w:p>
    <w:p w14:paraId="309A66D0" w14:textId="77777777" w:rsidR="006D2719" w:rsidRPr="00C14306" w:rsidRDefault="006D2719" w:rsidP="00C14306">
      <w:pPr>
        <w:spacing w:line="360" w:lineRule="auto"/>
        <w:jc w:val="left"/>
        <w:rPr>
          <w:rFonts w:ascii="Times New Roman" w:hAnsi="Times New Roman" w:cs="Times New Roman"/>
          <w:sz w:val="24"/>
        </w:rPr>
      </w:pPr>
    </w:p>
    <w:p w14:paraId="2E6709F6"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Among the contents you mentioned above, what should be highlighted in the training curriculum?</w:t>
      </w:r>
    </w:p>
    <w:p w14:paraId="41F5F863" w14:textId="77777777" w:rsidR="006D2719" w:rsidRPr="00C14306" w:rsidRDefault="00000000" w:rsidP="00C14306">
      <w:pPr>
        <w:numPr>
          <w:ilvl w:val="0"/>
          <w:numId w:val="5"/>
        </w:numPr>
        <w:spacing w:line="360" w:lineRule="auto"/>
        <w:jc w:val="left"/>
        <w:rPr>
          <w:rFonts w:ascii="Times New Roman" w:hAnsi="Times New Roman" w:cs="Times New Roman"/>
          <w:sz w:val="24"/>
        </w:rPr>
      </w:pPr>
      <w:r w:rsidRPr="00C14306">
        <w:rPr>
          <w:rFonts w:ascii="Times New Roman" w:hAnsi="Times New Roman" w:cs="Times New Roman"/>
          <w:sz w:val="24"/>
        </w:rPr>
        <w:t>Why?</w:t>
      </w:r>
    </w:p>
    <w:p w14:paraId="1446B586" w14:textId="77777777" w:rsidR="006D2719" w:rsidRPr="00C14306" w:rsidRDefault="006D2719" w:rsidP="00C14306">
      <w:pPr>
        <w:spacing w:line="360" w:lineRule="auto"/>
        <w:ind w:left="105"/>
        <w:jc w:val="left"/>
        <w:rPr>
          <w:rFonts w:ascii="Times New Roman" w:hAnsi="Times New Roman" w:cs="Times New Roman"/>
          <w:sz w:val="24"/>
        </w:rPr>
      </w:pPr>
    </w:p>
    <w:p w14:paraId="77AE9B0F"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What challenges do surgeons typically face when learning robotic surgery?</w:t>
      </w:r>
      <w:r w:rsidRPr="00C14306">
        <w:rPr>
          <w:rFonts w:ascii="Times New Roman" w:hAnsi="Times New Roman" w:cs="Times New Roman"/>
          <w:sz w:val="24"/>
        </w:rPr>
        <w:br/>
        <w:t xml:space="preserve"> a. Why do these challenges arise?</w:t>
      </w:r>
    </w:p>
    <w:p w14:paraId="007F964C" w14:textId="77777777" w:rsidR="006D2719" w:rsidRPr="00C14306" w:rsidRDefault="006D2719" w:rsidP="00C14306">
      <w:pPr>
        <w:spacing w:line="360" w:lineRule="auto"/>
        <w:jc w:val="left"/>
        <w:rPr>
          <w:rFonts w:ascii="Times New Roman" w:hAnsi="Times New Roman" w:cs="Times New Roman"/>
          <w:sz w:val="24"/>
        </w:rPr>
      </w:pPr>
    </w:p>
    <w:p w14:paraId="39B5A139"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Is simulation-based training necessary for robotic surgery education? Why?</w:t>
      </w:r>
    </w:p>
    <w:p w14:paraId="07F6E9B8" w14:textId="77777777" w:rsidR="006D2719" w:rsidRPr="00C14306" w:rsidRDefault="006D2719" w:rsidP="00C14306">
      <w:pPr>
        <w:spacing w:line="360" w:lineRule="auto"/>
        <w:jc w:val="left"/>
        <w:rPr>
          <w:rFonts w:ascii="Times New Roman" w:hAnsi="Times New Roman" w:cs="Times New Roman"/>
          <w:sz w:val="24"/>
        </w:rPr>
      </w:pPr>
    </w:p>
    <w:p w14:paraId="2670E6E7"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Are there any other teaching methods that could enhance robotic surgery training?</w:t>
      </w:r>
    </w:p>
    <w:p w14:paraId="5456E217" w14:textId="77777777" w:rsidR="006D2719" w:rsidRPr="00C14306" w:rsidRDefault="00000000" w:rsidP="00C14306">
      <w:pPr>
        <w:numPr>
          <w:ilvl w:val="0"/>
          <w:numId w:val="6"/>
        </w:numPr>
        <w:spacing w:line="360" w:lineRule="auto"/>
        <w:jc w:val="left"/>
        <w:rPr>
          <w:rFonts w:ascii="Times New Roman" w:hAnsi="Times New Roman" w:cs="Times New Roman"/>
          <w:sz w:val="24"/>
        </w:rPr>
      </w:pPr>
      <w:r w:rsidRPr="00C14306">
        <w:rPr>
          <w:rFonts w:ascii="Times New Roman" w:hAnsi="Times New Roman" w:cs="Times New Roman"/>
          <w:sz w:val="24"/>
        </w:rPr>
        <w:t>Why?</w:t>
      </w:r>
    </w:p>
    <w:p w14:paraId="242C72B6" w14:textId="77777777" w:rsidR="006D2719" w:rsidRPr="00C14306" w:rsidRDefault="00000000" w:rsidP="00C14306">
      <w:pPr>
        <w:numPr>
          <w:ilvl w:val="0"/>
          <w:numId w:val="6"/>
        </w:numPr>
        <w:spacing w:line="360" w:lineRule="auto"/>
        <w:jc w:val="left"/>
        <w:rPr>
          <w:rFonts w:ascii="Times New Roman" w:hAnsi="Times New Roman" w:cs="Times New Roman"/>
          <w:sz w:val="24"/>
        </w:rPr>
      </w:pPr>
      <w:r w:rsidRPr="00C14306">
        <w:rPr>
          <w:rFonts w:ascii="Times New Roman" w:hAnsi="Times New Roman" w:cs="Times New Roman"/>
          <w:sz w:val="24"/>
        </w:rPr>
        <w:t xml:space="preserve">How can these methods mentioned above be </w:t>
      </w:r>
      <w:proofErr w:type="spellStart"/>
      <w:r w:rsidRPr="00C14306">
        <w:rPr>
          <w:rFonts w:ascii="Times New Roman" w:hAnsi="Times New Roman" w:cs="Times New Roman"/>
          <w:sz w:val="24"/>
        </w:rPr>
        <w:t>intergrated</w:t>
      </w:r>
      <w:proofErr w:type="spellEnd"/>
      <w:r w:rsidRPr="00C14306">
        <w:rPr>
          <w:rFonts w:ascii="Times New Roman" w:hAnsi="Times New Roman" w:cs="Times New Roman"/>
          <w:sz w:val="24"/>
        </w:rPr>
        <w:t xml:space="preserve"> into the training curriculum?</w:t>
      </w:r>
    </w:p>
    <w:p w14:paraId="5839683D" w14:textId="77777777" w:rsidR="006D2719" w:rsidRPr="00C14306" w:rsidRDefault="006D2719" w:rsidP="00C14306">
      <w:pPr>
        <w:spacing w:line="360" w:lineRule="auto"/>
        <w:jc w:val="left"/>
        <w:rPr>
          <w:rFonts w:ascii="Times New Roman" w:hAnsi="Times New Roman" w:cs="Times New Roman"/>
          <w:sz w:val="24"/>
        </w:rPr>
      </w:pPr>
    </w:p>
    <w:p w14:paraId="2D60C7E0"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How should the quality of robotic surgery training programs be assessed?</w:t>
      </w:r>
    </w:p>
    <w:p w14:paraId="74E09C70" w14:textId="77777777" w:rsidR="006D2719" w:rsidRPr="00C14306" w:rsidRDefault="00000000" w:rsidP="00C14306">
      <w:pPr>
        <w:numPr>
          <w:ilvl w:val="255"/>
          <w:numId w:val="0"/>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t>a. What are the advantages of your proposed evaluation approach?</w:t>
      </w:r>
    </w:p>
    <w:p w14:paraId="67DE5A23" w14:textId="77777777" w:rsidR="006D2719" w:rsidRPr="00C14306" w:rsidRDefault="006D2719" w:rsidP="00C14306">
      <w:pPr>
        <w:spacing w:line="360" w:lineRule="auto"/>
        <w:jc w:val="left"/>
        <w:rPr>
          <w:rFonts w:ascii="Times New Roman" w:hAnsi="Times New Roman" w:cs="Times New Roman"/>
          <w:sz w:val="24"/>
        </w:rPr>
      </w:pPr>
    </w:p>
    <w:p w14:paraId="5834EED1"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How long should a comprehensive robotic surgery training program be to ensure skill mastery?</w:t>
      </w:r>
    </w:p>
    <w:p w14:paraId="01BABCAB" w14:textId="77777777" w:rsidR="006D2719" w:rsidRPr="00C14306" w:rsidRDefault="00000000" w:rsidP="00C14306">
      <w:pPr>
        <w:numPr>
          <w:ilvl w:val="0"/>
          <w:numId w:val="7"/>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t>If</w:t>
      </w:r>
      <w:bookmarkStart w:id="3" w:name="OLE_LINK8"/>
      <w:r w:rsidRPr="00C14306">
        <w:rPr>
          <w:rFonts w:ascii="Times New Roman" w:hAnsi="Times New Roman" w:cs="Times New Roman"/>
          <w:sz w:val="24"/>
        </w:rPr>
        <w:t xml:space="preserve"> l</w:t>
      </w:r>
      <w:bookmarkEnd w:id="3"/>
      <w:r w:rsidRPr="00C14306">
        <w:rPr>
          <w:rFonts w:ascii="Times New Roman" w:hAnsi="Times New Roman" w:cs="Times New Roman"/>
          <w:sz w:val="24"/>
        </w:rPr>
        <w:t xml:space="preserve">ong-term (e.g., ≥2 </w:t>
      </w:r>
      <w:proofErr w:type="gramStart"/>
      <w:r w:rsidRPr="00C14306">
        <w:rPr>
          <w:rFonts w:ascii="Times New Roman" w:hAnsi="Times New Roman" w:cs="Times New Roman"/>
          <w:sz w:val="24"/>
        </w:rPr>
        <w:t>weeks )</w:t>
      </w:r>
      <w:proofErr w:type="gramEnd"/>
      <w:r w:rsidRPr="00C14306">
        <w:rPr>
          <w:rFonts w:ascii="Times New Roman" w:hAnsi="Times New Roman" w:cs="Times New Roman"/>
          <w:sz w:val="24"/>
        </w:rPr>
        <w:t>: Why does it require long-term training?</w:t>
      </w:r>
    </w:p>
    <w:p w14:paraId="73E49F72" w14:textId="77777777" w:rsidR="006D2719" w:rsidRPr="00C14306" w:rsidRDefault="00000000" w:rsidP="00C14306">
      <w:pPr>
        <w:numPr>
          <w:ilvl w:val="0"/>
          <w:numId w:val="7"/>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t xml:space="preserve">If short term (e.g., &lt;2 weeks): </w:t>
      </w:r>
    </w:p>
    <w:p w14:paraId="24C5C284" w14:textId="77777777" w:rsidR="006D2719" w:rsidRPr="00C14306" w:rsidRDefault="00000000" w:rsidP="00C14306">
      <w:pPr>
        <w:spacing w:line="360" w:lineRule="auto"/>
        <w:ind w:firstLineChars="300" w:firstLine="720"/>
        <w:jc w:val="left"/>
        <w:rPr>
          <w:rFonts w:ascii="Times New Roman" w:hAnsi="Times New Roman" w:cs="Times New Roman"/>
          <w:sz w:val="24"/>
        </w:rPr>
      </w:pPr>
      <w:proofErr w:type="spellStart"/>
      <w:r w:rsidRPr="00C14306">
        <w:rPr>
          <w:rFonts w:ascii="Times New Roman" w:hAnsi="Times New Roman" w:cs="Times New Roman"/>
          <w:sz w:val="24"/>
        </w:rPr>
        <w:t>i</w:t>
      </w:r>
      <w:proofErr w:type="spellEnd"/>
      <w:r w:rsidRPr="00C14306">
        <w:rPr>
          <w:rFonts w:ascii="Times New Roman" w:hAnsi="Times New Roman" w:cs="Times New Roman"/>
          <w:sz w:val="24"/>
        </w:rPr>
        <w:t>. Why not consider long-</w:t>
      </w:r>
      <w:bookmarkStart w:id="4" w:name="OLE_LINK5"/>
      <w:r w:rsidRPr="00C14306">
        <w:rPr>
          <w:rFonts w:ascii="Times New Roman" w:hAnsi="Times New Roman" w:cs="Times New Roman"/>
          <w:sz w:val="24"/>
        </w:rPr>
        <w:t xml:space="preserve">term </w:t>
      </w:r>
      <w:bookmarkEnd w:id="4"/>
      <w:r w:rsidRPr="00C14306">
        <w:rPr>
          <w:rFonts w:ascii="Times New Roman" w:hAnsi="Times New Roman" w:cs="Times New Roman"/>
          <w:sz w:val="24"/>
        </w:rPr>
        <w:t xml:space="preserve">training? </w:t>
      </w:r>
    </w:p>
    <w:p w14:paraId="51C4144C" w14:textId="77777777" w:rsidR="006D2719" w:rsidRPr="00C14306" w:rsidRDefault="00000000" w:rsidP="00C14306">
      <w:pPr>
        <w:spacing w:line="360" w:lineRule="auto"/>
        <w:ind w:firstLineChars="300" w:firstLine="720"/>
        <w:jc w:val="left"/>
        <w:rPr>
          <w:rFonts w:ascii="Times New Roman" w:hAnsi="Times New Roman" w:cs="Times New Roman"/>
          <w:sz w:val="24"/>
        </w:rPr>
      </w:pPr>
      <w:r w:rsidRPr="00C14306">
        <w:rPr>
          <w:rFonts w:ascii="Times New Roman" w:hAnsi="Times New Roman" w:cs="Times New Roman"/>
          <w:sz w:val="24"/>
        </w:rPr>
        <w:t>ii. Could short-term training lead to insufficient skill acquisition?</w:t>
      </w:r>
    </w:p>
    <w:p w14:paraId="6A4B9959" w14:textId="77777777" w:rsidR="006D2719" w:rsidRPr="00C14306" w:rsidRDefault="006D2719" w:rsidP="00C14306">
      <w:pPr>
        <w:spacing w:line="360" w:lineRule="auto"/>
        <w:jc w:val="left"/>
        <w:rPr>
          <w:rFonts w:ascii="Times New Roman" w:hAnsi="Times New Roman" w:cs="Times New Roman"/>
          <w:sz w:val="24"/>
        </w:rPr>
      </w:pPr>
    </w:p>
    <w:p w14:paraId="7146E131"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How should time be allocated between theoretical instruction and hands-on practice?</w:t>
      </w:r>
    </w:p>
    <w:p w14:paraId="473A0A4A" w14:textId="77777777" w:rsidR="006D2719" w:rsidRPr="00C14306" w:rsidRDefault="00000000" w:rsidP="00C14306">
      <w:pPr>
        <w:numPr>
          <w:ilvl w:val="0"/>
          <w:numId w:val="8"/>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lastRenderedPageBreak/>
        <w:t>Why?</w:t>
      </w:r>
    </w:p>
    <w:p w14:paraId="18A98B88" w14:textId="77777777" w:rsidR="006D2719" w:rsidRPr="00C14306" w:rsidRDefault="00000000" w:rsidP="00C14306">
      <w:pPr>
        <w:numPr>
          <w:ilvl w:val="0"/>
          <w:numId w:val="8"/>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t>If there is a significant gap in the time allocation, where one is 35% greater than the other: Why is the time allocated for theory/practice significantly less than that for practice/theory?</w:t>
      </w:r>
    </w:p>
    <w:p w14:paraId="3B5AA14B" w14:textId="77777777" w:rsidR="006D2719" w:rsidRPr="00C14306" w:rsidRDefault="006D2719" w:rsidP="00C14306">
      <w:pPr>
        <w:spacing w:line="360" w:lineRule="auto"/>
        <w:jc w:val="left"/>
        <w:rPr>
          <w:rFonts w:ascii="Times New Roman" w:hAnsi="Times New Roman" w:cs="Times New Roman"/>
          <w:sz w:val="24"/>
        </w:rPr>
      </w:pPr>
    </w:p>
    <w:p w14:paraId="1EEA9FA0"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What additional resources (e.g., online modules, cadaver labs, expert consultations) could improve robotic surgery training quality?</w:t>
      </w:r>
    </w:p>
    <w:p w14:paraId="29FA8DC0" w14:textId="77777777" w:rsidR="006D2719" w:rsidRPr="00C14306" w:rsidRDefault="00000000" w:rsidP="00C14306">
      <w:pPr>
        <w:numPr>
          <w:ilvl w:val="255"/>
          <w:numId w:val="0"/>
        </w:numPr>
        <w:spacing w:line="360" w:lineRule="auto"/>
        <w:ind w:firstLineChars="100" w:firstLine="240"/>
        <w:jc w:val="left"/>
        <w:rPr>
          <w:rFonts w:ascii="Times New Roman" w:hAnsi="Times New Roman" w:cs="Times New Roman"/>
          <w:sz w:val="24"/>
        </w:rPr>
      </w:pPr>
      <w:r w:rsidRPr="00C14306">
        <w:rPr>
          <w:rFonts w:ascii="Times New Roman" w:hAnsi="Times New Roman" w:cs="Times New Roman"/>
          <w:sz w:val="24"/>
        </w:rPr>
        <w:t>a. Why prioritize online/offline/both types of resources?</w:t>
      </w:r>
    </w:p>
    <w:p w14:paraId="0C1CC350" w14:textId="77777777" w:rsidR="006D2719" w:rsidRPr="00C14306" w:rsidRDefault="006D2719" w:rsidP="00C14306">
      <w:pPr>
        <w:spacing w:line="360" w:lineRule="auto"/>
        <w:jc w:val="left"/>
        <w:rPr>
          <w:rFonts w:ascii="Times New Roman" w:hAnsi="Times New Roman" w:cs="Times New Roman"/>
          <w:sz w:val="24"/>
        </w:rPr>
      </w:pPr>
    </w:p>
    <w:p w14:paraId="467D8F41" w14:textId="77777777" w:rsidR="006D2719" w:rsidRPr="00C14306" w:rsidRDefault="00000000" w:rsidP="00C14306">
      <w:pPr>
        <w:numPr>
          <w:ilvl w:val="0"/>
          <w:numId w:val="1"/>
        </w:numPr>
        <w:spacing w:line="360" w:lineRule="auto"/>
        <w:jc w:val="left"/>
        <w:rPr>
          <w:rFonts w:ascii="Times New Roman" w:hAnsi="Times New Roman" w:cs="Times New Roman"/>
          <w:sz w:val="24"/>
        </w:rPr>
      </w:pPr>
      <w:r w:rsidRPr="00C14306">
        <w:rPr>
          <w:rFonts w:ascii="Times New Roman" w:hAnsi="Times New Roman" w:cs="Times New Roman"/>
          <w:sz w:val="24"/>
        </w:rPr>
        <w:t>Are there any additional suggestions you would like to share with us for the development of a robotic surgery curriculum?</w:t>
      </w:r>
    </w:p>
    <w:p w14:paraId="59ED9D7C" w14:textId="77777777" w:rsidR="006D2719" w:rsidRPr="00C14306" w:rsidRDefault="006D2719" w:rsidP="00C14306">
      <w:pPr>
        <w:spacing w:line="360" w:lineRule="auto"/>
        <w:jc w:val="left"/>
        <w:rPr>
          <w:rFonts w:ascii="Times New Roman" w:hAnsi="Times New Roman" w:cs="Times New Roman"/>
          <w:sz w:val="24"/>
        </w:rPr>
      </w:pPr>
    </w:p>
    <w:p w14:paraId="0BBF74F8" w14:textId="77777777" w:rsidR="006D2719" w:rsidRPr="00C14306" w:rsidRDefault="00000000" w:rsidP="00C14306">
      <w:pPr>
        <w:spacing w:line="360" w:lineRule="auto"/>
        <w:jc w:val="left"/>
        <w:rPr>
          <w:rFonts w:ascii="Times New Roman" w:hAnsi="Times New Roman" w:cs="Times New Roman"/>
          <w:sz w:val="24"/>
        </w:rPr>
      </w:pPr>
      <w:r w:rsidRPr="00C14306">
        <w:rPr>
          <w:rFonts w:ascii="Times New Roman" w:hAnsi="Times New Roman" w:cs="Times New Roman"/>
          <w:sz w:val="24"/>
        </w:rPr>
        <w:t xml:space="preserve">Thank you for the time you’ve taken to share your thoughts with us. </w:t>
      </w:r>
    </w:p>
    <w:sectPr w:rsidR="006D2719" w:rsidRPr="00C1430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0FE93" w14:textId="77777777" w:rsidR="004F3CDA" w:rsidRDefault="004F3CDA" w:rsidP="00C14306">
      <w:r>
        <w:separator/>
      </w:r>
    </w:p>
  </w:endnote>
  <w:endnote w:type="continuationSeparator" w:id="0">
    <w:p w14:paraId="508A6F9A" w14:textId="77777777" w:rsidR="004F3CDA" w:rsidRDefault="004F3CDA" w:rsidP="00C1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050E7" w14:textId="77777777" w:rsidR="004F3CDA" w:rsidRDefault="004F3CDA" w:rsidP="00C14306">
      <w:r>
        <w:separator/>
      </w:r>
    </w:p>
  </w:footnote>
  <w:footnote w:type="continuationSeparator" w:id="0">
    <w:p w14:paraId="31D07D2C" w14:textId="77777777" w:rsidR="004F3CDA" w:rsidRDefault="004F3CDA" w:rsidP="00C14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singleLevel"/>
    <w:tmpl w:val="00000000"/>
    <w:lvl w:ilvl="0">
      <w:start w:val="1"/>
      <w:numFmt w:val="lowerLetter"/>
      <w:suff w:val="space"/>
      <w:lvlText w:val="%1."/>
      <w:lvlJc w:val="left"/>
    </w:lvl>
  </w:abstractNum>
  <w:abstractNum w:abstractNumId="1" w15:restartNumberingAfterBreak="0">
    <w:nsid w:val="00000001"/>
    <w:multiLevelType w:val="singleLevel"/>
    <w:tmpl w:val="00000001"/>
    <w:lvl w:ilvl="0">
      <w:start w:val="1"/>
      <w:numFmt w:val="lowerLetter"/>
      <w:suff w:val="space"/>
      <w:lvlText w:val="%1."/>
      <w:lvlJc w:val="left"/>
      <w:pPr>
        <w:ind w:left="105" w:firstLine="0"/>
      </w:pPr>
    </w:lvl>
  </w:abstractNum>
  <w:abstractNum w:abstractNumId="2" w15:restartNumberingAfterBreak="0">
    <w:nsid w:val="00000002"/>
    <w:multiLevelType w:val="singleLevel"/>
    <w:tmpl w:val="00000002"/>
    <w:lvl w:ilvl="0">
      <w:start w:val="1"/>
      <w:numFmt w:val="lowerLetter"/>
      <w:suff w:val="space"/>
      <w:lvlText w:val="%1."/>
      <w:lvlJc w:val="left"/>
      <w:pPr>
        <w:ind w:left="105" w:firstLine="0"/>
      </w:pPr>
    </w:lvl>
  </w:abstractNum>
  <w:abstractNum w:abstractNumId="3" w15:restartNumberingAfterBreak="0">
    <w:nsid w:val="00000003"/>
    <w:multiLevelType w:val="singleLevel"/>
    <w:tmpl w:val="00000003"/>
    <w:lvl w:ilvl="0">
      <w:start w:val="1"/>
      <w:numFmt w:val="lowerLetter"/>
      <w:suff w:val="space"/>
      <w:lvlText w:val="%1."/>
      <w:lvlJc w:val="left"/>
      <w:pPr>
        <w:ind w:left="105" w:firstLine="0"/>
      </w:pPr>
    </w:lvl>
  </w:abstractNum>
  <w:abstractNum w:abstractNumId="4" w15:restartNumberingAfterBreak="0">
    <w:nsid w:val="00000005"/>
    <w:multiLevelType w:val="singleLevel"/>
    <w:tmpl w:val="00000005"/>
    <w:lvl w:ilvl="0">
      <w:start w:val="1"/>
      <w:numFmt w:val="decimal"/>
      <w:suff w:val="space"/>
      <w:lvlText w:val="%1."/>
      <w:lvlJc w:val="left"/>
    </w:lvl>
  </w:abstractNum>
  <w:abstractNum w:abstractNumId="5" w15:restartNumberingAfterBreak="0">
    <w:nsid w:val="00000006"/>
    <w:multiLevelType w:val="singleLevel"/>
    <w:tmpl w:val="00000006"/>
    <w:lvl w:ilvl="0">
      <w:start w:val="1"/>
      <w:numFmt w:val="lowerLetter"/>
      <w:suff w:val="space"/>
      <w:lvlText w:val="%1."/>
      <w:lvlJc w:val="left"/>
    </w:lvl>
  </w:abstractNum>
  <w:abstractNum w:abstractNumId="6" w15:restartNumberingAfterBreak="0">
    <w:nsid w:val="0000000A"/>
    <w:multiLevelType w:val="singleLevel"/>
    <w:tmpl w:val="0000000A"/>
    <w:lvl w:ilvl="0">
      <w:start w:val="1"/>
      <w:numFmt w:val="lowerLetter"/>
      <w:suff w:val="space"/>
      <w:lvlText w:val="%1."/>
      <w:lvlJc w:val="left"/>
    </w:lvl>
  </w:abstractNum>
  <w:abstractNum w:abstractNumId="7" w15:restartNumberingAfterBreak="0">
    <w:nsid w:val="0000000B"/>
    <w:multiLevelType w:val="singleLevel"/>
    <w:tmpl w:val="0000000B"/>
    <w:lvl w:ilvl="0">
      <w:start w:val="1"/>
      <w:numFmt w:val="lowerLetter"/>
      <w:suff w:val="space"/>
      <w:lvlText w:val="%1."/>
      <w:lvlJc w:val="left"/>
      <w:pPr>
        <w:ind w:left="105" w:firstLine="0"/>
      </w:pPr>
    </w:lvl>
  </w:abstractNum>
  <w:num w:numId="1" w16cid:durableId="1285423569">
    <w:abstractNumId w:val="4"/>
  </w:num>
  <w:num w:numId="2" w16cid:durableId="1896625625">
    <w:abstractNumId w:val="1"/>
  </w:num>
  <w:num w:numId="3" w16cid:durableId="1815945270">
    <w:abstractNumId w:val="3"/>
  </w:num>
  <w:num w:numId="4" w16cid:durableId="597298811">
    <w:abstractNumId w:val="5"/>
  </w:num>
  <w:num w:numId="5" w16cid:durableId="1267541439">
    <w:abstractNumId w:val="2"/>
  </w:num>
  <w:num w:numId="6" w16cid:durableId="987171267">
    <w:abstractNumId w:val="7"/>
  </w:num>
  <w:num w:numId="7" w16cid:durableId="1958368461">
    <w:abstractNumId w:val="6"/>
  </w:num>
  <w:num w:numId="8" w16cid:durableId="1855878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WM4MmVkOTA1MjFjYzMwZWNmZGFhODliZDBjZWU4YWMifQ=="/>
    <w:docVar w:name="KSO_WPS_MARK_KEY" w:val="c7e0677f-86c1-47c2-86f1-fd1e5a0108e1"/>
  </w:docVars>
  <w:rsids>
    <w:rsidRoot w:val="006D2719"/>
    <w:rsid w:val="00082BB7"/>
    <w:rsid w:val="004F3CDA"/>
    <w:rsid w:val="006D2719"/>
    <w:rsid w:val="00C14306"/>
    <w:rsid w:val="04D01847"/>
    <w:rsid w:val="06220179"/>
    <w:rsid w:val="0AFE3B2B"/>
    <w:rsid w:val="29EB2AFB"/>
    <w:rsid w:val="6F3239AE"/>
    <w:rsid w:val="71286C66"/>
    <w:rsid w:val="75ED362A"/>
    <w:rsid w:val="7F9E1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6E83F"/>
  <w15:docId w15:val="{957F3C33-4B93-4320-AAFE-71DF2CA4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qFormat="1"/>
    <w:lsdException w:name="Title" w:qFormat="1"/>
    <w:lsdException w:name="Default Paragraph Font" w:uiPriority="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cs="宋体"/>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pPr>
      <w:jc w:val="left"/>
    </w:pPr>
  </w:style>
  <w:style w:type="paragraph" w:styleId="a5">
    <w:name w:val="annotation subject"/>
    <w:basedOn w:val="a3"/>
    <w:next w:val="a3"/>
    <w:link w:val="a6"/>
    <w:uiPriority w:val="99"/>
    <w:rPr>
      <w:b/>
      <w:bCs/>
    </w:rPr>
  </w:style>
  <w:style w:type="character" w:styleId="a7">
    <w:name w:val="Strong"/>
    <w:basedOn w:val="a0"/>
    <w:uiPriority w:val="22"/>
    <w:qFormat/>
    <w:rPr>
      <w:b/>
    </w:rPr>
  </w:style>
  <w:style w:type="character" w:styleId="a8">
    <w:name w:val="annotation reference"/>
    <w:basedOn w:val="a0"/>
    <w:uiPriority w:val="99"/>
    <w:qFormat/>
    <w:rPr>
      <w:sz w:val="21"/>
      <w:szCs w:val="21"/>
    </w:rPr>
  </w:style>
  <w:style w:type="paragraph" w:customStyle="1" w:styleId="Revisionfed0c7ea-4d36-4bfa-87da-005afa12f967">
    <w:name w:val="Revision_fed0c7ea-4d36-4bfa-87da-005afa12f967"/>
    <w:uiPriority w:val="99"/>
    <w:rPr>
      <w:rFonts w:ascii="Calibri" w:hAnsi="Calibri" w:cs="宋体"/>
      <w:kern w:val="2"/>
      <w:sz w:val="21"/>
      <w:szCs w:val="24"/>
    </w:rPr>
  </w:style>
  <w:style w:type="character" w:customStyle="1" w:styleId="a4">
    <w:name w:val="批注文字 字符"/>
    <w:basedOn w:val="a0"/>
    <w:link w:val="a3"/>
    <w:uiPriority w:val="99"/>
    <w:rPr>
      <w:rFonts w:ascii="Calibri" w:hAnsi="Calibri" w:cs="宋体"/>
      <w:kern w:val="2"/>
      <w:sz w:val="21"/>
      <w:szCs w:val="24"/>
    </w:rPr>
  </w:style>
  <w:style w:type="character" w:customStyle="1" w:styleId="a6">
    <w:name w:val="批注主题 字符"/>
    <w:basedOn w:val="a4"/>
    <w:link w:val="a5"/>
    <w:uiPriority w:val="99"/>
    <w:qFormat/>
    <w:rPr>
      <w:rFonts w:ascii="Calibri" w:hAnsi="Calibri" w:cs="宋体"/>
      <w:b/>
      <w:bCs/>
      <w:kern w:val="2"/>
      <w:sz w:val="21"/>
      <w:szCs w:val="24"/>
    </w:rPr>
  </w:style>
  <w:style w:type="paragraph" w:styleId="a9">
    <w:name w:val="header"/>
    <w:basedOn w:val="a"/>
    <w:link w:val="aa"/>
    <w:rsid w:val="00C14306"/>
    <w:pPr>
      <w:tabs>
        <w:tab w:val="center" w:pos="4153"/>
        <w:tab w:val="right" w:pos="8306"/>
      </w:tabs>
      <w:snapToGrid w:val="0"/>
      <w:jc w:val="center"/>
    </w:pPr>
    <w:rPr>
      <w:sz w:val="18"/>
      <w:szCs w:val="18"/>
    </w:rPr>
  </w:style>
  <w:style w:type="character" w:customStyle="1" w:styleId="aa">
    <w:name w:val="页眉 字符"/>
    <w:basedOn w:val="a0"/>
    <w:link w:val="a9"/>
    <w:rsid w:val="00C14306"/>
    <w:rPr>
      <w:rFonts w:ascii="Calibri" w:hAnsi="Calibri" w:cs="宋体"/>
      <w:kern w:val="2"/>
      <w:sz w:val="18"/>
      <w:szCs w:val="18"/>
    </w:rPr>
  </w:style>
  <w:style w:type="paragraph" w:styleId="ab">
    <w:name w:val="footer"/>
    <w:basedOn w:val="a"/>
    <w:link w:val="ac"/>
    <w:rsid w:val="00C14306"/>
    <w:pPr>
      <w:tabs>
        <w:tab w:val="center" w:pos="4153"/>
        <w:tab w:val="right" w:pos="8306"/>
      </w:tabs>
      <w:snapToGrid w:val="0"/>
      <w:jc w:val="left"/>
    </w:pPr>
    <w:rPr>
      <w:sz w:val="18"/>
      <w:szCs w:val="18"/>
    </w:rPr>
  </w:style>
  <w:style w:type="character" w:customStyle="1" w:styleId="ac">
    <w:name w:val="页脚 字符"/>
    <w:basedOn w:val="a0"/>
    <w:link w:val="ab"/>
    <w:rsid w:val="00C14306"/>
    <w:rPr>
      <w:rFonts w:ascii="Calibri" w:hAnsi="Calibri" w:cs="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489</Words>
  <Characters>2724</Characters>
  <Application>Microsoft Office Word</Application>
  <DocSecurity>0</DocSecurity>
  <Lines>64</Lines>
  <Paragraphs>40</Paragraphs>
  <ScaleCrop>false</ScaleCrop>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农孔滢</dc:creator>
  <cp:lastModifiedBy>kong yuzhe</cp:lastModifiedBy>
  <cp:revision>4</cp:revision>
  <dcterms:created xsi:type="dcterms:W3CDTF">2024-09-15T13:43:00Z</dcterms:created>
  <dcterms:modified xsi:type="dcterms:W3CDTF">2025-05-08T15:58:00Z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2052-11.1.0.14252</vt:lpwstr>
  </property>
  <property fmtid="{D5CDD505-2E9C-101B-9397-08002B2CF9AE}" pid="3" name="ICV">
    <vt:lpwstr>5722A5237F834575976B352BC0C1155D_13</vt:lpwstr>
  </property>
</Properties>
</file>