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08093" w14:textId="4467C87E" w:rsidR="00797F52" w:rsidRDefault="00797F52" w:rsidP="002E55D0">
      <w:pPr>
        <w:pStyle w:val="Heading1"/>
        <w:spacing w:line="360" w:lineRule="auto"/>
      </w:pPr>
      <w:r>
        <w:t>Data collection tool</w:t>
      </w:r>
    </w:p>
    <w:p w14:paraId="2D9F85AF" w14:textId="77777777" w:rsidR="00797F52" w:rsidRDefault="00797F52" w:rsidP="002E55D0">
      <w:pPr>
        <w:pStyle w:val="Heading2"/>
        <w:spacing w:line="360" w:lineRule="auto"/>
      </w:pPr>
      <w:bookmarkStart w:id="0" w:name="_Toc73955758"/>
      <w:bookmarkStart w:id="1" w:name="_Toc185932024"/>
      <w:r>
        <w:t>Consent form</w:t>
      </w:r>
      <w:bookmarkEnd w:id="0"/>
      <w:bookmarkEnd w:id="1"/>
    </w:p>
    <w:p w14:paraId="173ACC10" w14:textId="603DBA8C" w:rsidR="00797F52" w:rsidRDefault="00797F52" w:rsidP="002E55D0">
      <w:pPr>
        <w:spacing w:line="360" w:lineRule="auto"/>
        <w:contextualSpacing/>
        <w:jc w:val="both"/>
        <w:rPr>
          <w:sz w:val="24"/>
          <w:szCs w:val="24"/>
        </w:rPr>
      </w:pPr>
      <w:r>
        <w:rPr>
          <w:sz w:val="24"/>
          <w:szCs w:val="24"/>
        </w:rPr>
        <w:t>This questionnaire is to be used as a guide for the data collectors to collect information</w:t>
      </w:r>
      <w:r>
        <w:rPr>
          <w:sz w:val="24"/>
          <w:szCs w:val="24"/>
        </w:rPr>
        <w:t xml:space="preserve"> on </w:t>
      </w:r>
      <w:r w:rsidRPr="00797F52">
        <w:rPr>
          <w:b/>
          <w:bCs/>
          <w:sz w:val="24"/>
          <w:szCs w:val="24"/>
        </w:rPr>
        <w:t>Adequacy of pain management and its predictors following cesarean section</w:t>
      </w:r>
      <w:r w:rsidRPr="00797F52">
        <w:rPr>
          <w:b/>
          <w:bCs/>
          <w:sz w:val="24"/>
          <w:szCs w:val="24"/>
        </w:rPr>
        <w:t xml:space="preserve"> </w:t>
      </w:r>
      <w:r>
        <w:rPr>
          <w:b/>
          <w:bCs/>
          <w:sz w:val="24"/>
          <w:szCs w:val="24"/>
        </w:rPr>
        <w:t xml:space="preserve">in Debre </w:t>
      </w:r>
      <w:r>
        <w:rPr>
          <w:b/>
          <w:bCs/>
          <w:sz w:val="24"/>
          <w:szCs w:val="24"/>
        </w:rPr>
        <w:t>Tabor Comprehensive</w:t>
      </w:r>
      <w:r>
        <w:rPr>
          <w:b/>
          <w:bCs/>
          <w:sz w:val="24"/>
          <w:szCs w:val="24"/>
        </w:rPr>
        <w:t xml:space="preserve"> Specialized Hospital</w:t>
      </w:r>
      <w:r>
        <w:rPr>
          <w:sz w:val="24"/>
          <w:szCs w:val="24"/>
        </w:rPr>
        <w:t>.</w:t>
      </w:r>
    </w:p>
    <w:p w14:paraId="45B33D61" w14:textId="67D1E1A4" w:rsidR="00797F52" w:rsidRDefault="00797F52" w:rsidP="002E55D0">
      <w:pPr>
        <w:spacing w:line="360" w:lineRule="auto"/>
        <w:jc w:val="both"/>
        <w:rPr>
          <w:color w:val="262626"/>
          <w:sz w:val="24"/>
          <w:szCs w:val="24"/>
        </w:rPr>
      </w:pPr>
      <w:r>
        <w:rPr>
          <w:color w:val="262626"/>
          <w:sz w:val="24"/>
          <w:szCs w:val="24"/>
        </w:rPr>
        <w:t>Hello</w:t>
      </w:r>
      <w:r>
        <w:rPr>
          <w:color w:val="262626"/>
          <w:sz w:val="24"/>
          <w:szCs w:val="24"/>
        </w:rPr>
        <w:t>, I am a data collector for stated research</w:t>
      </w:r>
      <w:r>
        <w:rPr>
          <w:color w:val="262626"/>
          <w:sz w:val="24"/>
          <w:szCs w:val="24"/>
        </w:rPr>
        <w:t xml:space="preserve">. The purpose of this research is to assess the adequacy pain management and its associated factor following caesarean section at DTCSH. By participation in this research, you will be giving valuable data. If you agree to participate, I will collect some data </w:t>
      </w:r>
      <w:r>
        <w:rPr>
          <w:color w:val="262626"/>
          <w:sz w:val="24"/>
          <w:szCs w:val="24"/>
        </w:rPr>
        <w:t xml:space="preserve">via interview with you and/or I </w:t>
      </w:r>
      <w:r>
        <w:rPr>
          <w:color w:val="262626"/>
          <w:sz w:val="24"/>
          <w:szCs w:val="24"/>
        </w:rPr>
        <w:t>will take</w:t>
      </w:r>
      <w:r>
        <w:rPr>
          <w:color w:val="262626"/>
          <w:sz w:val="24"/>
          <w:szCs w:val="24"/>
        </w:rPr>
        <w:t xml:space="preserve"> some data from your medical </w:t>
      </w:r>
      <w:r>
        <w:rPr>
          <w:color w:val="262626"/>
          <w:sz w:val="24"/>
          <w:szCs w:val="24"/>
        </w:rPr>
        <w:t>chart</w:t>
      </w:r>
      <w:r>
        <w:rPr>
          <w:color w:val="262626"/>
          <w:sz w:val="24"/>
          <w:szCs w:val="24"/>
        </w:rPr>
        <w:t xml:space="preserve"> to address the objective of the research. </w:t>
      </w:r>
      <w:r>
        <w:rPr>
          <w:color w:val="262626"/>
          <w:sz w:val="24"/>
          <w:szCs w:val="24"/>
        </w:rPr>
        <w:t xml:space="preserve"> Your name, your responses or any information you tell us will be confidential in a secure way and you will have a full right not to participate in the research</w:t>
      </w:r>
      <w:r>
        <w:rPr>
          <w:color w:val="262626"/>
          <w:sz w:val="24"/>
          <w:szCs w:val="24"/>
        </w:rPr>
        <w:t xml:space="preserve"> or withdrawn from the research at any time feel so</w:t>
      </w:r>
      <w:r>
        <w:rPr>
          <w:color w:val="262626"/>
          <w:sz w:val="24"/>
          <w:szCs w:val="24"/>
        </w:rPr>
        <w:t xml:space="preserve">. You will not be given any incentives or </w:t>
      </w:r>
      <w:r>
        <w:rPr>
          <w:color w:val="262626"/>
          <w:sz w:val="24"/>
          <w:szCs w:val="24"/>
        </w:rPr>
        <w:t xml:space="preserve">get </w:t>
      </w:r>
      <w:r>
        <w:rPr>
          <w:color w:val="262626"/>
          <w:sz w:val="24"/>
          <w:szCs w:val="24"/>
        </w:rPr>
        <w:t xml:space="preserve">injured any way. The result we found will be used us a base line data for further actions in reducing the problem. </w:t>
      </w:r>
    </w:p>
    <w:p w14:paraId="08469B97" w14:textId="77777777" w:rsidR="00797F52" w:rsidRDefault="00797F52" w:rsidP="002E55D0">
      <w:pPr>
        <w:adjustRightInd w:val="0"/>
        <w:spacing w:line="360" w:lineRule="auto"/>
        <w:contextualSpacing/>
        <w:rPr>
          <w:sz w:val="24"/>
          <w:szCs w:val="24"/>
        </w:rPr>
      </w:pPr>
      <w:r>
        <w:rPr>
          <w:sz w:val="24"/>
          <w:szCs w:val="24"/>
        </w:rPr>
        <w:t>Would this be okay with you?</w:t>
      </w:r>
    </w:p>
    <w:p w14:paraId="17CBB22B" w14:textId="77777777" w:rsidR="00797F52" w:rsidRDefault="00797F52" w:rsidP="002E55D0">
      <w:pPr>
        <w:spacing w:line="360" w:lineRule="auto"/>
        <w:jc w:val="both"/>
        <w:rPr>
          <w:color w:val="262626"/>
          <w:sz w:val="24"/>
          <w:szCs w:val="24"/>
        </w:rPr>
      </w:pPr>
      <w:r>
        <w:rPr>
          <w:color w:val="262626"/>
          <w:sz w:val="24"/>
          <w:szCs w:val="24"/>
        </w:rPr>
        <w:t>Before you decide whether you will participate or not, do you have any questions?</w:t>
      </w:r>
    </w:p>
    <w:p w14:paraId="7C7EEBF1" w14:textId="77777777" w:rsidR="00797F52" w:rsidRDefault="00797F52" w:rsidP="002E55D0">
      <w:pPr>
        <w:spacing w:line="360" w:lineRule="auto"/>
        <w:rPr>
          <w:sz w:val="24"/>
          <w:szCs w:val="24"/>
        </w:rPr>
      </w:pPr>
      <w:bookmarkStart w:id="2" w:name="_Toc438820305"/>
      <w:bookmarkStart w:id="3" w:name="_Toc381858047"/>
      <w:bookmarkStart w:id="4" w:name="_Toc430045224"/>
      <w:bookmarkStart w:id="5" w:name="_Toc381860622"/>
      <w:bookmarkStart w:id="6" w:name="_Toc381703507"/>
      <w:bookmarkStart w:id="7" w:name="_Toc381702155"/>
      <w:bookmarkStart w:id="8" w:name="_Toc380824217"/>
      <w:bookmarkStart w:id="9" w:name="_Toc439077920"/>
      <w:bookmarkStart w:id="10" w:name="_Toc366602674"/>
      <w:bookmarkStart w:id="11" w:name="_Toc382005603"/>
      <w:bookmarkStart w:id="12" w:name="_Toc381358300"/>
      <w:bookmarkStart w:id="13" w:name="_Toc381272508"/>
      <w:bookmarkStart w:id="14" w:name="_Toc366602137"/>
      <w:bookmarkStart w:id="15" w:name="_Toc429969477"/>
      <w:bookmarkStart w:id="16" w:name="_Toc381358545"/>
      <w:bookmarkStart w:id="17" w:name="_Toc366601158"/>
      <w:bookmarkStart w:id="18" w:name="_Toc349191669"/>
      <w:bookmarkStart w:id="19" w:name="_Toc380823929"/>
      <w:r>
        <w:rPr>
          <w:sz w:val="24"/>
          <w:szCs w:val="24"/>
        </w:rPr>
        <w:t>I understood about the advantage of the research and the roles I will have in the research. I have agreed to participate in the research.</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2C2E71F7" w14:textId="77777777" w:rsidR="00797F52" w:rsidRDefault="00797F52" w:rsidP="002E55D0">
      <w:pPr>
        <w:spacing w:line="360" w:lineRule="auto"/>
        <w:rPr>
          <w:sz w:val="24"/>
          <w:szCs w:val="24"/>
        </w:rPr>
      </w:pPr>
      <w:bookmarkStart w:id="20" w:name="_Toc439077921"/>
      <w:bookmarkStart w:id="21" w:name="_Toc430045225"/>
      <w:bookmarkStart w:id="22" w:name="_Toc438820306"/>
      <w:bookmarkStart w:id="23" w:name="_Toc429969478"/>
      <w:r>
        <w:rPr>
          <w:sz w:val="24"/>
          <w:szCs w:val="24"/>
        </w:rPr>
        <w:t>A. Agree          B. disagree</w:t>
      </w:r>
      <w:bookmarkEnd w:id="20"/>
      <w:bookmarkEnd w:id="21"/>
      <w:bookmarkEnd w:id="22"/>
      <w:bookmarkEnd w:id="23"/>
    </w:p>
    <w:p w14:paraId="5880FA30" w14:textId="77777777" w:rsidR="002E55D0" w:rsidRDefault="00797F52" w:rsidP="002E55D0">
      <w:pPr>
        <w:spacing w:line="360" w:lineRule="auto"/>
        <w:rPr>
          <w:sz w:val="24"/>
          <w:szCs w:val="24"/>
        </w:rPr>
      </w:pPr>
      <w:r>
        <w:rPr>
          <w:sz w:val="24"/>
          <w:szCs w:val="24"/>
        </w:rPr>
        <w:t>If agree signature of the patient__________</w:t>
      </w:r>
      <w:r w:rsidR="002E55D0">
        <w:rPr>
          <w:sz w:val="24"/>
          <w:szCs w:val="24"/>
        </w:rPr>
        <w:t>___________</w:t>
      </w:r>
      <w:r>
        <w:rPr>
          <w:sz w:val="24"/>
          <w:szCs w:val="24"/>
        </w:rPr>
        <w:t xml:space="preserve"> </w:t>
      </w:r>
    </w:p>
    <w:p w14:paraId="0CD6DC7D" w14:textId="0A5E2368" w:rsidR="00797F52" w:rsidRPr="002E55D0" w:rsidRDefault="00797F52" w:rsidP="002E55D0">
      <w:pPr>
        <w:spacing w:line="360" w:lineRule="auto"/>
        <w:rPr>
          <w:b/>
          <w:bCs/>
          <w:kern w:val="36"/>
          <w:sz w:val="24"/>
          <w:szCs w:val="24"/>
        </w:rPr>
      </w:pPr>
      <w:r w:rsidRPr="002E55D0">
        <w:rPr>
          <w:b/>
          <w:bCs/>
          <w:sz w:val="24"/>
          <w:szCs w:val="24"/>
        </w:rPr>
        <w:t>If disagree stop data collection</w:t>
      </w:r>
      <w:r w:rsidRPr="002E55D0">
        <w:rPr>
          <w:b/>
          <w:bCs/>
          <w:sz w:val="24"/>
          <w:szCs w:val="24"/>
        </w:rPr>
        <w:t xml:space="preserve"> here!</w:t>
      </w:r>
    </w:p>
    <w:p w14:paraId="29D54D07" w14:textId="05C8E15D" w:rsidR="00797F52" w:rsidRDefault="00797F52" w:rsidP="002E55D0">
      <w:pPr>
        <w:pStyle w:val="ListParagraph"/>
        <w:adjustRightInd w:val="0"/>
        <w:spacing w:line="360" w:lineRule="auto"/>
        <w:ind w:left="0"/>
        <w:rPr>
          <w:sz w:val="24"/>
          <w:szCs w:val="24"/>
        </w:rPr>
      </w:pPr>
      <w:r>
        <w:rPr>
          <w:sz w:val="24"/>
          <w:szCs w:val="24"/>
        </w:rPr>
        <w:t xml:space="preserve">Starting </w:t>
      </w:r>
      <w:r>
        <w:rPr>
          <w:sz w:val="24"/>
          <w:szCs w:val="24"/>
        </w:rPr>
        <w:t xml:space="preserve">date and </w:t>
      </w:r>
      <w:r>
        <w:rPr>
          <w:sz w:val="24"/>
          <w:szCs w:val="24"/>
        </w:rPr>
        <w:t>time ______________ finishing</w:t>
      </w:r>
      <w:r>
        <w:rPr>
          <w:sz w:val="24"/>
          <w:szCs w:val="24"/>
        </w:rPr>
        <w:t xml:space="preserve"> date</w:t>
      </w:r>
      <w:r>
        <w:rPr>
          <w:sz w:val="24"/>
          <w:szCs w:val="24"/>
        </w:rPr>
        <w:t xml:space="preserve"> time ________________</w:t>
      </w:r>
    </w:p>
    <w:p w14:paraId="3FECFA55" w14:textId="77777777" w:rsidR="00797F52" w:rsidRDefault="00797F52" w:rsidP="002E55D0">
      <w:pPr>
        <w:adjustRightInd w:val="0"/>
        <w:spacing w:line="360" w:lineRule="auto"/>
        <w:contextualSpacing/>
        <w:rPr>
          <w:sz w:val="24"/>
          <w:szCs w:val="24"/>
        </w:rPr>
      </w:pPr>
      <w:r>
        <w:rPr>
          <w:sz w:val="24"/>
          <w:szCs w:val="24"/>
        </w:rPr>
        <w:t xml:space="preserve">Name of data collector________________________________   signature_______________ </w:t>
      </w:r>
    </w:p>
    <w:p w14:paraId="014C6487" w14:textId="77777777" w:rsidR="00797F52" w:rsidRDefault="00797F52" w:rsidP="002E55D0">
      <w:pPr>
        <w:pStyle w:val="ListParagraph"/>
        <w:adjustRightInd w:val="0"/>
        <w:spacing w:line="360" w:lineRule="auto"/>
        <w:ind w:left="0"/>
        <w:rPr>
          <w:sz w:val="24"/>
          <w:szCs w:val="24"/>
        </w:rPr>
      </w:pPr>
      <w:r>
        <w:rPr>
          <w:sz w:val="24"/>
          <w:szCs w:val="24"/>
        </w:rPr>
        <w:t>Questionnaire Code ________</w:t>
      </w:r>
    </w:p>
    <w:p w14:paraId="6AB933C1" w14:textId="77777777" w:rsidR="00797F52" w:rsidRDefault="00797F52" w:rsidP="002E55D0">
      <w:pPr>
        <w:pStyle w:val="ListParagraph"/>
        <w:adjustRightInd w:val="0"/>
        <w:spacing w:line="360" w:lineRule="auto"/>
        <w:ind w:left="0"/>
        <w:rPr>
          <w:sz w:val="24"/>
          <w:szCs w:val="24"/>
        </w:rPr>
      </w:pPr>
      <w:r>
        <w:rPr>
          <w:sz w:val="24"/>
          <w:szCs w:val="24"/>
        </w:rPr>
        <w:t>We thank you for your willingness to participate in a study!!!!!!</w:t>
      </w:r>
    </w:p>
    <w:p w14:paraId="4571874E" w14:textId="77777777" w:rsidR="00797F52" w:rsidRDefault="00797F52" w:rsidP="002E55D0">
      <w:pPr>
        <w:pStyle w:val="Heading1"/>
        <w:tabs>
          <w:tab w:val="left" w:pos="1519"/>
        </w:tabs>
        <w:spacing w:line="360" w:lineRule="auto"/>
        <w:jc w:val="right"/>
        <w:rPr>
          <w:color w:val="252525"/>
        </w:rPr>
      </w:pPr>
    </w:p>
    <w:p w14:paraId="1E560CD4" w14:textId="77777777" w:rsidR="00797F52" w:rsidRPr="00797F52" w:rsidRDefault="00797F52" w:rsidP="002E55D0">
      <w:pPr>
        <w:spacing w:line="360" w:lineRule="auto"/>
      </w:pPr>
    </w:p>
    <w:p w14:paraId="2F608478" w14:textId="77777777" w:rsidR="00797F52" w:rsidRDefault="00797F52" w:rsidP="00797F52">
      <w:pPr>
        <w:pStyle w:val="Heading2"/>
      </w:pPr>
      <w:bookmarkStart w:id="24" w:name="_Toc185932025"/>
      <w:r>
        <w:lastRenderedPageBreak/>
        <w:t>Instructions for data collectors</w:t>
      </w:r>
      <w:bookmarkEnd w:id="24"/>
    </w:p>
    <w:p w14:paraId="3DE01824" w14:textId="590B03F4" w:rsidR="007704DC" w:rsidRPr="007704DC" w:rsidRDefault="007704DC" w:rsidP="007704DC">
      <w:r>
        <w:rPr>
          <w:sz w:val="24"/>
          <w:szCs w:val="24"/>
        </w:rPr>
        <w:t>Instruction: Read the following sentences a loud, clarify and listen to the patient attentively and circle the response (additional information can be referred from patient card or anesthesia note).</w:t>
      </w:r>
    </w:p>
    <w:p w14:paraId="24C6ADDC" w14:textId="77777777" w:rsidR="00797F52" w:rsidRDefault="00797F52" w:rsidP="00797F52">
      <w:pPr>
        <w:tabs>
          <w:tab w:val="left" w:pos="4815"/>
        </w:tabs>
        <w:spacing w:line="360" w:lineRule="auto"/>
        <w:ind w:left="720"/>
        <w:jc w:val="both"/>
        <w:rPr>
          <w:color w:val="262626"/>
          <w:sz w:val="24"/>
          <w:szCs w:val="24"/>
        </w:rPr>
      </w:pPr>
      <w:r>
        <w:rPr>
          <w:color w:val="262626"/>
          <w:sz w:val="24"/>
          <w:szCs w:val="24"/>
        </w:rPr>
        <w:t>A. Fill the blank space provided</w:t>
      </w:r>
    </w:p>
    <w:p w14:paraId="7508A896" w14:textId="77777777" w:rsidR="00797F52" w:rsidRDefault="00797F52" w:rsidP="00797F52">
      <w:pPr>
        <w:tabs>
          <w:tab w:val="left" w:pos="4815"/>
        </w:tabs>
        <w:spacing w:line="360" w:lineRule="auto"/>
        <w:ind w:left="720"/>
        <w:jc w:val="both"/>
        <w:rPr>
          <w:color w:val="262626"/>
          <w:sz w:val="24"/>
          <w:szCs w:val="24"/>
        </w:rPr>
      </w:pPr>
      <w:r>
        <w:rPr>
          <w:color w:val="262626"/>
          <w:sz w:val="24"/>
          <w:szCs w:val="24"/>
        </w:rPr>
        <w:t>B. Encircle the alternatives when necessary</w:t>
      </w:r>
    </w:p>
    <w:p w14:paraId="68387043" w14:textId="77777777" w:rsidR="00797F52" w:rsidRDefault="00797F52" w:rsidP="00797F52">
      <w:pPr>
        <w:tabs>
          <w:tab w:val="left" w:pos="4815"/>
        </w:tabs>
        <w:spacing w:line="360" w:lineRule="auto"/>
        <w:ind w:left="720"/>
        <w:jc w:val="both"/>
        <w:rPr>
          <w:color w:val="262626"/>
          <w:sz w:val="24"/>
          <w:szCs w:val="24"/>
        </w:rPr>
      </w:pPr>
      <w:r>
        <w:rPr>
          <w:color w:val="262626"/>
          <w:sz w:val="24"/>
          <w:szCs w:val="24"/>
        </w:rPr>
        <w:t>C. Check the questions for completeness</w:t>
      </w:r>
    </w:p>
    <w:p w14:paraId="58379839" w14:textId="77777777" w:rsidR="00797F52" w:rsidRDefault="00797F52" w:rsidP="00797F52">
      <w:pPr>
        <w:tabs>
          <w:tab w:val="left" w:pos="3048"/>
          <w:tab w:val="left" w:pos="4815"/>
        </w:tabs>
        <w:spacing w:line="360" w:lineRule="auto"/>
        <w:rPr>
          <w:b/>
          <w:sz w:val="24"/>
          <w:szCs w:val="24"/>
        </w:rPr>
      </w:pPr>
      <w:r>
        <w:rPr>
          <w:b/>
          <w:sz w:val="24"/>
          <w:szCs w:val="24"/>
        </w:rPr>
        <w:t>Part I</w:t>
      </w:r>
      <w:r>
        <w:rPr>
          <w:b/>
          <w:sz w:val="24"/>
          <w:szCs w:val="24"/>
        </w:rPr>
        <w:tab/>
      </w:r>
    </w:p>
    <w:p w14:paraId="590A3116" w14:textId="19AF9F47" w:rsidR="00797F52" w:rsidRDefault="00797F52" w:rsidP="00797F52">
      <w:pPr>
        <w:tabs>
          <w:tab w:val="left" w:pos="4815"/>
        </w:tabs>
        <w:spacing w:line="360" w:lineRule="auto"/>
        <w:rPr>
          <w:sz w:val="24"/>
          <w:szCs w:val="24"/>
        </w:rPr>
      </w:pPr>
      <w:r>
        <w:rPr>
          <w:sz w:val="24"/>
          <w:szCs w:val="24"/>
        </w:rPr>
        <w:t>Socio-demographic characteristics of parturient who will deliver by cesarean section in DCSH</w:t>
      </w:r>
      <w:r w:rsidR="007704DC">
        <w:rPr>
          <w:sz w:val="24"/>
          <w:szCs w:val="24"/>
        </w:rPr>
        <w:t>.</w:t>
      </w:r>
    </w:p>
    <w:tbl>
      <w:tblPr>
        <w:tblStyle w:val="TableGrid"/>
        <w:tblW w:w="0" w:type="auto"/>
        <w:tblLook w:val="04A0" w:firstRow="1" w:lastRow="0" w:firstColumn="1" w:lastColumn="0" w:noHBand="0" w:noVBand="1"/>
      </w:tblPr>
      <w:tblGrid>
        <w:gridCol w:w="947"/>
        <w:gridCol w:w="3008"/>
        <w:gridCol w:w="4216"/>
        <w:gridCol w:w="1179"/>
      </w:tblGrid>
      <w:tr w:rsidR="00797F52" w14:paraId="75CE6AEA" w14:textId="77777777" w:rsidTr="008D0040">
        <w:tc>
          <w:tcPr>
            <w:tcW w:w="947" w:type="dxa"/>
            <w:tcBorders>
              <w:top w:val="single" w:sz="4" w:space="0" w:color="auto"/>
              <w:left w:val="single" w:sz="4" w:space="0" w:color="auto"/>
              <w:bottom w:val="single" w:sz="4" w:space="0" w:color="auto"/>
              <w:right w:val="single" w:sz="4" w:space="0" w:color="auto"/>
            </w:tcBorders>
          </w:tcPr>
          <w:p w14:paraId="7709FB72" w14:textId="77777777" w:rsidR="00797F52" w:rsidRDefault="00797F52" w:rsidP="008D0040">
            <w:pPr>
              <w:widowControl/>
              <w:tabs>
                <w:tab w:val="left" w:pos="4815"/>
              </w:tabs>
              <w:autoSpaceDE/>
              <w:autoSpaceDN/>
              <w:rPr>
                <w:sz w:val="24"/>
                <w:szCs w:val="24"/>
              </w:rPr>
            </w:pPr>
            <w:r>
              <w:rPr>
                <w:sz w:val="24"/>
                <w:szCs w:val="24"/>
              </w:rPr>
              <w:t>S.No</w:t>
            </w:r>
          </w:p>
        </w:tc>
        <w:tc>
          <w:tcPr>
            <w:tcW w:w="3008" w:type="dxa"/>
            <w:tcBorders>
              <w:top w:val="single" w:sz="4" w:space="0" w:color="auto"/>
              <w:left w:val="single" w:sz="4" w:space="0" w:color="auto"/>
              <w:bottom w:val="single" w:sz="4" w:space="0" w:color="auto"/>
              <w:right w:val="single" w:sz="4" w:space="0" w:color="auto"/>
            </w:tcBorders>
          </w:tcPr>
          <w:p w14:paraId="5500382D" w14:textId="77777777" w:rsidR="00797F52" w:rsidRDefault="00797F52" w:rsidP="008D0040">
            <w:pPr>
              <w:widowControl/>
              <w:tabs>
                <w:tab w:val="left" w:pos="4815"/>
              </w:tabs>
              <w:autoSpaceDE/>
              <w:autoSpaceDN/>
              <w:rPr>
                <w:sz w:val="24"/>
                <w:szCs w:val="24"/>
              </w:rPr>
            </w:pPr>
            <w:r>
              <w:rPr>
                <w:sz w:val="24"/>
                <w:szCs w:val="24"/>
              </w:rPr>
              <w:t>Questions</w:t>
            </w:r>
          </w:p>
        </w:tc>
        <w:tc>
          <w:tcPr>
            <w:tcW w:w="4216" w:type="dxa"/>
            <w:tcBorders>
              <w:top w:val="single" w:sz="4" w:space="0" w:color="auto"/>
              <w:left w:val="single" w:sz="4" w:space="0" w:color="auto"/>
              <w:bottom w:val="single" w:sz="4" w:space="0" w:color="auto"/>
              <w:right w:val="single" w:sz="4" w:space="0" w:color="auto"/>
            </w:tcBorders>
          </w:tcPr>
          <w:p w14:paraId="0478089E" w14:textId="77777777" w:rsidR="00797F52" w:rsidRDefault="00797F52" w:rsidP="008D0040">
            <w:pPr>
              <w:widowControl/>
              <w:tabs>
                <w:tab w:val="left" w:pos="4815"/>
              </w:tabs>
              <w:autoSpaceDE/>
              <w:autoSpaceDN/>
              <w:rPr>
                <w:sz w:val="24"/>
                <w:szCs w:val="24"/>
              </w:rPr>
            </w:pPr>
            <w:r>
              <w:rPr>
                <w:sz w:val="24"/>
                <w:szCs w:val="24"/>
              </w:rPr>
              <w:t>Responses</w:t>
            </w:r>
          </w:p>
        </w:tc>
        <w:tc>
          <w:tcPr>
            <w:tcW w:w="1179" w:type="dxa"/>
            <w:tcBorders>
              <w:top w:val="single" w:sz="4" w:space="0" w:color="auto"/>
              <w:left w:val="single" w:sz="4" w:space="0" w:color="auto"/>
              <w:bottom w:val="single" w:sz="4" w:space="0" w:color="auto"/>
              <w:right w:val="single" w:sz="4" w:space="0" w:color="auto"/>
            </w:tcBorders>
          </w:tcPr>
          <w:p w14:paraId="0BEF48F4" w14:textId="77777777" w:rsidR="00797F52" w:rsidRDefault="00797F52" w:rsidP="008D0040">
            <w:pPr>
              <w:widowControl/>
              <w:tabs>
                <w:tab w:val="left" w:pos="4815"/>
              </w:tabs>
              <w:autoSpaceDE/>
              <w:autoSpaceDN/>
              <w:rPr>
                <w:sz w:val="24"/>
                <w:szCs w:val="24"/>
              </w:rPr>
            </w:pPr>
            <w:r>
              <w:rPr>
                <w:sz w:val="24"/>
                <w:szCs w:val="24"/>
              </w:rPr>
              <w:t>Remark/s</w:t>
            </w:r>
          </w:p>
        </w:tc>
      </w:tr>
      <w:tr w:rsidR="00797F52" w14:paraId="1F7486AF" w14:textId="77777777" w:rsidTr="008D0040">
        <w:tc>
          <w:tcPr>
            <w:tcW w:w="947" w:type="dxa"/>
            <w:tcBorders>
              <w:top w:val="single" w:sz="4" w:space="0" w:color="auto"/>
              <w:left w:val="single" w:sz="4" w:space="0" w:color="auto"/>
              <w:bottom w:val="single" w:sz="4" w:space="0" w:color="auto"/>
              <w:right w:val="single" w:sz="4" w:space="0" w:color="auto"/>
            </w:tcBorders>
          </w:tcPr>
          <w:p w14:paraId="0AE88EA5" w14:textId="77777777" w:rsidR="00797F52" w:rsidRDefault="00797F52" w:rsidP="008D0040">
            <w:pPr>
              <w:widowControl/>
              <w:tabs>
                <w:tab w:val="left" w:pos="4815"/>
              </w:tabs>
              <w:autoSpaceDE/>
              <w:autoSpaceDN/>
              <w:rPr>
                <w:sz w:val="24"/>
                <w:szCs w:val="24"/>
              </w:rPr>
            </w:pPr>
            <w:r>
              <w:rPr>
                <w:sz w:val="24"/>
                <w:szCs w:val="24"/>
              </w:rPr>
              <w:t>101</w:t>
            </w:r>
          </w:p>
        </w:tc>
        <w:tc>
          <w:tcPr>
            <w:tcW w:w="3008" w:type="dxa"/>
            <w:tcBorders>
              <w:top w:val="single" w:sz="4" w:space="0" w:color="auto"/>
              <w:left w:val="single" w:sz="4" w:space="0" w:color="auto"/>
              <w:bottom w:val="single" w:sz="4" w:space="0" w:color="auto"/>
              <w:right w:val="single" w:sz="4" w:space="0" w:color="auto"/>
            </w:tcBorders>
          </w:tcPr>
          <w:p w14:paraId="16B4F855" w14:textId="11D1F6A3" w:rsidR="00797F52" w:rsidRDefault="00797F52" w:rsidP="008D0040">
            <w:pPr>
              <w:widowControl/>
              <w:tabs>
                <w:tab w:val="left" w:pos="4815"/>
              </w:tabs>
              <w:autoSpaceDE/>
              <w:autoSpaceDN/>
              <w:rPr>
                <w:sz w:val="24"/>
                <w:szCs w:val="24"/>
              </w:rPr>
            </w:pPr>
            <w:r>
              <w:rPr>
                <w:sz w:val="24"/>
                <w:szCs w:val="24"/>
              </w:rPr>
              <w:t>Age</w:t>
            </w:r>
            <w:r w:rsidR="00746625">
              <w:rPr>
                <w:sz w:val="24"/>
                <w:szCs w:val="24"/>
              </w:rPr>
              <w:t xml:space="preserve"> in year</w:t>
            </w:r>
          </w:p>
        </w:tc>
        <w:tc>
          <w:tcPr>
            <w:tcW w:w="4216" w:type="dxa"/>
            <w:tcBorders>
              <w:top w:val="single" w:sz="4" w:space="0" w:color="auto"/>
              <w:left w:val="single" w:sz="4" w:space="0" w:color="auto"/>
              <w:bottom w:val="single" w:sz="4" w:space="0" w:color="auto"/>
              <w:right w:val="single" w:sz="4" w:space="0" w:color="auto"/>
            </w:tcBorders>
          </w:tcPr>
          <w:p w14:paraId="37A784AF" w14:textId="77777777" w:rsidR="00797F52" w:rsidRDefault="00797F52" w:rsidP="00797F52">
            <w:pPr>
              <w:pStyle w:val="ListParagraph"/>
              <w:widowControl/>
              <w:numPr>
                <w:ilvl w:val="0"/>
                <w:numId w:val="1"/>
              </w:numPr>
              <w:tabs>
                <w:tab w:val="left" w:pos="4815"/>
              </w:tabs>
              <w:autoSpaceDE/>
              <w:autoSpaceDN/>
              <w:ind w:left="796" w:hanging="630"/>
              <w:jc w:val="both"/>
              <w:rPr>
                <w:sz w:val="24"/>
                <w:szCs w:val="24"/>
              </w:rPr>
            </w:pPr>
            <w:r>
              <w:rPr>
                <w:sz w:val="24"/>
                <w:szCs w:val="24"/>
              </w:rPr>
              <w:t>____________</w:t>
            </w:r>
          </w:p>
        </w:tc>
        <w:tc>
          <w:tcPr>
            <w:tcW w:w="1179" w:type="dxa"/>
            <w:tcBorders>
              <w:top w:val="single" w:sz="4" w:space="0" w:color="auto"/>
              <w:left w:val="single" w:sz="4" w:space="0" w:color="auto"/>
              <w:bottom w:val="single" w:sz="4" w:space="0" w:color="auto"/>
              <w:right w:val="single" w:sz="4" w:space="0" w:color="auto"/>
            </w:tcBorders>
          </w:tcPr>
          <w:p w14:paraId="309A0312" w14:textId="77777777" w:rsidR="00797F52" w:rsidRDefault="00797F52" w:rsidP="008D0040">
            <w:pPr>
              <w:widowControl/>
              <w:tabs>
                <w:tab w:val="left" w:pos="4815"/>
              </w:tabs>
              <w:autoSpaceDE/>
              <w:autoSpaceDN/>
              <w:rPr>
                <w:sz w:val="24"/>
                <w:szCs w:val="24"/>
              </w:rPr>
            </w:pPr>
          </w:p>
        </w:tc>
      </w:tr>
      <w:tr w:rsidR="00797F52" w14:paraId="16B5F309" w14:textId="77777777" w:rsidTr="005D120F">
        <w:trPr>
          <w:trHeight w:val="1043"/>
        </w:trPr>
        <w:tc>
          <w:tcPr>
            <w:tcW w:w="947" w:type="dxa"/>
            <w:tcBorders>
              <w:top w:val="single" w:sz="4" w:space="0" w:color="auto"/>
              <w:left w:val="single" w:sz="4" w:space="0" w:color="auto"/>
              <w:bottom w:val="single" w:sz="4" w:space="0" w:color="auto"/>
              <w:right w:val="single" w:sz="4" w:space="0" w:color="auto"/>
            </w:tcBorders>
          </w:tcPr>
          <w:p w14:paraId="545FA371" w14:textId="77777777" w:rsidR="00797F52" w:rsidRDefault="00797F52" w:rsidP="008D0040">
            <w:pPr>
              <w:widowControl/>
              <w:tabs>
                <w:tab w:val="left" w:pos="4815"/>
              </w:tabs>
              <w:autoSpaceDE/>
              <w:autoSpaceDN/>
              <w:rPr>
                <w:sz w:val="24"/>
                <w:szCs w:val="24"/>
              </w:rPr>
            </w:pPr>
            <w:r>
              <w:rPr>
                <w:sz w:val="24"/>
                <w:szCs w:val="24"/>
              </w:rPr>
              <w:t>102</w:t>
            </w:r>
          </w:p>
        </w:tc>
        <w:tc>
          <w:tcPr>
            <w:tcW w:w="3008" w:type="dxa"/>
            <w:tcBorders>
              <w:top w:val="single" w:sz="4" w:space="0" w:color="auto"/>
              <w:left w:val="single" w:sz="4" w:space="0" w:color="auto"/>
              <w:bottom w:val="single" w:sz="4" w:space="0" w:color="auto"/>
              <w:right w:val="single" w:sz="4" w:space="0" w:color="auto"/>
            </w:tcBorders>
          </w:tcPr>
          <w:p w14:paraId="740E04E8" w14:textId="77777777" w:rsidR="00797F52" w:rsidRDefault="00797F52" w:rsidP="008D0040">
            <w:pPr>
              <w:widowControl/>
              <w:tabs>
                <w:tab w:val="left" w:pos="4815"/>
              </w:tabs>
              <w:autoSpaceDE/>
              <w:autoSpaceDN/>
              <w:rPr>
                <w:sz w:val="24"/>
                <w:szCs w:val="24"/>
              </w:rPr>
            </w:pPr>
            <w:r>
              <w:rPr>
                <w:sz w:val="24"/>
                <w:szCs w:val="24"/>
              </w:rPr>
              <w:t>Marital Status</w:t>
            </w:r>
          </w:p>
          <w:p w14:paraId="58DF36D5" w14:textId="77777777" w:rsidR="00797F52" w:rsidRDefault="00797F52" w:rsidP="008D0040">
            <w:pPr>
              <w:widowControl/>
              <w:tabs>
                <w:tab w:val="left" w:pos="4815"/>
              </w:tabs>
              <w:autoSpaceDE/>
              <w:autoSpaceDN/>
              <w:rPr>
                <w:sz w:val="24"/>
                <w:szCs w:val="24"/>
              </w:rPr>
            </w:pPr>
          </w:p>
        </w:tc>
        <w:tc>
          <w:tcPr>
            <w:tcW w:w="4216" w:type="dxa"/>
            <w:tcBorders>
              <w:top w:val="single" w:sz="4" w:space="0" w:color="auto"/>
              <w:left w:val="single" w:sz="4" w:space="0" w:color="auto"/>
              <w:bottom w:val="single" w:sz="4" w:space="0" w:color="auto"/>
              <w:right w:val="single" w:sz="4" w:space="0" w:color="auto"/>
            </w:tcBorders>
          </w:tcPr>
          <w:p w14:paraId="064781A5" w14:textId="77777777" w:rsidR="00797F52" w:rsidRDefault="00797F52" w:rsidP="00797F52">
            <w:pPr>
              <w:pStyle w:val="ListParagraph"/>
              <w:widowControl/>
              <w:numPr>
                <w:ilvl w:val="0"/>
                <w:numId w:val="2"/>
              </w:numPr>
              <w:tabs>
                <w:tab w:val="left" w:pos="4815"/>
              </w:tabs>
              <w:autoSpaceDE/>
              <w:autoSpaceDN/>
              <w:jc w:val="both"/>
              <w:rPr>
                <w:sz w:val="24"/>
                <w:szCs w:val="24"/>
              </w:rPr>
            </w:pPr>
            <w:r>
              <w:rPr>
                <w:sz w:val="24"/>
                <w:szCs w:val="24"/>
              </w:rPr>
              <w:t>Single</w:t>
            </w:r>
          </w:p>
          <w:p w14:paraId="00453883" w14:textId="77777777" w:rsidR="00797F52" w:rsidRDefault="00797F52" w:rsidP="00797F52">
            <w:pPr>
              <w:pStyle w:val="ListParagraph"/>
              <w:widowControl/>
              <w:numPr>
                <w:ilvl w:val="0"/>
                <w:numId w:val="2"/>
              </w:numPr>
              <w:tabs>
                <w:tab w:val="left" w:pos="4815"/>
              </w:tabs>
              <w:autoSpaceDE/>
              <w:autoSpaceDN/>
              <w:jc w:val="both"/>
              <w:rPr>
                <w:sz w:val="24"/>
                <w:szCs w:val="24"/>
              </w:rPr>
            </w:pPr>
            <w:r>
              <w:rPr>
                <w:sz w:val="24"/>
                <w:szCs w:val="24"/>
              </w:rPr>
              <w:t>Divorced</w:t>
            </w:r>
          </w:p>
          <w:p w14:paraId="249DF251" w14:textId="77777777" w:rsidR="005D120F" w:rsidRDefault="005D120F" w:rsidP="00797F52">
            <w:pPr>
              <w:pStyle w:val="ListParagraph"/>
              <w:widowControl/>
              <w:numPr>
                <w:ilvl w:val="0"/>
                <w:numId w:val="2"/>
              </w:numPr>
              <w:tabs>
                <w:tab w:val="left" w:pos="4815"/>
              </w:tabs>
              <w:autoSpaceDE/>
              <w:autoSpaceDN/>
              <w:jc w:val="both"/>
              <w:rPr>
                <w:sz w:val="24"/>
                <w:szCs w:val="24"/>
              </w:rPr>
            </w:pPr>
            <w:r>
              <w:rPr>
                <w:sz w:val="24"/>
                <w:szCs w:val="24"/>
              </w:rPr>
              <w:t>Widowed</w:t>
            </w:r>
            <w:r>
              <w:rPr>
                <w:sz w:val="24"/>
                <w:szCs w:val="24"/>
              </w:rPr>
              <w:t xml:space="preserve"> </w:t>
            </w:r>
          </w:p>
          <w:p w14:paraId="5D451E04" w14:textId="5CF55B5D" w:rsidR="00797F52" w:rsidRPr="005D120F" w:rsidRDefault="00797F52" w:rsidP="005D120F">
            <w:pPr>
              <w:pStyle w:val="ListParagraph"/>
              <w:widowControl/>
              <w:numPr>
                <w:ilvl w:val="0"/>
                <w:numId w:val="2"/>
              </w:numPr>
              <w:tabs>
                <w:tab w:val="left" w:pos="4815"/>
              </w:tabs>
              <w:autoSpaceDE/>
              <w:autoSpaceDN/>
              <w:jc w:val="both"/>
              <w:rPr>
                <w:sz w:val="24"/>
                <w:szCs w:val="24"/>
              </w:rPr>
            </w:pPr>
            <w:r>
              <w:rPr>
                <w:sz w:val="24"/>
                <w:szCs w:val="24"/>
              </w:rPr>
              <w:t>Married</w:t>
            </w:r>
          </w:p>
        </w:tc>
        <w:tc>
          <w:tcPr>
            <w:tcW w:w="1179" w:type="dxa"/>
            <w:tcBorders>
              <w:top w:val="single" w:sz="4" w:space="0" w:color="auto"/>
              <w:left w:val="single" w:sz="4" w:space="0" w:color="auto"/>
              <w:bottom w:val="single" w:sz="4" w:space="0" w:color="auto"/>
              <w:right w:val="single" w:sz="4" w:space="0" w:color="auto"/>
            </w:tcBorders>
          </w:tcPr>
          <w:p w14:paraId="3F9D759E" w14:textId="77777777" w:rsidR="00797F52" w:rsidRDefault="00797F52" w:rsidP="008D0040">
            <w:pPr>
              <w:widowControl/>
              <w:tabs>
                <w:tab w:val="left" w:pos="4815"/>
              </w:tabs>
              <w:autoSpaceDE/>
              <w:autoSpaceDN/>
              <w:rPr>
                <w:sz w:val="24"/>
                <w:szCs w:val="24"/>
              </w:rPr>
            </w:pPr>
          </w:p>
        </w:tc>
      </w:tr>
      <w:tr w:rsidR="00797F52" w14:paraId="6AAF088C" w14:textId="77777777" w:rsidTr="008D0040">
        <w:tc>
          <w:tcPr>
            <w:tcW w:w="947" w:type="dxa"/>
            <w:tcBorders>
              <w:top w:val="single" w:sz="4" w:space="0" w:color="auto"/>
              <w:left w:val="single" w:sz="4" w:space="0" w:color="auto"/>
              <w:bottom w:val="single" w:sz="4" w:space="0" w:color="auto"/>
              <w:right w:val="single" w:sz="4" w:space="0" w:color="auto"/>
            </w:tcBorders>
          </w:tcPr>
          <w:p w14:paraId="5D39626E" w14:textId="77777777" w:rsidR="00797F52" w:rsidRDefault="00797F52" w:rsidP="008D0040">
            <w:pPr>
              <w:widowControl/>
              <w:tabs>
                <w:tab w:val="left" w:pos="4815"/>
              </w:tabs>
              <w:autoSpaceDE/>
              <w:autoSpaceDN/>
              <w:rPr>
                <w:sz w:val="24"/>
                <w:szCs w:val="24"/>
              </w:rPr>
            </w:pPr>
            <w:r>
              <w:rPr>
                <w:sz w:val="24"/>
                <w:szCs w:val="24"/>
              </w:rPr>
              <w:t>103</w:t>
            </w:r>
          </w:p>
        </w:tc>
        <w:tc>
          <w:tcPr>
            <w:tcW w:w="3008" w:type="dxa"/>
            <w:tcBorders>
              <w:top w:val="single" w:sz="4" w:space="0" w:color="auto"/>
              <w:left w:val="single" w:sz="4" w:space="0" w:color="auto"/>
              <w:bottom w:val="single" w:sz="4" w:space="0" w:color="auto"/>
              <w:right w:val="single" w:sz="4" w:space="0" w:color="auto"/>
            </w:tcBorders>
          </w:tcPr>
          <w:p w14:paraId="7D81FEB5" w14:textId="77777777" w:rsidR="00797F52" w:rsidRDefault="00797F52" w:rsidP="008D0040">
            <w:pPr>
              <w:widowControl/>
              <w:tabs>
                <w:tab w:val="left" w:pos="4815"/>
              </w:tabs>
              <w:autoSpaceDE/>
              <w:autoSpaceDN/>
              <w:rPr>
                <w:sz w:val="24"/>
                <w:szCs w:val="24"/>
              </w:rPr>
            </w:pPr>
            <w:r>
              <w:rPr>
                <w:sz w:val="24"/>
                <w:szCs w:val="24"/>
              </w:rPr>
              <w:t>level of school that you Have completed</w:t>
            </w:r>
          </w:p>
          <w:p w14:paraId="7F156368" w14:textId="77777777" w:rsidR="00797F52" w:rsidRDefault="00797F52" w:rsidP="008D0040">
            <w:pPr>
              <w:widowControl/>
              <w:tabs>
                <w:tab w:val="left" w:pos="4815"/>
              </w:tabs>
              <w:autoSpaceDE/>
              <w:autoSpaceDN/>
              <w:rPr>
                <w:sz w:val="24"/>
                <w:szCs w:val="24"/>
              </w:rPr>
            </w:pPr>
          </w:p>
        </w:tc>
        <w:tc>
          <w:tcPr>
            <w:tcW w:w="4216" w:type="dxa"/>
            <w:tcBorders>
              <w:top w:val="single" w:sz="4" w:space="0" w:color="auto"/>
              <w:left w:val="single" w:sz="4" w:space="0" w:color="auto"/>
              <w:bottom w:val="single" w:sz="4" w:space="0" w:color="auto"/>
              <w:right w:val="single" w:sz="4" w:space="0" w:color="auto"/>
            </w:tcBorders>
          </w:tcPr>
          <w:p w14:paraId="72937E25" w14:textId="73624CBC" w:rsidR="00797F52" w:rsidRDefault="00746625" w:rsidP="00797F52">
            <w:pPr>
              <w:pStyle w:val="ListParagraph"/>
              <w:widowControl/>
              <w:numPr>
                <w:ilvl w:val="0"/>
                <w:numId w:val="3"/>
              </w:numPr>
              <w:tabs>
                <w:tab w:val="left" w:pos="4815"/>
              </w:tabs>
              <w:autoSpaceDE/>
              <w:autoSpaceDN/>
              <w:jc w:val="both"/>
              <w:rPr>
                <w:sz w:val="24"/>
                <w:szCs w:val="24"/>
              </w:rPr>
            </w:pPr>
            <w:r>
              <w:rPr>
                <w:sz w:val="24"/>
                <w:szCs w:val="24"/>
              </w:rPr>
              <w:t>No formal education</w:t>
            </w:r>
          </w:p>
          <w:p w14:paraId="1F5B4AE7" w14:textId="77777777" w:rsidR="00797F52" w:rsidRDefault="00797F52" w:rsidP="00797F52">
            <w:pPr>
              <w:pStyle w:val="ListParagraph"/>
              <w:widowControl/>
              <w:numPr>
                <w:ilvl w:val="0"/>
                <w:numId w:val="3"/>
              </w:numPr>
              <w:tabs>
                <w:tab w:val="left" w:pos="4815"/>
              </w:tabs>
              <w:autoSpaceDE/>
              <w:autoSpaceDN/>
              <w:jc w:val="both"/>
              <w:rPr>
                <w:sz w:val="24"/>
                <w:szCs w:val="24"/>
              </w:rPr>
            </w:pPr>
            <w:r>
              <w:rPr>
                <w:sz w:val="24"/>
                <w:szCs w:val="24"/>
              </w:rPr>
              <w:t>Elementary /1-8</w:t>
            </w:r>
          </w:p>
          <w:p w14:paraId="0C554455" w14:textId="77777777" w:rsidR="00797F52" w:rsidRDefault="00797F52" w:rsidP="00797F52">
            <w:pPr>
              <w:pStyle w:val="ListParagraph"/>
              <w:widowControl/>
              <w:numPr>
                <w:ilvl w:val="0"/>
                <w:numId w:val="3"/>
              </w:numPr>
              <w:tabs>
                <w:tab w:val="left" w:pos="4815"/>
              </w:tabs>
              <w:autoSpaceDE/>
              <w:autoSpaceDN/>
              <w:jc w:val="both"/>
              <w:rPr>
                <w:sz w:val="24"/>
                <w:szCs w:val="24"/>
              </w:rPr>
            </w:pPr>
            <w:r>
              <w:rPr>
                <w:sz w:val="24"/>
                <w:szCs w:val="24"/>
              </w:rPr>
              <w:t>Secondary /9-12</w:t>
            </w:r>
          </w:p>
          <w:p w14:paraId="3E2B1E23" w14:textId="77777777" w:rsidR="00797F52" w:rsidRDefault="00797F52" w:rsidP="00797F52">
            <w:pPr>
              <w:pStyle w:val="ListParagraph"/>
              <w:widowControl/>
              <w:numPr>
                <w:ilvl w:val="0"/>
                <w:numId w:val="3"/>
              </w:numPr>
              <w:tabs>
                <w:tab w:val="left" w:pos="4815"/>
              </w:tabs>
              <w:autoSpaceDE/>
              <w:autoSpaceDN/>
              <w:jc w:val="both"/>
              <w:rPr>
                <w:sz w:val="24"/>
                <w:szCs w:val="24"/>
              </w:rPr>
            </w:pPr>
            <w:r>
              <w:rPr>
                <w:sz w:val="24"/>
                <w:szCs w:val="24"/>
              </w:rPr>
              <w:t>Diploma</w:t>
            </w:r>
          </w:p>
          <w:p w14:paraId="172FF378" w14:textId="77777777" w:rsidR="00797F52" w:rsidRDefault="00797F52" w:rsidP="00797F52">
            <w:pPr>
              <w:pStyle w:val="ListParagraph"/>
              <w:widowControl/>
              <w:numPr>
                <w:ilvl w:val="0"/>
                <w:numId w:val="3"/>
              </w:numPr>
              <w:tabs>
                <w:tab w:val="left" w:pos="4815"/>
              </w:tabs>
              <w:autoSpaceDE/>
              <w:autoSpaceDN/>
              <w:jc w:val="both"/>
              <w:rPr>
                <w:sz w:val="24"/>
                <w:szCs w:val="24"/>
              </w:rPr>
            </w:pPr>
            <w:r>
              <w:rPr>
                <w:sz w:val="24"/>
                <w:szCs w:val="24"/>
              </w:rPr>
              <w:t>Degree or above</w:t>
            </w:r>
          </w:p>
        </w:tc>
        <w:tc>
          <w:tcPr>
            <w:tcW w:w="1179" w:type="dxa"/>
            <w:tcBorders>
              <w:top w:val="single" w:sz="4" w:space="0" w:color="auto"/>
              <w:left w:val="single" w:sz="4" w:space="0" w:color="auto"/>
              <w:bottom w:val="single" w:sz="4" w:space="0" w:color="auto"/>
              <w:right w:val="single" w:sz="4" w:space="0" w:color="auto"/>
            </w:tcBorders>
          </w:tcPr>
          <w:p w14:paraId="259BF266" w14:textId="77777777" w:rsidR="00797F52" w:rsidRDefault="00797F52" w:rsidP="008D0040">
            <w:pPr>
              <w:widowControl/>
              <w:tabs>
                <w:tab w:val="left" w:pos="4815"/>
              </w:tabs>
              <w:autoSpaceDE/>
              <w:autoSpaceDN/>
              <w:rPr>
                <w:sz w:val="24"/>
                <w:szCs w:val="24"/>
              </w:rPr>
            </w:pPr>
          </w:p>
        </w:tc>
      </w:tr>
      <w:tr w:rsidR="00797F52" w14:paraId="43D25A0E" w14:textId="77777777" w:rsidTr="008D0040">
        <w:tc>
          <w:tcPr>
            <w:tcW w:w="947" w:type="dxa"/>
            <w:tcBorders>
              <w:top w:val="single" w:sz="4" w:space="0" w:color="auto"/>
              <w:left w:val="single" w:sz="4" w:space="0" w:color="auto"/>
              <w:bottom w:val="single" w:sz="4" w:space="0" w:color="auto"/>
              <w:right w:val="single" w:sz="4" w:space="0" w:color="auto"/>
            </w:tcBorders>
          </w:tcPr>
          <w:p w14:paraId="57E7C65D" w14:textId="77777777" w:rsidR="00797F52" w:rsidRDefault="00797F52" w:rsidP="008D0040">
            <w:pPr>
              <w:widowControl/>
              <w:tabs>
                <w:tab w:val="left" w:pos="4815"/>
              </w:tabs>
              <w:autoSpaceDE/>
              <w:autoSpaceDN/>
              <w:rPr>
                <w:sz w:val="24"/>
                <w:szCs w:val="24"/>
              </w:rPr>
            </w:pPr>
            <w:r>
              <w:rPr>
                <w:sz w:val="24"/>
                <w:szCs w:val="24"/>
              </w:rPr>
              <w:t>104</w:t>
            </w:r>
          </w:p>
          <w:p w14:paraId="71B1C003" w14:textId="77777777" w:rsidR="00797F52" w:rsidRDefault="00797F52" w:rsidP="008D0040">
            <w:pPr>
              <w:pStyle w:val="ListParagraph"/>
              <w:widowControl/>
              <w:tabs>
                <w:tab w:val="left" w:pos="4815"/>
              </w:tabs>
              <w:autoSpaceDE/>
              <w:autoSpaceDN/>
              <w:rPr>
                <w:sz w:val="24"/>
                <w:szCs w:val="24"/>
              </w:rPr>
            </w:pPr>
          </w:p>
        </w:tc>
        <w:tc>
          <w:tcPr>
            <w:tcW w:w="3008" w:type="dxa"/>
            <w:tcBorders>
              <w:top w:val="single" w:sz="4" w:space="0" w:color="auto"/>
              <w:left w:val="single" w:sz="4" w:space="0" w:color="auto"/>
              <w:bottom w:val="single" w:sz="4" w:space="0" w:color="auto"/>
              <w:right w:val="single" w:sz="4" w:space="0" w:color="auto"/>
            </w:tcBorders>
          </w:tcPr>
          <w:p w14:paraId="4B203850" w14:textId="77777777" w:rsidR="00797F52" w:rsidRDefault="00797F52" w:rsidP="008D0040">
            <w:pPr>
              <w:widowControl/>
              <w:tabs>
                <w:tab w:val="left" w:pos="4815"/>
              </w:tabs>
              <w:autoSpaceDE/>
              <w:autoSpaceDN/>
              <w:rPr>
                <w:sz w:val="24"/>
                <w:szCs w:val="24"/>
              </w:rPr>
            </w:pPr>
            <w:r>
              <w:rPr>
                <w:sz w:val="24"/>
                <w:szCs w:val="24"/>
              </w:rPr>
              <w:t>Residency</w:t>
            </w:r>
          </w:p>
        </w:tc>
        <w:tc>
          <w:tcPr>
            <w:tcW w:w="4216" w:type="dxa"/>
            <w:tcBorders>
              <w:top w:val="single" w:sz="4" w:space="0" w:color="auto"/>
              <w:left w:val="single" w:sz="4" w:space="0" w:color="auto"/>
              <w:bottom w:val="single" w:sz="4" w:space="0" w:color="auto"/>
              <w:right w:val="single" w:sz="4" w:space="0" w:color="auto"/>
            </w:tcBorders>
          </w:tcPr>
          <w:p w14:paraId="2E1D2D68" w14:textId="77777777" w:rsidR="00797F52" w:rsidRDefault="00797F52" w:rsidP="00797F52">
            <w:pPr>
              <w:pStyle w:val="ListParagraph"/>
              <w:widowControl/>
              <w:numPr>
                <w:ilvl w:val="0"/>
                <w:numId w:val="4"/>
              </w:numPr>
              <w:tabs>
                <w:tab w:val="left" w:pos="4815"/>
              </w:tabs>
              <w:autoSpaceDE/>
              <w:autoSpaceDN/>
              <w:jc w:val="both"/>
              <w:rPr>
                <w:sz w:val="24"/>
                <w:szCs w:val="24"/>
              </w:rPr>
            </w:pPr>
            <w:r>
              <w:rPr>
                <w:sz w:val="24"/>
                <w:szCs w:val="24"/>
              </w:rPr>
              <w:t>Urban</w:t>
            </w:r>
          </w:p>
          <w:p w14:paraId="3063A82D" w14:textId="77777777" w:rsidR="00797F52" w:rsidRDefault="00797F52" w:rsidP="00797F52">
            <w:pPr>
              <w:pStyle w:val="ListParagraph"/>
              <w:widowControl/>
              <w:numPr>
                <w:ilvl w:val="0"/>
                <w:numId w:val="4"/>
              </w:numPr>
              <w:tabs>
                <w:tab w:val="left" w:pos="4815"/>
              </w:tabs>
              <w:autoSpaceDE/>
              <w:autoSpaceDN/>
              <w:jc w:val="both"/>
              <w:rPr>
                <w:sz w:val="24"/>
                <w:szCs w:val="24"/>
              </w:rPr>
            </w:pPr>
            <w:r>
              <w:rPr>
                <w:sz w:val="24"/>
                <w:szCs w:val="24"/>
              </w:rPr>
              <w:t>Rural</w:t>
            </w:r>
          </w:p>
        </w:tc>
        <w:tc>
          <w:tcPr>
            <w:tcW w:w="1179" w:type="dxa"/>
            <w:tcBorders>
              <w:top w:val="single" w:sz="4" w:space="0" w:color="auto"/>
              <w:left w:val="single" w:sz="4" w:space="0" w:color="auto"/>
              <w:bottom w:val="single" w:sz="4" w:space="0" w:color="auto"/>
              <w:right w:val="single" w:sz="4" w:space="0" w:color="auto"/>
            </w:tcBorders>
          </w:tcPr>
          <w:p w14:paraId="7A37A56E" w14:textId="77777777" w:rsidR="00797F52" w:rsidRDefault="00797F52" w:rsidP="008D0040">
            <w:pPr>
              <w:widowControl/>
              <w:tabs>
                <w:tab w:val="left" w:pos="4815"/>
              </w:tabs>
              <w:autoSpaceDE/>
              <w:autoSpaceDN/>
              <w:rPr>
                <w:sz w:val="24"/>
                <w:szCs w:val="24"/>
              </w:rPr>
            </w:pPr>
          </w:p>
        </w:tc>
      </w:tr>
      <w:tr w:rsidR="00797F52" w14:paraId="73F5D7C3" w14:textId="77777777" w:rsidTr="008D0040">
        <w:tc>
          <w:tcPr>
            <w:tcW w:w="947" w:type="dxa"/>
            <w:tcBorders>
              <w:top w:val="single" w:sz="4" w:space="0" w:color="auto"/>
              <w:left w:val="single" w:sz="4" w:space="0" w:color="auto"/>
              <w:bottom w:val="single" w:sz="4" w:space="0" w:color="auto"/>
              <w:right w:val="single" w:sz="4" w:space="0" w:color="auto"/>
            </w:tcBorders>
          </w:tcPr>
          <w:p w14:paraId="77D5B6E8" w14:textId="77777777" w:rsidR="00797F52" w:rsidRDefault="00797F52" w:rsidP="008D0040">
            <w:pPr>
              <w:widowControl/>
              <w:tabs>
                <w:tab w:val="left" w:pos="4815"/>
              </w:tabs>
              <w:autoSpaceDE/>
              <w:autoSpaceDN/>
              <w:rPr>
                <w:sz w:val="24"/>
                <w:szCs w:val="24"/>
              </w:rPr>
            </w:pPr>
            <w:r>
              <w:rPr>
                <w:sz w:val="24"/>
                <w:szCs w:val="24"/>
              </w:rPr>
              <w:t>105</w:t>
            </w:r>
          </w:p>
        </w:tc>
        <w:tc>
          <w:tcPr>
            <w:tcW w:w="3008" w:type="dxa"/>
            <w:tcBorders>
              <w:top w:val="single" w:sz="4" w:space="0" w:color="auto"/>
              <w:left w:val="single" w:sz="4" w:space="0" w:color="auto"/>
              <w:bottom w:val="single" w:sz="4" w:space="0" w:color="auto"/>
              <w:right w:val="single" w:sz="4" w:space="0" w:color="auto"/>
            </w:tcBorders>
          </w:tcPr>
          <w:p w14:paraId="5CD6CABB" w14:textId="77777777" w:rsidR="00797F52" w:rsidRDefault="00797F52" w:rsidP="008D0040">
            <w:pPr>
              <w:widowControl/>
              <w:tabs>
                <w:tab w:val="left" w:pos="4815"/>
              </w:tabs>
              <w:autoSpaceDE/>
              <w:autoSpaceDN/>
              <w:rPr>
                <w:sz w:val="24"/>
                <w:szCs w:val="24"/>
              </w:rPr>
            </w:pPr>
            <w:r>
              <w:rPr>
                <w:sz w:val="24"/>
                <w:szCs w:val="24"/>
              </w:rPr>
              <w:t>What is your job?</w:t>
            </w:r>
          </w:p>
        </w:tc>
        <w:tc>
          <w:tcPr>
            <w:tcW w:w="4216" w:type="dxa"/>
            <w:tcBorders>
              <w:top w:val="single" w:sz="4" w:space="0" w:color="auto"/>
              <w:left w:val="single" w:sz="4" w:space="0" w:color="auto"/>
              <w:bottom w:val="single" w:sz="4" w:space="0" w:color="auto"/>
              <w:right w:val="single" w:sz="4" w:space="0" w:color="auto"/>
            </w:tcBorders>
          </w:tcPr>
          <w:p w14:paraId="372C49DE" w14:textId="77777777" w:rsidR="00797F52" w:rsidRDefault="00797F52" w:rsidP="00797F52">
            <w:pPr>
              <w:pStyle w:val="ListParagraph"/>
              <w:widowControl/>
              <w:numPr>
                <w:ilvl w:val="0"/>
                <w:numId w:val="5"/>
              </w:numPr>
              <w:tabs>
                <w:tab w:val="left" w:pos="4815"/>
              </w:tabs>
              <w:autoSpaceDE/>
              <w:autoSpaceDN/>
              <w:jc w:val="both"/>
              <w:rPr>
                <w:sz w:val="24"/>
                <w:szCs w:val="24"/>
              </w:rPr>
            </w:pPr>
            <w:r>
              <w:rPr>
                <w:sz w:val="24"/>
                <w:szCs w:val="24"/>
              </w:rPr>
              <w:t>House wife</w:t>
            </w:r>
          </w:p>
          <w:p w14:paraId="391A8CA3" w14:textId="77777777" w:rsidR="00797F52" w:rsidRDefault="00797F52" w:rsidP="00797F52">
            <w:pPr>
              <w:pStyle w:val="ListParagraph"/>
              <w:widowControl/>
              <w:numPr>
                <w:ilvl w:val="0"/>
                <w:numId w:val="5"/>
              </w:numPr>
              <w:tabs>
                <w:tab w:val="left" w:pos="4815"/>
              </w:tabs>
              <w:autoSpaceDE/>
              <w:autoSpaceDN/>
              <w:jc w:val="both"/>
              <w:rPr>
                <w:sz w:val="24"/>
                <w:szCs w:val="24"/>
              </w:rPr>
            </w:pPr>
            <w:r>
              <w:rPr>
                <w:sz w:val="24"/>
                <w:szCs w:val="24"/>
              </w:rPr>
              <w:t>Farmer</w:t>
            </w:r>
          </w:p>
          <w:p w14:paraId="4A920B87" w14:textId="77777777" w:rsidR="00797F52" w:rsidRDefault="00797F52" w:rsidP="00797F52">
            <w:pPr>
              <w:pStyle w:val="ListParagraph"/>
              <w:widowControl/>
              <w:numPr>
                <w:ilvl w:val="0"/>
                <w:numId w:val="5"/>
              </w:numPr>
              <w:tabs>
                <w:tab w:val="left" w:pos="4815"/>
              </w:tabs>
              <w:autoSpaceDE/>
              <w:autoSpaceDN/>
              <w:jc w:val="both"/>
              <w:rPr>
                <w:sz w:val="24"/>
                <w:szCs w:val="24"/>
              </w:rPr>
            </w:pPr>
            <w:r>
              <w:rPr>
                <w:sz w:val="24"/>
                <w:szCs w:val="24"/>
              </w:rPr>
              <w:t>Government</w:t>
            </w:r>
          </w:p>
          <w:p w14:paraId="5FD10A5D" w14:textId="77777777" w:rsidR="00797F52" w:rsidRDefault="00797F52" w:rsidP="00797F52">
            <w:pPr>
              <w:pStyle w:val="ListParagraph"/>
              <w:widowControl/>
              <w:numPr>
                <w:ilvl w:val="0"/>
                <w:numId w:val="5"/>
              </w:numPr>
              <w:tabs>
                <w:tab w:val="left" w:pos="4815"/>
              </w:tabs>
              <w:autoSpaceDE/>
              <w:autoSpaceDN/>
              <w:jc w:val="both"/>
              <w:rPr>
                <w:sz w:val="24"/>
                <w:szCs w:val="24"/>
              </w:rPr>
            </w:pPr>
            <w:r>
              <w:rPr>
                <w:sz w:val="24"/>
                <w:szCs w:val="24"/>
              </w:rPr>
              <w:t>Private employee</w:t>
            </w:r>
          </w:p>
          <w:p w14:paraId="71878732" w14:textId="77777777" w:rsidR="00797F52" w:rsidRDefault="00797F52" w:rsidP="00797F52">
            <w:pPr>
              <w:pStyle w:val="ListParagraph"/>
              <w:widowControl/>
              <w:numPr>
                <w:ilvl w:val="0"/>
                <w:numId w:val="5"/>
              </w:numPr>
              <w:tabs>
                <w:tab w:val="left" w:pos="4815"/>
              </w:tabs>
              <w:autoSpaceDE/>
              <w:autoSpaceDN/>
              <w:jc w:val="both"/>
              <w:rPr>
                <w:sz w:val="24"/>
                <w:szCs w:val="24"/>
              </w:rPr>
            </w:pPr>
            <w:r>
              <w:rPr>
                <w:sz w:val="24"/>
                <w:szCs w:val="24"/>
              </w:rPr>
              <w:t>Student</w:t>
            </w:r>
          </w:p>
          <w:p w14:paraId="775A7B34" w14:textId="77777777" w:rsidR="00797F52" w:rsidRDefault="00797F52" w:rsidP="00797F52">
            <w:pPr>
              <w:pStyle w:val="ListParagraph"/>
              <w:widowControl/>
              <w:numPr>
                <w:ilvl w:val="0"/>
                <w:numId w:val="5"/>
              </w:numPr>
              <w:tabs>
                <w:tab w:val="left" w:pos="4815"/>
              </w:tabs>
              <w:autoSpaceDE/>
              <w:autoSpaceDN/>
              <w:jc w:val="both"/>
              <w:rPr>
                <w:sz w:val="24"/>
                <w:szCs w:val="24"/>
              </w:rPr>
            </w:pPr>
            <w:r>
              <w:rPr>
                <w:sz w:val="24"/>
                <w:szCs w:val="24"/>
              </w:rPr>
              <w:t>Merchant</w:t>
            </w:r>
          </w:p>
          <w:p w14:paraId="65356569" w14:textId="77777777" w:rsidR="00797F52" w:rsidRDefault="00797F52" w:rsidP="00797F52">
            <w:pPr>
              <w:pStyle w:val="ListParagraph"/>
              <w:widowControl/>
              <w:numPr>
                <w:ilvl w:val="0"/>
                <w:numId w:val="5"/>
              </w:numPr>
              <w:tabs>
                <w:tab w:val="left" w:pos="4815"/>
              </w:tabs>
              <w:autoSpaceDE/>
              <w:autoSpaceDN/>
              <w:jc w:val="both"/>
              <w:rPr>
                <w:sz w:val="24"/>
                <w:szCs w:val="24"/>
              </w:rPr>
            </w:pPr>
            <w:r>
              <w:rPr>
                <w:sz w:val="24"/>
                <w:szCs w:val="24"/>
              </w:rPr>
              <w:t>Other____</w:t>
            </w:r>
          </w:p>
        </w:tc>
        <w:tc>
          <w:tcPr>
            <w:tcW w:w="1179" w:type="dxa"/>
            <w:tcBorders>
              <w:top w:val="single" w:sz="4" w:space="0" w:color="auto"/>
              <w:left w:val="single" w:sz="4" w:space="0" w:color="auto"/>
              <w:bottom w:val="single" w:sz="4" w:space="0" w:color="auto"/>
              <w:right w:val="single" w:sz="4" w:space="0" w:color="auto"/>
            </w:tcBorders>
          </w:tcPr>
          <w:p w14:paraId="4C806029" w14:textId="77777777" w:rsidR="00797F52" w:rsidRDefault="00797F52" w:rsidP="008D0040">
            <w:pPr>
              <w:widowControl/>
              <w:tabs>
                <w:tab w:val="left" w:pos="4815"/>
              </w:tabs>
              <w:autoSpaceDE/>
              <w:autoSpaceDN/>
              <w:rPr>
                <w:sz w:val="24"/>
                <w:szCs w:val="24"/>
              </w:rPr>
            </w:pPr>
          </w:p>
        </w:tc>
      </w:tr>
      <w:tr w:rsidR="00797F52" w14:paraId="3A8BE7E3" w14:textId="77777777" w:rsidTr="008D0040">
        <w:tc>
          <w:tcPr>
            <w:tcW w:w="947" w:type="dxa"/>
            <w:tcBorders>
              <w:top w:val="single" w:sz="4" w:space="0" w:color="auto"/>
              <w:left w:val="single" w:sz="4" w:space="0" w:color="auto"/>
              <w:bottom w:val="single" w:sz="4" w:space="0" w:color="auto"/>
              <w:right w:val="single" w:sz="4" w:space="0" w:color="auto"/>
            </w:tcBorders>
          </w:tcPr>
          <w:p w14:paraId="39634FFF" w14:textId="77777777" w:rsidR="00797F52" w:rsidRDefault="00797F52" w:rsidP="008D0040">
            <w:pPr>
              <w:widowControl/>
              <w:tabs>
                <w:tab w:val="left" w:pos="4815"/>
              </w:tabs>
              <w:autoSpaceDE/>
              <w:autoSpaceDN/>
              <w:rPr>
                <w:sz w:val="24"/>
                <w:szCs w:val="24"/>
              </w:rPr>
            </w:pPr>
            <w:r>
              <w:rPr>
                <w:sz w:val="24"/>
                <w:szCs w:val="24"/>
              </w:rPr>
              <w:t>106</w:t>
            </w:r>
          </w:p>
        </w:tc>
        <w:tc>
          <w:tcPr>
            <w:tcW w:w="3008" w:type="dxa"/>
            <w:tcBorders>
              <w:top w:val="single" w:sz="4" w:space="0" w:color="auto"/>
              <w:left w:val="single" w:sz="4" w:space="0" w:color="auto"/>
              <w:bottom w:val="single" w:sz="4" w:space="0" w:color="auto"/>
              <w:right w:val="single" w:sz="4" w:space="0" w:color="auto"/>
            </w:tcBorders>
          </w:tcPr>
          <w:p w14:paraId="3200C2BA" w14:textId="77777777" w:rsidR="00797F52" w:rsidRDefault="00797F52" w:rsidP="008D0040">
            <w:pPr>
              <w:widowControl/>
              <w:tabs>
                <w:tab w:val="left" w:pos="4815"/>
              </w:tabs>
              <w:autoSpaceDE/>
              <w:autoSpaceDN/>
              <w:rPr>
                <w:sz w:val="24"/>
                <w:szCs w:val="24"/>
              </w:rPr>
            </w:pPr>
            <w:r>
              <w:rPr>
                <w:sz w:val="24"/>
                <w:szCs w:val="24"/>
              </w:rPr>
              <w:t>Monthly in come?</w:t>
            </w:r>
          </w:p>
        </w:tc>
        <w:tc>
          <w:tcPr>
            <w:tcW w:w="4216" w:type="dxa"/>
            <w:tcBorders>
              <w:top w:val="single" w:sz="4" w:space="0" w:color="auto"/>
              <w:left w:val="single" w:sz="4" w:space="0" w:color="auto"/>
              <w:bottom w:val="single" w:sz="4" w:space="0" w:color="auto"/>
              <w:right w:val="single" w:sz="4" w:space="0" w:color="auto"/>
            </w:tcBorders>
          </w:tcPr>
          <w:p w14:paraId="623B3249" w14:textId="77777777" w:rsidR="00797F52" w:rsidRDefault="00797F52" w:rsidP="00797F52">
            <w:pPr>
              <w:pStyle w:val="ListParagraph"/>
              <w:widowControl/>
              <w:numPr>
                <w:ilvl w:val="0"/>
                <w:numId w:val="6"/>
              </w:numPr>
              <w:tabs>
                <w:tab w:val="left" w:pos="4815"/>
              </w:tabs>
              <w:autoSpaceDE/>
              <w:autoSpaceDN/>
              <w:jc w:val="both"/>
              <w:rPr>
                <w:sz w:val="24"/>
                <w:szCs w:val="24"/>
              </w:rPr>
            </w:pPr>
            <w:r>
              <w:rPr>
                <w:sz w:val="24"/>
                <w:szCs w:val="24"/>
              </w:rPr>
              <w:t>Less than 1000 birr</w:t>
            </w:r>
          </w:p>
          <w:p w14:paraId="1404F6C2" w14:textId="77777777" w:rsidR="00797F52" w:rsidRDefault="00797F52" w:rsidP="00797F52">
            <w:pPr>
              <w:pStyle w:val="ListParagraph"/>
              <w:widowControl/>
              <w:numPr>
                <w:ilvl w:val="0"/>
                <w:numId w:val="6"/>
              </w:numPr>
              <w:tabs>
                <w:tab w:val="left" w:pos="4815"/>
              </w:tabs>
              <w:autoSpaceDE/>
              <w:autoSpaceDN/>
              <w:jc w:val="both"/>
              <w:rPr>
                <w:sz w:val="24"/>
                <w:szCs w:val="24"/>
              </w:rPr>
            </w:pPr>
            <w:r>
              <w:rPr>
                <w:sz w:val="24"/>
                <w:szCs w:val="24"/>
              </w:rPr>
              <w:t>1000-2000 birr</w:t>
            </w:r>
          </w:p>
          <w:p w14:paraId="1D7B3AF5" w14:textId="77777777" w:rsidR="00797F52" w:rsidRDefault="00797F52" w:rsidP="00797F52">
            <w:pPr>
              <w:pStyle w:val="ListParagraph"/>
              <w:widowControl/>
              <w:numPr>
                <w:ilvl w:val="0"/>
                <w:numId w:val="6"/>
              </w:numPr>
              <w:tabs>
                <w:tab w:val="left" w:pos="4815"/>
              </w:tabs>
              <w:autoSpaceDE/>
              <w:autoSpaceDN/>
              <w:jc w:val="both"/>
              <w:rPr>
                <w:sz w:val="24"/>
                <w:szCs w:val="24"/>
              </w:rPr>
            </w:pPr>
            <w:r>
              <w:rPr>
                <w:sz w:val="24"/>
                <w:szCs w:val="24"/>
              </w:rPr>
              <w:t>Greater than 2000 birr</w:t>
            </w:r>
          </w:p>
        </w:tc>
        <w:tc>
          <w:tcPr>
            <w:tcW w:w="1179" w:type="dxa"/>
            <w:tcBorders>
              <w:top w:val="single" w:sz="4" w:space="0" w:color="auto"/>
              <w:left w:val="single" w:sz="4" w:space="0" w:color="auto"/>
              <w:bottom w:val="single" w:sz="4" w:space="0" w:color="auto"/>
              <w:right w:val="single" w:sz="4" w:space="0" w:color="auto"/>
            </w:tcBorders>
          </w:tcPr>
          <w:p w14:paraId="1B91919D" w14:textId="77777777" w:rsidR="00797F52" w:rsidRDefault="00797F52" w:rsidP="008D0040">
            <w:pPr>
              <w:widowControl/>
              <w:tabs>
                <w:tab w:val="left" w:pos="4815"/>
              </w:tabs>
              <w:autoSpaceDE/>
              <w:autoSpaceDN/>
              <w:rPr>
                <w:sz w:val="24"/>
                <w:szCs w:val="24"/>
              </w:rPr>
            </w:pPr>
          </w:p>
        </w:tc>
      </w:tr>
      <w:tr w:rsidR="006F4C06" w14:paraId="220DD4D0" w14:textId="77777777" w:rsidTr="008D0040">
        <w:tc>
          <w:tcPr>
            <w:tcW w:w="947" w:type="dxa"/>
            <w:tcBorders>
              <w:top w:val="single" w:sz="4" w:space="0" w:color="auto"/>
              <w:left w:val="single" w:sz="4" w:space="0" w:color="auto"/>
              <w:bottom w:val="single" w:sz="4" w:space="0" w:color="auto"/>
              <w:right w:val="single" w:sz="4" w:space="0" w:color="auto"/>
            </w:tcBorders>
          </w:tcPr>
          <w:p w14:paraId="244BBD9E" w14:textId="77777777" w:rsidR="006F4C06" w:rsidRDefault="006F4C06" w:rsidP="006F4C06">
            <w:pPr>
              <w:widowControl/>
              <w:tabs>
                <w:tab w:val="left" w:pos="4815"/>
              </w:tabs>
              <w:autoSpaceDE/>
              <w:autoSpaceDN/>
              <w:rPr>
                <w:sz w:val="24"/>
                <w:szCs w:val="24"/>
              </w:rPr>
            </w:pPr>
            <w:r>
              <w:rPr>
                <w:sz w:val="24"/>
                <w:szCs w:val="24"/>
              </w:rPr>
              <w:t>107</w:t>
            </w:r>
          </w:p>
        </w:tc>
        <w:tc>
          <w:tcPr>
            <w:tcW w:w="3008" w:type="dxa"/>
            <w:tcBorders>
              <w:top w:val="single" w:sz="4" w:space="0" w:color="auto"/>
              <w:left w:val="single" w:sz="4" w:space="0" w:color="auto"/>
              <w:bottom w:val="single" w:sz="4" w:space="0" w:color="auto"/>
              <w:right w:val="single" w:sz="4" w:space="0" w:color="auto"/>
            </w:tcBorders>
          </w:tcPr>
          <w:p w14:paraId="08B61B30" w14:textId="77777777" w:rsidR="006F4C06" w:rsidRDefault="006F4C06" w:rsidP="006F4C06">
            <w:pPr>
              <w:widowControl/>
              <w:tabs>
                <w:tab w:val="left" w:pos="4815"/>
              </w:tabs>
              <w:autoSpaceDE/>
              <w:autoSpaceDN/>
              <w:rPr>
                <w:sz w:val="24"/>
                <w:szCs w:val="24"/>
              </w:rPr>
            </w:pPr>
            <w:r>
              <w:rPr>
                <w:sz w:val="24"/>
                <w:szCs w:val="24"/>
              </w:rPr>
              <w:t>Your healthcare coverage status?</w:t>
            </w:r>
          </w:p>
        </w:tc>
        <w:tc>
          <w:tcPr>
            <w:tcW w:w="4216" w:type="dxa"/>
            <w:tcBorders>
              <w:top w:val="single" w:sz="4" w:space="0" w:color="auto"/>
              <w:left w:val="single" w:sz="4" w:space="0" w:color="auto"/>
              <w:bottom w:val="single" w:sz="4" w:space="0" w:color="auto"/>
              <w:right w:val="single" w:sz="4" w:space="0" w:color="auto"/>
            </w:tcBorders>
          </w:tcPr>
          <w:p w14:paraId="02C8B607" w14:textId="77777777" w:rsidR="00F8673C" w:rsidRDefault="00F8673C" w:rsidP="00F8673C">
            <w:pPr>
              <w:pStyle w:val="ListParagraph"/>
              <w:widowControl/>
              <w:numPr>
                <w:ilvl w:val="0"/>
                <w:numId w:val="7"/>
              </w:numPr>
              <w:tabs>
                <w:tab w:val="left" w:pos="4815"/>
              </w:tabs>
              <w:autoSpaceDE/>
              <w:autoSpaceDN/>
              <w:jc w:val="both"/>
              <w:rPr>
                <w:sz w:val="24"/>
                <w:szCs w:val="24"/>
              </w:rPr>
            </w:pPr>
            <w:r>
              <w:rPr>
                <w:sz w:val="24"/>
                <w:szCs w:val="24"/>
              </w:rPr>
              <w:t>Yes</w:t>
            </w:r>
          </w:p>
          <w:p w14:paraId="51B63A7E" w14:textId="68FBDD1E" w:rsidR="006F4C06" w:rsidRDefault="00F8673C" w:rsidP="00F8673C">
            <w:pPr>
              <w:pStyle w:val="ListParagraph"/>
              <w:widowControl/>
              <w:numPr>
                <w:ilvl w:val="0"/>
                <w:numId w:val="7"/>
              </w:numPr>
              <w:tabs>
                <w:tab w:val="left" w:pos="4815"/>
              </w:tabs>
              <w:autoSpaceDE/>
              <w:autoSpaceDN/>
              <w:jc w:val="both"/>
              <w:rPr>
                <w:sz w:val="24"/>
                <w:szCs w:val="24"/>
              </w:rPr>
            </w:pPr>
            <w:r>
              <w:rPr>
                <w:sz w:val="24"/>
                <w:szCs w:val="24"/>
              </w:rPr>
              <w:t>No</w:t>
            </w:r>
          </w:p>
        </w:tc>
        <w:tc>
          <w:tcPr>
            <w:tcW w:w="1179" w:type="dxa"/>
            <w:tcBorders>
              <w:top w:val="single" w:sz="4" w:space="0" w:color="auto"/>
              <w:left w:val="single" w:sz="4" w:space="0" w:color="auto"/>
              <w:bottom w:val="single" w:sz="4" w:space="0" w:color="auto"/>
              <w:right w:val="single" w:sz="4" w:space="0" w:color="auto"/>
            </w:tcBorders>
          </w:tcPr>
          <w:p w14:paraId="56EECBD0" w14:textId="77777777" w:rsidR="006F4C06" w:rsidRDefault="006F4C06" w:rsidP="006F4C06">
            <w:pPr>
              <w:widowControl/>
              <w:tabs>
                <w:tab w:val="left" w:pos="4815"/>
              </w:tabs>
              <w:autoSpaceDE/>
              <w:autoSpaceDN/>
              <w:rPr>
                <w:sz w:val="24"/>
                <w:szCs w:val="24"/>
              </w:rPr>
            </w:pPr>
          </w:p>
        </w:tc>
      </w:tr>
    </w:tbl>
    <w:p w14:paraId="1FD5BE0C" w14:textId="77777777" w:rsidR="007704DC" w:rsidRDefault="007704DC" w:rsidP="00797F52">
      <w:pPr>
        <w:tabs>
          <w:tab w:val="left" w:pos="4815"/>
        </w:tabs>
        <w:spacing w:before="240" w:line="360" w:lineRule="auto"/>
        <w:rPr>
          <w:b/>
          <w:sz w:val="24"/>
          <w:szCs w:val="24"/>
        </w:rPr>
      </w:pPr>
    </w:p>
    <w:p w14:paraId="240CF84C" w14:textId="77777777" w:rsidR="007704DC" w:rsidRDefault="007704DC" w:rsidP="00797F52">
      <w:pPr>
        <w:tabs>
          <w:tab w:val="left" w:pos="4815"/>
        </w:tabs>
        <w:spacing w:before="240" w:line="360" w:lineRule="auto"/>
        <w:rPr>
          <w:b/>
          <w:sz w:val="24"/>
          <w:szCs w:val="24"/>
        </w:rPr>
      </w:pPr>
    </w:p>
    <w:p w14:paraId="1BECE35D" w14:textId="77777777" w:rsidR="007704DC" w:rsidRDefault="007704DC" w:rsidP="00797F52">
      <w:pPr>
        <w:tabs>
          <w:tab w:val="left" w:pos="4815"/>
        </w:tabs>
        <w:spacing w:before="240" w:line="360" w:lineRule="auto"/>
        <w:rPr>
          <w:b/>
          <w:sz w:val="24"/>
          <w:szCs w:val="24"/>
        </w:rPr>
      </w:pPr>
    </w:p>
    <w:p w14:paraId="70B7A2B2" w14:textId="77777777" w:rsidR="007704DC" w:rsidRDefault="007704DC" w:rsidP="00797F52">
      <w:pPr>
        <w:tabs>
          <w:tab w:val="left" w:pos="4815"/>
        </w:tabs>
        <w:spacing w:before="240" w:line="360" w:lineRule="auto"/>
        <w:rPr>
          <w:b/>
          <w:sz w:val="24"/>
          <w:szCs w:val="24"/>
        </w:rPr>
      </w:pPr>
    </w:p>
    <w:p w14:paraId="44BB09C5" w14:textId="209E372E" w:rsidR="00797F52" w:rsidRDefault="00797F52" w:rsidP="00797F52">
      <w:pPr>
        <w:tabs>
          <w:tab w:val="left" w:pos="4815"/>
        </w:tabs>
        <w:spacing w:before="240" w:line="360" w:lineRule="auto"/>
        <w:rPr>
          <w:b/>
          <w:sz w:val="24"/>
          <w:szCs w:val="24"/>
        </w:rPr>
      </w:pPr>
      <w:r>
        <w:rPr>
          <w:b/>
          <w:sz w:val="24"/>
          <w:szCs w:val="24"/>
        </w:rPr>
        <w:lastRenderedPageBreak/>
        <w:t xml:space="preserve">Part </w:t>
      </w:r>
      <w:r>
        <w:rPr>
          <w:b/>
          <w:sz w:val="24"/>
          <w:szCs w:val="24"/>
        </w:rPr>
        <w:sym w:font="Symbol" w:char="F049"/>
      </w:r>
      <w:r>
        <w:rPr>
          <w:b/>
          <w:sz w:val="24"/>
          <w:szCs w:val="24"/>
        </w:rPr>
        <w:sym w:font="Symbol" w:char="F049"/>
      </w:r>
    </w:p>
    <w:p w14:paraId="5672AA2D" w14:textId="63FC4930" w:rsidR="00797F52" w:rsidRDefault="00797F52" w:rsidP="00797F52">
      <w:pPr>
        <w:tabs>
          <w:tab w:val="left" w:pos="4815"/>
        </w:tabs>
        <w:spacing w:line="360" w:lineRule="auto"/>
        <w:rPr>
          <w:sz w:val="24"/>
          <w:szCs w:val="24"/>
        </w:rPr>
      </w:pPr>
      <w:r>
        <w:rPr>
          <w:sz w:val="24"/>
          <w:szCs w:val="24"/>
        </w:rPr>
        <w:t xml:space="preserve">Data on clinical parameters and postoperative pain management of parturient who will deliver by cesarean section in DCSH </w:t>
      </w:r>
    </w:p>
    <w:tbl>
      <w:tblPr>
        <w:tblStyle w:val="TableGrid"/>
        <w:tblW w:w="9450" w:type="dxa"/>
        <w:tblInd w:w="-5" w:type="dxa"/>
        <w:tblLook w:val="04A0" w:firstRow="1" w:lastRow="0" w:firstColumn="1" w:lastColumn="0" w:noHBand="0" w:noVBand="1"/>
      </w:tblPr>
      <w:tblGrid>
        <w:gridCol w:w="852"/>
        <w:gridCol w:w="3564"/>
        <w:gridCol w:w="3898"/>
        <w:gridCol w:w="1136"/>
      </w:tblGrid>
      <w:tr w:rsidR="007704DC" w14:paraId="17A9F821" w14:textId="77777777" w:rsidTr="007704DC">
        <w:tc>
          <w:tcPr>
            <w:tcW w:w="852" w:type="dxa"/>
            <w:tcBorders>
              <w:top w:val="single" w:sz="4" w:space="0" w:color="auto"/>
              <w:left w:val="single" w:sz="4" w:space="0" w:color="auto"/>
              <w:bottom w:val="single" w:sz="4" w:space="0" w:color="auto"/>
              <w:right w:val="single" w:sz="4" w:space="0" w:color="auto"/>
            </w:tcBorders>
          </w:tcPr>
          <w:p w14:paraId="186BADE7" w14:textId="5B4ADFAD" w:rsidR="007704DC" w:rsidRDefault="007704DC" w:rsidP="007704DC">
            <w:pPr>
              <w:widowControl/>
              <w:tabs>
                <w:tab w:val="left" w:pos="4815"/>
              </w:tabs>
              <w:autoSpaceDE/>
              <w:autoSpaceDN/>
              <w:rPr>
                <w:sz w:val="24"/>
                <w:szCs w:val="24"/>
              </w:rPr>
            </w:pPr>
            <w:r>
              <w:rPr>
                <w:sz w:val="24"/>
                <w:szCs w:val="24"/>
              </w:rPr>
              <w:t>S.No</w:t>
            </w:r>
          </w:p>
        </w:tc>
        <w:tc>
          <w:tcPr>
            <w:tcW w:w="3564" w:type="dxa"/>
            <w:tcBorders>
              <w:top w:val="single" w:sz="4" w:space="0" w:color="auto"/>
              <w:left w:val="single" w:sz="4" w:space="0" w:color="auto"/>
              <w:bottom w:val="single" w:sz="4" w:space="0" w:color="auto"/>
              <w:right w:val="single" w:sz="4" w:space="0" w:color="auto"/>
            </w:tcBorders>
          </w:tcPr>
          <w:p w14:paraId="75FB2AB1" w14:textId="6273C6B0" w:rsidR="007704DC" w:rsidRDefault="007704DC" w:rsidP="007704DC">
            <w:pPr>
              <w:widowControl/>
              <w:tabs>
                <w:tab w:val="left" w:pos="4815"/>
              </w:tabs>
              <w:autoSpaceDE/>
              <w:autoSpaceDN/>
              <w:rPr>
                <w:sz w:val="24"/>
                <w:szCs w:val="24"/>
              </w:rPr>
            </w:pPr>
            <w:r>
              <w:rPr>
                <w:sz w:val="24"/>
                <w:szCs w:val="24"/>
              </w:rPr>
              <w:t>Questions</w:t>
            </w:r>
          </w:p>
        </w:tc>
        <w:tc>
          <w:tcPr>
            <w:tcW w:w="3898" w:type="dxa"/>
            <w:tcBorders>
              <w:top w:val="single" w:sz="4" w:space="0" w:color="auto"/>
              <w:left w:val="single" w:sz="4" w:space="0" w:color="auto"/>
              <w:bottom w:val="single" w:sz="4" w:space="0" w:color="auto"/>
              <w:right w:val="single" w:sz="4" w:space="0" w:color="auto"/>
            </w:tcBorders>
          </w:tcPr>
          <w:p w14:paraId="3FA1B5D9" w14:textId="73784437" w:rsidR="007704DC" w:rsidRPr="007704DC" w:rsidRDefault="007704DC" w:rsidP="007704DC">
            <w:pPr>
              <w:widowControl/>
              <w:tabs>
                <w:tab w:val="left" w:pos="4815"/>
              </w:tabs>
              <w:autoSpaceDE/>
              <w:autoSpaceDN/>
              <w:jc w:val="both"/>
              <w:rPr>
                <w:sz w:val="24"/>
                <w:szCs w:val="24"/>
              </w:rPr>
            </w:pPr>
            <w:r>
              <w:rPr>
                <w:sz w:val="24"/>
                <w:szCs w:val="24"/>
              </w:rPr>
              <w:t>Responses</w:t>
            </w:r>
          </w:p>
        </w:tc>
        <w:tc>
          <w:tcPr>
            <w:tcW w:w="1136" w:type="dxa"/>
            <w:tcBorders>
              <w:top w:val="single" w:sz="4" w:space="0" w:color="auto"/>
              <w:left w:val="single" w:sz="4" w:space="0" w:color="auto"/>
              <w:bottom w:val="single" w:sz="4" w:space="0" w:color="auto"/>
              <w:right w:val="single" w:sz="4" w:space="0" w:color="auto"/>
            </w:tcBorders>
          </w:tcPr>
          <w:p w14:paraId="39CA0EE3" w14:textId="67DDF40E" w:rsidR="007704DC" w:rsidRDefault="007704DC" w:rsidP="007704DC">
            <w:pPr>
              <w:widowControl/>
              <w:tabs>
                <w:tab w:val="left" w:pos="4815"/>
              </w:tabs>
              <w:autoSpaceDE/>
              <w:autoSpaceDN/>
              <w:rPr>
                <w:sz w:val="24"/>
                <w:szCs w:val="24"/>
              </w:rPr>
            </w:pPr>
            <w:r>
              <w:rPr>
                <w:sz w:val="24"/>
                <w:szCs w:val="24"/>
              </w:rPr>
              <w:t>Remark/s</w:t>
            </w:r>
          </w:p>
        </w:tc>
      </w:tr>
      <w:tr w:rsidR="00797F52" w14:paraId="04EE83D1" w14:textId="77777777" w:rsidTr="007704DC">
        <w:tc>
          <w:tcPr>
            <w:tcW w:w="852" w:type="dxa"/>
            <w:tcBorders>
              <w:top w:val="single" w:sz="4" w:space="0" w:color="auto"/>
              <w:left w:val="single" w:sz="4" w:space="0" w:color="auto"/>
              <w:bottom w:val="single" w:sz="4" w:space="0" w:color="auto"/>
              <w:right w:val="single" w:sz="4" w:space="0" w:color="auto"/>
            </w:tcBorders>
          </w:tcPr>
          <w:p w14:paraId="11DF624C" w14:textId="77777777" w:rsidR="00797F52" w:rsidRDefault="00797F52" w:rsidP="008D0040">
            <w:pPr>
              <w:widowControl/>
              <w:tabs>
                <w:tab w:val="left" w:pos="4815"/>
              </w:tabs>
              <w:autoSpaceDE/>
              <w:autoSpaceDN/>
              <w:rPr>
                <w:sz w:val="24"/>
                <w:szCs w:val="24"/>
              </w:rPr>
            </w:pPr>
            <w:r>
              <w:rPr>
                <w:sz w:val="24"/>
                <w:szCs w:val="24"/>
              </w:rPr>
              <w:t>201</w:t>
            </w:r>
          </w:p>
        </w:tc>
        <w:tc>
          <w:tcPr>
            <w:tcW w:w="3564" w:type="dxa"/>
            <w:tcBorders>
              <w:top w:val="single" w:sz="4" w:space="0" w:color="auto"/>
              <w:left w:val="single" w:sz="4" w:space="0" w:color="auto"/>
              <w:bottom w:val="single" w:sz="4" w:space="0" w:color="auto"/>
              <w:right w:val="single" w:sz="4" w:space="0" w:color="auto"/>
            </w:tcBorders>
          </w:tcPr>
          <w:p w14:paraId="41CAC504" w14:textId="77777777" w:rsidR="00797F52" w:rsidRDefault="00797F52" w:rsidP="008D0040">
            <w:pPr>
              <w:widowControl/>
              <w:tabs>
                <w:tab w:val="left" w:pos="4815"/>
              </w:tabs>
              <w:autoSpaceDE/>
              <w:autoSpaceDN/>
              <w:rPr>
                <w:sz w:val="24"/>
                <w:szCs w:val="24"/>
              </w:rPr>
            </w:pPr>
            <w:r>
              <w:rPr>
                <w:sz w:val="24"/>
                <w:szCs w:val="24"/>
              </w:rPr>
              <w:t>Have ANC follow up in a health facility?</w:t>
            </w:r>
          </w:p>
        </w:tc>
        <w:tc>
          <w:tcPr>
            <w:tcW w:w="3898" w:type="dxa"/>
            <w:tcBorders>
              <w:top w:val="single" w:sz="4" w:space="0" w:color="auto"/>
              <w:left w:val="single" w:sz="4" w:space="0" w:color="auto"/>
              <w:bottom w:val="single" w:sz="4" w:space="0" w:color="auto"/>
              <w:right w:val="single" w:sz="4" w:space="0" w:color="auto"/>
            </w:tcBorders>
          </w:tcPr>
          <w:p w14:paraId="1AF50844" w14:textId="77777777" w:rsidR="00797F52" w:rsidRDefault="00797F52" w:rsidP="00797F52">
            <w:pPr>
              <w:pStyle w:val="ListParagraph"/>
              <w:widowControl/>
              <w:numPr>
                <w:ilvl w:val="0"/>
                <w:numId w:val="12"/>
              </w:numPr>
              <w:tabs>
                <w:tab w:val="left" w:pos="4815"/>
              </w:tabs>
              <w:autoSpaceDE/>
              <w:autoSpaceDN/>
              <w:jc w:val="both"/>
              <w:rPr>
                <w:sz w:val="24"/>
                <w:szCs w:val="24"/>
              </w:rPr>
            </w:pPr>
            <w:r>
              <w:rPr>
                <w:sz w:val="24"/>
                <w:szCs w:val="24"/>
              </w:rPr>
              <w:t>Yes</w:t>
            </w:r>
          </w:p>
          <w:p w14:paraId="454ADC10" w14:textId="77777777" w:rsidR="00797F52" w:rsidRDefault="00797F52" w:rsidP="00797F52">
            <w:pPr>
              <w:pStyle w:val="ListParagraph"/>
              <w:widowControl/>
              <w:numPr>
                <w:ilvl w:val="0"/>
                <w:numId w:val="12"/>
              </w:numPr>
              <w:tabs>
                <w:tab w:val="left" w:pos="4815"/>
              </w:tabs>
              <w:autoSpaceDE/>
              <w:autoSpaceDN/>
              <w:jc w:val="both"/>
              <w:rPr>
                <w:sz w:val="24"/>
                <w:szCs w:val="24"/>
              </w:rPr>
            </w:pPr>
            <w:r>
              <w:rPr>
                <w:sz w:val="24"/>
                <w:szCs w:val="24"/>
              </w:rPr>
              <w:t>No</w:t>
            </w:r>
          </w:p>
        </w:tc>
        <w:tc>
          <w:tcPr>
            <w:tcW w:w="1136" w:type="dxa"/>
            <w:tcBorders>
              <w:top w:val="single" w:sz="4" w:space="0" w:color="auto"/>
              <w:left w:val="single" w:sz="4" w:space="0" w:color="auto"/>
              <w:bottom w:val="single" w:sz="4" w:space="0" w:color="auto"/>
              <w:right w:val="single" w:sz="4" w:space="0" w:color="auto"/>
            </w:tcBorders>
          </w:tcPr>
          <w:p w14:paraId="63E936F7" w14:textId="77777777" w:rsidR="00797F52" w:rsidRDefault="00797F52" w:rsidP="008D0040">
            <w:pPr>
              <w:widowControl/>
              <w:tabs>
                <w:tab w:val="left" w:pos="4815"/>
              </w:tabs>
              <w:autoSpaceDE/>
              <w:autoSpaceDN/>
              <w:rPr>
                <w:sz w:val="24"/>
                <w:szCs w:val="24"/>
              </w:rPr>
            </w:pPr>
          </w:p>
        </w:tc>
      </w:tr>
      <w:tr w:rsidR="00F8673C" w14:paraId="7D627ECD" w14:textId="77777777" w:rsidTr="007704DC">
        <w:tc>
          <w:tcPr>
            <w:tcW w:w="852" w:type="dxa"/>
            <w:tcBorders>
              <w:top w:val="single" w:sz="4" w:space="0" w:color="auto"/>
              <w:left w:val="single" w:sz="4" w:space="0" w:color="auto"/>
              <w:bottom w:val="single" w:sz="4" w:space="0" w:color="auto"/>
              <w:right w:val="single" w:sz="4" w:space="0" w:color="auto"/>
            </w:tcBorders>
          </w:tcPr>
          <w:p w14:paraId="41B33701" w14:textId="3263BE78" w:rsidR="00F8673C" w:rsidRDefault="007704DC" w:rsidP="008D0040">
            <w:pPr>
              <w:widowControl/>
              <w:tabs>
                <w:tab w:val="left" w:pos="4815"/>
              </w:tabs>
              <w:autoSpaceDE/>
              <w:autoSpaceDN/>
              <w:rPr>
                <w:sz w:val="24"/>
                <w:szCs w:val="24"/>
              </w:rPr>
            </w:pPr>
            <w:r>
              <w:rPr>
                <w:sz w:val="24"/>
                <w:szCs w:val="24"/>
              </w:rPr>
              <w:t>202</w:t>
            </w:r>
          </w:p>
        </w:tc>
        <w:tc>
          <w:tcPr>
            <w:tcW w:w="3564" w:type="dxa"/>
            <w:tcBorders>
              <w:top w:val="single" w:sz="4" w:space="0" w:color="auto"/>
              <w:left w:val="single" w:sz="4" w:space="0" w:color="auto"/>
              <w:bottom w:val="single" w:sz="4" w:space="0" w:color="auto"/>
              <w:right w:val="single" w:sz="4" w:space="0" w:color="auto"/>
            </w:tcBorders>
          </w:tcPr>
          <w:p w14:paraId="13520B2A" w14:textId="664D44A1" w:rsidR="00F8673C" w:rsidRDefault="00E6601C" w:rsidP="008D0040">
            <w:pPr>
              <w:widowControl/>
              <w:tabs>
                <w:tab w:val="left" w:pos="4815"/>
              </w:tabs>
              <w:autoSpaceDE/>
              <w:autoSpaceDN/>
              <w:rPr>
                <w:sz w:val="24"/>
                <w:szCs w:val="24"/>
              </w:rPr>
            </w:pPr>
            <w:r w:rsidRPr="00E6601C">
              <w:rPr>
                <w:sz w:val="24"/>
                <w:szCs w:val="24"/>
              </w:rPr>
              <w:t>Does the hospital pain management protocol?</w:t>
            </w:r>
          </w:p>
        </w:tc>
        <w:tc>
          <w:tcPr>
            <w:tcW w:w="3898" w:type="dxa"/>
            <w:tcBorders>
              <w:top w:val="single" w:sz="4" w:space="0" w:color="auto"/>
              <w:left w:val="single" w:sz="4" w:space="0" w:color="auto"/>
              <w:bottom w:val="single" w:sz="4" w:space="0" w:color="auto"/>
              <w:right w:val="single" w:sz="4" w:space="0" w:color="auto"/>
            </w:tcBorders>
          </w:tcPr>
          <w:p w14:paraId="7F02ED00" w14:textId="77777777" w:rsidR="00F8673C" w:rsidRDefault="00F8673C" w:rsidP="00F8673C">
            <w:pPr>
              <w:pStyle w:val="ListParagraph"/>
              <w:widowControl/>
              <w:numPr>
                <w:ilvl w:val="0"/>
                <w:numId w:val="28"/>
              </w:numPr>
              <w:tabs>
                <w:tab w:val="left" w:pos="4815"/>
              </w:tabs>
              <w:autoSpaceDE/>
              <w:autoSpaceDN/>
              <w:ind w:left="721" w:hanging="540"/>
              <w:jc w:val="both"/>
              <w:rPr>
                <w:sz w:val="24"/>
                <w:szCs w:val="24"/>
              </w:rPr>
            </w:pPr>
            <w:r>
              <w:rPr>
                <w:sz w:val="24"/>
                <w:szCs w:val="24"/>
              </w:rPr>
              <w:t>Yes</w:t>
            </w:r>
          </w:p>
          <w:p w14:paraId="4D831004" w14:textId="10CDF742" w:rsidR="00F8673C" w:rsidRPr="00F8673C" w:rsidRDefault="00F8673C" w:rsidP="00F8673C">
            <w:pPr>
              <w:pStyle w:val="ListParagraph"/>
              <w:widowControl/>
              <w:numPr>
                <w:ilvl w:val="0"/>
                <w:numId w:val="28"/>
              </w:numPr>
              <w:tabs>
                <w:tab w:val="left" w:pos="4815"/>
              </w:tabs>
              <w:autoSpaceDE/>
              <w:autoSpaceDN/>
              <w:ind w:left="721" w:hanging="540"/>
              <w:jc w:val="both"/>
              <w:rPr>
                <w:sz w:val="24"/>
                <w:szCs w:val="24"/>
              </w:rPr>
            </w:pPr>
            <w:r>
              <w:rPr>
                <w:sz w:val="24"/>
                <w:szCs w:val="24"/>
              </w:rPr>
              <w:t>No</w:t>
            </w:r>
          </w:p>
        </w:tc>
        <w:tc>
          <w:tcPr>
            <w:tcW w:w="1136" w:type="dxa"/>
            <w:tcBorders>
              <w:top w:val="single" w:sz="4" w:space="0" w:color="auto"/>
              <w:left w:val="single" w:sz="4" w:space="0" w:color="auto"/>
              <w:bottom w:val="single" w:sz="4" w:space="0" w:color="auto"/>
              <w:right w:val="single" w:sz="4" w:space="0" w:color="auto"/>
            </w:tcBorders>
          </w:tcPr>
          <w:p w14:paraId="380A476A" w14:textId="77777777" w:rsidR="00F8673C" w:rsidRDefault="00F8673C" w:rsidP="008D0040">
            <w:pPr>
              <w:widowControl/>
              <w:tabs>
                <w:tab w:val="left" w:pos="4815"/>
              </w:tabs>
              <w:autoSpaceDE/>
              <w:autoSpaceDN/>
              <w:rPr>
                <w:sz w:val="24"/>
                <w:szCs w:val="24"/>
              </w:rPr>
            </w:pPr>
          </w:p>
        </w:tc>
      </w:tr>
      <w:tr w:rsidR="00E6601C" w14:paraId="060F80D0" w14:textId="77777777" w:rsidTr="007704DC">
        <w:tc>
          <w:tcPr>
            <w:tcW w:w="852" w:type="dxa"/>
            <w:tcBorders>
              <w:top w:val="single" w:sz="4" w:space="0" w:color="auto"/>
              <w:left w:val="single" w:sz="4" w:space="0" w:color="auto"/>
              <w:bottom w:val="single" w:sz="4" w:space="0" w:color="auto"/>
              <w:right w:val="single" w:sz="4" w:space="0" w:color="auto"/>
            </w:tcBorders>
          </w:tcPr>
          <w:p w14:paraId="20D0116D" w14:textId="0AD155A8" w:rsidR="00E6601C" w:rsidRDefault="007704DC" w:rsidP="008D0040">
            <w:pPr>
              <w:widowControl/>
              <w:tabs>
                <w:tab w:val="left" w:pos="4815"/>
              </w:tabs>
              <w:autoSpaceDE/>
              <w:autoSpaceDN/>
              <w:rPr>
                <w:sz w:val="24"/>
                <w:szCs w:val="24"/>
              </w:rPr>
            </w:pPr>
            <w:r>
              <w:rPr>
                <w:sz w:val="24"/>
                <w:szCs w:val="24"/>
              </w:rPr>
              <w:t>203</w:t>
            </w:r>
          </w:p>
        </w:tc>
        <w:tc>
          <w:tcPr>
            <w:tcW w:w="3564" w:type="dxa"/>
            <w:tcBorders>
              <w:top w:val="single" w:sz="4" w:space="0" w:color="auto"/>
              <w:left w:val="single" w:sz="4" w:space="0" w:color="auto"/>
              <w:bottom w:val="single" w:sz="4" w:space="0" w:color="auto"/>
              <w:right w:val="single" w:sz="4" w:space="0" w:color="auto"/>
            </w:tcBorders>
          </w:tcPr>
          <w:p w14:paraId="22010B0F" w14:textId="77777777" w:rsidR="00E6601C" w:rsidRPr="00E6601C" w:rsidRDefault="00E6601C" w:rsidP="00E6601C">
            <w:pPr>
              <w:widowControl/>
              <w:tabs>
                <w:tab w:val="left" w:pos="4815"/>
              </w:tabs>
              <w:autoSpaceDE/>
              <w:autoSpaceDN/>
              <w:rPr>
                <w:sz w:val="24"/>
                <w:szCs w:val="24"/>
              </w:rPr>
            </w:pPr>
            <w:r w:rsidRPr="00E6601C">
              <w:rPr>
                <w:sz w:val="24"/>
                <w:szCs w:val="24"/>
              </w:rPr>
              <w:t xml:space="preserve">Does the hospital have supply of analgesics? </w:t>
            </w:r>
          </w:p>
          <w:p w14:paraId="1D120AA7" w14:textId="77777777" w:rsidR="00E6601C" w:rsidRPr="00E6601C" w:rsidRDefault="00E6601C" w:rsidP="00E6601C">
            <w:pPr>
              <w:widowControl/>
              <w:tabs>
                <w:tab w:val="left" w:pos="4815"/>
              </w:tabs>
              <w:autoSpaceDE/>
              <w:autoSpaceDN/>
              <w:rPr>
                <w:sz w:val="24"/>
                <w:szCs w:val="24"/>
              </w:rPr>
            </w:pPr>
          </w:p>
          <w:p w14:paraId="69394761" w14:textId="582F7817" w:rsidR="00E6601C" w:rsidRPr="00E6601C" w:rsidRDefault="00E6601C" w:rsidP="00E6601C">
            <w:pPr>
              <w:widowControl/>
              <w:tabs>
                <w:tab w:val="left" w:pos="4815"/>
              </w:tabs>
              <w:autoSpaceDE/>
              <w:autoSpaceDN/>
              <w:rPr>
                <w:sz w:val="24"/>
                <w:szCs w:val="24"/>
              </w:rPr>
            </w:pPr>
            <w:r w:rsidRPr="00E6601C">
              <w:rPr>
                <w:sz w:val="24"/>
                <w:szCs w:val="24"/>
              </w:rPr>
              <w:t>You can encircle more than one.</w:t>
            </w:r>
          </w:p>
        </w:tc>
        <w:tc>
          <w:tcPr>
            <w:tcW w:w="3898" w:type="dxa"/>
            <w:tcBorders>
              <w:top w:val="single" w:sz="4" w:space="0" w:color="auto"/>
              <w:left w:val="single" w:sz="4" w:space="0" w:color="auto"/>
              <w:bottom w:val="single" w:sz="4" w:space="0" w:color="auto"/>
              <w:right w:val="single" w:sz="4" w:space="0" w:color="auto"/>
            </w:tcBorders>
          </w:tcPr>
          <w:p w14:paraId="5E443818" w14:textId="77777777" w:rsidR="00E6601C" w:rsidRPr="00E6601C" w:rsidRDefault="00E6601C" w:rsidP="00E6601C">
            <w:pPr>
              <w:pStyle w:val="ListParagraph"/>
              <w:widowControl/>
              <w:numPr>
                <w:ilvl w:val="0"/>
                <w:numId w:val="29"/>
              </w:numPr>
              <w:tabs>
                <w:tab w:val="left" w:pos="4815"/>
              </w:tabs>
              <w:autoSpaceDE/>
              <w:autoSpaceDN/>
              <w:ind w:left="1081"/>
              <w:jc w:val="both"/>
              <w:rPr>
                <w:sz w:val="24"/>
                <w:szCs w:val="24"/>
              </w:rPr>
            </w:pPr>
            <w:r w:rsidRPr="00E6601C">
              <w:rPr>
                <w:sz w:val="24"/>
                <w:szCs w:val="24"/>
              </w:rPr>
              <w:t>NSAIDS</w:t>
            </w:r>
          </w:p>
          <w:p w14:paraId="7A28CB87" w14:textId="77777777" w:rsidR="00E6601C" w:rsidRPr="00E6601C" w:rsidRDefault="00E6601C" w:rsidP="00E6601C">
            <w:pPr>
              <w:pStyle w:val="ListParagraph"/>
              <w:widowControl/>
              <w:numPr>
                <w:ilvl w:val="0"/>
                <w:numId w:val="29"/>
              </w:numPr>
              <w:tabs>
                <w:tab w:val="left" w:pos="4815"/>
              </w:tabs>
              <w:autoSpaceDE/>
              <w:autoSpaceDN/>
              <w:jc w:val="both"/>
              <w:rPr>
                <w:sz w:val="24"/>
                <w:szCs w:val="24"/>
              </w:rPr>
            </w:pPr>
            <w:r w:rsidRPr="00E6601C">
              <w:rPr>
                <w:sz w:val="24"/>
                <w:szCs w:val="24"/>
              </w:rPr>
              <w:t>Tramadol</w:t>
            </w:r>
          </w:p>
          <w:p w14:paraId="0A14FFF2" w14:textId="77777777" w:rsidR="00E6601C" w:rsidRPr="00E6601C" w:rsidRDefault="00E6601C" w:rsidP="00E6601C">
            <w:pPr>
              <w:pStyle w:val="ListParagraph"/>
              <w:widowControl/>
              <w:numPr>
                <w:ilvl w:val="0"/>
                <w:numId w:val="29"/>
              </w:numPr>
              <w:tabs>
                <w:tab w:val="left" w:pos="4815"/>
              </w:tabs>
              <w:autoSpaceDE/>
              <w:autoSpaceDN/>
              <w:jc w:val="both"/>
              <w:rPr>
                <w:sz w:val="24"/>
                <w:szCs w:val="24"/>
              </w:rPr>
            </w:pPr>
            <w:r w:rsidRPr="00E6601C">
              <w:rPr>
                <w:sz w:val="24"/>
                <w:szCs w:val="24"/>
              </w:rPr>
              <w:t>Fentanyl</w:t>
            </w:r>
          </w:p>
          <w:p w14:paraId="62AB8ACE" w14:textId="77777777" w:rsidR="00E6601C" w:rsidRPr="00E6601C" w:rsidRDefault="00E6601C" w:rsidP="00E6601C">
            <w:pPr>
              <w:pStyle w:val="ListParagraph"/>
              <w:widowControl/>
              <w:numPr>
                <w:ilvl w:val="0"/>
                <w:numId w:val="29"/>
              </w:numPr>
              <w:tabs>
                <w:tab w:val="left" w:pos="4815"/>
              </w:tabs>
              <w:autoSpaceDE/>
              <w:autoSpaceDN/>
              <w:jc w:val="both"/>
              <w:rPr>
                <w:sz w:val="24"/>
                <w:szCs w:val="24"/>
              </w:rPr>
            </w:pPr>
            <w:r w:rsidRPr="00E6601C">
              <w:rPr>
                <w:sz w:val="24"/>
                <w:szCs w:val="24"/>
              </w:rPr>
              <w:t xml:space="preserve">Pethidine </w:t>
            </w:r>
          </w:p>
          <w:p w14:paraId="55744AB3" w14:textId="69F8DAE6" w:rsidR="00E6601C" w:rsidRPr="00E6601C" w:rsidRDefault="00E6601C" w:rsidP="00E6601C">
            <w:pPr>
              <w:pStyle w:val="ListParagraph"/>
              <w:widowControl/>
              <w:numPr>
                <w:ilvl w:val="0"/>
                <w:numId w:val="29"/>
              </w:numPr>
              <w:tabs>
                <w:tab w:val="left" w:pos="4815"/>
              </w:tabs>
              <w:autoSpaceDE/>
              <w:autoSpaceDN/>
              <w:jc w:val="both"/>
              <w:rPr>
                <w:sz w:val="24"/>
                <w:szCs w:val="24"/>
              </w:rPr>
            </w:pPr>
            <w:r w:rsidRPr="00E6601C">
              <w:rPr>
                <w:sz w:val="24"/>
                <w:szCs w:val="24"/>
              </w:rPr>
              <w:t>Morphine</w:t>
            </w:r>
          </w:p>
        </w:tc>
        <w:tc>
          <w:tcPr>
            <w:tcW w:w="1136" w:type="dxa"/>
            <w:tcBorders>
              <w:top w:val="single" w:sz="4" w:space="0" w:color="auto"/>
              <w:left w:val="single" w:sz="4" w:space="0" w:color="auto"/>
              <w:bottom w:val="single" w:sz="4" w:space="0" w:color="auto"/>
              <w:right w:val="single" w:sz="4" w:space="0" w:color="auto"/>
            </w:tcBorders>
          </w:tcPr>
          <w:p w14:paraId="69629588" w14:textId="77777777" w:rsidR="00E6601C" w:rsidRDefault="00E6601C" w:rsidP="008D0040">
            <w:pPr>
              <w:widowControl/>
              <w:tabs>
                <w:tab w:val="left" w:pos="4815"/>
              </w:tabs>
              <w:autoSpaceDE/>
              <w:autoSpaceDN/>
              <w:rPr>
                <w:sz w:val="24"/>
                <w:szCs w:val="24"/>
              </w:rPr>
            </w:pPr>
          </w:p>
        </w:tc>
      </w:tr>
      <w:tr w:rsidR="00F8673C" w14:paraId="1C37D286" w14:textId="77777777" w:rsidTr="007704DC">
        <w:tc>
          <w:tcPr>
            <w:tcW w:w="852" w:type="dxa"/>
            <w:tcBorders>
              <w:top w:val="single" w:sz="4" w:space="0" w:color="auto"/>
              <w:left w:val="single" w:sz="4" w:space="0" w:color="auto"/>
              <w:bottom w:val="single" w:sz="4" w:space="0" w:color="auto"/>
              <w:right w:val="single" w:sz="4" w:space="0" w:color="auto"/>
            </w:tcBorders>
          </w:tcPr>
          <w:p w14:paraId="46439A95" w14:textId="48757CEA" w:rsidR="00F8673C" w:rsidRDefault="007704DC" w:rsidP="008D0040">
            <w:pPr>
              <w:widowControl/>
              <w:tabs>
                <w:tab w:val="left" w:pos="4815"/>
              </w:tabs>
              <w:autoSpaceDE/>
              <w:autoSpaceDN/>
              <w:rPr>
                <w:sz w:val="24"/>
                <w:szCs w:val="24"/>
              </w:rPr>
            </w:pPr>
            <w:r>
              <w:rPr>
                <w:sz w:val="24"/>
                <w:szCs w:val="24"/>
              </w:rPr>
              <w:t>204</w:t>
            </w:r>
          </w:p>
        </w:tc>
        <w:tc>
          <w:tcPr>
            <w:tcW w:w="3564" w:type="dxa"/>
            <w:tcBorders>
              <w:top w:val="single" w:sz="4" w:space="0" w:color="auto"/>
              <w:left w:val="single" w:sz="4" w:space="0" w:color="auto"/>
              <w:bottom w:val="single" w:sz="4" w:space="0" w:color="auto"/>
              <w:right w:val="single" w:sz="4" w:space="0" w:color="auto"/>
            </w:tcBorders>
          </w:tcPr>
          <w:p w14:paraId="2A8E1CAC" w14:textId="468899AE" w:rsidR="00F8673C" w:rsidRDefault="00F8673C" w:rsidP="008D0040">
            <w:pPr>
              <w:widowControl/>
              <w:tabs>
                <w:tab w:val="left" w:pos="4815"/>
              </w:tabs>
              <w:autoSpaceDE/>
              <w:autoSpaceDN/>
              <w:rPr>
                <w:sz w:val="24"/>
                <w:szCs w:val="24"/>
              </w:rPr>
            </w:pPr>
            <w:r w:rsidRPr="00F8673C">
              <w:rPr>
                <w:sz w:val="24"/>
                <w:szCs w:val="24"/>
              </w:rPr>
              <w:t>What is your preoperative pain intensity score (NRS)?</w:t>
            </w:r>
          </w:p>
        </w:tc>
        <w:tc>
          <w:tcPr>
            <w:tcW w:w="3898" w:type="dxa"/>
            <w:tcBorders>
              <w:top w:val="single" w:sz="4" w:space="0" w:color="auto"/>
              <w:left w:val="single" w:sz="4" w:space="0" w:color="auto"/>
              <w:bottom w:val="single" w:sz="4" w:space="0" w:color="auto"/>
              <w:right w:val="single" w:sz="4" w:space="0" w:color="auto"/>
            </w:tcBorders>
          </w:tcPr>
          <w:p w14:paraId="28EEC475" w14:textId="5EE38259" w:rsidR="00F8673C" w:rsidRDefault="00F8673C" w:rsidP="00F8673C">
            <w:pPr>
              <w:pStyle w:val="ListParagraph"/>
              <w:widowControl/>
              <w:tabs>
                <w:tab w:val="left" w:pos="4815"/>
              </w:tabs>
              <w:autoSpaceDE/>
              <w:autoSpaceDN/>
              <w:jc w:val="both"/>
              <w:rPr>
                <w:sz w:val="24"/>
                <w:szCs w:val="24"/>
              </w:rPr>
            </w:pPr>
            <w:r>
              <w:rPr>
                <w:sz w:val="24"/>
                <w:szCs w:val="24"/>
              </w:rPr>
              <w:t>______________</w:t>
            </w:r>
          </w:p>
        </w:tc>
        <w:tc>
          <w:tcPr>
            <w:tcW w:w="1136" w:type="dxa"/>
            <w:tcBorders>
              <w:top w:val="single" w:sz="4" w:space="0" w:color="auto"/>
              <w:left w:val="single" w:sz="4" w:space="0" w:color="auto"/>
              <w:bottom w:val="single" w:sz="4" w:space="0" w:color="auto"/>
              <w:right w:val="single" w:sz="4" w:space="0" w:color="auto"/>
            </w:tcBorders>
          </w:tcPr>
          <w:p w14:paraId="6AF38B67" w14:textId="77777777" w:rsidR="00F8673C" w:rsidRDefault="00F8673C" w:rsidP="008D0040">
            <w:pPr>
              <w:widowControl/>
              <w:tabs>
                <w:tab w:val="left" w:pos="4815"/>
              </w:tabs>
              <w:autoSpaceDE/>
              <w:autoSpaceDN/>
              <w:rPr>
                <w:sz w:val="24"/>
                <w:szCs w:val="24"/>
              </w:rPr>
            </w:pPr>
          </w:p>
        </w:tc>
      </w:tr>
      <w:tr w:rsidR="00797F52" w14:paraId="59484A7E" w14:textId="77777777" w:rsidTr="007704DC">
        <w:tc>
          <w:tcPr>
            <w:tcW w:w="852" w:type="dxa"/>
            <w:tcBorders>
              <w:top w:val="single" w:sz="4" w:space="0" w:color="auto"/>
              <w:left w:val="single" w:sz="4" w:space="0" w:color="auto"/>
              <w:bottom w:val="single" w:sz="4" w:space="0" w:color="auto"/>
              <w:right w:val="single" w:sz="4" w:space="0" w:color="auto"/>
            </w:tcBorders>
          </w:tcPr>
          <w:p w14:paraId="4D43937C" w14:textId="3DF34ACE" w:rsidR="00797F52" w:rsidRDefault="00797F52" w:rsidP="008D0040">
            <w:pPr>
              <w:widowControl/>
              <w:tabs>
                <w:tab w:val="left" w:pos="4815"/>
              </w:tabs>
              <w:autoSpaceDE/>
              <w:autoSpaceDN/>
              <w:rPr>
                <w:sz w:val="24"/>
                <w:szCs w:val="24"/>
              </w:rPr>
            </w:pPr>
            <w:r>
              <w:rPr>
                <w:sz w:val="24"/>
                <w:szCs w:val="24"/>
              </w:rPr>
              <w:t>20</w:t>
            </w:r>
            <w:r w:rsidR="007704DC">
              <w:rPr>
                <w:sz w:val="24"/>
                <w:szCs w:val="24"/>
              </w:rPr>
              <w:t>5</w:t>
            </w:r>
          </w:p>
        </w:tc>
        <w:tc>
          <w:tcPr>
            <w:tcW w:w="3564" w:type="dxa"/>
            <w:tcBorders>
              <w:top w:val="single" w:sz="4" w:space="0" w:color="auto"/>
              <w:left w:val="single" w:sz="4" w:space="0" w:color="auto"/>
              <w:bottom w:val="single" w:sz="4" w:space="0" w:color="auto"/>
              <w:right w:val="single" w:sz="4" w:space="0" w:color="auto"/>
            </w:tcBorders>
          </w:tcPr>
          <w:p w14:paraId="347DDC7B" w14:textId="77777777" w:rsidR="00797F52" w:rsidRDefault="00797F52" w:rsidP="008D0040">
            <w:pPr>
              <w:widowControl/>
              <w:tabs>
                <w:tab w:val="left" w:pos="4815"/>
              </w:tabs>
              <w:autoSpaceDE/>
              <w:autoSpaceDN/>
              <w:rPr>
                <w:sz w:val="24"/>
                <w:szCs w:val="24"/>
              </w:rPr>
            </w:pPr>
            <w:r>
              <w:rPr>
                <w:sz w:val="24"/>
                <w:szCs w:val="24"/>
              </w:rPr>
              <w:t>Have you Comorbid Diseases?</w:t>
            </w:r>
          </w:p>
        </w:tc>
        <w:tc>
          <w:tcPr>
            <w:tcW w:w="3898" w:type="dxa"/>
            <w:tcBorders>
              <w:top w:val="single" w:sz="4" w:space="0" w:color="auto"/>
              <w:left w:val="single" w:sz="4" w:space="0" w:color="auto"/>
              <w:bottom w:val="single" w:sz="4" w:space="0" w:color="auto"/>
              <w:right w:val="single" w:sz="4" w:space="0" w:color="auto"/>
            </w:tcBorders>
          </w:tcPr>
          <w:p w14:paraId="5B802BC1" w14:textId="77777777" w:rsidR="00797F52" w:rsidRDefault="00797F52" w:rsidP="00797F52">
            <w:pPr>
              <w:pStyle w:val="ListParagraph"/>
              <w:widowControl/>
              <w:numPr>
                <w:ilvl w:val="0"/>
                <w:numId w:val="13"/>
              </w:numPr>
              <w:tabs>
                <w:tab w:val="left" w:pos="4815"/>
              </w:tabs>
              <w:autoSpaceDE/>
              <w:autoSpaceDN/>
              <w:jc w:val="both"/>
              <w:rPr>
                <w:sz w:val="24"/>
                <w:szCs w:val="24"/>
              </w:rPr>
            </w:pPr>
            <w:r>
              <w:rPr>
                <w:sz w:val="24"/>
                <w:szCs w:val="24"/>
              </w:rPr>
              <w:t>Yes</w:t>
            </w:r>
          </w:p>
          <w:p w14:paraId="5F1B797B" w14:textId="77777777" w:rsidR="00797F52" w:rsidRDefault="00797F52" w:rsidP="00797F52">
            <w:pPr>
              <w:pStyle w:val="ListParagraph"/>
              <w:widowControl/>
              <w:numPr>
                <w:ilvl w:val="0"/>
                <w:numId w:val="13"/>
              </w:numPr>
              <w:tabs>
                <w:tab w:val="left" w:pos="4815"/>
              </w:tabs>
              <w:autoSpaceDE/>
              <w:autoSpaceDN/>
              <w:jc w:val="both"/>
              <w:rPr>
                <w:sz w:val="24"/>
                <w:szCs w:val="24"/>
              </w:rPr>
            </w:pPr>
            <w:r>
              <w:rPr>
                <w:sz w:val="24"/>
                <w:szCs w:val="24"/>
              </w:rPr>
              <w:t>No</w:t>
            </w:r>
          </w:p>
        </w:tc>
        <w:tc>
          <w:tcPr>
            <w:tcW w:w="1136" w:type="dxa"/>
            <w:tcBorders>
              <w:top w:val="single" w:sz="4" w:space="0" w:color="auto"/>
              <w:left w:val="single" w:sz="4" w:space="0" w:color="auto"/>
              <w:bottom w:val="single" w:sz="4" w:space="0" w:color="auto"/>
              <w:right w:val="single" w:sz="4" w:space="0" w:color="auto"/>
            </w:tcBorders>
          </w:tcPr>
          <w:p w14:paraId="3C1052E1" w14:textId="77777777" w:rsidR="00797F52" w:rsidRDefault="00797F52" w:rsidP="008D0040">
            <w:pPr>
              <w:widowControl/>
              <w:tabs>
                <w:tab w:val="left" w:pos="4815"/>
              </w:tabs>
              <w:autoSpaceDE/>
              <w:autoSpaceDN/>
              <w:rPr>
                <w:sz w:val="24"/>
                <w:szCs w:val="24"/>
              </w:rPr>
            </w:pPr>
          </w:p>
        </w:tc>
      </w:tr>
      <w:tr w:rsidR="00797F52" w14:paraId="05A199A5" w14:textId="77777777" w:rsidTr="007704DC">
        <w:tc>
          <w:tcPr>
            <w:tcW w:w="852" w:type="dxa"/>
            <w:tcBorders>
              <w:top w:val="single" w:sz="4" w:space="0" w:color="auto"/>
              <w:left w:val="single" w:sz="4" w:space="0" w:color="auto"/>
              <w:bottom w:val="single" w:sz="4" w:space="0" w:color="auto"/>
              <w:right w:val="single" w:sz="4" w:space="0" w:color="auto"/>
            </w:tcBorders>
          </w:tcPr>
          <w:p w14:paraId="455EABEC" w14:textId="6E9B150B" w:rsidR="00797F52" w:rsidRDefault="00797F52" w:rsidP="008D0040">
            <w:pPr>
              <w:widowControl/>
              <w:tabs>
                <w:tab w:val="left" w:pos="4815"/>
              </w:tabs>
              <w:autoSpaceDE/>
              <w:autoSpaceDN/>
              <w:rPr>
                <w:sz w:val="24"/>
                <w:szCs w:val="24"/>
              </w:rPr>
            </w:pPr>
            <w:r>
              <w:rPr>
                <w:sz w:val="24"/>
                <w:szCs w:val="24"/>
              </w:rPr>
              <w:t>20</w:t>
            </w:r>
            <w:r w:rsidR="007704DC">
              <w:rPr>
                <w:sz w:val="24"/>
                <w:szCs w:val="24"/>
              </w:rPr>
              <w:t>6</w:t>
            </w:r>
          </w:p>
        </w:tc>
        <w:tc>
          <w:tcPr>
            <w:tcW w:w="3564" w:type="dxa"/>
            <w:tcBorders>
              <w:top w:val="single" w:sz="4" w:space="0" w:color="auto"/>
              <w:left w:val="single" w:sz="4" w:space="0" w:color="auto"/>
              <w:bottom w:val="single" w:sz="4" w:space="0" w:color="auto"/>
              <w:right w:val="single" w:sz="4" w:space="0" w:color="auto"/>
            </w:tcBorders>
          </w:tcPr>
          <w:p w14:paraId="5BF66901" w14:textId="1BDC7209" w:rsidR="00797F52" w:rsidRDefault="00797F52" w:rsidP="008D0040">
            <w:pPr>
              <w:widowControl/>
              <w:tabs>
                <w:tab w:val="left" w:pos="4815"/>
              </w:tabs>
              <w:autoSpaceDE/>
              <w:autoSpaceDN/>
              <w:rPr>
                <w:sz w:val="24"/>
                <w:szCs w:val="24"/>
              </w:rPr>
            </w:pPr>
            <w:r>
              <w:rPr>
                <w:sz w:val="24"/>
                <w:szCs w:val="24"/>
              </w:rPr>
              <w:t>If yes in No 20</w:t>
            </w:r>
            <w:r w:rsidR="007704DC">
              <w:rPr>
                <w:sz w:val="24"/>
                <w:szCs w:val="24"/>
              </w:rPr>
              <w:t>5</w:t>
            </w:r>
            <w:r>
              <w:rPr>
                <w:sz w:val="24"/>
                <w:szCs w:val="24"/>
              </w:rPr>
              <w:t xml:space="preserve"> circle what you have, if no jump this question</w:t>
            </w:r>
          </w:p>
        </w:tc>
        <w:tc>
          <w:tcPr>
            <w:tcW w:w="3898" w:type="dxa"/>
            <w:tcBorders>
              <w:top w:val="single" w:sz="4" w:space="0" w:color="auto"/>
              <w:left w:val="single" w:sz="4" w:space="0" w:color="auto"/>
              <w:bottom w:val="single" w:sz="4" w:space="0" w:color="auto"/>
              <w:right w:val="single" w:sz="4" w:space="0" w:color="auto"/>
            </w:tcBorders>
          </w:tcPr>
          <w:p w14:paraId="17273743" w14:textId="77777777" w:rsidR="00797F52" w:rsidRDefault="00797F52" w:rsidP="00797F52">
            <w:pPr>
              <w:pStyle w:val="ListParagraph"/>
              <w:widowControl/>
              <w:numPr>
                <w:ilvl w:val="0"/>
                <w:numId w:val="14"/>
              </w:numPr>
              <w:tabs>
                <w:tab w:val="left" w:pos="4815"/>
              </w:tabs>
              <w:autoSpaceDE/>
              <w:autoSpaceDN/>
              <w:jc w:val="both"/>
              <w:rPr>
                <w:sz w:val="24"/>
                <w:szCs w:val="24"/>
              </w:rPr>
            </w:pPr>
            <w:r>
              <w:rPr>
                <w:sz w:val="24"/>
                <w:szCs w:val="24"/>
              </w:rPr>
              <w:t>Asthma</w:t>
            </w:r>
          </w:p>
          <w:p w14:paraId="567FCE65" w14:textId="77777777" w:rsidR="00797F52" w:rsidRDefault="00797F52" w:rsidP="00797F52">
            <w:pPr>
              <w:pStyle w:val="ListParagraph"/>
              <w:widowControl/>
              <w:numPr>
                <w:ilvl w:val="0"/>
                <w:numId w:val="14"/>
              </w:numPr>
              <w:tabs>
                <w:tab w:val="left" w:pos="4815"/>
              </w:tabs>
              <w:autoSpaceDE/>
              <w:autoSpaceDN/>
              <w:jc w:val="both"/>
              <w:rPr>
                <w:sz w:val="24"/>
                <w:szCs w:val="24"/>
              </w:rPr>
            </w:pPr>
            <w:r>
              <w:rPr>
                <w:sz w:val="24"/>
                <w:szCs w:val="24"/>
              </w:rPr>
              <w:t>Hypertension</w:t>
            </w:r>
          </w:p>
          <w:p w14:paraId="001DD65B" w14:textId="77777777" w:rsidR="00797F52" w:rsidRDefault="00797F52" w:rsidP="00797F52">
            <w:pPr>
              <w:pStyle w:val="ListParagraph"/>
              <w:widowControl/>
              <w:numPr>
                <w:ilvl w:val="0"/>
                <w:numId w:val="14"/>
              </w:numPr>
              <w:tabs>
                <w:tab w:val="left" w:pos="4815"/>
              </w:tabs>
              <w:autoSpaceDE/>
              <w:autoSpaceDN/>
              <w:jc w:val="both"/>
              <w:rPr>
                <w:sz w:val="24"/>
                <w:szCs w:val="24"/>
              </w:rPr>
            </w:pPr>
            <w:r>
              <w:rPr>
                <w:sz w:val="24"/>
                <w:szCs w:val="24"/>
              </w:rPr>
              <w:t>Diabetes Mellitus</w:t>
            </w:r>
          </w:p>
          <w:p w14:paraId="13B5167C" w14:textId="77777777" w:rsidR="00797F52" w:rsidRDefault="00797F52" w:rsidP="00797F52">
            <w:pPr>
              <w:pStyle w:val="ListParagraph"/>
              <w:widowControl/>
              <w:numPr>
                <w:ilvl w:val="0"/>
                <w:numId w:val="14"/>
              </w:numPr>
              <w:tabs>
                <w:tab w:val="left" w:pos="4815"/>
              </w:tabs>
              <w:autoSpaceDE/>
              <w:autoSpaceDN/>
              <w:jc w:val="both"/>
              <w:rPr>
                <w:sz w:val="24"/>
                <w:szCs w:val="24"/>
              </w:rPr>
            </w:pPr>
            <w:r>
              <w:rPr>
                <w:sz w:val="24"/>
                <w:szCs w:val="24"/>
              </w:rPr>
              <w:t>Psychiatric</w:t>
            </w:r>
          </w:p>
          <w:p w14:paraId="252C5A15" w14:textId="77777777" w:rsidR="00797F52" w:rsidRDefault="00797F52" w:rsidP="00797F52">
            <w:pPr>
              <w:pStyle w:val="ListParagraph"/>
              <w:widowControl/>
              <w:numPr>
                <w:ilvl w:val="0"/>
                <w:numId w:val="14"/>
              </w:numPr>
              <w:tabs>
                <w:tab w:val="left" w:pos="4815"/>
              </w:tabs>
              <w:autoSpaceDE/>
              <w:autoSpaceDN/>
              <w:jc w:val="both"/>
              <w:rPr>
                <w:sz w:val="24"/>
                <w:szCs w:val="24"/>
              </w:rPr>
            </w:pPr>
            <w:r>
              <w:rPr>
                <w:sz w:val="24"/>
                <w:szCs w:val="24"/>
              </w:rPr>
              <w:t>Renal failure</w:t>
            </w:r>
          </w:p>
          <w:p w14:paraId="3188A0F7" w14:textId="77777777" w:rsidR="00797F52" w:rsidRDefault="00797F52" w:rsidP="00797F52">
            <w:pPr>
              <w:pStyle w:val="ListParagraph"/>
              <w:widowControl/>
              <w:numPr>
                <w:ilvl w:val="0"/>
                <w:numId w:val="14"/>
              </w:numPr>
              <w:tabs>
                <w:tab w:val="left" w:pos="4815"/>
              </w:tabs>
              <w:autoSpaceDE/>
              <w:autoSpaceDN/>
              <w:jc w:val="both"/>
              <w:rPr>
                <w:sz w:val="24"/>
                <w:szCs w:val="24"/>
              </w:rPr>
            </w:pPr>
            <w:r>
              <w:rPr>
                <w:sz w:val="24"/>
                <w:szCs w:val="24"/>
              </w:rPr>
              <w:t>Others (Specify</w:t>
            </w:r>
          </w:p>
        </w:tc>
        <w:tc>
          <w:tcPr>
            <w:tcW w:w="1136" w:type="dxa"/>
            <w:tcBorders>
              <w:top w:val="single" w:sz="4" w:space="0" w:color="auto"/>
              <w:left w:val="single" w:sz="4" w:space="0" w:color="auto"/>
              <w:bottom w:val="single" w:sz="4" w:space="0" w:color="auto"/>
              <w:right w:val="single" w:sz="4" w:space="0" w:color="auto"/>
            </w:tcBorders>
          </w:tcPr>
          <w:p w14:paraId="6193FEC4" w14:textId="77777777" w:rsidR="00797F52" w:rsidRDefault="00797F52" w:rsidP="008D0040">
            <w:pPr>
              <w:widowControl/>
              <w:tabs>
                <w:tab w:val="left" w:pos="4815"/>
              </w:tabs>
              <w:autoSpaceDE/>
              <w:autoSpaceDN/>
              <w:rPr>
                <w:sz w:val="24"/>
                <w:szCs w:val="24"/>
              </w:rPr>
            </w:pPr>
          </w:p>
        </w:tc>
      </w:tr>
      <w:tr w:rsidR="00797F52" w14:paraId="05A0CA04" w14:textId="77777777" w:rsidTr="007704DC">
        <w:tc>
          <w:tcPr>
            <w:tcW w:w="852" w:type="dxa"/>
            <w:tcBorders>
              <w:top w:val="single" w:sz="4" w:space="0" w:color="auto"/>
              <w:left w:val="single" w:sz="4" w:space="0" w:color="auto"/>
              <w:bottom w:val="single" w:sz="4" w:space="0" w:color="auto"/>
              <w:right w:val="single" w:sz="4" w:space="0" w:color="auto"/>
            </w:tcBorders>
          </w:tcPr>
          <w:p w14:paraId="23900CC2" w14:textId="347EE139" w:rsidR="00797F52" w:rsidRDefault="00797F52" w:rsidP="008D0040">
            <w:pPr>
              <w:widowControl/>
              <w:tabs>
                <w:tab w:val="left" w:pos="4815"/>
              </w:tabs>
              <w:autoSpaceDE/>
              <w:autoSpaceDN/>
              <w:rPr>
                <w:sz w:val="24"/>
                <w:szCs w:val="24"/>
              </w:rPr>
            </w:pPr>
            <w:r>
              <w:rPr>
                <w:sz w:val="24"/>
                <w:szCs w:val="24"/>
              </w:rPr>
              <w:t>20</w:t>
            </w:r>
            <w:r w:rsidR="007704DC">
              <w:rPr>
                <w:sz w:val="24"/>
                <w:szCs w:val="24"/>
              </w:rPr>
              <w:t>7</w:t>
            </w:r>
          </w:p>
        </w:tc>
        <w:tc>
          <w:tcPr>
            <w:tcW w:w="3564" w:type="dxa"/>
            <w:tcBorders>
              <w:top w:val="single" w:sz="4" w:space="0" w:color="auto"/>
              <w:left w:val="single" w:sz="4" w:space="0" w:color="auto"/>
              <w:bottom w:val="single" w:sz="4" w:space="0" w:color="auto"/>
              <w:right w:val="single" w:sz="4" w:space="0" w:color="auto"/>
            </w:tcBorders>
          </w:tcPr>
          <w:p w14:paraId="684642B2" w14:textId="77777777" w:rsidR="00797F52" w:rsidRDefault="00797F52" w:rsidP="008D0040">
            <w:pPr>
              <w:widowControl/>
              <w:tabs>
                <w:tab w:val="left" w:pos="4815"/>
              </w:tabs>
              <w:autoSpaceDE/>
              <w:autoSpaceDN/>
              <w:rPr>
                <w:sz w:val="24"/>
                <w:szCs w:val="24"/>
              </w:rPr>
            </w:pPr>
            <w:r>
              <w:rPr>
                <w:sz w:val="24"/>
                <w:szCs w:val="24"/>
              </w:rPr>
              <w:t>ASA Classification of the patient</w:t>
            </w:r>
          </w:p>
        </w:tc>
        <w:tc>
          <w:tcPr>
            <w:tcW w:w="3898" w:type="dxa"/>
            <w:tcBorders>
              <w:top w:val="single" w:sz="4" w:space="0" w:color="auto"/>
              <w:left w:val="single" w:sz="4" w:space="0" w:color="auto"/>
              <w:bottom w:val="single" w:sz="4" w:space="0" w:color="auto"/>
              <w:right w:val="single" w:sz="4" w:space="0" w:color="auto"/>
            </w:tcBorders>
          </w:tcPr>
          <w:p w14:paraId="6A7986CB" w14:textId="77777777" w:rsidR="00797F52" w:rsidRDefault="00797F52" w:rsidP="00797F52">
            <w:pPr>
              <w:pStyle w:val="ListParagraph"/>
              <w:widowControl/>
              <w:numPr>
                <w:ilvl w:val="0"/>
                <w:numId w:val="15"/>
              </w:numPr>
              <w:tabs>
                <w:tab w:val="left" w:pos="4815"/>
              </w:tabs>
              <w:autoSpaceDE/>
              <w:autoSpaceDN/>
              <w:jc w:val="both"/>
              <w:rPr>
                <w:sz w:val="24"/>
                <w:szCs w:val="24"/>
              </w:rPr>
            </w:pPr>
            <w:r>
              <w:rPr>
                <w:sz w:val="24"/>
                <w:szCs w:val="24"/>
              </w:rPr>
              <w:t>ASA II</w:t>
            </w:r>
          </w:p>
          <w:p w14:paraId="53351BAC" w14:textId="77777777" w:rsidR="00797F52" w:rsidRDefault="00797F52" w:rsidP="00797F52">
            <w:pPr>
              <w:pStyle w:val="ListParagraph"/>
              <w:widowControl/>
              <w:numPr>
                <w:ilvl w:val="0"/>
                <w:numId w:val="15"/>
              </w:numPr>
              <w:tabs>
                <w:tab w:val="left" w:pos="4815"/>
              </w:tabs>
              <w:autoSpaceDE/>
              <w:autoSpaceDN/>
              <w:jc w:val="both"/>
              <w:rPr>
                <w:sz w:val="24"/>
                <w:szCs w:val="24"/>
              </w:rPr>
            </w:pPr>
            <w:r>
              <w:rPr>
                <w:sz w:val="24"/>
                <w:szCs w:val="24"/>
              </w:rPr>
              <w:t>ASA III</w:t>
            </w:r>
          </w:p>
          <w:p w14:paraId="37736DFA" w14:textId="77777777" w:rsidR="00797F52" w:rsidRDefault="00797F52" w:rsidP="00797F52">
            <w:pPr>
              <w:pStyle w:val="ListParagraph"/>
              <w:widowControl/>
              <w:numPr>
                <w:ilvl w:val="0"/>
                <w:numId w:val="15"/>
              </w:numPr>
              <w:tabs>
                <w:tab w:val="left" w:pos="4815"/>
              </w:tabs>
              <w:autoSpaceDE/>
              <w:autoSpaceDN/>
              <w:jc w:val="both"/>
              <w:rPr>
                <w:sz w:val="24"/>
                <w:szCs w:val="24"/>
              </w:rPr>
            </w:pPr>
            <w:r>
              <w:rPr>
                <w:sz w:val="24"/>
                <w:szCs w:val="24"/>
              </w:rPr>
              <w:t>ASA IV and above</w:t>
            </w:r>
          </w:p>
        </w:tc>
        <w:tc>
          <w:tcPr>
            <w:tcW w:w="1136" w:type="dxa"/>
            <w:tcBorders>
              <w:top w:val="single" w:sz="4" w:space="0" w:color="auto"/>
              <w:left w:val="single" w:sz="4" w:space="0" w:color="auto"/>
              <w:bottom w:val="single" w:sz="4" w:space="0" w:color="auto"/>
              <w:right w:val="single" w:sz="4" w:space="0" w:color="auto"/>
            </w:tcBorders>
          </w:tcPr>
          <w:p w14:paraId="624ED726" w14:textId="77777777" w:rsidR="00797F52" w:rsidRDefault="00797F52" w:rsidP="008D0040">
            <w:pPr>
              <w:widowControl/>
              <w:tabs>
                <w:tab w:val="left" w:pos="4815"/>
              </w:tabs>
              <w:autoSpaceDE/>
              <w:autoSpaceDN/>
              <w:rPr>
                <w:sz w:val="24"/>
                <w:szCs w:val="24"/>
              </w:rPr>
            </w:pPr>
          </w:p>
        </w:tc>
      </w:tr>
      <w:tr w:rsidR="00E6601C" w14:paraId="3D7843B3" w14:textId="77777777" w:rsidTr="007704DC">
        <w:tc>
          <w:tcPr>
            <w:tcW w:w="852" w:type="dxa"/>
            <w:tcBorders>
              <w:top w:val="single" w:sz="4" w:space="0" w:color="auto"/>
              <w:left w:val="single" w:sz="4" w:space="0" w:color="auto"/>
              <w:bottom w:val="single" w:sz="4" w:space="0" w:color="auto"/>
              <w:right w:val="single" w:sz="4" w:space="0" w:color="auto"/>
            </w:tcBorders>
          </w:tcPr>
          <w:p w14:paraId="43D85885" w14:textId="1B9B8802" w:rsidR="00E6601C" w:rsidRDefault="007704DC" w:rsidP="008D0040">
            <w:pPr>
              <w:widowControl/>
              <w:tabs>
                <w:tab w:val="left" w:pos="4815"/>
              </w:tabs>
              <w:autoSpaceDE/>
              <w:autoSpaceDN/>
              <w:rPr>
                <w:sz w:val="24"/>
                <w:szCs w:val="24"/>
              </w:rPr>
            </w:pPr>
            <w:r>
              <w:rPr>
                <w:sz w:val="24"/>
                <w:szCs w:val="24"/>
              </w:rPr>
              <w:t>208</w:t>
            </w:r>
          </w:p>
        </w:tc>
        <w:tc>
          <w:tcPr>
            <w:tcW w:w="3564" w:type="dxa"/>
            <w:tcBorders>
              <w:top w:val="single" w:sz="4" w:space="0" w:color="auto"/>
              <w:left w:val="single" w:sz="4" w:space="0" w:color="auto"/>
              <w:bottom w:val="single" w:sz="4" w:space="0" w:color="auto"/>
              <w:right w:val="single" w:sz="4" w:space="0" w:color="auto"/>
            </w:tcBorders>
          </w:tcPr>
          <w:p w14:paraId="5DC8C8C5" w14:textId="4F8F70FA" w:rsidR="00E6601C" w:rsidRDefault="00E6601C" w:rsidP="008D0040">
            <w:pPr>
              <w:widowControl/>
              <w:tabs>
                <w:tab w:val="left" w:pos="4815"/>
              </w:tabs>
              <w:autoSpaceDE/>
              <w:autoSpaceDN/>
              <w:rPr>
                <w:sz w:val="24"/>
                <w:szCs w:val="24"/>
              </w:rPr>
            </w:pPr>
            <w:r>
              <w:rPr>
                <w:sz w:val="24"/>
                <w:szCs w:val="24"/>
              </w:rPr>
              <w:t>Do you have previous history of CS?</w:t>
            </w:r>
          </w:p>
        </w:tc>
        <w:tc>
          <w:tcPr>
            <w:tcW w:w="3898" w:type="dxa"/>
            <w:tcBorders>
              <w:top w:val="single" w:sz="4" w:space="0" w:color="auto"/>
              <w:left w:val="single" w:sz="4" w:space="0" w:color="auto"/>
              <w:bottom w:val="single" w:sz="4" w:space="0" w:color="auto"/>
              <w:right w:val="single" w:sz="4" w:space="0" w:color="auto"/>
            </w:tcBorders>
          </w:tcPr>
          <w:p w14:paraId="0A2FC0FF" w14:textId="77777777" w:rsidR="00E6601C" w:rsidRDefault="00E6601C" w:rsidP="00E6601C">
            <w:pPr>
              <w:pStyle w:val="ListParagraph"/>
              <w:widowControl/>
              <w:numPr>
                <w:ilvl w:val="0"/>
                <w:numId w:val="30"/>
              </w:numPr>
              <w:tabs>
                <w:tab w:val="left" w:pos="4815"/>
              </w:tabs>
              <w:autoSpaceDE/>
              <w:autoSpaceDN/>
              <w:jc w:val="both"/>
              <w:rPr>
                <w:sz w:val="24"/>
                <w:szCs w:val="24"/>
              </w:rPr>
            </w:pPr>
            <w:r>
              <w:rPr>
                <w:sz w:val="24"/>
                <w:szCs w:val="24"/>
              </w:rPr>
              <w:t>Yes</w:t>
            </w:r>
          </w:p>
          <w:p w14:paraId="7ACB2154" w14:textId="0C8CA092" w:rsidR="00E6601C" w:rsidRPr="00E6601C" w:rsidRDefault="00E6601C" w:rsidP="00E6601C">
            <w:pPr>
              <w:pStyle w:val="ListParagraph"/>
              <w:widowControl/>
              <w:numPr>
                <w:ilvl w:val="0"/>
                <w:numId w:val="30"/>
              </w:numPr>
              <w:tabs>
                <w:tab w:val="left" w:pos="4815"/>
              </w:tabs>
              <w:autoSpaceDE/>
              <w:autoSpaceDN/>
              <w:jc w:val="both"/>
              <w:rPr>
                <w:sz w:val="24"/>
                <w:szCs w:val="24"/>
              </w:rPr>
            </w:pPr>
            <w:r>
              <w:rPr>
                <w:sz w:val="24"/>
                <w:szCs w:val="24"/>
              </w:rPr>
              <w:t>No</w:t>
            </w:r>
          </w:p>
        </w:tc>
        <w:tc>
          <w:tcPr>
            <w:tcW w:w="1136" w:type="dxa"/>
            <w:tcBorders>
              <w:top w:val="single" w:sz="4" w:space="0" w:color="auto"/>
              <w:left w:val="single" w:sz="4" w:space="0" w:color="auto"/>
              <w:bottom w:val="single" w:sz="4" w:space="0" w:color="auto"/>
              <w:right w:val="single" w:sz="4" w:space="0" w:color="auto"/>
            </w:tcBorders>
          </w:tcPr>
          <w:p w14:paraId="5DCA85B4" w14:textId="77777777" w:rsidR="00E6601C" w:rsidRDefault="00E6601C" w:rsidP="008D0040">
            <w:pPr>
              <w:widowControl/>
              <w:tabs>
                <w:tab w:val="left" w:pos="4815"/>
              </w:tabs>
              <w:autoSpaceDE/>
              <w:autoSpaceDN/>
              <w:rPr>
                <w:sz w:val="24"/>
                <w:szCs w:val="24"/>
              </w:rPr>
            </w:pPr>
          </w:p>
        </w:tc>
      </w:tr>
      <w:tr w:rsidR="00797F52" w14:paraId="3DE4A743" w14:textId="77777777" w:rsidTr="007704DC">
        <w:tc>
          <w:tcPr>
            <w:tcW w:w="852" w:type="dxa"/>
            <w:tcBorders>
              <w:top w:val="single" w:sz="4" w:space="0" w:color="auto"/>
              <w:left w:val="single" w:sz="4" w:space="0" w:color="auto"/>
              <w:bottom w:val="single" w:sz="4" w:space="0" w:color="auto"/>
              <w:right w:val="single" w:sz="4" w:space="0" w:color="auto"/>
            </w:tcBorders>
          </w:tcPr>
          <w:p w14:paraId="04729C93" w14:textId="59CB7117" w:rsidR="00797F52" w:rsidRDefault="00797F52" w:rsidP="008D0040">
            <w:pPr>
              <w:widowControl/>
              <w:tabs>
                <w:tab w:val="left" w:pos="4815"/>
              </w:tabs>
              <w:autoSpaceDE/>
              <w:autoSpaceDN/>
              <w:rPr>
                <w:sz w:val="24"/>
                <w:szCs w:val="24"/>
              </w:rPr>
            </w:pPr>
            <w:r>
              <w:rPr>
                <w:sz w:val="24"/>
                <w:szCs w:val="24"/>
              </w:rPr>
              <w:t>20</w:t>
            </w:r>
            <w:r w:rsidR="007704DC">
              <w:rPr>
                <w:sz w:val="24"/>
                <w:szCs w:val="24"/>
              </w:rPr>
              <w:t>9</w:t>
            </w:r>
          </w:p>
        </w:tc>
        <w:tc>
          <w:tcPr>
            <w:tcW w:w="3564" w:type="dxa"/>
            <w:tcBorders>
              <w:top w:val="single" w:sz="4" w:space="0" w:color="auto"/>
              <w:left w:val="single" w:sz="4" w:space="0" w:color="auto"/>
              <w:bottom w:val="single" w:sz="4" w:space="0" w:color="auto"/>
              <w:right w:val="single" w:sz="4" w:space="0" w:color="auto"/>
            </w:tcBorders>
          </w:tcPr>
          <w:p w14:paraId="3BED71D1" w14:textId="77777777" w:rsidR="00797F52" w:rsidRDefault="00797F52" w:rsidP="008D0040">
            <w:pPr>
              <w:widowControl/>
              <w:tabs>
                <w:tab w:val="left" w:pos="4815"/>
              </w:tabs>
              <w:autoSpaceDE/>
              <w:autoSpaceDN/>
              <w:rPr>
                <w:sz w:val="24"/>
                <w:szCs w:val="24"/>
              </w:rPr>
            </w:pPr>
            <w:r>
              <w:rPr>
                <w:sz w:val="24"/>
                <w:szCs w:val="24"/>
              </w:rPr>
              <w:t>Indication of cesarean section</w:t>
            </w:r>
          </w:p>
        </w:tc>
        <w:tc>
          <w:tcPr>
            <w:tcW w:w="3898" w:type="dxa"/>
            <w:tcBorders>
              <w:top w:val="single" w:sz="4" w:space="0" w:color="auto"/>
              <w:left w:val="single" w:sz="4" w:space="0" w:color="auto"/>
              <w:bottom w:val="single" w:sz="4" w:space="0" w:color="auto"/>
              <w:right w:val="single" w:sz="4" w:space="0" w:color="auto"/>
            </w:tcBorders>
          </w:tcPr>
          <w:p w14:paraId="1F344488" w14:textId="77777777" w:rsidR="00797F52" w:rsidRDefault="00797F52" w:rsidP="00797F52">
            <w:pPr>
              <w:pStyle w:val="ListParagraph"/>
              <w:widowControl/>
              <w:numPr>
                <w:ilvl w:val="0"/>
                <w:numId w:val="16"/>
              </w:numPr>
              <w:tabs>
                <w:tab w:val="left" w:pos="4815"/>
              </w:tabs>
              <w:autoSpaceDE/>
              <w:autoSpaceDN/>
              <w:jc w:val="both"/>
              <w:rPr>
                <w:sz w:val="24"/>
                <w:szCs w:val="24"/>
              </w:rPr>
            </w:pPr>
            <w:r>
              <w:rPr>
                <w:sz w:val="24"/>
                <w:szCs w:val="24"/>
              </w:rPr>
              <w:t>Emergency</w:t>
            </w:r>
          </w:p>
          <w:p w14:paraId="3335D492" w14:textId="77777777" w:rsidR="00797F52" w:rsidRDefault="00797F52" w:rsidP="00797F52">
            <w:pPr>
              <w:pStyle w:val="ListParagraph"/>
              <w:widowControl/>
              <w:numPr>
                <w:ilvl w:val="0"/>
                <w:numId w:val="16"/>
              </w:numPr>
              <w:tabs>
                <w:tab w:val="left" w:pos="4815"/>
              </w:tabs>
              <w:autoSpaceDE/>
              <w:autoSpaceDN/>
              <w:jc w:val="both"/>
              <w:rPr>
                <w:sz w:val="24"/>
                <w:szCs w:val="24"/>
              </w:rPr>
            </w:pPr>
            <w:r>
              <w:rPr>
                <w:sz w:val="24"/>
                <w:szCs w:val="24"/>
              </w:rPr>
              <w:t xml:space="preserve">Elective </w:t>
            </w:r>
          </w:p>
        </w:tc>
        <w:tc>
          <w:tcPr>
            <w:tcW w:w="1136" w:type="dxa"/>
            <w:tcBorders>
              <w:top w:val="single" w:sz="4" w:space="0" w:color="auto"/>
              <w:left w:val="single" w:sz="4" w:space="0" w:color="auto"/>
              <w:bottom w:val="single" w:sz="4" w:space="0" w:color="auto"/>
              <w:right w:val="single" w:sz="4" w:space="0" w:color="auto"/>
            </w:tcBorders>
          </w:tcPr>
          <w:p w14:paraId="3328C39A" w14:textId="77777777" w:rsidR="00797F52" w:rsidRDefault="00797F52" w:rsidP="008D0040">
            <w:pPr>
              <w:widowControl/>
              <w:tabs>
                <w:tab w:val="left" w:pos="4815"/>
              </w:tabs>
              <w:autoSpaceDE/>
              <w:autoSpaceDN/>
              <w:rPr>
                <w:sz w:val="24"/>
                <w:szCs w:val="24"/>
              </w:rPr>
            </w:pPr>
          </w:p>
        </w:tc>
      </w:tr>
      <w:tr w:rsidR="00797F52" w14:paraId="06E4C5F4" w14:textId="77777777" w:rsidTr="007704DC">
        <w:tc>
          <w:tcPr>
            <w:tcW w:w="852" w:type="dxa"/>
            <w:tcBorders>
              <w:top w:val="single" w:sz="4" w:space="0" w:color="auto"/>
              <w:left w:val="single" w:sz="4" w:space="0" w:color="auto"/>
              <w:bottom w:val="single" w:sz="4" w:space="0" w:color="auto"/>
              <w:right w:val="single" w:sz="4" w:space="0" w:color="auto"/>
            </w:tcBorders>
          </w:tcPr>
          <w:p w14:paraId="07F197A6" w14:textId="139561A7" w:rsidR="00797F52" w:rsidRDefault="00797F52" w:rsidP="008D0040">
            <w:pPr>
              <w:widowControl/>
              <w:tabs>
                <w:tab w:val="left" w:pos="4815"/>
              </w:tabs>
              <w:autoSpaceDE/>
              <w:autoSpaceDN/>
              <w:rPr>
                <w:sz w:val="24"/>
                <w:szCs w:val="24"/>
              </w:rPr>
            </w:pPr>
            <w:r>
              <w:rPr>
                <w:sz w:val="24"/>
                <w:szCs w:val="24"/>
              </w:rPr>
              <w:t>2</w:t>
            </w:r>
            <w:r w:rsidR="007704DC">
              <w:rPr>
                <w:sz w:val="24"/>
                <w:szCs w:val="24"/>
              </w:rPr>
              <w:t>10</w:t>
            </w:r>
          </w:p>
        </w:tc>
        <w:tc>
          <w:tcPr>
            <w:tcW w:w="3564" w:type="dxa"/>
            <w:tcBorders>
              <w:top w:val="single" w:sz="4" w:space="0" w:color="auto"/>
              <w:left w:val="single" w:sz="4" w:space="0" w:color="auto"/>
              <w:bottom w:val="single" w:sz="4" w:space="0" w:color="auto"/>
              <w:right w:val="single" w:sz="4" w:space="0" w:color="auto"/>
            </w:tcBorders>
          </w:tcPr>
          <w:p w14:paraId="5A537AC5" w14:textId="77777777" w:rsidR="00797F52" w:rsidRDefault="00797F52" w:rsidP="008D0040">
            <w:pPr>
              <w:widowControl/>
              <w:tabs>
                <w:tab w:val="left" w:pos="4815"/>
              </w:tabs>
              <w:autoSpaceDE/>
              <w:autoSpaceDN/>
              <w:rPr>
                <w:sz w:val="24"/>
                <w:szCs w:val="24"/>
              </w:rPr>
            </w:pPr>
            <w:r>
              <w:rPr>
                <w:sz w:val="24"/>
                <w:szCs w:val="24"/>
              </w:rPr>
              <w:t>Your parity</w:t>
            </w:r>
          </w:p>
        </w:tc>
        <w:tc>
          <w:tcPr>
            <w:tcW w:w="3898" w:type="dxa"/>
            <w:tcBorders>
              <w:top w:val="single" w:sz="4" w:space="0" w:color="auto"/>
              <w:left w:val="single" w:sz="4" w:space="0" w:color="auto"/>
              <w:bottom w:val="single" w:sz="4" w:space="0" w:color="auto"/>
              <w:right w:val="single" w:sz="4" w:space="0" w:color="auto"/>
            </w:tcBorders>
          </w:tcPr>
          <w:p w14:paraId="4F99ABA3" w14:textId="77777777" w:rsidR="00797F52" w:rsidRDefault="00797F52" w:rsidP="00797F52">
            <w:pPr>
              <w:pStyle w:val="ListParagraph"/>
              <w:widowControl/>
              <w:numPr>
                <w:ilvl w:val="0"/>
                <w:numId w:val="17"/>
              </w:numPr>
              <w:tabs>
                <w:tab w:val="left" w:pos="4815"/>
              </w:tabs>
              <w:autoSpaceDE/>
              <w:autoSpaceDN/>
              <w:ind w:left="796" w:hanging="630"/>
              <w:jc w:val="both"/>
              <w:rPr>
                <w:sz w:val="24"/>
                <w:szCs w:val="24"/>
              </w:rPr>
            </w:pPr>
            <w:r>
              <w:rPr>
                <w:sz w:val="24"/>
                <w:szCs w:val="24"/>
              </w:rPr>
              <w:t>_____________</w:t>
            </w:r>
          </w:p>
        </w:tc>
        <w:tc>
          <w:tcPr>
            <w:tcW w:w="1136" w:type="dxa"/>
            <w:tcBorders>
              <w:top w:val="single" w:sz="4" w:space="0" w:color="auto"/>
              <w:left w:val="single" w:sz="4" w:space="0" w:color="auto"/>
              <w:bottom w:val="single" w:sz="4" w:space="0" w:color="auto"/>
              <w:right w:val="single" w:sz="4" w:space="0" w:color="auto"/>
            </w:tcBorders>
          </w:tcPr>
          <w:p w14:paraId="555A5E69" w14:textId="77777777" w:rsidR="00797F52" w:rsidRDefault="00797F52" w:rsidP="008D0040">
            <w:pPr>
              <w:widowControl/>
              <w:tabs>
                <w:tab w:val="left" w:pos="4815"/>
              </w:tabs>
              <w:autoSpaceDE/>
              <w:autoSpaceDN/>
              <w:rPr>
                <w:sz w:val="24"/>
                <w:szCs w:val="24"/>
              </w:rPr>
            </w:pPr>
          </w:p>
        </w:tc>
      </w:tr>
      <w:tr w:rsidR="00797F52" w14:paraId="1793CFDC" w14:textId="77777777" w:rsidTr="007704DC">
        <w:tc>
          <w:tcPr>
            <w:tcW w:w="852" w:type="dxa"/>
            <w:tcBorders>
              <w:top w:val="single" w:sz="4" w:space="0" w:color="auto"/>
              <w:left w:val="single" w:sz="4" w:space="0" w:color="auto"/>
              <w:bottom w:val="single" w:sz="4" w:space="0" w:color="auto"/>
              <w:right w:val="single" w:sz="4" w:space="0" w:color="auto"/>
            </w:tcBorders>
          </w:tcPr>
          <w:p w14:paraId="118AD306" w14:textId="64D2217F" w:rsidR="00797F52" w:rsidRDefault="00797F52" w:rsidP="008D0040">
            <w:pPr>
              <w:widowControl/>
              <w:tabs>
                <w:tab w:val="left" w:pos="4815"/>
              </w:tabs>
              <w:autoSpaceDE/>
              <w:autoSpaceDN/>
              <w:rPr>
                <w:sz w:val="24"/>
                <w:szCs w:val="24"/>
              </w:rPr>
            </w:pPr>
            <w:r>
              <w:rPr>
                <w:sz w:val="24"/>
                <w:szCs w:val="24"/>
              </w:rPr>
              <w:t>2</w:t>
            </w:r>
            <w:r w:rsidR="007704DC">
              <w:rPr>
                <w:sz w:val="24"/>
                <w:szCs w:val="24"/>
              </w:rPr>
              <w:t>11</w:t>
            </w:r>
          </w:p>
        </w:tc>
        <w:tc>
          <w:tcPr>
            <w:tcW w:w="3564" w:type="dxa"/>
            <w:tcBorders>
              <w:top w:val="single" w:sz="4" w:space="0" w:color="auto"/>
              <w:left w:val="single" w:sz="4" w:space="0" w:color="auto"/>
              <w:bottom w:val="single" w:sz="4" w:space="0" w:color="auto"/>
              <w:right w:val="single" w:sz="4" w:space="0" w:color="auto"/>
            </w:tcBorders>
          </w:tcPr>
          <w:p w14:paraId="15CE3532" w14:textId="77777777" w:rsidR="00797F52" w:rsidRDefault="00797F52" w:rsidP="008D0040">
            <w:pPr>
              <w:widowControl/>
              <w:tabs>
                <w:tab w:val="left" w:pos="4815"/>
              </w:tabs>
              <w:autoSpaceDE/>
              <w:autoSpaceDN/>
              <w:rPr>
                <w:sz w:val="24"/>
                <w:szCs w:val="24"/>
              </w:rPr>
            </w:pPr>
            <w:r>
              <w:rPr>
                <w:sz w:val="24"/>
                <w:szCs w:val="24"/>
              </w:rPr>
              <w:t xml:space="preserve">Gestational age </w:t>
            </w:r>
          </w:p>
        </w:tc>
        <w:tc>
          <w:tcPr>
            <w:tcW w:w="3898" w:type="dxa"/>
            <w:tcBorders>
              <w:top w:val="single" w:sz="4" w:space="0" w:color="auto"/>
              <w:left w:val="single" w:sz="4" w:space="0" w:color="auto"/>
              <w:bottom w:val="single" w:sz="4" w:space="0" w:color="auto"/>
              <w:right w:val="single" w:sz="4" w:space="0" w:color="auto"/>
            </w:tcBorders>
          </w:tcPr>
          <w:p w14:paraId="22DB727E" w14:textId="77777777" w:rsidR="00797F52" w:rsidRDefault="00797F52" w:rsidP="00797F52">
            <w:pPr>
              <w:pStyle w:val="ListParagraph"/>
              <w:widowControl/>
              <w:numPr>
                <w:ilvl w:val="0"/>
                <w:numId w:val="18"/>
              </w:numPr>
              <w:tabs>
                <w:tab w:val="left" w:pos="4815"/>
              </w:tabs>
              <w:autoSpaceDE/>
              <w:autoSpaceDN/>
              <w:ind w:hanging="554"/>
              <w:jc w:val="both"/>
              <w:rPr>
                <w:sz w:val="24"/>
                <w:szCs w:val="24"/>
              </w:rPr>
            </w:pPr>
            <w:r>
              <w:rPr>
                <w:sz w:val="24"/>
                <w:szCs w:val="24"/>
              </w:rPr>
              <w:t>_______________</w:t>
            </w:r>
          </w:p>
        </w:tc>
        <w:tc>
          <w:tcPr>
            <w:tcW w:w="1136" w:type="dxa"/>
            <w:tcBorders>
              <w:top w:val="single" w:sz="4" w:space="0" w:color="auto"/>
              <w:left w:val="single" w:sz="4" w:space="0" w:color="auto"/>
              <w:bottom w:val="single" w:sz="4" w:space="0" w:color="auto"/>
              <w:right w:val="single" w:sz="4" w:space="0" w:color="auto"/>
            </w:tcBorders>
          </w:tcPr>
          <w:p w14:paraId="57C40F82" w14:textId="77777777" w:rsidR="00797F52" w:rsidRDefault="00797F52" w:rsidP="008D0040">
            <w:pPr>
              <w:widowControl/>
              <w:tabs>
                <w:tab w:val="left" w:pos="4815"/>
              </w:tabs>
              <w:autoSpaceDE/>
              <w:autoSpaceDN/>
              <w:rPr>
                <w:sz w:val="24"/>
                <w:szCs w:val="24"/>
              </w:rPr>
            </w:pPr>
          </w:p>
        </w:tc>
      </w:tr>
      <w:tr w:rsidR="00797F52" w14:paraId="091271F9" w14:textId="77777777" w:rsidTr="007704DC">
        <w:tc>
          <w:tcPr>
            <w:tcW w:w="852" w:type="dxa"/>
            <w:tcBorders>
              <w:top w:val="single" w:sz="4" w:space="0" w:color="auto"/>
              <w:left w:val="single" w:sz="4" w:space="0" w:color="auto"/>
              <w:bottom w:val="single" w:sz="4" w:space="0" w:color="auto"/>
              <w:right w:val="single" w:sz="4" w:space="0" w:color="auto"/>
            </w:tcBorders>
          </w:tcPr>
          <w:p w14:paraId="1C99F866" w14:textId="48861E30" w:rsidR="00797F52" w:rsidRDefault="00797F52" w:rsidP="008D0040">
            <w:pPr>
              <w:widowControl/>
              <w:tabs>
                <w:tab w:val="left" w:pos="4815"/>
              </w:tabs>
              <w:autoSpaceDE/>
              <w:autoSpaceDN/>
              <w:rPr>
                <w:sz w:val="24"/>
                <w:szCs w:val="24"/>
              </w:rPr>
            </w:pPr>
            <w:r>
              <w:rPr>
                <w:sz w:val="24"/>
                <w:szCs w:val="24"/>
              </w:rPr>
              <w:t>2</w:t>
            </w:r>
            <w:r w:rsidR="007704DC">
              <w:rPr>
                <w:sz w:val="24"/>
                <w:szCs w:val="24"/>
              </w:rPr>
              <w:t>12</w:t>
            </w:r>
          </w:p>
        </w:tc>
        <w:tc>
          <w:tcPr>
            <w:tcW w:w="3564" w:type="dxa"/>
            <w:tcBorders>
              <w:top w:val="single" w:sz="4" w:space="0" w:color="auto"/>
              <w:left w:val="single" w:sz="4" w:space="0" w:color="auto"/>
              <w:bottom w:val="single" w:sz="4" w:space="0" w:color="auto"/>
              <w:right w:val="single" w:sz="4" w:space="0" w:color="auto"/>
            </w:tcBorders>
          </w:tcPr>
          <w:p w14:paraId="59DB33D9" w14:textId="77777777" w:rsidR="00797F52" w:rsidRDefault="00797F52" w:rsidP="008D0040">
            <w:pPr>
              <w:widowControl/>
              <w:tabs>
                <w:tab w:val="left" w:pos="4815"/>
              </w:tabs>
              <w:autoSpaceDE/>
              <w:autoSpaceDN/>
              <w:rPr>
                <w:sz w:val="24"/>
                <w:szCs w:val="24"/>
              </w:rPr>
            </w:pPr>
            <w:r>
              <w:rPr>
                <w:sz w:val="24"/>
                <w:szCs w:val="24"/>
              </w:rPr>
              <w:t>Type of anesthesia the patient received?</w:t>
            </w:r>
          </w:p>
        </w:tc>
        <w:tc>
          <w:tcPr>
            <w:tcW w:w="3898" w:type="dxa"/>
            <w:tcBorders>
              <w:top w:val="single" w:sz="4" w:space="0" w:color="auto"/>
              <w:left w:val="single" w:sz="4" w:space="0" w:color="auto"/>
              <w:bottom w:val="single" w:sz="4" w:space="0" w:color="auto"/>
              <w:right w:val="single" w:sz="4" w:space="0" w:color="auto"/>
            </w:tcBorders>
          </w:tcPr>
          <w:p w14:paraId="49610105" w14:textId="77777777" w:rsidR="00797F52" w:rsidRDefault="00797F52" w:rsidP="00797F52">
            <w:pPr>
              <w:pStyle w:val="ListParagraph"/>
              <w:widowControl/>
              <w:numPr>
                <w:ilvl w:val="0"/>
                <w:numId w:val="19"/>
              </w:numPr>
              <w:tabs>
                <w:tab w:val="left" w:pos="4815"/>
              </w:tabs>
              <w:autoSpaceDE/>
              <w:autoSpaceDN/>
              <w:jc w:val="both"/>
              <w:rPr>
                <w:sz w:val="24"/>
                <w:szCs w:val="24"/>
              </w:rPr>
            </w:pPr>
            <w:r>
              <w:rPr>
                <w:sz w:val="24"/>
                <w:szCs w:val="24"/>
              </w:rPr>
              <w:t>General</w:t>
            </w:r>
          </w:p>
          <w:p w14:paraId="2970F9F4" w14:textId="77777777" w:rsidR="00797F52" w:rsidRDefault="00797F52" w:rsidP="00797F52">
            <w:pPr>
              <w:pStyle w:val="ListParagraph"/>
              <w:widowControl/>
              <w:numPr>
                <w:ilvl w:val="0"/>
                <w:numId w:val="19"/>
              </w:numPr>
              <w:tabs>
                <w:tab w:val="left" w:pos="4815"/>
              </w:tabs>
              <w:autoSpaceDE/>
              <w:autoSpaceDN/>
              <w:jc w:val="both"/>
              <w:rPr>
                <w:sz w:val="24"/>
                <w:szCs w:val="24"/>
              </w:rPr>
            </w:pPr>
            <w:r>
              <w:rPr>
                <w:sz w:val="24"/>
                <w:szCs w:val="24"/>
              </w:rPr>
              <w:t xml:space="preserve">Spinal </w:t>
            </w:r>
          </w:p>
        </w:tc>
        <w:tc>
          <w:tcPr>
            <w:tcW w:w="1136" w:type="dxa"/>
            <w:tcBorders>
              <w:top w:val="single" w:sz="4" w:space="0" w:color="auto"/>
              <w:left w:val="single" w:sz="4" w:space="0" w:color="auto"/>
              <w:bottom w:val="single" w:sz="4" w:space="0" w:color="auto"/>
              <w:right w:val="single" w:sz="4" w:space="0" w:color="auto"/>
            </w:tcBorders>
          </w:tcPr>
          <w:p w14:paraId="6E31D703" w14:textId="77777777" w:rsidR="00797F52" w:rsidRDefault="00797F52" w:rsidP="008D0040">
            <w:pPr>
              <w:widowControl/>
              <w:tabs>
                <w:tab w:val="left" w:pos="4815"/>
              </w:tabs>
              <w:autoSpaceDE/>
              <w:autoSpaceDN/>
              <w:rPr>
                <w:sz w:val="24"/>
                <w:szCs w:val="24"/>
              </w:rPr>
            </w:pPr>
          </w:p>
        </w:tc>
      </w:tr>
      <w:tr w:rsidR="00797F52" w14:paraId="305DBE4E" w14:textId="77777777" w:rsidTr="007704DC">
        <w:tc>
          <w:tcPr>
            <w:tcW w:w="852" w:type="dxa"/>
            <w:tcBorders>
              <w:top w:val="single" w:sz="4" w:space="0" w:color="auto"/>
              <w:left w:val="single" w:sz="4" w:space="0" w:color="auto"/>
              <w:bottom w:val="single" w:sz="4" w:space="0" w:color="auto"/>
              <w:right w:val="single" w:sz="4" w:space="0" w:color="auto"/>
            </w:tcBorders>
          </w:tcPr>
          <w:p w14:paraId="23AB15E1" w14:textId="1BFB9281" w:rsidR="00797F52" w:rsidRDefault="00797F52" w:rsidP="008D0040">
            <w:pPr>
              <w:widowControl/>
              <w:tabs>
                <w:tab w:val="left" w:pos="4815"/>
              </w:tabs>
              <w:autoSpaceDE/>
              <w:autoSpaceDN/>
              <w:rPr>
                <w:sz w:val="24"/>
                <w:szCs w:val="24"/>
              </w:rPr>
            </w:pPr>
            <w:r>
              <w:rPr>
                <w:sz w:val="24"/>
                <w:szCs w:val="24"/>
              </w:rPr>
              <w:t>2</w:t>
            </w:r>
            <w:r w:rsidR="007704DC">
              <w:rPr>
                <w:sz w:val="24"/>
                <w:szCs w:val="24"/>
              </w:rPr>
              <w:t>13</w:t>
            </w:r>
          </w:p>
        </w:tc>
        <w:tc>
          <w:tcPr>
            <w:tcW w:w="3564" w:type="dxa"/>
            <w:tcBorders>
              <w:top w:val="single" w:sz="4" w:space="0" w:color="auto"/>
              <w:left w:val="single" w:sz="4" w:space="0" w:color="auto"/>
              <w:bottom w:val="single" w:sz="4" w:space="0" w:color="auto"/>
              <w:right w:val="single" w:sz="4" w:space="0" w:color="auto"/>
            </w:tcBorders>
          </w:tcPr>
          <w:p w14:paraId="757329F5" w14:textId="77777777" w:rsidR="00797F52" w:rsidRDefault="00797F52" w:rsidP="008D0040">
            <w:pPr>
              <w:widowControl/>
              <w:tabs>
                <w:tab w:val="left" w:pos="4815"/>
              </w:tabs>
              <w:autoSpaceDE/>
              <w:autoSpaceDN/>
              <w:rPr>
                <w:sz w:val="24"/>
                <w:szCs w:val="24"/>
              </w:rPr>
            </w:pPr>
            <w:r>
              <w:rPr>
                <w:sz w:val="24"/>
                <w:szCs w:val="24"/>
              </w:rPr>
              <w:t>If it is general anesthesia what anesthetic agents were used?</w:t>
            </w:r>
          </w:p>
        </w:tc>
        <w:tc>
          <w:tcPr>
            <w:tcW w:w="3898" w:type="dxa"/>
            <w:tcBorders>
              <w:top w:val="single" w:sz="4" w:space="0" w:color="auto"/>
              <w:left w:val="single" w:sz="4" w:space="0" w:color="auto"/>
              <w:bottom w:val="single" w:sz="4" w:space="0" w:color="auto"/>
              <w:right w:val="single" w:sz="4" w:space="0" w:color="auto"/>
            </w:tcBorders>
          </w:tcPr>
          <w:p w14:paraId="5E1D984F" w14:textId="77777777" w:rsidR="00797F52" w:rsidRDefault="00797F52" w:rsidP="00797F52">
            <w:pPr>
              <w:pStyle w:val="ListParagraph"/>
              <w:widowControl/>
              <w:numPr>
                <w:ilvl w:val="0"/>
                <w:numId w:val="20"/>
              </w:numPr>
              <w:tabs>
                <w:tab w:val="left" w:pos="4815"/>
              </w:tabs>
              <w:autoSpaceDE/>
              <w:autoSpaceDN/>
              <w:ind w:left="706" w:hanging="554"/>
              <w:jc w:val="both"/>
              <w:rPr>
                <w:sz w:val="24"/>
                <w:szCs w:val="24"/>
              </w:rPr>
            </w:pPr>
            <w:r>
              <w:rPr>
                <w:sz w:val="24"/>
                <w:szCs w:val="24"/>
              </w:rPr>
              <w:t>Ketamine</w:t>
            </w:r>
          </w:p>
          <w:p w14:paraId="3068F5BA" w14:textId="77777777" w:rsidR="00797F52" w:rsidRDefault="00797F52" w:rsidP="00797F52">
            <w:pPr>
              <w:pStyle w:val="ListParagraph"/>
              <w:widowControl/>
              <w:numPr>
                <w:ilvl w:val="0"/>
                <w:numId w:val="20"/>
              </w:numPr>
              <w:tabs>
                <w:tab w:val="left" w:pos="4815"/>
              </w:tabs>
              <w:autoSpaceDE/>
              <w:autoSpaceDN/>
              <w:ind w:left="706" w:hanging="554"/>
              <w:jc w:val="both"/>
              <w:rPr>
                <w:sz w:val="24"/>
                <w:szCs w:val="24"/>
              </w:rPr>
            </w:pPr>
            <w:r>
              <w:rPr>
                <w:sz w:val="24"/>
                <w:szCs w:val="24"/>
              </w:rPr>
              <w:t>Thiopental</w:t>
            </w:r>
          </w:p>
          <w:p w14:paraId="45A7B10B" w14:textId="77777777" w:rsidR="00797F52" w:rsidRDefault="00797F52" w:rsidP="00797F52">
            <w:pPr>
              <w:pStyle w:val="ListParagraph"/>
              <w:widowControl/>
              <w:numPr>
                <w:ilvl w:val="0"/>
                <w:numId w:val="20"/>
              </w:numPr>
              <w:tabs>
                <w:tab w:val="left" w:pos="4815"/>
              </w:tabs>
              <w:autoSpaceDE/>
              <w:autoSpaceDN/>
              <w:ind w:left="706" w:hanging="554"/>
              <w:jc w:val="both"/>
              <w:rPr>
                <w:sz w:val="24"/>
                <w:szCs w:val="24"/>
              </w:rPr>
            </w:pPr>
            <w:r>
              <w:rPr>
                <w:sz w:val="24"/>
                <w:szCs w:val="24"/>
              </w:rPr>
              <w:t>Propofol</w:t>
            </w:r>
          </w:p>
          <w:p w14:paraId="4D3FCFFB" w14:textId="77777777" w:rsidR="00797F52" w:rsidRDefault="00797F52" w:rsidP="00797F52">
            <w:pPr>
              <w:pStyle w:val="ListParagraph"/>
              <w:widowControl/>
              <w:numPr>
                <w:ilvl w:val="0"/>
                <w:numId w:val="20"/>
              </w:numPr>
              <w:tabs>
                <w:tab w:val="left" w:pos="4815"/>
              </w:tabs>
              <w:autoSpaceDE/>
              <w:autoSpaceDN/>
              <w:ind w:left="706" w:hanging="554"/>
              <w:jc w:val="both"/>
              <w:rPr>
                <w:sz w:val="24"/>
                <w:szCs w:val="24"/>
              </w:rPr>
            </w:pPr>
            <w:r>
              <w:rPr>
                <w:sz w:val="24"/>
                <w:szCs w:val="24"/>
              </w:rPr>
              <w:t>Ketofol</w:t>
            </w:r>
          </w:p>
        </w:tc>
        <w:tc>
          <w:tcPr>
            <w:tcW w:w="1136" w:type="dxa"/>
            <w:tcBorders>
              <w:top w:val="single" w:sz="4" w:space="0" w:color="auto"/>
              <w:left w:val="single" w:sz="4" w:space="0" w:color="auto"/>
              <w:bottom w:val="single" w:sz="4" w:space="0" w:color="auto"/>
              <w:right w:val="single" w:sz="4" w:space="0" w:color="auto"/>
            </w:tcBorders>
          </w:tcPr>
          <w:p w14:paraId="241AB9FC" w14:textId="77777777" w:rsidR="00797F52" w:rsidRDefault="00797F52" w:rsidP="008D0040">
            <w:pPr>
              <w:widowControl/>
              <w:tabs>
                <w:tab w:val="left" w:pos="4815"/>
              </w:tabs>
              <w:autoSpaceDE/>
              <w:autoSpaceDN/>
              <w:rPr>
                <w:sz w:val="24"/>
                <w:szCs w:val="24"/>
              </w:rPr>
            </w:pPr>
          </w:p>
        </w:tc>
      </w:tr>
      <w:tr w:rsidR="00797F52" w14:paraId="77A2DA84" w14:textId="77777777" w:rsidTr="007704DC">
        <w:tc>
          <w:tcPr>
            <w:tcW w:w="852" w:type="dxa"/>
            <w:tcBorders>
              <w:top w:val="single" w:sz="4" w:space="0" w:color="auto"/>
              <w:left w:val="single" w:sz="4" w:space="0" w:color="auto"/>
              <w:bottom w:val="single" w:sz="4" w:space="0" w:color="auto"/>
              <w:right w:val="single" w:sz="4" w:space="0" w:color="auto"/>
            </w:tcBorders>
          </w:tcPr>
          <w:p w14:paraId="175A944C" w14:textId="5CB471CE" w:rsidR="00797F52" w:rsidRDefault="00797F52" w:rsidP="008D0040">
            <w:pPr>
              <w:widowControl/>
              <w:tabs>
                <w:tab w:val="left" w:pos="4815"/>
              </w:tabs>
              <w:autoSpaceDE/>
              <w:autoSpaceDN/>
              <w:rPr>
                <w:sz w:val="24"/>
                <w:szCs w:val="24"/>
              </w:rPr>
            </w:pPr>
            <w:r>
              <w:rPr>
                <w:sz w:val="24"/>
                <w:szCs w:val="24"/>
              </w:rPr>
              <w:t>21</w:t>
            </w:r>
            <w:r w:rsidR="007704DC">
              <w:rPr>
                <w:sz w:val="24"/>
                <w:szCs w:val="24"/>
              </w:rPr>
              <w:t>4</w:t>
            </w:r>
          </w:p>
        </w:tc>
        <w:tc>
          <w:tcPr>
            <w:tcW w:w="3564" w:type="dxa"/>
            <w:tcBorders>
              <w:top w:val="single" w:sz="4" w:space="0" w:color="auto"/>
              <w:left w:val="single" w:sz="4" w:space="0" w:color="auto"/>
              <w:bottom w:val="single" w:sz="4" w:space="0" w:color="auto"/>
              <w:right w:val="single" w:sz="4" w:space="0" w:color="auto"/>
            </w:tcBorders>
          </w:tcPr>
          <w:p w14:paraId="08F7F8E9" w14:textId="77777777" w:rsidR="00797F52" w:rsidRDefault="00797F52" w:rsidP="008D0040">
            <w:pPr>
              <w:widowControl/>
              <w:tabs>
                <w:tab w:val="left" w:pos="4815"/>
              </w:tabs>
              <w:autoSpaceDE/>
              <w:autoSpaceDN/>
              <w:rPr>
                <w:sz w:val="24"/>
                <w:szCs w:val="24"/>
              </w:rPr>
            </w:pPr>
            <w:r>
              <w:rPr>
                <w:sz w:val="24"/>
                <w:szCs w:val="24"/>
              </w:rPr>
              <w:t>If it is spinal anesthesia what anesthetic agents were used?</w:t>
            </w:r>
          </w:p>
        </w:tc>
        <w:tc>
          <w:tcPr>
            <w:tcW w:w="3898" w:type="dxa"/>
            <w:tcBorders>
              <w:top w:val="single" w:sz="4" w:space="0" w:color="auto"/>
              <w:left w:val="single" w:sz="4" w:space="0" w:color="auto"/>
              <w:bottom w:val="single" w:sz="4" w:space="0" w:color="auto"/>
              <w:right w:val="single" w:sz="4" w:space="0" w:color="auto"/>
            </w:tcBorders>
          </w:tcPr>
          <w:p w14:paraId="2C14B932" w14:textId="77777777" w:rsidR="00797F52" w:rsidRDefault="00797F52" w:rsidP="00797F52">
            <w:pPr>
              <w:pStyle w:val="ListParagraph"/>
              <w:widowControl/>
              <w:numPr>
                <w:ilvl w:val="0"/>
                <w:numId w:val="21"/>
              </w:numPr>
              <w:tabs>
                <w:tab w:val="left" w:pos="4815"/>
              </w:tabs>
              <w:autoSpaceDE/>
              <w:autoSpaceDN/>
              <w:ind w:left="706" w:hanging="540"/>
              <w:jc w:val="both"/>
              <w:rPr>
                <w:sz w:val="24"/>
                <w:szCs w:val="24"/>
              </w:rPr>
            </w:pPr>
            <w:r>
              <w:rPr>
                <w:sz w:val="24"/>
                <w:szCs w:val="24"/>
              </w:rPr>
              <w:t xml:space="preserve">Lidocaine </w:t>
            </w:r>
          </w:p>
          <w:p w14:paraId="32116FA2" w14:textId="77777777" w:rsidR="00797F52" w:rsidRDefault="00797F52" w:rsidP="00797F52">
            <w:pPr>
              <w:pStyle w:val="ListParagraph"/>
              <w:widowControl/>
              <w:numPr>
                <w:ilvl w:val="0"/>
                <w:numId w:val="21"/>
              </w:numPr>
              <w:tabs>
                <w:tab w:val="left" w:pos="4815"/>
              </w:tabs>
              <w:autoSpaceDE/>
              <w:autoSpaceDN/>
              <w:ind w:left="706" w:hanging="540"/>
              <w:jc w:val="both"/>
              <w:rPr>
                <w:sz w:val="24"/>
                <w:szCs w:val="24"/>
              </w:rPr>
            </w:pPr>
            <w:r>
              <w:rPr>
                <w:sz w:val="24"/>
                <w:szCs w:val="24"/>
              </w:rPr>
              <w:t>Bupivacaine</w:t>
            </w:r>
          </w:p>
        </w:tc>
        <w:tc>
          <w:tcPr>
            <w:tcW w:w="1136" w:type="dxa"/>
            <w:tcBorders>
              <w:top w:val="single" w:sz="4" w:space="0" w:color="auto"/>
              <w:left w:val="single" w:sz="4" w:space="0" w:color="auto"/>
              <w:bottom w:val="single" w:sz="4" w:space="0" w:color="auto"/>
              <w:right w:val="single" w:sz="4" w:space="0" w:color="auto"/>
            </w:tcBorders>
          </w:tcPr>
          <w:p w14:paraId="61F463BB" w14:textId="77777777" w:rsidR="00797F52" w:rsidRDefault="00797F52" w:rsidP="008D0040">
            <w:pPr>
              <w:widowControl/>
              <w:tabs>
                <w:tab w:val="left" w:pos="4815"/>
              </w:tabs>
              <w:autoSpaceDE/>
              <w:autoSpaceDN/>
              <w:rPr>
                <w:sz w:val="24"/>
                <w:szCs w:val="24"/>
              </w:rPr>
            </w:pPr>
          </w:p>
        </w:tc>
      </w:tr>
      <w:tr w:rsidR="00024D17" w14:paraId="78C13450" w14:textId="77777777" w:rsidTr="007704DC">
        <w:tc>
          <w:tcPr>
            <w:tcW w:w="852" w:type="dxa"/>
            <w:tcBorders>
              <w:top w:val="single" w:sz="4" w:space="0" w:color="auto"/>
              <w:left w:val="single" w:sz="4" w:space="0" w:color="auto"/>
              <w:bottom w:val="single" w:sz="4" w:space="0" w:color="auto"/>
              <w:right w:val="single" w:sz="4" w:space="0" w:color="auto"/>
            </w:tcBorders>
          </w:tcPr>
          <w:p w14:paraId="7F226F91" w14:textId="38631D96" w:rsidR="00024D17" w:rsidRDefault="007704DC" w:rsidP="008D0040">
            <w:pPr>
              <w:widowControl/>
              <w:tabs>
                <w:tab w:val="left" w:pos="4815"/>
              </w:tabs>
              <w:autoSpaceDE/>
              <w:autoSpaceDN/>
              <w:rPr>
                <w:sz w:val="24"/>
                <w:szCs w:val="24"/>
              </w:rPr>
            </w:pPr>
            <w:r>
              <w:rPr>
                <w:sz w:val="24"/>
                <w:szCs w:val="24"/>
              </w:rPr>
              <w:t>215</w:t>
            </w:r>
          </w:p>
        </w:tc>
        <w:tc>
          <w:tcPr>
            <w:tcW w:w="3564" w:type="dxa"/>
            <w:tcBorders>
              <w:top w:val="single" w:sz="4" w:space="0" w:color="auto"/>
              <w:left w:val="single" w:sz="4" w:space="0" w:color="auto"/>
              <w:bottom w:val="single" w:sz="4" w:space="0" w:color="auto"/>
              <w:right w:val="single" w:sz="4" w:space="0" w:color="auto"/>
            </w:tcBorders>
          </w:tcPr>
          <w:p w14:paraId="671F1C7D" w14:textId="7D3FC5F6" w:rsidR="00024D17" w:rsidRDefault="00024D17" w:rsidP="008D0040">
            <w:pPr>
              <w:widowControl/>
              <w:tabs>
                <w:tab w:val="left" w:pos="4815"/>
              </w:tabs>
              <w:autoSpaceDE/>
              <w:autoSpaceDN/>
              <w:rPr>
                <w:sz w:val="24"/>
                <w:szCs w:val="24"/>
              </w:rPr>
            </w:pPr>
            <w:r>
              <w:rPr>
                <w:sz w:val="24"/>
                <w:szCs w:val="24"/>
              </w:rPr>
              <w:t xml:space="preserve">Does intrathecal pethidine </w:t>
            </w:r>
            <w:r w:rsidR="007704DC">
              <w:rPr>
                <w:sz w:val="24"/>
                <w:szCs w:val="24"/>
              </w:rPr>
              <w:t xml:space="preserve">is </w:t>
            </w:r>
            <w:r>
              <w:rPr>
                <w:sz w:val="24"/>
                <w:szCs w:val="24"/>
              </w:rPr>
              <w:t>given?</w:t>
            </w:r>
          </w:p>
        </w:tc>
        <w:tc>
          <w:tcPr>
            <w:tcW w:w="3898" w:type="dxa"/>
            <w:tcBorders>
              <w:top w:val="single" w:sz="4" w:space="0" w:color="auto"/>
              <w:left w:val="single" w:sz="4" w:space="0" w:color="auto"/>
              <w:bottom w:val="single" w:sz="4" w:space="0" w:color="auto"/>
              <w:right w:val="single" w:sz="4" w:space="0" w:color="auto"/>
            </w:tcBorders>
          </w:tcPr>
          <w:p w14:paraId="181F4480" w14:textId="77777777" w:rsidR="00024D17" w:rsidRDefault="00024D17" w:rsidP="00024D17">
            <w:pPr>
              <w:pStyle w:val="ListParagraph"/>
              <w:widowControl/>
              <w:numPr>
                <w:ilvl w:val="0"/>
                <w:numId w:val="32"/>
              </w:numPr>
              <w:tabs>
                <w:tab w:val="left" w:pos="4815"/>
              </w:tabs>
              <w:autoSpaceDE/>
              <w:autoSpaceDN/>
              <w:jc w:val="both"/>
              <w:rPr>
                <w:sz w:val="24"/>
                <w:szCs w:val="24"/>
              </w:rPr>
            </w:pPr>
            <w:r>
              <w:rPr>
                <w:sz w:val="24"/>
                <w:szCs w:val="24"/>
              </w:rPr>
              <w:t>Yes</w:t>
            </w:r>
          </w:p>
          <w:p w14:paraId="2F94C958" w14:textId="7391421E" w:rsidR="00024D17" w:rsidRPr="00024D17" w:rsidRDefault="00024D17" w:rsidP="00024D17">
            <w:pPr>
              <w:pStyle w:val="ListParagraph"/>
              <w:widowControl/>
              <w:numPr>
                <w:ilvl w:val="0"/>
                <w:numId w:val="32"/>
              </w:numPr>
              <w:tabs>
                <w:tab w:val="left" w:pos="4815"/>
              </w:tabs>
              <w:autoSpaceDE/>
              <w:autoSpaceDN/>
              <w:jc w:val="both"/>
              <w:rPr>
                <w:sz w:val="24"/>
                <w:szCs w:val="24"/>
              </w:rPr>
            </w:pPr>
            <w:r>
              <w:rPr>
                <w:sz w:val="24"/>
                <w:szCs w:val="24"/>
              </w:rPr>
              <w:t>No</w:t>
            </w:r>
          </w:p>
        </w:tc>
        <w:tc>
          <w:tcPr>
            <w:tcW w:w="1136" w:type="dxa"/>
            <w:tcBorders>
              <w:top w:val="single" w:sz="4" w:space="0" w:color="auto"/>
              <w:left w:val="single" w:sz="4" w:space="0" w:color="auto"/>
              <w:bottom w:val="single" w:sz="4" w:space="0" w:color="auto"/>
              <w:right w:val="single" w:sz="4" w:space="0" w:color="auto"/>
            </w:tcBorders>
          </w:tcPr>
          <w:p w14:paraId="79FCF7F4" w14:textId="77777777" w:rsidR="00024D17" w:rsidRDefault="00024D17" w:rsidP="008D0040">
            <w:pPr>
              <w:widowControl/>
              <w:tabs>
                <w:tab w:val="left" w:pos="4815"/>
              </w:tabs>
              <w:autoSpaceDE/>
              <w:autoSpaceDN/>
              <w:rPr>
                <w:sz w:val="24"/>
                <w:szCs w:val="24"/>
              </w:rPr>
            </w:pPr>
          </w:p>
        </w:tc>
      </w:tr>
      <w:tr w:rsidR="00B942B8" w14:paraId="3D7DBF4D" w14:textId="77777777" w:rsidTr="007704DC">
        <w:tc>
          <w:tcPr>
            <w:tcW w:w="852" w:type="dxa"/>
            <w:tcBorders>
              <w:top w:val="single" w:sz="4" w:space="0" w:color="auto"/>
              <w:left w:val="single" w:sz="4" w:space="0" w:color="auto"/>
              <w:bottom w:val="single" w:sz="4" w:space="0" w:color="auto"/>
              <w:right w:val="single" w:sz="4" w:space="0" w:color="auto"/>
            </w:tcBorders>
          </w:tcPr>
          <w:p w14:paraId="49EB17E1" w14:textId="61695EF0" w:rsidR="00B942B8" w:rsidRDefault="007704DC" w:rsidP="008D0040">
            <w:pPr>
              <w:widowControl/>
              <w:tabs>
                <w:tab w:val="left" w:pos="4815"/>
              </w:tabs>
              <w:autoSpaceDE/>
              <w:autoSpaceDN/>
              <w:rPr>
                <w:sz w:val="24"/>
                <w:szCs w:val="24"/>
              </w:rPr>
            </w:pPr>
            <w:r>
              <w:rPr>
                <w:sz w:val="24"/>
                <w:szCs w:val="24"/>
              </w:rPr>
              <w:t>216</w:t>
            </w:r>
          </w:p>
        </w:tc>
        <w:tc>
          <w:tcPr>
            <w:tcW w:w="3564" w:type="dxa"/>
            <w:tcBorders>
              <w:top w:val="single" w:sz="4" w:space="0" w:color="auto"/>
              <w:left w:val="single" w:sz="4" w:space="0" w:color="auto"/>
              <w:bottom w:val="single" w:sz="4" w:space="0" w:color="auto"/>
              <w:right w:val="single" w:sz="4" w:space="0" w:color="auto"/>
            </w:tcBorders>
          </w:tcPr>
          <w:p w14:paraId="5AFFDC9E" w14:textId="6B4A4A2A" w:rsidR="00B942B8" w:rsidRDefault="00B942B8" w:rsidP="008D0040">
            <w:pPr>
              <w:widowControl/>
              <w:tabs>
                <w:tab w:val="left" w:pos="4815"/>
              </w:tabs>
              <w:autoSpaceDE/>
              <w:autoSpaceDN/>
              <w:rPr>
                <w:sz w:val="24"/>
                <w:szCs w:val="24"/>
              </w:rPr>
            </w:pPr>
            <w:r>
              <w:rPr>
                <w:sz w:val="24"/>
                <w:szCs w:val="24"/>
              </w:rPr>
              <w:t xml:space="preserve">Does preemptive analgesia </w:t>
            </w:r>
            <w:r w:rsidR="007704DC">
              <w:rPr>
                <w:sz w:val="24"/>
                <w:szCs w:val="24"/>
              </w:rPr>
              <w:t xml:space="preserve">is </w:t>
            </w:r>
            <w:r>
              <w:rPr>
                <w:sz w:val="24"/>
                <w:szCs w:val="24"/>
              </w:rPr>
              <w:t>given</w:t>
            </w:r>
          </w:p>
        </w:tc>
        <w:tc>
          <w:tcPr>
            <w:tcW w:w="3898" w:type="dxa"/>
            <w:tcBorders>
              <w:top w:val="single" w:sz="4" w:space="0" w:color="auto"/>
              <w:left w:val="single" w:sz="4" w:space="0" w:color="auto"/>
              <w:bottom w:val="single" w:sz="4" w:space="0" w:color="auto"/>
              <w:right w:val="single" w:sz="4" w:space="0" w:color="auto"/>
            </w:tcBorders>
          </w:tcPr>
          <w:p w14:paraId="182966E9" w14:textId="77777777" w:rsidR="00B942B8" w:rsidRDefault="00B942B8" w:rsidP="00B942B8">
            <w:pPr>
              <w:pStyle w:val="ListParagraph"/>
              <w:widowControl/>
              <w:numPr>
                <w:ilvl w:val="0"/>
                <w:numId w:val="31"/>
              </w:numPr>
              <w:tabs>
                <w:tab w:val="left" w:pos="4815"/>
              </w:tabs>
              <w:autoSpaceDE/>
              <w:autoSpaceDN/>
              <w:jc w:val="both"/>
              <w:rPr>
                <w:sz w:val="24"/>
                <w:szCs w:val="24"/>
              </w:rPr>
            </w:pPr>
            <w:r>
              <w:rPr>
                <w:sz w:val="24"/>
                <w:szCs w:val="24"/>
              </w:rPr>
              <w:t>Yes</w:t>
            </w:r>
          </w:p>
          <w:p w14:paraId="24BF76FC" w14:textId="2FDA7059" w:rsidR="00B942B8" w:rsidRPr="00B942B8" w:rsidRDefault="00B942B8" w:rsidP="00B942B8">
            <w:pPr>
              <w:pStyle w:val="ListParagraph"/>
              <w:widowControl/>
              <w:numPr>
                <w:ilvl w:val="0"/>
                <w:numId w:val="31"/>
              </w:numPr>
              <w:tabs>
                <w:tab w:val="left" w:pos="4815"/>
              </w:tabs>
              <w:autoSpaceDE/>
              <w:autoSpaceDN/>
              <w:jc w:val="both"/>
              <w:rPr>
                <w:sz w:val="24"/>
                <w:szCs w:val="24"/>
              </w:rPr>
            </w:pPr>
            <w:r>
              <w:rPr>
                <w:sz w:val="24"/>
                <w:szCs w:val="24"/>
              </w:rPr>
              <w:t>No</w:t>
            </w:r>
          </w:p>
        </w:tc>
        <w:tc>
          <w:tcPr>
            <w:tcW w:w="1136" w:type="dxa"/>
            <w:tcBorders>
              <w:top w:val="single" w:sz="4" w:space="0" w:color="auto"/>
              <w:left w:val="single" w:sz="4" w:space="0" w:color="auto"/>
              <w:bottom w:val="single" w:sz="4" w:space="0" w:color="auto"/>
              <w:right w:val="single" w:sz="4" w:space="0" w:color="auto"/>
            </w:tcBorders>
          </w:tcPr>
          <w:p w14:paraId="6044765D" w14:textId="77777777" w:rsidR="00B942B8" w:rsidRDefault="00B942B8" w:rsidP="008D0040">
            <w:pPr>
              <w:widowControl/>
              <w:tabs>
                <w:tab w:val="left" w:pos="4815"/>
              </w:tabs>
              <w:autoSpaceDE/>
              <w:autoSpaceDN/>
              <w:rPr>
                <w:sz w:val="24"/>
                <w:szCs w:val="24"/>
              </w:rPr>
            </w:pPr>
          </w:p>
        </w:tc>
      </w:tr>
      <w:tr w:rsidR="00797F52" w14:paraId="1026694F" w14:textId="77777777" w:rsidTr="007704DC">
        <w:tc>
          <w:tcPr>
            <w:tcW w:w="852" w:type="dxa"/>
            <w:tcBorders>
              <w:top w:val="single" w:sz="4" w:space="0" w:color="auto"/>
              <w:left w:val="single" w:sz="4" w:space="0" w:color="auto"/>
              <w:bottom w:val="single" w:sz="4" w:space="0" w:color="auto"/>
              <w:right w:val="single" w:sz="4" w:space="0" w:color="auto"/>
            </w:tcBorders>
          </w:tcPr>
          <w:p w14:paraId="3DA5F523" w14:textId="1A7816C5" w:rsidR="00797F52" w:rsidRDefault="00797F52" w:rsidP="008D0040">
            <w:pPr>
              <w:widowControl/>
              <w:tabs>
                <w:tab w:val="left" w:pos="4815"/>
              </w:tabs>
              <w:autoSpaceDE/>
              <w:autoSpaceDN/>
              <w:rPr>
                <w:sz w:val="24"/>
                <w:szCs w:val="24"/>
              </w:rPr>
            </w:pPr>
            <w:r>
              <w:rPr>
                <w:sz w:val="24"/>
                <w:szCs w:val="24"/>
              </w:rPr>
              <w:lastRenderedPageBreak/>
              <w:t>21</w:t>
            </w:r>
            <w:r w:rsidR="007704DC">
              <w:rPr>
                <w:sz w:val="24"/>
                <w:szCs w:val="24"/>
              </w:rPr>
              <w:t>7</w:t>
            </w:r>
          </w:p>
        </w:tc>
        <w:tc>
          <w:tcPr>
            <w:tcW w:w="3564" w:type="dxa"/>
            <w:tcBorders>
              <w:top w:val="single" w:sz="4" w:space="0" w:color="auto"/>
              <w:left w:val="single" w:sz="4" w:space="0" w:color="auto"/>
              <w:bottom w:val="single" w:sz="4" w:space="0" w:color="auto"/>
              <w:right w:val="single" w:sz="4" w:space="0" w:color="auto"/>
            </w:tcBorders>
          </w:tcPr>
          <w:p w14:paraId="22BA0ADF" w14:textId="77777777" w:rsidR="00797F52" w:rsidRDefault="00797F52" w:rsidP="008D0040">
            <w:pPr>
              <w:widowControl/>
              <w:tabs>
                <w:tab w:val="left" w:pos="4815"/>
              </w:tabs>
              <w:autoSpaceDE/>
              <w:autoSpaceDN/>
              <w:rPr>
                <w:sz w:val="24"/>
                <w:szCs w:val="24"/>
              </w:rPr>
            </w:pPr>
            <w:r>
              <w:rPr>
                <w:sz w:val="24"/>
                <w:szCs w:val="24"/>
              </w:rPr>
              <w:t>Is there intraoperative analgesia given?</w:t>
            </w:r>
          </w:p>
        </w:tc>
        <w:tc>
          <w:tcPr>
            <w:tcW w:w="3898" w:type="dxa"/>
            <w:tcBorders>
              <w:top w:val="single" w:sz="4" w:space="0" w:color="auto"/>
              <w:left w:val="single" w:sz="4" w:space="0" w:color="auto"/>
              <w:bottom w:val="single" w:sz="4" w:space="0" w:color="auto"/>
              <w:right w:val="single" w:sz="4" w:space="0" w:color="auto"/>
            </w:tcBorders>
          </w:tcPr>
          <w:p w14:paraId="563FC79B" w14:textId="77777777" w:rsidR="00797F52" w:rsidRDefault="00797F52" w:rsidP="00797F52">
            <w:pPr>
              <w:pStyle w:val="ListParagraph"/>
              <w:widowControl/>
              <w:numPr>
                <w:ilvl w:val="0"/>
                <w:numId w:val="22"/>
              </w:numPr>
              <w:tabs>
                <w:tab w:val="left" w:pos="4815"/>
              </w:tabs>
              <w:autoSpaceDE/>
              <w:autoSpaceDN/>
              <w:ind w:left="706" w:hanging="540"/>
              <w:jc w:val="both"/>
              <w:rPr>
                <w:sz w:val="24"/>
                <w:szCs w:val="24"/>
              </w:rPr>
            </w:pPr>
            <w:r>
              <w:rPr>
                <w:sz w:val="24"/>
                <w:szCs w:val="24"/>
              </w:rPr>
              <w:t>Yes</w:t>
            </w:r>
          </w:p>
          <w:p w14:paraId="67D960CB" w14:textId="77777777" w:rsidR="00797F52" w:rsidRDefault="00797F52" w:rsidP="00797F52">
            <w:pPr>
              <w:pStyle w:val="ListParagraph"/>
              <w:widowControl/>
              <w:numPr>
                <w:ilvl w:val="0"/>
                <w:numId w:val="22"/>
              </w:numPr>
              <w:tabs>
                <w:tab w:val="left" w:pos="4815"/>
              </w:tabs>
              <w:autoSpaceDE/>
              <w:autoSpaceDN/>
              <w:ind w:left="706"/>
              <w:jc w:val="both"/>
              <w:rPr>
                <w:sz w:val="24"/>
                <w:szCs w:val="24"/>
              </w:rPr>
            </w:pPr>
            <w:r>
              <w:rPr>
                <w:sz w:val="24"/>
                <w:szCs w:val="24"/>
              </w:rPr>
              <w:t xml:space="preserve">No </w:t>
            </w:r>
          </w:p>
        </w:tc>
        <w:tc>
          <w:tcPr>
            <w:tcW w:w="1136" w:type="dxa"/>
            <w:tcBorders>
              <w:top w:val="single" w:sz="4" w:space="0" w:color="auto"/>
              <w:left w:val="single" w:sz="4" w:space="0" w:color="auto"/>
              <w:bottom w:val="single" w:sz="4" w:space="0" w:color="auto"/>
              <w:right w:val="single" w:sz="4" w:space="0" w:color="auto"/>
            </w:tcBorders>
          </w:tcPr>
          <w:p w14:paraId="196343A2" w14:textId="77777777" w:rsidR="00797F52" w:rsidRDefault="00797F52" w:rsidP="008D0040">
            <w:pPr>
              <w:widowControl/>
              <w:tabs>
                <w:tab w:val="left" w:pos="4815"/>
              </w:tabs>
              <w:autoSpaceDE/>
              <w:autoSpaceDN/>
              <w:rPr>
                <w:sz w:val="24"/>
                <w:szCs w:val="24"/>
              </w:rPr>
            </w:pPr>
          </w:p>
        </w:tc>
      </w:tr>
      <w:tr w:rsidR="00797F52" w14:paraId="0F7A91D6" w14:textId="77777777" w:rsidTr="007704DC">
        <w:tc>
          <w:tcPr>
            <w:tcW w:w="852" w:type="dxa"/>
            <w:tcBorders>
              <w:top w:val="single" w:sz="4" w:space="0" w:color="auto"/>
              <w:left w:val="single" w:sz="4" w:space="0" w:color="auto"/>
              <w:bottom w:val="single" w:sz="4" w:space="0" w:color="auto"/>
              <w:right w:val="single" w:sz="4" w:space="0" w:color="auto"/>
            </w:tcBorders>
          </w:tcPr>
          <w:p w14:paraId="2CA2ABCE" w14:textId="1D059D42" w:rsidR="00797F52" w:rsidRDefault="00797F52" w:rsidP="008D0040">
            <w:pPr>
              <w:widowControl/>
              <w:tabs>
                <w:tab w:val="left" w:pos="4815"/>
              </w:tabs>
              <w:autoSpaceDE/>
              <w:autoSpaceDN/>
              <w:rPr>
                <w:sz w:val="24"/>
                <w:szCs w:val="24"/>
              </w:rPr>
            </w:pPr>
            <w:r>
              <w:rPr>
                <w:sz w:val="24"/>
                <w:szCs w:val="24"/>
              </w:rPr>
              <w:t>21</w:t>
            </w:r>
            <w:r w:rsidR="007704DC">
              <w:rPr>
                <w:sz w:val="24"/>
                <w:szCs w:val="24"/>
              </w:rPr>
              <w:t>8</w:t>
            </w:r>
          </w:p>
        </w:tc>
        <w:tc>
          <w:tcPr>
            <w:tcW w:w="3564" w:type="dxa"/>
            <w:tcBorders>
              <w:top w:val="single" w:sz="4" w:space="0" w:color="auto"/>
              <w:left w:val="single" w:sz="4" w:space="0" w:color="auto"/>
              <w:bottom w:val="single" w:sz="4" w:space="0" w:color="auto"/>
              <w:right w:val="single" w:sz="4" w:space="0" w:color="auto"/>
            </w:tcBorders>
          </w:tcPr>
          <w:p w14:paraId="77A5C8D6" w14:textId="7867CE6A" w:rsidR="00797F52" w:rsidRDefault="00797F52" w:rsidP="008D0040">
            <w:pPr>
              <w:widowControl/>
              <w:tabs>
                <w:tab w:val="left" w:pos="4815"/>
              </w:tabs>
              <w:autoSpaceDE/>
              <w:autoSpaceDN/>
              <w:rPr>
                <w:sz w:val="24"/>
                <w:szCs w:val="24"/>
              </w:rPr>
            </w:pPr>
            <w:r>
              <w:rPr>
                <w:sz w:val="24"/>
                <w:szCs w:val="24"/>
              </w:rPr>
              <w:t>If yes for Q21</w:t>
            </w:r>
            <w:r w:rsidR="007704DC">
              <w:rPr>
                <w:sz w:val="24"/>
                <w:szCs w:val="24"/>
              </w:rPr>
              <w:t xml:space="preserve">7 </w:t>
            </w:r>
            <w:r>
              <w:rPr>
                <w:sz w:val="24"/>
                <w:szCs w:val="24"/>
              </w:rPr>
              <w:t xml:space="preserve">write its type, dose and route? </w:t>
            </w:r>
          </w:p>
        </w:tc>
        <w:tc>
          <w:tcPr>
            <w:tcW w:w="3898" w:type="dxa"/>
            <w:tcBorders>
              <w:top w:val="single" w:sz="4" w:space="0" w:color="auto"/>
              <w:left w:val="single" w:sz="4" w:space="0" w:color="auto"/>
              <w:bottom w:val="single" w:sz="4" w:space="0" w:color="auto"/>
              <w:right w:val="single" w:sz="4" w:space="0" w:color="auto"/>
            </w:tcBorders>
          </w:tcPr>
          <w:p w14:paraId="2E16B321" w14:textId="77777777" w:rsidR="00797F52" w:rsidRDefault="00797F52" w:rsidP="00797F52">
            <w:pPr>
              <w:pStyle w:val="ListParagraph"/>
              <w:widowControl/>
              <w:numPr>
                <w:ilvl w:val="0"/>
                <w:numId w:val="23"/>
              </w:numPr>
              <w:tabs>
                <w:tab w:val="left" w:pos="4815"/>
              </w:tabs>
              <w:autoSpaceDE/>
              <w:autoSpaceDN/>
              <w:ind w:left="706" w:hanging="540"/>
              <w:jc w:val="both"/>
              <w:rPr>
                <w:sz w:val="24"/>
                <w:szCs w:val="24"/>
              </w:rPr>
            </w:pPr>
            <w:r>
              <w:rPr>
                <w:sz w:val="24"/>
                <w:szCs w:val="24"/>
              </w:rPr>
              <w:t>_____________________</w:t>
            </w:r>
          </w:p>
        </w:tc>
        <w:tc>
          <w:tcPr>
            <w:tcW w:w="1136" w:type="dxa"/>
            <w:tcBorders>
              <w:top w:val="single" w:sz="4" w:space="0" w:color="auto"/>
              <w:left w:val="single" w:sz="4" w:space="0" w:color="auto"/>
              <w:bottom w:val="single" w:sz="4" w:space="0" w:color="auto"/>
              <w:right w:val="single" w:sz="4" w:space="0" w:color="auto"/>
            </w:tcBorders>
          </w:tcPr>
          <w:p w14:paraId="37E2B65B" w14:textId="77777777" w:rsidR="00797F52" w:rsidRDefault="00797F52" w:rsidP="008D0040">
            <w:pPr>
              <w:widowControl/>
              <w:tabs>
                <w:tab w:val="left" w:pos="4815"/>
              </w:tabs>
              <w:autoSpaceDE/>
              <w:autoSpaceDN/>
              <w:rPr>
                <w:sz w:val="24"/>
                <w:szCs w:val="24"/>
              </w:rPr>
            </w:pPr>
          </w:p>
        </w:tc>
      </w:tr>
      <w:tr w:rsidR="00797F52" w14:paraId="319F8420" w14:textId="77777777" w:rsidTr="007704DC">
        <w:tc>
          <w:tcPr>
            <w:tcW w:w="852" w:type="dxa"/>
            <w:tcBorders>
              <w:top w:val="single" w:sz="4" w:space="0" w:color="auto"/>
              <w:left w:val="single" w:sz="4" w:space="0" w:color="auto"/>
              <w:bottom w:val="single" w:sz="4" w:space="0" w:color="auto"/>
              <w:right w:val="single" w:sz="4" w:space="0" w:color="auto"/>
            </w:tcBorders>
          </w:tcPr>
          <w:p w14:paraId="6C396ADF" w14:textId="1E2D5FD4" w:rsidR="00797F52" w:rsidRDefault="00797F52" w:rsidP="008D0040">
            <w:pPr>
              <w:widowControl/>
              <w:tabs>
                <w:tab w:val="left" w:pos="4815"/>
              </w:tabs>
              <w:autoSpaceDE/>
              <w:autoSpaceDN/>
              <w:rPr>
                <w:sz w:val="24"/>
                <w:szCs w:val="24"/>
              </w:rPr>
            </w:pPr>
            <w:r>
              <w:rPr>
                <w:sz w:val="24"/>
                <w:szCs w:val="24"/>
              </w:rPr>
              <w:t>21</w:t>
            </w:r>
            <w:r w:rsidR="007704DC">
              <w:rPr>
                <w:sz w:val="24"/>
                <w:szCs w:val="24"/>
              </w:rPr>
              <w:t>9</w:t>
            </w:r>
          </w:p>
        </w:tc>
        <w:tc>
          <w:tcPr>
            <w:tcW w:w="3564" w:type="dxa"/>
            <w:tcBorders>
              <w:top w:val="single" w:sz="4" w:space="0" w:color="auto"/>
              <w:left w:val="single" w:sz="4" w:space="0" w:color="auto"/>
              <w:bottom w:val="single" w:sz="4" w:space="0" w:color="auto"/>
              <w:right w:val="single" w:sz="4" w:space="0" w:color="auto"/>
            </w:tcBorders>
          </w:tcPr>
          <w:p w14:paraId="71C5ECB0" w14:textId="77777777" w:rsidR="00797F52" w:rsidRDefault="00797F52" w:rsidP="008D0040">
            <w:pPr>
              <w:widowControl/>
              <w:tabs>
                <w:tab w:val="left" w:pos="4815"/>
              </w:tabs>
              <w:autoSpaceDE/>
              <w:autoSpaceDN/>
              <w:rPr>
                <w:sz w:val="24"/>
                <w:szCs w:val="24"/>
              </w:rPr>
            </w:pPr>
            <w:r>
              <w:rPr>
                <w:sz w:val="24"/>
                <w:szCs w:val="24"/>
              </w:rPr>
              <w:t>Duration of surgery in minutes?</w:t>
            </w:r>
          </w:p>
        </w:tc>
        <w:tc>
          <w:tcPr>
            <w:tcW w:w="3898" w:type="dxa"/>
            <w:tcBorders>
              <w:top w:val="single" w:sz="4" w:space="0" w:color="auto"/>
              <w:left w:val="single" w:sz="4" w:space="0" w:color="auto"/>
              <w:bottom w:val="single" w:sz="4" w:space="0" w:color="auto"/>
              <w:right w:val="single" w:sz="4" w:space="0" w:color="auto"/>
            </w:tcBorders>
          </w:tcPr>
          <w:p w14:paraId="5116098F" w14:textId="77777777" w:rsidR="00797F52" w:rsidRDefault="00797F52" w:rsidP="00797F52">
            <w:pPr>
              <w:pStyle w:val="ListParagraph"/>
              <w:widowControl/>
              <w:numPr>
                <w:ilvl w:val="0"/>
                <w:numId w:val="24"/>
              </w:numPr>
              <w:tabs>
                <w:tab w:val="left" w:pos="4815"/>
              </w:tabs>
              <w:autoSpaceDE/>
              <w:autoSpaceDN/>
              <w:ind w:left="781" w:hanging="569"/>
              <w:jc w:val="both"/>
              <w:rPr>
                <w:sz w:val="24"/>
                <w:szCs w:val="24"/>
              </w:rPr>
            </w:pPr>
            <w:r>
              <w:rPr>
                <w:sz w:val="24"/>
                <w:szCs w:val="24"/>
              </w:rPr>
              <w:t>__________</w:t>
            </w:r>
          </w:p>
        </w:tc>
        <w:tc>
          <w:tcPr>
            <w:tcW w:w="1136" w:type="dxa"/>
            <w:tcBorders>
              <w:top w:val="single" w:sz="4" w:space="0" w:color="auto"/>
              <w:left w:val="single" w:sz="4" w:space="0" w:color="auto"/>
              <w:bottom w:val="single" w:sz="4" w:space="0" w:color="auto"/>
              <w:right w:val="single" w:sz="4" w:space="0" w:color="auto"/>
            </w:tcBorders>
          </w:tcPr>
          <w:p w14:paraId="557982E6" w14:textId="77777777" w:rsidR="00797F52" w:rsidRDefault="00797F52" w:rsidP="008D0040">
            <w:pPr>
              <w:widowControl/>
              <w:tabs>
                <w:tab w:val="left" w:pos="4815"/>
              </w:tabs>
              <w:autoSpaceDE/>
              <w:autoSpaceDN/>
              <w:rPr>
                <w:sz w:val="24"/>
                <w:szCs w:val="24"/>
              </w:rPr>
            </w:pPr>
          </w:p>
        </w:tc>
      </w:tr>
      <w:tr w:rsidR="00797F52" w14:paraId="6D54D395" w14:textId="77777777" w:rsidTr="007704DC">
        <w:tc>
          <w:tcPr>
            <w:tcW w:w="852" w:type="dxa"/>
            <w:tcBorders>
              <w:top w:val="single" w:sz="4" w:space="0" w:color="auto"/>
              <w:left w:val="single" w:sz="4" w:space="0" w:color="auto"/>
              <w:bottom w:val="single" w:sz="4" w:space="0" w:color="auto"/>
              <w:right w:val="single" w:sz="4" w:space="0" w:color="auto"/>
            </w:tcBorders>
          </w:tcPr>
          <w:p w14:paraId="4F9C9FE8" w14:textId="32F7DD44" w:rsidR="00797F52" w:rsidRDefault="00797F52" w:rsidP="008D0040">
            <w:pPr>
              <w:widowControl/>
              <w:tabs>
                <w:tab w:val="left" w:pos="4815"/>
              </w:tabs>
              <w:autoSpaceDE/>
              <w:autoSpaceDN/>
              <w:rPr>
                <w:sz w:val="24"/>
                <w:szCs w:val="24"/>
              </w:rPr>
            </w:pPr>
            <w:r>
              <w:rPr>
                <w:sz w:val="24"/>
                <w:szCs w:val="24"/>
              </w:rPr>
              <w:t>2</w:t>
            </w:r>
            <w:r w:rsidR="007704DC">
              <w:rPr>
                <w:sz w:val="24"/>
                <w:szCs w:val="24"/>
              </w:rPr>
              <w:t>20</w:t>
            </w:r>
          </w:p>
        </w:tc>
        <w:tc>
          <w:tcPr>
            <w:tcW w:w="3564" w:type="dxa"/>
            <w:tcBorders>
              <w:top w:val="single" w:sz="4" w:space="0" w:color="auto"/>
              <w:left w:val="single" w:sz="4" w:space="0" w:color="auto"/>
              <w:bottom w:val="single" w:sz="4" w:space="0" w:color="auto"/>
              <w:right w:val="single" w:sz="4" w:space="0" w:color="auto"/>
            </w:tcBorders>
          </w:tcPr>
          <w:p w14:paraId="46AF70C8" w14:textId="77777777" w:rsidR="00797F52" w:rsidRDefault="00797F52" w:rsidP="008D0040">
            <w:pPr>
              <w:widowControl/>
              <w:tabs>
                <w:tab w:val="left" w:pos="4815"/>
              </w:tabs>
              <w:autoSpaceDE/>
              <w:autoSpaceDN/>
              <w:rPr>
                <w:sz w:val="24"/>
                <w:szCs w:val="24"/>
              </w:rPr>
            </w:pPr>
            <w:r>
              <w:rPr>
                <w:sz w:val="24"/>
                <w:szCs w:val="24"/>
              </w:rPr>
              <w:t>Duration of anesthesia in minutes?</w:t>
            </w:r>
          </w:p>
        </w:tc>
        <w:tc>
          <w:tcPr>
            <w:tcW w:w="3898" w:type="dxa"/>
            <w:tcBorders>
              <w:top w:val="single" w:sz="4" w:space="0" w:color="auto"/>
              <w:left w:val="single" w:sz="4" w:space="0" w:color="auto"/>
              <w:bottom w:val="single" w:sz="4" w:space="0" w:color="auto"/>
              <w:right w:val="single" w:sz="4" w:space="0" w:color="auto"/>
            </w:tcBorders>
          </w:tcPr>
          <w:p w14:paraId="538678E7" w14:textId="77777777" w:rsidR="00797F52" w:rsidRDefault="00797F52" w:rsidP="00797F52">
            <w:pPr>
              <w:pStyle w:val="ListParagraph"/>
              <w:widowControl/>
              <w:numPr>
                <w:ilvl w:val="0"/>
                <w:numId w:val="25"/>
              </w:numPr>
              <w:tabs>
                <w:tab w:val="left" w:pos="4815"/>
              </w:tabs>
              <w:autoSpaceDE/>
              <w:autoSpaceDN/>
              <w:ind w:left="781" w:hanging="540"/>
              <w:jc w:val="both"/>
              <w:rPr>
                <w:sz w:val="24"/>
                <w:szCs w:val="24"/>
              </w:rPr>
            </w:pPr>
            <w:r>
              <w:rPr>
                <w:sz w:val="24"/>
                <w:szCs w:val="24"/>
              </w:rPr>
              <w:t>__________</w:t>
            </w:r>
          </w:p>
        </w:tc>
        <w:tc>
          <w:tcPr>
            <w:tcW w:w="1136" w:type="dxa"/>
            <w:tcBorders>
              <w:top w:val="single" w:sz="4" w:space="0" w:color="auto"/>
              <w:left w:val="single" w:sz="4" w:space="0" w:color="auto"/>
              <w:bottom w:val="single" w:sz="4" w:space="0" w:color="auto"/>
              <w:right w:val="single" w:sz="4" w:space="0" w:color="auto"/>
            </w:tcBorders>
          </w:tcPr>
          <w:p w14:paraId="68D9245C" w14:textId="77777777" w:rsidR="00797F52" w:rsidRDefault="00797F52" w:rsidP="008D0040">
            <w:pPr>
              <w:widowControl/>
              <w:tabs>
                <w:tab w:val="left" w:pos="4815"/>
              </w:tabs>
              <w:autoSpaceDE/>
              <w:autoSpaceDN/>
              <w:rPr>
                <w:sz w:val="24"/>
                <w:szCs w:val="24"/>
              </w:rPr>
            </w:pPr>
          </w:p>
        </w:tc>
      </w:tr>
      <w:tr w:rsidR="00D664E1" w14:paraId="1BE9BCFA" w14:textId="77777777" w:rsidTr="007704DC">
        <w:tc>
          <w:tcPr>
            <w:tcW w:w="852" w:type="dxa"/>
            <w:tcBorders>
              <w:top w:val="single" w:sz="4" w:space="0" w:color="auto"/>
              <w:left w:val="single" w:sz="4" w:space="0" w:color="auto"/>
              <w:bottom w:val="single" w:sz="4" w:space="0" w:color="auto"/>
              <w:right w:val="single" w:sz="4" w:space="0" w:color="auto"/>
            </w:tcBorders>
          </w:tcPr>
          <w:p w14:paraId="6F228A6F" w14:textId="14D37ABE" w:rsidR="00D664E1" w:rsidRDefault="007704DC" w:rsidP="008D0040">
            <w:pPr>
              <w:widowControl/>
              <w:tabs>
                <w:tab w:val="left" w:pos="4815"/>
              </w:tabs>
              <w:autoSpaceDE/>
              <w:autoSpaceDN/>
              <w:rPr>
                <w:sz w:val="24"/>
                <w:szCs w:val="24"/>
              </w:rPr>
            </w:pPr>
            <w:r>
              <w:rPr>
                <w:sz w:val="24"/>
                <w:szCs w:val="24"/>
              </w:rPr>
              <w:t>221</w:t>
            </w:r>
          </w:p>
        </w:tc>
        <w:tc>
          <w:tcPr>
            <w:tcW w:w="3564" w:type="dxa"/>
            <w:tcBorders>
              <w:top w:val="single" w:sz="4" w:space="0" w:color="auto"/>
              <w:left w:val="single" w:sz="4" w:space="0" w:color="auto"/>
              <w:bottom w:val="single" w:sz="4" w:space="0" w:color="auto"/>
              <w:right w:val="single" w:sz="4" w:space="0" w:color="auto"/>
            </w:tcBorders>
          </w:tcPr>
          <w:p w14:paraId="1B25B026" w14:textId="7CD5DE88" w:rsidR="00D664E1" w:rsidRDefault="00D664E1" w:rsidP="008D0040">
            <w:pPr>
              <w:widowControl/>
              <w:tabs>
                <w:tab w:val="left" w:pos="4815"/>
              </w:tabs>
              <w:autoSpaceDE/>
              <w:autoSpaceDN/>
              <w:rPr>
                <w:sz w:val="24"/>
                <w:szCs w:val="24"/>
              </w:rPr>
            </w:pPr>
            <w:r>
              <w:rPr>
                <w:sz w:val="24"/>
                <w:szCs w:val="24"/>
              </w:rPr>
              <w:t>Does m</w:t>
            </w:r>
            <w:r>
              <w:rPr>
                <w:sz w:val="24"/>
                <w:szCs w:val="24"/>
              </w:rPr>
              <w:t>ultimodal analgesia given during first 6 hours of postoperative time?</w:t>
            </w:r>
          </w:p>
        </w:tc>
        <w:tc>
          <w:tcPr>
            <w:tcW w:w="3898" w:type="dxa"/>
            <w:tcBorders>
              <w:top w:val="single" w:sz="4" w:space="0" w:color="auto"/>
              <w:left w:val="single" w:sz="4" w:space="0" w:color="auto"/>
              <w:bottom w:val="single" w:sz="4" w:space="0" w:color="auto"/>
              <w:right w:val="single" w:sz="4" w:space="0" w:color="auto"/>
            </w:tcBorders>
          </w:tcPr>
          <w:p w14:paraId="1EB9EDA3" w14:textId="77777777" w:rsidR="00D664E1" w:rsidRDefault="00D664E1" w:rsidP="00D664E1">
            <w:pPr>
              <w:pStyle w:val="ListParagraph"/>
              <w:widowControl/>
              <w:numPr>
                <w:ilvl w:val="0"/>
                <w:numId w:val="33"/>
              </w:numPr>
              <w:tabs>
                <w:tab w:val="left" w:pos="4815"/>
              </w:tabs>
              <w:autoSpaceDE/>
              <w:autoSpaceDN/>
              <w:jc w:val="both"/>
              <w:rPr>
                <w:sz w:val="24"/>
                <w:szCs w:val="24"/>
              </w:rPr>
            </w:pPr>
            <w:r>
              <w:rPr>
                <w:sz w:val="24"/>
                <w:szCs w:val="24"/>
              </w:rPr>
              <w:t>Yes</w:t>
            </w:r>
          </w:p>
          <w:p w14:paraId="0FE363F8" w14:textId="34578A72" w:rsidR="00D664E1" w:rsidRPr="00D664E1" w:rsidRDefault="00D664E1" w:rsidP="00D664E1">
            <w:pPr>
              <w:pStyle w:val="ListParagraph"/>
              <w:widowControl/>
              <w:numPr>
                <w:ilvl w:val="0"/>
                <w:numId w:val="33"/>
              </w:numPr>
              <w:tabs>
                <w:tab w:val="left" w:pos="4815"/>
              </w:tabs>
              <w:autoSpaceDE/>
              <w:autoSpaceDN/>
              <w:jc w:val="both"/>
              <w:rPr>
                <w:sz w:val="24"/>
                <w:szCs w:val="24"/>
              </w:rPr>
            </w:pPr>
            <w:r>
              <w:rPr>
                <w:sz w:val="24"/>
                <w:szCs w:val="24"/>
              </w:rPr>
              <w:t>No</w:t>
            </w:r>
          </w:p>
        </w:tc>
        <w:tc>
          <w:tcPr>
            <w:tcW w:w="1136" w:type="dxa"/>
            <w:tcBorders>
              <w:top w:val="single" w:sz="4" w:space="0" w:color="auto"/>
              <w:left w:val="single" w:sz="4" w:space="0" w:color="auto"/>
              <w:bottom w:val="single" w:sz="4" w:space="0" w:color="auto"/>
              <w:right w:val="single" w:sz="4" w:space="0" w:color="auto"/>
            </w:tcBorders>
          </w:tcPr>
          <w:p w14:paraId="217EE37B" w14:textId="77777777" w:rsidR="00D664E1" w:rsidRDefault="00D664E1" w:rsidP="008D0040">
            <w:pPr>
              <w:widowControl/>
              <w:tabs>
                <w:tab w:val="left" w:pos="4815"/>
              </w:tabs>
              <w:autoSpaceDE/>
              <w:autoSpaceDN/>
              <w:rPr>
                <w:sz w:val="24"/>
                <w:szCs w:val="24"/>
              </w:rPr>
            </w:pPr>
          </w:p>
        </w:tc>
      </w:tr>
      <w:tr w:rsidR="00D664E1" w14:paraId="5349D0D8" w14:textId="77777777" w:rsidTr="007704DC">
        <w:tc>
          <w:tcPr>
            <w:tcW w:w="852" w:type="dxa"/>
            <w:tcBorders>
              <w:top w:val="single" w:sz="4" w:space="0" w:color="auto"/>
              <w:left w:val="single" w:sz="4" w:space="0" w:color="auto"/>
              <w:bottom w:val="single" w:sz="4" w:space="0" w:color="auto"/>
              <w:right w:val="single" w:sz="4" w:space="0" w:color="auto"/>
            </w:tcBorders>
          </w:tcPr>
          <w:p w14:paraId="12FC73D9" w14:textId="3C8F6401" w:rsidR="00D664E1" w:rsidRDefault="007704DC" w:rsidP="008D0040">
            <w:pPr>
              <w:widowControl/>
              <w:tabs>
                <w:tab w:val="left" w:pos="4815"/>
              </w:tabs>
              <w:autoSpaceDE/>
              <w:autoSpaceDN/>
              <w:rPr>
                <w:sz w:val="24"/>
                <w:szCs w:val="24"/>
              </w:rPr>
            </w:pPr>
            <w:r>
              <w:rPr>
                <w:sz w:val="24"/>
                <w:szCs w:val="24"/>
              </w:rPr>
              <w:t>222</w:t>
            </w:r>
          </w:p>
        </w:tc>
        <w:tc>
          <w:tcPr>
            <w:tcW w:w="3564" w:type="dxa"/>
            <w:tcBorders>
              <w:top w:val="single" w:sz="4" w:space="0" w:color="auto"/>
              <w:left w:val="single" w:sz="4" w:space="0" w:color="auto"/>
              <w:bottom w:val="single" w:sz="4" w:space="0" w:color="auto"/>
              <w:right w:val="single" w:sz="4" w:space="0" w:color="auto"/>
            </w:tcBorders>
          </w:tcPr>
          <w:p w14:paraId="79F50586" w14:textId="1BDF380E" w:rsidR="00D664E1" w:rsidRDefault="007704DC" w:rsidP="008D0040">
            <w:pPr>
              <w:widowControl/>
              <w:tabs>
                <w:tab w:val="left" w:pos="4815"/>
              </w:tabs>
              <w:autoSpaceDE/>
              <w:autoSpaceDN/>
              <w:rPr>
                <w:sz w:val="24"/>
                <w:szCs w:val="24"/>
              </w:rPr>
            </w:pPr>
            <w:r>
              <w:rPr>
                <w:sz w:val="24"/>
                <w:szCs w:val="24"/>
              </w:rPr>
              <w:t>What type of multimodal analgesia was given during first 6 hours of postoperative time?</w:t>
            </w:r>
          </w:p>
        </w:tc>
        <w:tc>
          <w:tcPr>
            <w:tcW w:w="3898" w:type="dxa"/>
            <w:tcBorders>
              <w:top w:val="single" w:sz="4" w:space="0" w:color="auto"/>
              <w:left w:val="single" w:sz="4" w:space="0" w:color="auto"/>
              <w:bottom w:val="single" w:sz="4" w:space="0" w:color="auto"/>
              <w:right w:val="single" w:sz="4" w:space="0" w:color="auto"/>
            </w:tcBorders>
          </w:tcPr>
          <w:p w14:paraId="13EE2C26" w14:textId="492FB4CB" w:rsidR="007704DC" w:rsidRPr="007704DC" w:rsidRDefault="007704DC" w:rsidP="007704DC">
            <w:pPr>
              <w:pStyle w:val="ListParagraph"/>
              <w:widowControl/>
              <w:numPr>
                <w:ilvl w:val="0"/>
                <w:numId w:val="36"/>
              </w:numPr>
              <w:tabs>
                <w:tab w:val="left" w:pos="4815"/>
              </w:tabs>
              <w:autoSpaceDE/>
              <w:autoSpaceDN/>
              <w:ind w:left="361" w:hanging="360"/>
              <w:jc w:val="both"/>
              <w:rPr>
                <w:sz w:val="24"/>
                <w:szCs w:val="24"/>
              </w:rPr>
            </w:pPr>
            <w:r w:rsidRPr="007704DC">
              <w:rPr>
                <w:sz w:val="24"/>
                <w:szCs w:val="24"/>
              </w:rPr>
              <w:t>Paracetamol + diclofenac</w:t>
            </w:r>
          </w:p>
          <w:p w14:paraId="479431A8" w14:textId="16A24DE8" w:rsidR="007704DC" w:rsidRPr="007704DC" w:rsidRDefault="007704DC" w:rsidP="007704DC">
            <w:pPr>
              <w:pStyle w:val="ListParagraph"/>
              <w:widowControl/>
              <w:numPr>
                <w:ilvl w:val="0"/>
                <w:numId w:val="36"/>
              </w:numPr>
              <w:tabs>
                <w:tab w:val="left" w:pos="4815"/>
              </w:tabs>
              <w:autoSpaceDE/>
              <w:autoSpaceDN/>
              <w:ind w:left="361" w:hanging="360"/>
              <w:jc w:val="both"/>
              <w:rPr>
                <w:sz w:val="24"/>
                <w:szCs w:val="24"/>
              </w:rPr>
            </w:pPr>
            <w:r>
              <w:rPr>
                <w:sz w:val="24"/>
                <w:szCs w:val="24"/>
              </w:rPr>
              <w:t>BTAPB</w:t>
            </w:r>
            <w:r>
              <w:rPr>
                <w:rStyle w:val="FootnoteReference"/>
                <w:sz w:val="24"/>
                <w:szCs w:val="24"/>
              </w:rPr>
              <w:footnoteReference w:id="1"/>
            </w:r>
            <w:r w:rsidRPr="00D664E1">
              <w:rPr>
                <w:sz w:val="24"/>
                <w:szCs w:val="24"/>
              </w:rPr>
              <w:t xml:space="preserve"> +</w:t>
            </w:r>
            <w:r w:rsidRPr="00D664E1">
              <w:rPr>
                <w:sz w:val="24"/>
                <w:szCs w:val="24"/>
              </w:rPr>
              <w:t>diclofenac</w:t>
            </w:r>
          </w:p>
          <w:p w14:paraId="47E1E0A3" w14:textId="675F64FF" w:rsidR="00D664E1" w:rsidRPr="007704DC" w:rsidRDefault="007704DC" w:rsidP="007704DC">
            <w:pPr>
              <w:pStyle w:val="ListParagraph"/>
              <w:widowControl/>
              <w:numPr>
                <w:ilvl w:val="0"/>
                <w:numId w:val="36"/>
              </w:numPr>
              <w:tabs>
                <w:tab w:val="left" w:pos="4815"/>
              </w:tabs>
              <w:autoSpaceDE/>
              <w:autoSpaceDN/>
              <w:ind w:left="361" w:hanging="360"/>
              <w:jc w:val="both"/>
              <w:rPr>
                <w:sz w:val="24"/>
                <w:szCs w:val="24"/>
              </w:rPr>
            </w:pPr>
            <w:r>
              <w:rPr>
                <w:sz w:val="24"/>
                <w:szCs w:val="24"/>
              </w:rPr>
              <w:t>BTAPB</w:t>
            </w:r>
            <w:r w:rsidRPr="00D664E1">
              <w:rPr>
                <w:sz w:val="24"/>
                <w:szCs w:val="24"/>
              </w:rPr>
              <w:t xml:space="preserve">  +pethidine</w:t>
            </w:r>
          </w:p>
        </w:tc>
        <w:tc>
          <w:tcPr>
            <w:tcW w:w="1136" w:type="dxa"/>
            <w:tcBorders>
              <w:top w:val="single" w:sz="4" w:space="0" w:color="auto"/>
              <w:left w:val="single" w:sz="4" w:space="0" w:color="auto"/>
              <w:bottom w:val="single" w:sz="4" w:space="0" w:color="auto"/>
              <w:right w:val="single" w:sz="4" w:space="0" w:color="auto"/>
            </w:tcBorders>
          </w:tcPr>
          <w:p w14:paraId="3F73A9E7" w14:textId="77777777" w:rsidR="00D664E1" w:rsidRDefault="00D664E1" w:rsidP="008D0040">
            <w:pPr>
              <w:widowControl/>
              <w:tabs>
                <w:tab w:val="left" w:pos="4815"/>
              </w:tabs>
              <w:autoSpaceDE/>
              <w:autoSpaceDN/>
              <w:rPr>
                <w:sz w:val="24"/>
                <w:szCs w:val="24"/>
              </w:rPr>
            </w:pPr>
          </w:p>
        </w:tc>
      </w:tr>
    </w:tbl>
    <w:p w14:paraId="36E8948E" w14:textId="77777777" w:rsidR="00797F52" w:rsidRDefault="00797F52" w:rsidP="00797F52">
      <w:pPr>
        <w:tabs>
          <w:tab w:val="left" w:pos="4815"/>
        </w:tabs>
        <w:rPr>
          <w:b/>
          <w:sz w:val="24"/>
          <w:szCs w:val="24"/>
        </w:rPr>
      </w:pPr>
    </w:p>
    <w:p w14:paraId="089DAAF7" w14:textId="77777777" w:rsidR="00797F52" w:rsidRDefault="00797F52" w:rsidP="00797F52">
      <w:pPr>
        <w:tabs>
          <w:tab w:val="left" w:pos="4815"/>
        </w:tabs>
        <w:rPr>
          <w:b/>
          <w:sz w:val="24"/>
          <w:szCs w:val="24"/>
        </w:rPr>
      </w:pPr>
      <w:r>
        <w:rPr>
          <w:b/>
          <w:sz w:val="24"/>
          <w:szCs w:val="24"/>
        </w:rPr>
        <w:t xml:space="preserve">Part III: Parameters in post-operative period </w:t>
      </w:r>
    </w:p>
    <w:tbl>
      <w:tblPr>
        <w:tblStyle w:val="TableGrid"/>
        <w:tblpPr w:leftFromText="180" w:rightFromText="180" w:topFromText="360" w:vertAnchor="text" w:horzAnchor="margin" w:tblpY="364"/>
        <w:tblW w:w="9885" w:type="dxa"/>
        <w:tblLayout w:type="fixed"/>
        <w:tblLook w:val="04A0" w:firstRow="1" w:lastRow="0" w:firstColumn="1" w:lastColumn="0" w:noHBand="0" w:noVBand="1"/>
      </w:tblPr>
      <w:tblGrid>
        <w:gridCol w:w="984"/>
        <w:gridCol w:w="3571"/>
        <w:gridCol w:w="1173"/>
        <w:gridCol w:w="1279"/>
        <w:gridCol w:w="1279"/>
        <w:gridCol w:w="1599"/>
      </w:tblGrid>
      <w:tr w:rsidR="00B942B8" w14:paraId="78E45FE8" w14:textId="77777777" w:rsidTr="00B942B8">
        <w:trPr>
          <w:trHeight w:val="892"/>
        </w:trPr>
        <w:tc>
          <w:tcPr>
            <w:tcW w:w="984" w:type="dxa"/>
            <w:tcBorders>
              <w:top w:val="single" w:sz="4" w:space="0" w:color="000000"/>
              <w:left w:val="single" w:sz="4" w:space="0" w:color="000000"/>
              <w:bottom w:val="single" w:sz="4" w:space="0" w:color="000000"/>
              <w:right w:val="single" w:sz="4" w:space="0" w:color="000000"/>
            </w:tcBorders>
          </w:tcPr>
          <w:p w14:paraId="23B480DA" w14:textId="77777777" w:rsidR="00B942B8" w:rsidRDefault="00B942B8" w:rsidP="008D0040">
            <w:pPr>
              <w:widowControl/>
              <w:tabs>
                <w:tab w:val="left" w:pos="4815"/>
              </w:tabs>
              <w:autoSpaceDE/>
              <w:autoSpaceDN/>
              <w:rPr>
                <w:sz w:val="24"/>
                <w:szCs w:val="24"/>
              </w:rPr>
            </w:pPr>
            <w:r>
              <w:rPr>
                <w:sz w:val="24"/>
                <w:szCs w:val="24"/>
              </w:rPr>
              <w:t>S.No</w:t>
            </w:r>
          </w:p>
        </w:tc>
        <w:tc>
          <w:tcPr>
            <w:tcW w:w="3571" w:type="dxa"/>
            <w:tcBorders>
              <w:top w:val="single" w:sz="4" w:space="0" w:color="000000"/>
              <w:left w:val="single" w:sz="4" w:space="0" w:color="000000"/>
              <w:bottom w:val="single" w:sz="4" w:space="0" w:color="000000"/>
              <w:right w:val="single" w:sz="4" w:space="0" w:color="000000"/>
            </w:tcBorders>
          </w:tcPr>
          <w:p w14:paraId="5EBFEABC" w14:textId="77777777" w:rsidR="00B942B8" w:rsidRDefault="00B942B8" w:rsidP="008D0040">
            <w:pPr>
              <w:widowControl/>
              <w:tabs>
                <w:tab w:val="left" w:pos="4815"/>
              </w:tabs>
              <w:autoSpaceDE/>
              <w:autoSpaceDN/>
              <w:rPr>
                <w:sz w:val="24"/>
                <w:szCs w:val="24"/>
              </w:rPr>
            </w:pPr>
            <w:r>
              <w:rPr>
                <w:sz w:val="24"/>
                <w:szCs w:val="24"/>
              </w:rPr>
              <w:t>Parameters</w:t>
            </w:r>
          </w:p>
        </w:tc>
        <w:tc>
          <w:tcPr>
            <w:tcW w:w="1173" w:type="dxa"/>
            <w:tcBorders>
              <w:top w:val="single" w:sz="4" w:space="0" w:color="000000"/>
              <w:left w:val="single" w:sz="4" w:space="0" w:color="000000"/>
              <w:bottom w:val="single" w:sz="4" w:space="0" w:color="000000"/>
              <w:right w:val="single" w:sz="4" w:space="0" w:color="000000"/>
            </w:tcBorders>
          </w:tcPr>
          <w:p w14:paraId="3A7BF651" w14:textId="77777777" w:rsidR="00B942B8" w:rsidRDefault="00B942B8" w:rsidP="008D0040">
            <w:pPr>
              <w:widowControl/>
              <w:tabs>
                <w:tab w:val="left" w:pos="4815"/>
              </w:tabs>
              <w:autoSpaceDE/>
              <w:autoSpaceDN/>
              <w:rPr>
                <w:sz w:val="24"/>
                <w:szCs w:val="24"/>
              </w:rPr>
            </w:pPr>
            <w:r>
              <w:rPr>
                <w:sz w:val="24"/>
                <w:szCs w:val="24"/>
              </w:rPr>
              <w:t>6 hours</w:t>
            </w:r>
          </w:p>
        </w:tc>
        <w:tc>
          <w:tcPr>
            <w:tcW w:w="1279" w:type="dxa"/>
            <w:tcBorders>
              <w:top w:val="single" w:sz="4" w:space="0" w:color="000000"/>
              <w:left w:val="single" w:sz="4" w:space="0" w:color="000000"/>
              <w:bottom w:val="single" w:sz="4" w:space="0" w:color="000000"/>
              <w:right w:val="single" w:sz="4" w:space="0" w:color="000000"/>
            </w:tcBorders>
          </w:tcPr>
          <w:p w14:paraId="40A5659B" w14:textId="77777777" w:rsidR="00B942B8" w:rsidRDefault="00B942B8" w:rsidP="008D0040">
            <w:pPr>
              <w:widowControl/>
              <w:tabs>
                <w:tab w:val="left" w:pos="4815"/>
              </w:tabs>
              <w:autoSpaceDE/>
              <w:autoSpaceDN/>
              <w:rPr>
                <w:sz w:val="24"/>
                <w:szCs w:val="24"/>
              </w:rPr>
            </w:pPr>
            <w:r>
              <w:rPr>
                <w:sz w:val="24"/>
                <w:szCs w:val="24"/>
              </w:rPr>
              <w:t>12 hours</w:t>
            </w:r>
          </w:p>
        </w:tc>
        <w:tc>
          <w:tcPr>
            <w:tcW w:w="1279" w:type="dxa"/>
            <w:tcBorders>
              <w:top w:val="single" w:sz="4" w:space="0" w:color="000000"/>
              <w:left w:val="single" w:sz="4" w:space="0" w:color="000000"/>
              <w:bottom w:val="single" w:sz="4" w:space="0" w:color="000000"/>
              <w:right w:val="single" w:sz="4" w:space="0" w:color="000000"/>
            </w:tcBorders>
          </w:tcPr>
          <w:p w14:paraId="2437BF88" w14:textId="77777777" w:rsidR="00B942B8" w:rsidRDefault="00B942B8" w:rsidP="008D0040">
            <w:pPr>
              <w:widowControl/>
              <w:tabs>
                <w:tab w:val="left" w:pos="4815"/>
              </w:tabs>
              <w:autoSpaceDE/>
              <w:autoSpaceDN/>
              <w:rPr>
                <w:sz w:val="24"/>
                <w:szCs w:val="24"/>
              </w:rPr>
            </w:pPr>
            <w:r>
              <w:rPr>
                <w:sz w:val="24"/>
                <w:szCs w:val="24"/>
              </w:rPr>
              <w:t>24 hours</w:t>
            </w:r>
          </w:p>
        </w:tc>
        <w:tc>
          <w:tcPr>
            <w:tcW w:w="1599" w:type="dxa"/>
            <w:tcBorders>
              <w:top w:val="single" w:sz="4" w:space="0" w:color="000000"/>
              <w:left w:val="single" w:sz="4" w:space="0" w:color="000000"/>
              <w:bottom w:val="single" w:sz="4" w:space="0" w:color="000000"/>
              <w:right w:val="single" w:sz="4" w:space="0" w:color="000000"/>
            </w:tcBorders>
          </w:tcPr>
          <w:p w14:paraId="09BB7E2E" w14:textId="77777777" w:rsidR="00B942B8" w:rsidRDefault="00B942B8" w:rsidP="008D0040">
            <w:pPr>
              <w:widowControl/>
              <w:tabs>
                <w:tab w:val="left" w:pos="4815"/>
              </w:tabs>
              <w:autoSpaceDE/>
              <w:autoSpaceDN/>
              <w:rPr>
                <w:sz w:val="24"/>
                <w:szCs w:val="24"/>
              </w:rPr>
            </w:pPr>
            <w:r>
              <w:rPr>
                <w:sz w:val="24"/>
                <w:szCs w:val="24"/>
              </w:rPr>
              <w:t>48 hours</w:t>
            </w:r>
          </w:p>
        </w:tc>
      </w:tr>
      <w:tr w:rsidR="00B942B8" w14:paraId="2E470065" w14:textId="77777777" w:rsidTr="00B942B8">
        <w:trPr>
          <w:trHeight w:val="615"/>
        </w:trPr>
        <w:tc>
          <w:tcPr>
            <w:tcW w:w="984" w:type="dxa"/>
            <w:tcBorders>
              <w:top w:val="single" w:sz="4" w:space="0" w:color="000000"/>
              <w:left w:val="single" w:sz="4" w:space="0" w:color="000000"/>
              <w:bottom w:val="single" w:sz="4" w:space="0" w:color="000000"/>
              <w:right w:val="single" w:sz="4" w:space="0" w:color="000000"/>
            </w:tcBorders>
          </w:tcPr>
          <w:p w14:paraId="6C404622" w14:textId="77777777" w:rsidR="00B942B8" w:rsidRDefault="00B942B8" w:rsidP="008D0040">
            <w:pPr>
              <w:widowControl/>
              <w:tabs>
                <w:tab w:val="left" w:pos="4815"/>
              </w:tabs>
              <w:autoSpaceDE/>
              <w:autoSpaceDN/>
              <w:rPr>
                <w:sz w:val="24"/>
                <w:szCs w:val="24"/>
              </w:rPr>
            </w:pPr>
            <w:r>
              <w:rPr>
                <w:sz w:val="24"/>
                <w:szCs w:val="24"/>
              </w:rPr>
              <w:t>301</w:t>
            </w:r>
          </w:p>
        </w:tc>
        <w:tc>
          <w:tcPr>
            <w:tcW w:w="3571" w:type="dxa"/>
            <w:tcBorders>
              <w:top w:val="single" w:sz="4" w:space="0" w:color="000000"/>
              <w:left w:val="single" w:sz="4" w:space="0" w:color="000000"/>
              <w:bottom w:val="single" w:sz="4" w:space="0" w:color="000000"/>
              <w:right w:val="single" w:sz="4" w:space="0" w:color="000000"/>
            </w:tcBorders>
          </w:tcPr>
          <w:p w14:paraId="78CF741E" w14:textId="77777777" w:rsidR="00B942B8" w:rsidRDefault="00B942B8" w:rsidP="008D0040">
            <w:pPr>
              <w:widowControl/>
              <w:tabs>
                <w:tab w:val="left" w:pos="4815"/>
              </w:tabs>
              <w:autoSpaceDE/>
              <w:autoSpaceDN/>
              <w:rPr>
                <w:sz w:val="24"/>
                <w:szCs w:val="24"/>
              </w:rPr>
            </w:pPr>
            <w:r>
              <w:rPr>
                <w:sz w:val="24"/>
                <w:szCs w:val="24"/>
              </w:rPr>
              <w:t>Pain NRS</w:t>
            </w:r>
            <w:r>
              <w:rPr>
                <w:rStyle w:val="FootnoteReference"/>
                <w:sz w:val="24"/>
                <w:szCs w:val="24"/>
              </w:rPr>
              <w:footnoteReference w:id="2"/>
            </w:r>
          </w:p>
        </w:tc>
        <w:tc>
          <w:tcPr>
            <w:tcW w:w="1173" w:type="dxa"/>
            <w:tcBorders>
              <w:top w:val="single" w:sz="4" w:space="0" w:color="000000"/>
              <w:left w:val="single" w:sz="4" w:space="0" w:color="000000"/>
              <w:bottom w:val="single" w:sz="4" w:space="0" w:color="000000"/>
              <w:right w:val="single" w:sz="4" w:space="0" w:color="000000"/>
            </w:tcBorders>
          </w:tcPr>
          <w:p w14:paraId="19672736" w14:textId="77777777" w:rsidR="00B942B8" w:rsidRDefault="00B942B8" w:rsidP="008D0040">
            <w:pPr>
              <w:widowControl/>
              <w:tabs>
                <w:tab w:val="left" w:pos="4815"/>
              </w:tabs>
              <w:autoSpaceDE/>
              <w:autoSpaceDN/>
              <w:rPr>
                <w:sz w:val="24"/>
                <w:szCs w:val="24"/>
              </w:rPr>
            </w:pPr>
          </w:p>
        </w:tc>
        <w:tc>
          <w:tcPr>
            <w:tcW w:w="1279" w:type="dxa"/>
            <w:tcBorders>
              <w:top w:val="single" w:sz="4" w:space="0" w:color="000000"/>
              <w:left w:val="single" w:sz="4" w:space="0" w:color="000000"/>
              <w:bottom w:val="single" w:sz="4" w:space="0" w:color="000000"/>
              <w:right w:val="single" w:sz="4" w:space="0" w:color="000000"/>
            </w:tcBorders>
          </w:tcPr>
          <w:p w14:paraId="25580442" w14:textId="77777777" w:rsidR="00B942B8" w:rsidRDefault="00B942B8" w:rsidP="008D0040">
            <w:pPr>
              <w:widowControl/>
              <w:tabs>
                <w:tab w:val="left" w:pos="4815"/>
              </w:tabs>
              <w:autoSpaceDE/>
              <w:autoSpaceDN/>
              <w:rPr>
                <w:sz w:val="24"/>
                <w:szCs w:val="24"/>
              </w:rPr>
            </w:pPr>
          </w:p>
        </w:tc>
        <w:tc>
          <w:tcPr>
            <w:tcW w:w="1279" w:type="dxa"/>
            <w:tcBorders>
              <w:top w:val="single" w:sz="4" w:space="0" w:color="000000"/>
              <w:left w:val="single" w:sz="4" w:space="0" w:color="000000"/>
              <w:bottom w:val="single" w:sz="4" w:space="0" w:color="000000"/>
              <w:right w:val="single" w:sz="4" w:space="0" w:color="000000"/>
            </w:tcBorders>
          </w:tcPr>
          <w:p w14:paraId="3CA80FF3" w14:textId="77777777" w:rsidR="00B942B8" w:rsidRDefault="00B942B8" w:rsidP="008D0040">
            <w:pPr>
              <w:widowControl/>
              <w:tabs>
                <w:tab w:val="left" w:pos="4815"/>
              </w:tabs>
              <w:autoSpaceDE/>
              <w:autoSpaceDN/>
              <w:rPr>
                <w:sz w:val="24"/>
                <w:szCs w:val="24"/>
              </w:rPr>
            </w:pPr>
          </w:p>
        </w:tc>
        <w:tc>
          <w:tcPr>
            <w:tcW w:w="1599" w:type="dxa"/>
            <w:tcBorders>
              <w:top w:val="single" w:sz="4" w:space="0" w:color="000000"/>
              <w:left w:val="single" w:sz="4" w:space="0" w:color="000000"/>
              <w:bottom w:val="single" w:sz="4" w:space="0" w:color="000000"/>
              <w:right w:val="single" w:sz="4" w:space="0" w:color="000000"/>
            </w:tcBorders>
          </w:tcPr>
          <w:p w14:paraId="1678AB0E" w14:textId="77777777" w:rsidR="00B942B8" w:rsidRDefault="00B942B8" w:rsidP="008D0040">
            <w:pPr>
              <w:widowControl/>
              <w:tabs>
                <w:tab w:val="left" w:pos="4815"/>
              </w:tabs>
              <w:autoSpaceDE/>
              <w:autoSpaceDN/>
              <w:rPr>
                <w:sz w:val="24"/>
                <w:szCs w:val="24"/>
              </w:rPr>
            </w:pPr>
          </w:p>
        </w:tc>
      </w:tr>
      <w:tr w:rsidR="00B942B8" w14:paraId="2D041E9B" w14:textId="77777777" w:rsidTr="00B942B8">
        <w:trPr>
          <w:trHeight w:val="846"/>
        </w:trPr>
        <w:tc>
          <w:tcPr>
            <w:tcW w:w="984" w:type="dxa"/>
            <w:tcBorders>
              <w:top w:val="single" w:sz="4" w:space="0" w:color="000000"/>
              <w:left w:val="single" w:sz="4" w:space="0" w:color="000000"/>
              <w:bottom w:val="single" w:sz="4" w:space="0" w:color="000000"/>
              <w:right w:val="single" w:sz="4" w:space="0" w:color="000000"/>
            </w:tcBorders>
          </w:tcPr>
          <w:p w14:paraId="74E6E107" w14:textId="77777777" w:rsidR="00B942B8" w:rsidRDefault="00B942B8" w:rsidP="008D0040">
            <w:pPr>
              <w:widowControl/>
              <w:tabs>
                <w:tab w:val="left" w:pos="4815"/>
              </w:tabs>
              <w:autoSpaceDE/>
              <w:autoSpaceDN/>
              <w:rPr>
                <w:sz w:val="24"/>
                <w:szCs w:val="24"/>
              </w:rPr>
            </w:pPr>
            <w:r>
              <w:rPr>
                <w:sz w:val="24"/>
                <w:szCs w:val="24"/>
              </w:rPr>
              <w:t>302</w:t>
            </w:r>
          </w:p>
        </w:tc>
        <w:tc>
          <w:tcPr>
            <w:tcW w:w="3571" w:type="dxa"/>
            <w:tcBorders>
              <w:top w:val="single" w:sz="4" w:space="0" w:color="000000"/>
              <w:left w:val="single" w:sz="4" w:space="0" w:color="000000"/>
              <w:bottom w:val="single" w:sz="4" w:space="0" w:color="000000"/>
              <w:right w:val="single" w:sz="4" w:space="0" w:color="000000"/>
            </w:tcBorders>
          </w:tcPr>
          <w:p w14:paraId="5853CE8A" w14:textId="77777777" w:rsidR="00B942B8" w:rsidRDefault="00B942B8" w:rsidP="008D0040">
            <w:pPr>
              <w:widowControl/>
              <w:tabs>
                <w:tab w:val="left" w:pos="4815"/>
              </w:tabs>
              <w:autoSpaceDE/>
              <w:autoSpaceDN/>
              <w:rPr>
                <w:sz w:val="24"/>
                <w:szCs w:val="24"/>
              </w:rPr>
            </w:pPr>
            <w:r>
              <w:rPr>
                <w:sz w:val="24"/>
                <w:szCs w:val="24"/>
              </w:rPr>
              <w:t>Analgesics given: name of drug/drugs, dose and route?</w:t>
            </w:r>
          </w:p>
        </w:tc>
        <w:tc>
          <w:tcPr>
            <w:tcW w:w="1173" w:type="dxa"/>
            <w:tcBorders>
              <w:top w:val="single" w:sz="4" w:space="0" w:color="000000"/>
              <w:left w:val="single" w:sz="4" w:space="0" w:color="000000"/>
              <w:bottom w:val="single" w:sz="4" w:space="0" w:color="000000"/>
              <w:right w:val="single" w:sz="4" w:space="0" w:color="000000"/>
            </w:tcBorders>
          </w:tcPr>
          <w:p w14:paraId="0334DB34" w14:textId="77777777" w:rsidR="00B942B8" w:rsidRDefault="00B942B8" w:rsidP="008D0040">
            <w:pPr>
              <w:widowControl/>
              <w:tabs>
                <w:tab w:val="left" w:pos="4815"/>
              </w:tabs>
              <w:autoSpaceDE/>
              <w:autoSpaceDN/>
              <w:rPr>
                <w:sz w:val="24"/>
                <w:szCs w:val="24"/>
              </w:rPr>
            </w:pPr>
          </w:p>
        </w:tc>
        <w:tc>
          <w:tcPr>
            <w:tcW w:w="1279" w:type="dxa"/>
            <w:tcBorders>
              <w:top w:val="single" w:sz="4" w:space="0" w:color="000000"/>
              <w:left w:val="single" w:sz="4" w:space="0" w:color="000000"/>
              <w:bottom w:val="single" w:sz="4" w:space="0" w:color="000000"/>
              <w:right w:val="single" w:sz="4" w:space="0" w:color="000000"/>
            </w:tcBorders>
          </w:tcPr>
          <w:p w14:paraId="1DCA0474" w14:textId="77777777" w:rsidR="00B942B8" w:rsidRDefault="00B942B8" w:rsidP="008D0040">
            <w:pPr>
              <w:widowControl/>
              <w:tabs>
                <w:tab w:val="left" w:pos="4815"/>
              </w:tabs>
              <w:autoSpaceDE/>
              <w:autoSpaceDN/>
              <w:rPr>
                <w:sz w:val="24"/>
                <w:szCs w:val="24"/>
              </w:rPr>
            </w:pPr>
          </w:p>
        </w:tc>
        <w:tc>
          <w:tcPr>
            <w:tcW w:w="1279" w:type="dxa"/>
            <w:tcBorders>
              <w:top w:val="single" w:sz="4" w:space="0" w:color="000000"/>
              <w:left w:val="single" w:sz="4" w:space="0" w:color="000000"/>
              <w:bottom w:val="single" w:sz="4" w:space="0" w:color="000000"/>
              <w:right w:val="single" w:sz="4" w:space="0" w:color="000000"/>
            </w:tcBorders>
          </w:tcPr>
          <w:p w14:paraId="6A199036" w14:textId="77777777" w:rsidR="00B942B8" w:rsidRDefault="00B942B8" w:rsidP="008D0040">
            <w:pPr>
              <w:widowControl/>
              <w:tabs>
                <w:tab w:val="left" w:pos="4815"/>
              </w:tabs>
              <w:autoSpaceDE/>
              <w:autoSpaceDN/>
              <w:rPr>
                <w:sz w:val="24"/>
                <w:szCs w:val="24"/>
              </w:rPr>
            </w:pPr>
          </w:p>
        </w:tc>
        <w:tc>
          <w:tcPr>
            <w:tcW w:w="1599" w:type="dxa"/>
            <w:tcBorders>
              <w:top w:val="single" w:sz="4" w:space="0" w:color="000000"/>
              <w:left w:val="single" w:sz="4" w:space="0" w:color="000000"/>
              <w:bottom w:val="single" w:sz="4" w:space="0" w:color="000000"/>
              <w:right w:val="single" w:sz="4" w:space="0" w:color="000000"/>
            </w:tcBorders>
          </w:tcPr>
          <w:p w14:paraId="71BE4FB1" w14:textId="77777777" w:rsidR="00B942B8" w:rsidRDefault="00B942B8" w:rsidP="008D0040">
            <w:pPr>
              <w:widowControl/>
              <w:tabs>
                <w:tab w:val="left" w:pos="4815"/>
              </w:tabs>
              <w:autoSpaceDE/>
              <w:autoSpaceDN/>
              <w:rPr>
                <w:sz w:val="24"/>
                <w:szCs w:val="24"/>
              </w:rPr>
            </w:pPr>
          </w:p>
        </w:tc>
      </w:tr>
      <w:tr w:rsidR="00B942B8" w14:paraId="40D044E0" w14:textId="77777777" w:rsidTr="00B942B8">
        <w:trPr>
          <w:trHeight w:val="846"/>
        </w:trPr>
        <w:tc>
          <w:tcPr>
            <w:tcW w:w="984" w:type="dxa"/>
            <w:tcBorders>
              <w:top w:val="single" w:sz="4" w:space="0" w:color="000000"/>
              <w:left w:val="single" w:sz="4" w:space="0" w:color="000000"/>
              <w:bottom w:val="single" w:sz="4" w:space="0" w:color="000000"/>
              <w:right w:val="single" w:sz="4" w:space="0" w:color="000000"/>
            </w:tcBorders>
          </w:tcPr>
          <w:p w14:paraId="1216E9F7" w14:textId="77777777" w:rsidR="00B942B8" w:rsidRDefault="00B942B8" w:rsidP="008D0040">
            <w:pPr>
              <w:widowControl/>
              <w:tabs>
                <w:tab w:val="left" w:pos="4815"/>
              </w:tabs>
              <w:autoSpaceDE/>
              <w:autoSpaceDN/>
              <w:rPr>
                <w:sz w:val="24"/>
                <w:szCs w:val="24"/>
              </w:rPr>
            </w:pPr>
            <w:r>
              <w:rPr>
                <w:sz w:val="24"/>
                <w:szCs w:val="24"/>
              </w:rPr>
              <w:t>303</w:t>
            </w:r>
          </w:p>
        </w:tc>
        <w:tc>
          <w:tcPr>
            <w:tcW w:w="3571" w:type="dxa"/>
            <w:tcBorders>
              <w:top w:val="single" w:sz="4" w:space="0" w:color="000000"/>
              <w:left w:val="single" w:sz="4" w:space="0" w:color="000000"/>
              <w:bottom w:val="single" w:sz="4" w:space="0" w:color="000000"/>
              <w:right w:val="single" w:sz="4" w:space="0" w:color="000000"/>
            </w:tcBorders>
          </w:tcPr>
          <w:p w14:paraId="141A716A" w14:textId="77777777" w:rsidR="00B942B8" w:rsidRDefault="00B942B8" w:rsidP="008D0040">
            <w:pPr>
              <w:widowControl/>
              <w:tabs>
                <w:tab w:val="left" w:pos="361"/>
                <w:tab w:val="left" w:pos="4815"/>
              </w:tabs>
              <w:autoSpaceDE/>
              <w:autoSpaceDN/>
              <w:rPr>
                <w:sz w:val="24"/>
                <w:szCs w:val="24"/>
              </w:rPr>
            </w:pPr>
            <w:r>
              <w:rPr>
                <w:sz w:val="24"/>
                <w:szCs w:val="24"/>
              </w:rPr>
              <w:t>Do you need addition analgesia? (Yes/ No)</w:t>
            </w:r>
          </w:p>
        </w:tc>
        <w:tc>
          <w:tcPr>
            <w:tcW w:w="1173" w:type="dxa"/>
            <w:tcBorders>
              <w:top w:val="single" w:sz="4" w:space="0" w:color="000000"/>
              <w:left w:val="single" w:sz="4" w:space="0" w:color="000000"/>
              <w:bottom w:val="single" w:sz="4" w:space="0" w:color="000000"/>
              <w:right w:val="single" w:sz="4" w:space="0" w:color="000000"/>
            </w:tcBorders>
          </w:tcPr>
          <w:p w14:paraId="50FC228B" w14:textId="77777777" w:rsidR="00B942B8" w:rsidRDefault="00B942B8" w:rsidP="008D0040">
            <w:pPr>
              <w:widowControl/>
              <w:tabs>
                <w:tab w:val="left" w:pos="4815"/>
              </w:tabs>
              <w:autoSpaceDE/>
              <w:autoSpaceDN/>
              <w:rPr>
                <w:sz w:val="24"/>
                <w:szCs w:val="24"/>
              </w:rPr>
            </w:pPr>
          </w:p>
        </w:tc>
        <w:tc>
          <w:tcPr>
            <w:tcW w:w="1279" w:type="dxa"/>
            <w:tcBorders>
              <w:top w:val="single" w:sz="4" w:space="0" w:color="000000"/>
              <w:left w:val="single" w:sz="4" w:space="0" w:color="000000"/>
              <w:bottom w:val="single" w:sz="4" w:space="0" w:color="000000"/>
              <w:right w:val="single" w:sz="4" w:space="0" w:color="000000"/>
            </w:tcBorders>
          </w:tcPr>
          <w:p w14:paraId="73C61A04" w14:textId="77777777" w:rsidR="00B942B8" w:rsidRDefault="00B942B8" w:rsidP="008D0040">
            <w:pPr>
              <w:widowControl/>
              <w:tabs>
                <w:tab w:val="left" w:pos="4815"/>
              </w:tabs>
              <w:autoSpaceDE/>
              <w:autoSpaceDN/>
              <w:rPr>
                <w:sz w:val="24"/>
                <w:szCs w:val="24"/>
              </w:rPr>
            </w:pPr>
          </w:p>
        </w:tc>
        <w:tc>
          <w:tcPr>
            <w:tcW w:w="1279" w:type="dxa"/>
            <w:tcBorders>
              <w:top w:val="single" w:sz="4" w:space="0" w:color="000000"/>
              <w:left w:val="single" w:sz="4" w:space="0" w:color="000000"/>
              <w:bottom w:val="single" w:sz="4" w:space="0" w:color="000000"/>
              <w:right w:val="single" w:sz="4" w:space="0" w:color="000000"/>
            </w:tcBorders>
          </w:tcPr>
          <w:p w14:paraId="11E0FE65" w14:textId="77777777" w:rsidR="00B942B8" w:rsidRDefault="00B942B8" w:rsidP="008D0040">
            <w:pPr>
              <w:widowControl/>
              <w:tabs>
                <w:tab w:val="left" w:pos="4815"/>
              </w:tabs>
              <w:autoSpaceDE/>
              <w:autoSpaceDN/>
              <w:rPr>
                <w:sz w:val="24"/>
                <w:szCs w:val="24"/>
              </w:rPr>
            </w:pPr>
          </w:p>
        </w:tc>
        <w:tc>
          <w:tcPr>
            <w:tcW w:w="1599" w:type="dxa"/>
            <w:tcBorders>
              <w:top w:val="single" w:sz="4" w:space="0" w:color="000000"/>
              <w:left w:val="single" w:sz="4" w:space="0" w:color="000000"/>
              <w:bottom w:val="single" w:sz="4" w:space="0" w:color="000000"/>
              <w:right w:val="single" w:sz="4" w:space="0" w:color="000000"/>
            </w:tcBorders>
          </w:tcPr>
          <w:p w14:paraId="7F8C34BD" w14:textId="77777777" w:rsidR="00B942B8" w:rsidRDefault="00B942B8" w:rsidP="008D0040">
            <w:pPr>
              <w:widowControl/>
              <w:tabs>
                <w:tab w:val="left" w:pos="4815"/>
              </w:tabs>
              <w:autoSpaceDE/>
              <w:autoSpaceDN/>
              <w:rPr>
                <w:sz w:val="24"/>
                <w:szCs w:val="24"/>
              </w:rPr>
            </w:pPr>
          </w:p>
        </w:tc>
      </w:tr>
    </w:tbl>
    <w:p w14:paraId="0F04B830" w14:textId="77777777" w:rsidR="00B942B8" w:rsidRDefault="00B942B8" w:rsidP="00797F52">
      <w:pPr>
        <w:tabs>
          <w:tab w:val="left" w:pos="4815"/>
        </w:tabs>
        <w:spacing w:line="360" w:lineRule="auto"/>
        <w:rPr>
          <w:sz w:val="24"/>
          <w:szCs w:val="24"/>
        </w:rPr>
      </w:pPr>
    </w:p>
    <w:p w14:paraId="7238E0E9" w14:textId="77777777" w:rsidR="00B942B8" w:rsidRDefault="00B942B8" w:rsidP="00797F52">
      <w:pPr>
        <w:tabs>
          <w:tab w:val="left" w:pos="4815"/>
        </w:tabs>
        <w:spacing w:line="360" w:lineRule="auto"/>
        <w:rPr>
          <w:sz w:val="24"/>
          <w:szCs w:val="24"/>
        </w:rPr>
      </w:pPr>
    </w:p>
    <w:p w14:paraId="651F8F94" w14:textId="77777777" w:rsidR="00B942B8" w:rsidRDefault="00B942B8" w:rsidP="00797F52">
      <w:pPr>
        <w:tabs>
          <w:tab w:val="left" w:pos="4815"/>
        </w:tabs>
        <w:spacing w:line="360" w:lineRule="auto"/>
        <w:rPr>
          <w:sz w:val="24"/>
          <w:szCs w:val="24"/>
        </w:rPr>
      </w:pPr>
    </w:p>
    <w:p w14:paraId="1091D7D5" w14:textId="77777777" w:rsidR="00B942B8" w:rsidRDefault="00B942B8" w:rsidP="00797F52">
      <w:pPr>
        <w:tabs>
          <w:tab w:val="left" w:pos="4815"/>
        </w:tabs>
        <w:spacing w:line="360" w:lineRule="auto"/>
        <w:rPr>
          <w:sz w:val="24"/>
          <w:szCs w:val="24"/>
        </w:rPr>
      </w:pPr>
    </w:p>
    <w:p w14:paraId="32CBA472" w14:textId="77777777" w:rsidR="00B942B8" w:rsidRDefault="00B942B8" w:rsidP="00797F52">
      <w:pPr>
        <w:tabs>
          <w:tab w:val="left" w:pos="4815"/>
        </w:tabs>
        <w:spacing w:line="360" w:lineRule="auto"/>
        <w:rPr>
          <w:sz w:val="24"/>
          <w:szCs w:val="24"/>
        </w:rPr>
      </w:pPr>
    </w:p>
    <w:p w14:paraId="79D5E3E6" w14:textId="77777777" w:rsidR="00B942B8" w:rsidRDefault="00B942B8" w:rsidP="00797F52">
      <w:pPr>
        <w:tabs>
          <w:tab w:val="left" w:pos="4815"/>
        </w:tabs>
        <w:spacing w:line="360" w:lineRule="auto"/>
        <w:rPr>
          <w:sz w:val="24"/>
          <w:szCs w:val="24"/>
        </w:rPr>
      </w:pPr>
    </w:p>
    <w:p w14:paraId="7339D56F" w14:textId="77777777" w:rsidR="00B942B8" w:rsidRDefault="00B942B8" w:rsidP="00797F52">
      <w:pPr>
        <w:tabs>
          <w:tab w:val="left" w:pos="4815"/>
        </w:tabs>
        <w:spacing w:line="360" w:lineRule="auto"/>
        <w:rPr>
          <w:sz w:val="24"/>
          <w:szCs w:val="24"/>
        </w:rPr>
      </w:pPr>
    </w:p>
    <w:p w14:paraId="6E9D5AC1" w14:textId="77777777" w:rsidR="00B942B8" w:rsidRDefault="00B942B8" w:rsidP="00797F52">
      <w:pPr>
        <w:tabs>
          <w:tab w:val="left" w:pos="4815"/>
        </w:tabs>
        <w:spacing w:line="360" w:lineRule="auto"/>
        <w:rPr>
          <w:sz w:val="24"/>
          <w:szCs w:val="24"/>
        </w:rPr>
      </w:pPr>
    </w:p>
    <w:p w14:paraId="59B32547" w14:textId="77777777" w:rsidR="00B942B8" w:rsidRDefault="00B942B8" w:rsidP="00797F52">
      <w:pPr>
        <w:tabs>
          <w:tab w:val="left" w:pos="4815"/>
        </w:tabs>
        <w:spacing w:line="360" w:lineRule="auto"/>
        <w:rPr>
          <w:sz w:val="24"/>
          <w:szCs w:val="24"/>
        </w:rPr>
      </w:pPr>
    </w:p>
    <w:p w14:paraId="3BB89D11" w14:textId="77777777" w:rsidR="00B942B8" w:rsidRDefault="00B942B8" w:rsidP="00797F52">
      <w:pPr>
        <w:tabs>
          <w:tab w:val="left" w:pos="4815"/>
        </w:tabs>
        <w:spacing w:line="360" w:lineRule="auto"/>
        <w:rPr>
          <w:sz w:val="24"/>
          <w:szCs w:val="24"/>
        </w:rPr>
      </w:pPr>
    </w:p>
    <w:p w14:paraId="08B1C024" w14:textId="77777777" w:rsidR="00B942B8" w:rsidRDefault="00B942B8" w:rsidP="00797F52">
      <w:pPr>
        <w:tabs>
          <w:tab w:val="left" w:pos="4815"/>
        </w:tabs>
        <w:spacing w:line="360" w:lineRule="auto"/>
        <w:rPr>
          <w:sz w:val="24"/>
          <w:szCs w:val="24"/>
        </w:rPr>
      </w:pPr>
    </w:p>
    <w:p w14:paraId="6FF62159" w14:textId="77777777" w:rsidR="00B942B8" w:rsidRDefault="00B942B8" w:rsidP="00797F52">
      <w:pPr>
        <w:tabs>
          <w:tab w:val="left" w:pos="4815"/>
        </w:tabs>
        <w:spacing w:line="360" w:lineRule="auto"/>
        <w:rPr>
          <w:sz w:val="24"/>
          <w:szCs w:val="24"/>
        </w:rPr>
      </w:pPr>
    </w:p>
    <w:p w14:paraId="18C8EF51" w14:textId="77777777" w:rsidR="00B942B8" w:rsidRDefault="00B942B8" w:rsidP="00797F52">
      <w:pPr>
        <w:tabs>
          <w:tab w:val="left" w:pos="4815"/>
        </w:tabs>
        <w:spacing w:line="360" w:lineRule="auto"/>
        <w:rPr>
          <w:sz w:val="24"/>
          <w:szCs w:val="24"/>
        </w:rPr>
      </w:pPr>
    </w:p>
    <w:p w14:paraId="4426DDF5" w14:textId="77777777" w:rsidR="00B942B8" w:rsidRDefault="00B942B8" w:rsidP="00797F52">
      <w:pPr>
        <w:tabs>
          <w:tab w:val="left" w:pos="4815"/>
        </w:tabs>
        <w:spacing w:line="360" w:lineRule="auto"/>
        <w:rPr>
          <w:sz w:val="24"/>
          <w:szCs w:val="24"/>
        </w:rPr>
      </w:pPr>
    </w:p>
    <w:p w14:paraId="7B0B1EA9" w14:textId="221DE130" w:rsidR="00797F52" w:rsidRDefault="00797F52" w:rsidP="00797F52">
      <w:pPr>
        <w:tabs>
          <w:tab w:val="left" w:pos="4815"/>
        </w:tabs>
        <w:spacing w:line="360" w:lineRule="auto"/>
        <w:rPr>
          <w:sz w:val="24"/>
          <w:szCs w:val="24"/>
        </w:rPr>
      </w:pPr>
      <w:r>
        <w:rPr>
          <w:sz w:val="24"/>
          <w:szCs w:val="24"/>
        </w:rPr>
        <w:t>Name of the interviewer……………………………………….</w:t>
      </w:r>
    </w:p>
    <w:p w14:paraId="74A43267" w14:textId="77777777" w:rsidR="00797F52" w:rsidRDefault="00797F52" w:rsidP="00797F52">
      <w:pPr>
        <w:tabs>
          <w:tab w:val="left" w:pos="4815"/>
        </w:tabs>
        <w:spacing w:line="360" w:lineRule="auto"/>
        <w:rPr>
          <w:sz w:val="24"/>
          <w:szCs w:val="24"/>
        </w:rPr>
      </w:pPr>
      <w:r>
        <w:rPr>
          <w:sz w:val="24"/>
          <w:szCs w:val="24"/>
        </w:rPr>
        <w:t>Sign….…...................................................................................</w:t>
      </w:r>
    </w:p>
    <w:p w14:paraId="3C802B76" w14:textId="5A2E80BE" w:rsidR="00797F52" w:rsidRDefault="00797F52" w:rsidP="00797F52">
      <w:r>
        <w:rPr>
          <w:sz w:val="24"/>
          <w:szCs w:val="24"/>
        </w:rPr>
        <w:t>Date……………………………………………………………</w:t>
      </w:r>
    </w:p>
    <w:sectPr w:rsidR="00797F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4A46E" w14:textId="77777777" w:rsidR="00667C5A" w:rsidRDefault="00667C5A" w:rsidP="00797F52">
      <w:r>
        <w:separator/>
      </w:r>
    </w:p>
  </w:endnote>
  <w:endnote w:type="continuationSeparator" w:id="0">
    <w:p w14:paraId="705C00B0" w14:textId="77777777" w:rsidR="00667C5A" w:rsidRDefault="00667C5A" w:rsidP="00797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6F31E" w14:textId="77777777" w:rsidR="00667C5A" w:rsidRDefault="00667C5A" w:rsidP="00797F52">
      <w:r>
        <w:separator/>
      </w:r>
    </w:p>
  </w:footnote>
  <w:footnote w:type="continuationSeparator" w:id="0">
    <w:p w14:paraId="7314D19A" w14:textId="77777777" w:rsidR="00667C5A" w:rsidRDefault="00667C5A" w:rsidP="00797F52">
      <w:r>
        <w:continuationSeparator/>
      </w:r>
    </w:p>
  </w:footnote>
  <w:footnote w:id="1">
    <w:p w14:paraId="6B937AB8" w14:textId="51B281B2" w:rsidR="007704DC" w:rsidRDefault="007704DC">
      <w:pPr>
        <w:pStyle w:val="FootnoteText"/>
      </w:pPr>
      <w:r>
        <w:rPr>
          <w:rStyle w:val="FootnoteReference"/>
        </w:rPr>
        <w:footnoteRef/>
      </w:r>
      <w:r>
        <w:t xml:space="preserve"> </w:t>
      </w:r>
      <w:r>
        <w:t>Bilateral transverse abdominis block</w:t>
      </w:r>
    </w:p>
  </w:footnote>
  <w:footnote w:id="2">
    <w:p w14:paraId="3A75DA47" w14:textId="77777777" w:rsidR="00B942B8" w:rsidRDefault="00B942B8" w:rsidP="00797F52">
      <w:pPr>
        <w:pStyle w:val="FootnoteText"/>
      </w:pPr>
      <w:r>
        <w:rPr>
          <w:rStyle w:val="FootnoteReference"/>
        </w:rPr>
        <w:footnoteRef/>
      </w:r>
      <w:r>
        <w:t xml:space="preserve"> </w:t>
      </w:r>
      <w:r>
        <w:rPr>
          <w:rFonts w:ascii="Times New Roman" w:hAnsi="Times New Roman"/>
        </w:rPr>
        <w:t xml:space="preserve">Numeric Rating Scale indicating the level of pain you are experiencing, where 0 is ‘no pain at all’ and 10 is ‘the worst possible pain’.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lvl w:ilvl="0">
      <w:start w:val="1"/>
      <w:numFmt w:val="upperRoman"/>
      <w:lvlText w:val="%1."/>
      <w:lvlJc w:val="right"/>
      <w:pPr>
        <w:ind w:left="-1219" w:hanging="360"/>
      </w:pPr>
    </w:lvl>
    <w:lvl w:ilvl="1">
      <w:start w:val="1"/>
      <w:numFmt w:val="lowerLetter"/>
      <w:lvlText w:val="%2."/>
      <w:lvlJc w:val="left"/>
      <w:pPr>
        <w:ind w:left="-499" w:hanging="360"/>
      </w:pPr>
    </w:lvl>
    <w:lvl w:ilvl="2">
      <w:start w:val="1"/>
      <w:numFmt w:val="lowerRoman"/>
      <w:lvlText w:val="%3."/>
      <w:lvlJc w:val="right"/>
      <w:pPr>
        <w:ind w:left="221" w:hanging="180"/>
      </w:pPr>
    </w:lvl>
    <w:lvl w:ilvl="3">
      <w:start w:val="1"/>
      <w:numFmt w:val="decimal"/>
      <w:lvlText w:val="%4."/>
      <w:lvlJc w:val="left"/>
      <w:pPr>
        <w:ind w:left="941" w:hanging="360"/>
      </w:pPr>
    </w:lvl>
    <w:lvl w:ilvl="4">
      <w:start w:val="1"/>
      <w:numFmt w:val="lowerLetter"/>
      <w:lvlText w:val="%5."/>
      <w:lvlJc w:val="left"/>
      <w:pPr>
        <w:ind w:left="1661" w:hanging="360"/>
      </w:pPr>
    </w:lvl>
    <w:lvl w:ilvl="5">
      <w:start w:val="1"/>
      <w:numFmt w:val="lowerRoman"/>
      <w:lvlText w:val="%6."/>
      <w:lvlJc w:val="right"/>
      <w:pPr>
        <w:ind w:left="2381" w:hanging="180"/>
      </w:pPr>
    </w:lvl>
    <w:lvl w:ilvl="6">
      <w:start w:val="1"/>
      <w:numFmt w:val="decimal"/>
      <w:lvlText w:val="%7."/>
      <w:lvlJc w:val="left"/>
      <w:pPr>
        <w:ind w:left="3101" w:hanging="360"/>
      </w:pPr>
    </w:lvl>
    <w:lvl w:ilvl="7">
      <w:start w:val="1"/>
      <w:numFmt w:val="lowerLetter"/>
      <w:lvlText w:val="%8."/>
      <w:lvlJc w:val="left"/>
      <w:pPr>
        <w:ind w:left="3821" w:hanging="360"/>
      </w:pPr>
    </w:lvl>
    <w:lvl w:ilvl="8">
      <w:start w:val="1"/>
      <w:numFmt w:val="lowerRoman"/>
      <w:lvlText w:val="%9."/>
      <w:lvlJc w:val="right"/>
      <w:pPr>
        <w:ind w:left="4541" w:hanging="180"/>
      </w:pPr>
    </w:lvl>
  </w:abstractNum>
  <w:abstractNum w:abstractNumId="1" w15:restartNumberingAfterBreak="0">
    <w:nsid w:val="00000009"/>
    <w:multiLevelType w:val="multilevel"/>
    <w:tmpl w:val="00000009"/>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000000B"/>
    <w:multiLevelType w:val="multilevel"/>
    <w:tmpl w:val="0000000B"/>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00000C"/>
    <w:multiLevelType w:val="multilevel"/>
    <w:tmpl w:val="0000000C"/>
    <w:lvl w:ilvl="0">
      <w:start w:val="1"/>
      <w:numFmt w:val="upperRoman"/>
      <w:lvlText w:val="%1."/>
      <w:lvlJc w:val="left"/>
      <w:pPr>
        <w:ind w:left="1426"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00000D"/>
    <w:multiLevelType w:val="multilevel"/>
    <w:tmpl w:val="0000000D"/>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0000010"/>
    <w:multiLevelType w:val="multilevel"/>
    <w:tmpl w:val="0000001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11"/>
    <w:multiLevelType w:val="multilevel"/>
    <w:tmpl w:val="0000001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12"/>
    <w:multiLevelType w:val="multilevel"/>
    <w:tmpl w:val="00000012"/>
    <w:lvl w:ilvl="0">
      <w:start w:val="1"/>
      <w:numFmt w:val="upp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8" w15:restartNumberingAfterBreak="0">
    <w:nsid w:val="00000013"/>
    <w:multiLevelType w:val="multilevel"/>
    <w:tmpl w:val="00000013"/>
    <w:lvl w:ilvl="0">
      <w:start w:val="1"/>
      <w:numFmt w:val="upperRoman"/>
      <w:lvlText w:val="%1."/>
      <w:lvlJc w:val="left"/>
      <w:pPr>
        <w:ind w:left="144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00000014"/>
    <w:multiLevelType w:val="multilevel"/>
    <w:tmpl w:val="00000014"/>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00000015"/>
    <w:multiLevelType w:val="multilevel"/>
    <w:tmpl w:val="00000015"/>
    <w:lvl w:ilvl="0">
      <w:start w:val="1"/>
      <w:numFmt w:val="upp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1" w15:restartNumberingAfterBreak="0">
    <w:nsid w:val="00000016"/>
    <w:multiLevelType w:val="multilevel"/>
    <w:tmpl w:val="00000016"/>
    <w:lvl w:ilvl="0">
      <w:start w:val="1"/>
      <w:numFmt w:val="upperRoman"/>
      <w:lvlText w:val="%1."/>
      <w:lvlJc w:val="left"/>
      <w:pPr>
        <w:ind w:left="1426" w:hanging="720"/>
      </w:pPr>
    </w:lvl>
    <w:lvl w:ilvl="1">
      <w:start w:val="1"/>
      <w:numFmt w:val="lowerLetter"/>
      <w:lvlText w:val="%2."/>
      <w:lvlJc w:val="left"/>
      <w:pPr>
        <w:ind w:left="1786" w:hanging="360"/>
      </w:pPr>
    </w:lvl>
    <w:lvl w:ilvl="2">
      <w:start w:val="1"/>
      <w:numFmt w:val="lowerRoman"/>
      <w:lvlText w:val="%3."/>
      <w:lvlJc w:val="right"/>
      <w:pPr>
        <w:ind w:left="2506" w:hanging="180"/>
      </w:pPr>
    </w:lvl>
    <w:lvl w:ilvl="3">
      <w:start w:val="1"/>
      <w:numFmt w:val="decimal"/>
      <w:lvlText w:val="%4."/>
      <w:lvlJc w:val="left"/>
      <w:pPr>
        <w:ind w:left="3226" w:hanging="360"/>
      </w:pPr>
    </w:lvl>
    <w:lvl w:ilvl="4">
      <w:start w:val="1"/>
      <w:numFmt w:val="lowerLetter"/>
      <w:lvlText w:val="%5."/>
      <w:lvlJc w:val="left"/>
      <w:pPr>
        <w:ind w:left="3946" w:hanging="360"/>
      </w:pPr>
    </w:lvl>
    <w:lvl w:ilvl="5">
      <w:start w:val="1"/>
      <w:numFmt w:val="lowerRoman"/>
      <w:lvlText w:val="%6."/>
      <w:lvlJc w:val="right"/>
      <w:pPr>
        <w:ind w:left="4666" w:hanging="180"/>
      </w:pPr>
    </w:lvl>
    <w:lvl w:ilvl="6">
      <w:start w:val="1"/>
      <w:numFmt w:val="decimal"/>
      <w:lvlText w:val="%7."/>
      <w:lvlJc w:val="left"/>
      <w:pPr>
        <w:ind w:left="5386" w:hanging="360"/>
      </w:pPr>
    </w:lvl>
    <w:lvl w:ilvl="7">
      <w:start w:val="1"/>
      <w:numFmt w:val="lowerLetter"/>
      <w:lvlText w:val="%8."/>
      <w:lvlJc w:val="left"/>
      <w:pPr>
        <w:ind w:left="6106" w:hanging="360"/>
      </w:pPr>
    </w:lvl>
    <w:lvl w:ilvl="8">
      <w:start w:val="1"/>
      <w:numFmt w:val="lowerRoman"/>
      <w:lvlText w:val="%9."/>
      <w:lvlJc w:val="right"/>
      <w:pPr>
        <w:ind w:left="6826" w:hanging="180"/>
      </w:pPr>
    </w:lvl>
  </w:abstractNum>
  <w:abstractNum w:abstractNumId="12" w15:restartNumberingAfterBreak="0">
    <w:nsid w:val="00000017"/>
    <w:multiLevelType w:val="multilevel"/>
    <w:tmpl w:val="00000017"/>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0000018"/>
    <w:multiLevelType w:val="multilevel"/>
    <w:tmpl w:val="0000001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0000019"/>
    <w:multiLevelType w:val="multilevel"/>
    <w:tmpl w:val="00000019"/>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000001A"/>
    <w:multiLevelType w:val="multilevel"/>
    <w:tmpl w:val="0000001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000001B"/>
    <w:multiLevelType w:val="multilevel"/>
    <w:tmpl w:val="0000001B"/>
    <w:lvl w:ilvl="0">
      <w:start w:val="1"/>
      <w:numFmt w:val="upp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7" w15:restartNumberingAfterBreak="0">
    <w:nsid w:val="0000001C"/>
    <w:multiLevelType w:val="multilevel"/>
    <w:tmpl w:val="0000001C"/>
    <w:lvl w:ilvl="0">
      <w:start w:val="1"/>
      <w:numFmt w:val="upperRoman"/>
      <w:lvlText w:val="%1."/>
      <w:lvlJc w:val="right"/>
      <w:pPr>
        <w:ind w:left="817" w:hanging="360"/>
      </w:pPr>
    </w:lvl>
    <w:lvl w:ilvl="1">
      <w:start w:val="1"/>
      <w:numFmt w:val="lowerLetter"/>
      <w:lvlText w:val="%2."/>
      <w:lvlJc w:val="left"/>
      <w:pPr>
        <w:ind w:left="1537" w:hanging="360"/>
      </w:pPr>
    </w:lvl>
    <w:lvl w:ilvl="2">
      <w:start w:val="1"/>
      <w:numFmt w:val="lowerRoman"/>
      <w:lvlText w:val="%3."/>
      <w:lvlJc w:val="right"/>
      <w:pPr>
        <w:ind w:left="2257" w:hanging="180"/>
      </w:pPr>
    </w:lvl>
    <w:lvl w:ilvl="3">
      <w:start w:val="1"/>
      <w:numFmt w:val="decimal"/>
      <w:lvlText w:val="%4."/>
      <w:lvlJc w:val="left"/>
      <w:pPr>
        <w:ind w:left="2977" w:hanging="360"/>
      </w:pPr>
    </w:lvl>
    <w:lvl w:ilvl="4">
      <w:start w:val="1"/>
      <w:numFmt w:val="lowerLetter"/>
      <w:lvlText w:val="%5."/>
      <w:lvlJc w:val="left"/>
      <w:pPr>
        <w:ind w:left="3697" w:hanging="360"/>
      </w:pPr>
    </w:lvl>
    <w:lvl w:ilvl="5">
      <w:start w:val="1"/>
      <w:numFmt w:val="lowerRoman"/>
      <w:lvlText w:val="%6."/>
      <w:lvlJc w:val="right"/>
      <w:pPr>
        <w:ind w:left="4417" w:hanging="180"/>
      </w:pPr>
    </w:lvl>
    <w:lvl w:ilvl="6">
      <w:start w:val="1"/>
      <w:numFmt w:val="decimal"/>
      <w:lvlText w:val="%7."/>
      <w:lvlJc w:val="left"/>
      <w:pPr>
        <w:ind w:left="5137" w:hanging="360"/>
      </w:pPr>
    </w:lvl>
    <w:lvl w:ilvl="7">
      <w:start w:val="1"/>
      <w:numFmt w:val="lowerLetter"/>
      <w:lvlText w:val="%8."/>
      <w:lvlJc w:val="left"/>
      <w:pPr>
        <w:ind w:left="5857" w:hanging="360"/>
      </w:pPr>
    </w:lvl>
    <w:lvl w:ilvl="8">
      <w:start w:val="1"/>
      <w:numFmt w:val="lowerRoman"/>
      <w:lvlText w:val="%9."/>
      <w:lvlJc w:val="right"/>
      <w:pPr>
        <w:ind w:left="6577" w:hanging="180"/>
      </w:pPr>
    </w:lvl>
  </w:abstractNum>
  <w:abstractNum w:abstractNumId="18" w15:restartNumberingAfterBreak="0">
    <w:nsid w:val="0000001D"/>
    <w:multiLevelType w:val="multilevel"/>
    <w:tmpl w:val="0000001D"/>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000001E"/>
    <w:multiLevelType w:val="multilevel"/>
    <w:tmpl w:val="0000001E"/>
    <w:lvl w:ilvl="0">
      <w:start w:val="1"/>
      <w:numFmt w:val="upperRoman"/>
      <w:lvlText w:val="%1."/>
      <w:lvlJc w:val="left"/>
      <w:pPr>
        <w:ind w:left="720" w:hanging="72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0" w15:restartNumberingAfterBreak="0">
    <w:nsid w:val="0000001F"/>
    <w:multiLevelType w:val="multilevel"/>
    <w:tmpl w:val="0000001F"/>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0000020"/>
    <w:multiLevelType w:val="multilevel"/>
    <w:tmpl w:val="00000020"/>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00000021"/>
    <w:multiLevelType w:val="multilevel"/>
    <w:tmpl w:val="00000021"/>
    <w:lvl w:ilvl="0">
      <w:start w:val="1"/>
      <w:numFmt w:val="upperRoman"/>
      <w:lvlText w:val="%1."/>
      <w:lvlJc w:val="left"/>
      <w:pPr>
        <w:ind w:left="1426"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0000022"/>
    <w:multiLevelType w:val="multilevel"/>
    <w:tmpl w:val="0000002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0000023"/>
    <w:multiLevelType w:val="multilevel"/>
    <w:tmpl w:val="00000023"/>
    <w:lvl w:ilvl="0">
      <w:start w:val="1"/>
      <w:numFmt w:val="upperRoman"/>
      <w:lvlText w:val="%1."/>
      <w:lvlJc w:val="left"/>
      <w:pPr>
        <w:ind w:left="1426" w:hanging="720"/>
      </w:pPr>
    </w:lvl>
    <w:lvl w:ilvl="1">
      <w:start w:val="1"/>
      <w:numFmt w:val="lowerLetter"/>
      <w:lvlText w:val="%2."/>
      <w:lvlJc w:val="left"/>
      <w:pPr>
        <w:ind w:left="1786" w:hanging="360"/>
      </w:pPr>
    </w:lvl>
    <w:lvl w:ilvl="2">
      <w:start w:val="1"/>
      <w:numFmt w:val="lowerRoman"/>
      <w:lvlText w:val="%3."/>
      <w:lvlJc w:val="right"/>
      <w:pPr>
        <w:ind w:left="2506" w:hanging="180"/>
      </w:pPr>
    </w:lvl>
    <w:lvl w:ilvl="3">
      <w:start w:val="1"/>
      <w:numFmt w:val="decimal"/>
      <w:lvlText w:val="%4."/>
      <w:lvlJc w:val="left"/>
      <w:pPr>
        <w:ind w:left="3226" w:hanging="360"/>
      </w:pPr>
    </w:lvl>
    <w:lvl w:ilvl="4">
      <w:start w:val="1"/>
      <w:numFmt w:val="lowerLetter"/>
      <w:lvlText w:val="%5."/>
      <w:lvlJc w:val="left"/>
      <w:pPr>
        <w:ind w:left="3946" w:hanging="360"/>
      </w:pPr>
    </w:lvl>
    <w:lvl w:ilvl="5">
      <w:start w:val="1"/>
      <w:numFmt w:val="lowerRoman"/>
      <w:lvlText w:val="%6."/>
      <w:lvlJc w:val="right"/>
      <w:pPr>
        <w:ind w:left="4666" w:hanging="180"/>
      </w:pPr>
    </w:lvl>
    <w:lvl w:ilvl="6">
      <w:start w:val="1"/>
      <w:numFmt w:val="decimal"/>
      <w:lvlText w:val="%7."/>
      <w:lvlJc w:val="left"/>
      <w:pPr>
        <w:ind w:left="5386" w:hanging="360"/>
      </w:pPr>
    </w:lvl>
    <w:lvl w:ilvl="7">
      <w:start w:val="1"/>
      <w:numFmt w:val="lowerLetter"/>
      <w:lvlText w:val="%8."/>
      <w:lvlJc w:val="left"/>
      <w:pPr>
        <w:ind w:left="6106" w:hanging="360"/>
      </w:pPr>
    </w:lvl>
    <w:lvl w:ilvl="8">
      <w:start w:val="1"/>
      <w:numFmt w:val="lowerRoman"/>
      <w:lvlText w:val="%9."/>
      <w:lvlJc w:val="right"/>
      <w:pPr>
        <w:ind w:left="6826" w:hanging="180"/>
      </w:pPr>
    </w:lvl>
  </w:abstractNum>
  <w:abstractNum w:abstractNumId="25" w15:restartNumberingAfterBreak="0">
    <w:nsid w:val="103918E5"/>
    <w:multiLevelType w:val="hybridMultilevel"/>
    <w:tmpl w:val="956CC298"/>
    <w:lvl w:ilvl="0" w:tplc="68284B6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DF0A8B"/>
    <w:multiLevelType w:val="hybridMultilevel"/>
    <w:tmpl w:val="0624F88A"/>
    <w:lvl w:ilvl="0" w:tplc="3D16CE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714CC5"/>
    <w:multiLevelType w:val="hybridMultilevel"/>
    <w:tmpl w:val="3ECEC8B8"/>
    <w:lvl w:ilvl="0" w:tplc="8ECA69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B76708"/>
    <w:multiLevelType w:val="hybridMultilevel"/>
    <w:tmpl w:val="6884FEDC"/>
    <w:lvl w:ilvl="0" w:tplc="2586004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F1346A2"/>
    <w:multiLevelType w:val="hybridMultilevel"/>
    <w:tmpl w:val="C8341EEE"/>
    <w:lvl w:ilvl="0" w:tplc="1780E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5D562D"/>
    <w:multiLevelType w:val="hybridMultilevel"/>
    <w:tmpl w:val="23B8933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05864B5"/>
    <w:multiLevelType w:val="hybridMultilevel"/>
    <w:tmpl w:val="863889D8"/>
    <w:lvl w:ilvl="0" w:tplc="C270BA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BC2FF2"/>
    <w:multiLevelType w:val="hybridMultilevel"/>
    <w:tmpl w:val="1D8A8F64"/>
    <w:lvl w:ilvl="0" w:tplc="53FA018E">
      <w:start w:val="1"/>
      <w:numFmt w:val="upperRoman"/>
      <w:lvlText w:val="%1."/>
      <w:lvlJc w:val="left"/>
      <w:pPr>
        <w:ind w:left="1537" w:hanging="720"/>
      </w:pPr>
      <w:rPr>
        <w:rFonts w:hint="default"/>
        <w:sz w:val="22"/>
      </w:rPr>
    </w:lvl>
    <w:lvl w:ilvl="1" w:tplc="04090019" w:tentative="1">
      <w:start w:val="1"/>
      <w:numFmt w:val="lowerLetter"/>
      <w:lvlText w:val="%2."/>
      <w:lvlJc w:val="left"/>
      <w:pPr>
        <w:ind w:left="1897" w:hanging="360"/>
      </w:pPr>
    </w:lvl>
    <w:lvl w:ilvl="2" w:tplc="0409001B" w:tentative="1">
      <w:start w:val="1"/>
      <w:numFmt w:val="lowerRoman"/>
      <w:lvlText w:val="%3."/>
      <w:lvlJc w:val="right"/>
      <w:pPr>
        <w:ind w:left="2617" w:hanging="180"/>
      </w:pPr>
    </w:lvl>
    <w:lvl w:ilvl="3" w:tplc="0409000F" w:tentative="1">
      <w:start w:val="1"/>
      <w:numFmt w:val="decimal"/>
      <w:lvlText w:val="%4."/>
      <w:lvlJc w:val="left"/>
      <w:pPr>
        <w:ind w:left="3337" w:hanging="360"/>
      </w:pPr>
    </w:lvl>
    <w:lvl w:ilvl="4" w:tplc="04090019" w:tentative="1">
      <w:start w:val="1"/>
      <w:numFmt w:val="lowerLetter"/>
      <w:lvlText w:val="%5."/>
      <w:lvlJc w:val="left"/>
      <w:pPr>
        <w:ind w:left="4057" w:hanging="360"/>
      </w:pPr>
    </w:lvl>
    <w:lvl w:ilvl="5" w:tplc="0409001B" w:tentative="1">
      <w:start w:val="1"/>
      <w:numFmt w:val="lowerRoman"/>
      <w:lvlText w:val="%6."/>
      <w:lvlJc w:val="right"/>
      <w:pPr>
        <w:ind w:left="4777" w:hanging="180"/>
      </w:pPr>
    </w:lvl>
    <w:lvl w:ilvl="6" w:tplc="0409000F" w:tentative="1">
      <w:start w:val="1"/>
      <w:numFmt w:val="decimal"/>
      <w:lvlText w:val="%7."/>
      <w:lvlJc w:val="left"/>
      <w:pPr>
        <w:ind w:left="5497" w:hanging="360"/>
      </w:pPr>
    </w:lvl>
    <w:lvl w:ilvl="7" w:tplc="04090019" w:tentative="1">
      <w:start w:val="1"/>
      <w:numFmt w:val="lowerLetter"/>
      <w:lvlText w:val="%8."/>
      <w:lvlJc w:val="left"/>
      <w:pPr>
        <w:ind w:left="6217" w:hanging="360"/>
      </w:pPr>
    </w:lvl>
    <w:lvl w:ilvl="8" w:tplc="0409001B" w:tentative="1">
      <w:start w:val="1"/>
      <w:numFmt w:val="lowerRoman"/>
      <w:lvlText w:val="%9."/>
      <w:lvlJc w:val="right"/>
      <w:pPr>
        <w:ind w:left="6937" w:hanging="180"/>
      </w:pPr>
    </w:lvl>
  </w:abstractNum>
  <w:abstractNum w:abstractNumId="33" w15:restartNumberingAfterBreak="0">
    <w:nsid w:val="70B775B2"/>
    <w:multiLevelType w:val="hybridMultilevel"/>
    <w:tmpl w:val="96BC42E0"/>
    <w:lvl w:ilvl="0" w:tplc="126E57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417C6B"/>
    <w:multiLevelType w:val="hybridMultilevel"/>
    <w:tmpl w:val="23B89338"/>
    <w:lvl w:ilvl="0" w:tplc="C270BA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F12CDA"/>
    <w:multiLevelType w:val="hybridMultilevel"/>
    <w:tmpl w:val="19764C36"/>
    <w:lvl w:ilvl="0" w:tplc="24623894">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57588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34202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76105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90395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45887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52124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3086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92267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6242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1260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2921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119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0929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97886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36740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6681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31595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93587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87750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39740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8465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57651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07700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33376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61524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4257713">
    <w:abstractNumId w:val="32"/>
  </w:num>
  <w:num w:numId="27" w16cid:durableId="991641090">
    <w:abstractNumId w:val="35"/>
  </w:num>
  <w:num w:numId="28" w16cid:durableId="608857829">
    <w:abstractNumId w:val="28"/>
  </w:num>
  <w:num w:numId="29" w16cid:durableId="331565164">
    <w:abstractNumId w:val="29"/>
  </w:num>
  <w:num w:numId="30" w16cid:durableId="1746880573">
    <w:abstractNumId w:val="26"/>
  </w:num>
  <w:num w:numId="31" w16cid:durableId="429743153">
    <w:abstractNumId w:val="33"/>
  </w:num>
  <w:num w:numId="32" w16cid:durableId="490025832">
    <w:abstractNumId w:val="27"/>
  </w:num>
  <w:num w:numId="33" w16cid:durableId="1740863009">
    <w:abstractNumId w:val="25"/>
  </w:num>
  <w:num w:numId="34" w16cid:durableId="1355182366">
    <w:abstractNumId w:val="34"/>
  </w:num>
  <w:num w:numId="35" w16cid:durableId="1197624298">
    <w:abstractNumId w:val="30"/>
  </w:num>
  <w:num w:numId="36" w16cid:durableId="19256079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c1NrIwMDE3NjM1sTRQ0lEKTi0uzszPAykwrAUA7x8ZrCwAAAA="/>
  </w:docVars>
  <w:rsids>
    <w:rsidRoot w:val="00797F52"/>
    <w:rsid w:val="00024D17"/>
    <w:rsid w:val="001E1319"/>
    <w:rsid w:val="002E55D0"/>
    <w:rsid w:val="005D120F"/>
    <w:rsid w:val="00667C5A"/>
    <w:rsid w:val="006F4C06"/>
    <w:rsid w:val="00746625"/>
    <w:rsid w:val="007704DC"/>
    <w:rsid w:val="00797F52"/>
    <w:rsid w:val="00B942B8"/>
    <w:rsid w:val="00D664E1"/>
    <w:rsid w:val="00E6601C"/>
    <w:rsid w:val="00F8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F75CF"/>
  <w15:chartTrackingRefBased/>
  <w15:docId w15:val="{0CF8B860-5A4B-4237-8A74-17A67AFE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97F52"/>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1"/>
    <w:qFormat/>
    <w:rsid w:val="00797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797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F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F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F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F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F52"/>
    <w:rPr>
      <w:rFonts w:eastAsiaTheme="majorEastAsia" w:cstheme="majorBidi"/>
      <w:color w:val="272727" w:themeColor="text1" w:themeTint="D8"/>
    </w:rPr>
  </w:style>
  <w:style w:type="paragraph" w:styleId="Title">
    <w:name w:val="Title"/>
    <w:basedOn w:val="Normal"/>
    <w:next w:val="Normal"/>
    <w:link w:val="TitleChar"/>
    <w:uiPriority w:val="10"/>
    <w:qFormat/>
    <w:rsid w:val="00797F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F52"/>
    <w:pPr>
      <w:spacing w:before="160"/>
      <w:jc w:val="center"/>
    </w:pPr>
    <w:rPr>
      <w:i/>
      <w:iCs/>
      <w:color w:val="404040" w:themeColor="text1" w:themeTint="BF"/>
    </w:rPr>
  </w:style>
  <w:style w:type="character" w:customStyle="1" w:styleId="QuoteChar">
    <w:name w:val="Quote Char"/>
    <w:basedOn w:val="DefaultParagraphFont"/>
    <w:link w:val="Quote"/>
    <w:uiPriority w:val="29"/>
    <w:rsid w:val="00797F52"/>
    <w:rPr>
      <w:i/>
      <w:iCs/>
      <w:color w:val="404040" w:themeColor="text1" w:themeTint="BF"/>
    </w:rPr>
  </w:style>
  <w:style w:type="paragraph" w:styleId="ListParagraph">
    <w:name w:val="List Paragraph"/>
    <w:basedOn w:val="Normal"/>
    <w:link w:val="ListParagraphChar"/>
    <w:uiPriority w:val="34"/>
    <w:qFormat/>
    <w:rsid w:val="00797F52"/>
    <w:pPr>
      <w:ind w:left="720"/>
      <w:contextualSpacing/>
    </w:pPr>
  </w:style>
  <w:style w:type="character" w:styleId="IntenseEmphasis">
    <w:name w:val="Intense Emphasis"/>
    <w:basedOn w:val="DefaultParagraphFont"/>
    <w:uiPriority w:val="21"/>
    <w:qFormat/>
    <w:rsid w:val="00797F52"/>
    <w:rPr>
      <w:i/>
      <w:iCs/>
      <w:color w:val="0F4761" w:themeColor="accent1" w:themeShade="BF"/>
    </w:rPr>
  </w:style>
  <w:style w:type="paragraph" w:styleId="IntenseQuote">
    <w:name w:val="Intense Quote"/>
    <w:basedOn w:val="Normal"/>
    <w:next w:val="Normal"/>
    <w:link w:val="IntenseQuoteChar"/>
    <w:uiPriority w:val="30"/>
    <w:qFormat/>
    <w:rsid w:val="00797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F52"/>
    <w:rPr>
      <w:i/>
      <w:iCs/>
      <w:color w:val="0F4761" w:themeColor="accent1" w:themeShade="BF"/>
    </w:rPr>
  </w:style>
  <w:style w:type="character" w:styleId="IntenseReference">
    <w:name w:val="Intense Reference"/>
    <w:basedOn w:val="DefaultParagraphFont"/>
    <w:uiPriority w:val="32"/>
    <w:qFormat/>
    <w:rsid w:val="00797F52"/>
    <w:rPr>
      <w:b/>
      <w:bCs/>
      <w:smallCaps/>
      <w:color w:val="0F4761" w:themeColor="accent1" w:themeShade="BF"/>
      <w:spacing w:val="5"/>
    </w:rPr>
  </w:style>
  <w:style w:type="character" w:styleId="FootnoteReference">
    <w:name w:val="footnote reference"/>
    <w:aliases w:val="Footnote Text Char"/>
    <w:basedOn w:val="DefaultParagraphFont"/>
    <w:link w:val="FootnoteText"/>
    <w:uiPriority w:val="99"/>
    <w:qFormat/>
    <w:rsid w:val="00797F52"/>
    <w:rPr>
      <w:rFonts w:ascii="Calibri" w:eastAsia="SimSun" w:hAnsi="Calibri" w:cs="Times New Roman"/>
      <w:vertAlign w:val="superscript"/>
      <w:lang w:eastAsia="zh-CN"/>
    </w:rPr>
  </w:style>
  <w:style w:type="paragraph" w:styleId="FootnoteText">
    <w:name w:val="footnote text"/>
    <w:basedOn w:val="Normal"/>
    <w:next w:val="Normal"/>
    <w:link w:val="FootnoteReference"/>
    <w:uiPriority w:val="99"/>
    <w:qFormat/>
    <w:rsid w:val="00797F52"/>
    <w:pPr>
      <w:widowControl/>
      <w:autoSpaceDE/>
      <w:autoSpaceDN/>
      <w:snapToGrid w:val="0"/>
      <w:spacing w:after="200" w:line="276" w:lineRule="auto"/>
    </w:pPr>
    <w:rPr>
      <w:rFonts w:ascii="Calibri" w:eastAsia="SimSun" w:hAnsi="Calibri"/>
      <w:kern w:val="2"/>
      <w:sz w:val="24"/>
      <w:szCs w:val="24"/>
      <w:vertAlign w:val="superscript"/>
      <w:lang w:eastAsia="zh-CN"/>
      <w14:ligatures w14:val="standardContextual"/>
    </w:rPr>
  </w:style>
  <w:style w:type="character" w:customStyle="1" w:styleId="FootnoteTextChar1">
    <w:name w:val="Footnote Text Char1"/>
    <w:basedOn w:val="DefaultParagraphFont"/>
    <w:uiPriority w:val="99"/>
    <w:semiHidden/>
    <w:rsid w:val="00797F52"/>
    <w:rPr>
      <w:rFonts w:ascii="Times New Roman" w:eastAsia="Times New Roman" w:hAnsi="Times New Roman" w:cs="Times New Roman"/>
      <w:kern w:val="0"/>
      <w:sz w:val="20"/>
      <w:szCs w:val="20"/>
      <w14:ligatures w14:val="none"/>
    </w:rPr>
  </w:style>
  <w:style w:type="table" w:styleId="TableGrid">
    <w:name w:val="Table Grid"/>
    <w:basedOn w:val="TableNormal"/>
    <w:uiPriority w:val="59"/>
    <w:qFormat/>
    <w:rsid w:val="00797F52"/>
    <w:pPr>
      <w:spacing w:after="0" w:line="240" w:lineRule="auto"/>
    </w:pPr>
    <w:rPr>
      <w:rFonts w:ascii="Calibri" w:eastAsia="SimSun" w:hAnsi="Calibri"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797F52"/>
  </w:style>
  <w:style w:type="character" w:styleId="CommentReference">
    <w:name w:val="annotation reference"/>
    <w:basedOn w:val="DefaultParagraphFont"/>
    <w:uiPriority w:val="99"/>
    <w:semiHidden/>
    <w:unhideWhenUsed/>
    <w:rsid w:val="00797F52"/>
    <w:rPr>
      <w:sz w:val="16"/>
      <w:szCs w:val="16"/>
    </w:rPr>
  </w:style>
  <w:style w:type="paragraph" w:styleId="CommentText">
    <w:name w:val="annotation text"/>
    <w:basedOn w:val="Normal"/>
    <w:link w:val="CommentTextChar"/>
    <w:uiPriority w:val="99"/>
    <w:semiHidden/>
    <w:unhideWhenUsed/>
    <w:rsid w:val="00797F52"/>
    <w:rPr>
      <w:sz w:val="20"/>
      <w:szCs w:val="20"/>
    </w:rPr>
  </w:style>
  <w:style w:type="character" w:customStyle="1" w:styleId="CommentTextChar">
    <w:name w:val="Comment Text Char"/>
    <w:basedOn w:val="DefaultParagraphFont"/>
    <w:link w:val="CommentText"/>
    <w:uiPriority w:val="99"/>
    <w:semiHidden/>
    <w:rsid w:val="00797F52"/>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75A1E-3C30-48DE-8811-364CDB5F2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Diriba Teshome</dc:creator>
  <cp:keywords/>
  <dc:description/>
  <cp:lastModifiedBy>Diriba Teshome</cp:lastModifiedBy>
  <cp:revision>5</cp:revision>
  <dcterms:created xsi:type="dcterms:W3CDTF">2025-03-27T07:06:00Z</dcterms:created>
  <dcterms:modified xsi:type="dcterms:W3CDTF">2025-03-27T08:17:00Z</dcterms:modified>
</cp:coreProperties>
</file>