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8E8" w:rsidRPr="008230EA" w:rsidRDefault="003906A4" w:rsidP="00D6611A">
      <w:pPr>
        <w:tabs>
          <w:tab w:val="left" w:pos="851"/>
          <w:tab w:val="left" w:pos="8160"/>
        </w:tabs>
        <w:spacing w:line="480" w:lineRule="auto"/>
        <w:ind w:leftChars="-200" w:left="-480" w:rightChars="-200" w:right="-480"/>
        <w:rPr>
          <w:rFonts w:ascii="Arial" w:hAnsi="Arial"/>
          <w:sz w:val="32"/>
        </w:rPr>
      </w:pPr>
      <w:proofErr w:type="gramStart"/>
      <w:r w:rsidRPr="008230EA">
        <w:rPr>
          <w:rFonts w:ascii="Arial" w:hAnsi="Arial" w:hint="eastAsia"/>
          <w:sz w:val="32"/>
        </w:rPr>
        <w:t>Additional file</w:t>
      </w:r>
      <w:r w:rsidR="003218E8" w:rsidRPr="008230EA">
        <w:rPr>
          <w:rFonts w:ascii="Arial" w:hAnsi="Arial" w:hint="eastAsia"/>
          <w:sz w:val="32"/>
        </w:rPr>
        <w:t xml:space="preserve"> 1</w:t>
      </w:r>
      <w:r w:rsidR="007C7654" w:rsidRPr="008230EA">
        <w:rPr>
          <w:rFonts w:ascii="Arial" w:hAnsi="Arial"/>
          <w:sz w:val="32"/>
        </w:rPr>
        <w:t>.</w:t>
      </w:r>
      <w:proofErr w:type="gramEnd"/>
      <w:r w:rsidR="007C7654" w:rsidRPr="008230EA">
        <w:rPr>
          <w:rFonts w:ascii="Arial" w:hAnsi="Arial"/>
          <w:sz w:val="32"/>
        </w:rPr>
        <w:t xml:space="preserve">  </w:t>
      </w:r>
    </w:p>
    <w:p w:rsidR="009F5DA1" w:rsidRDefault="009F5DA1" w:rsidP="00D6611A">
      <w:pPr>
        <w:tabs>
          <w:tab w:val="left" w:pos="851"/>
          <w:tab w:val="left" w:pos="8160"/>
        </w:tabs>
        <w:spacing w:line="480" w:lineRule="auto"/>
        <w:ind w:leftChars="-200" w:left="-480" w:rightChars="-200" w:right="-480"/>
        <w:rPr>
          <w:rFonts w:ascii="Arial" w:hAnsi="Arial"/>
          <w:b/>
        </w:rPr>
      </w:pPr>
    </w:p>
    <w:p w:rsidR="003218E8" w:rsidRPr="007E3072" w:rsidRDefault="00A864D1" w:rsidP="00D6611A">
      <w:pPr>
        <w:tabs>
          <w:tab w:val="left" w:pos="851"/>
          <w:tab w:val="left" w:pos="8160"/>
        </w:tabs>
        <w:spacing w:line="480" w:lineRule="auto"/>
        <w:ind w:leftChars="-200" w:left="-480" w:rightChars="-200" w:right="-480"/>
        <w:rPr>
          <w:rFonts w:ascii="Arial" w:hAnsi="Arial"/>
        </w:rPr>
      </w:pPr>
      <w:r w:rsidRPr="00A864D1">
        <w:rPr>
          <w:rFonts w:ascii="Arial" w:hAnsi="Arial"/>
          <w:b/>
          <w:noProof/>
        </w:rPr>
        <w:pict>
          <v:line id="_x0000_s1034" style="position:absolute;left:0;text-align:left;z-index:251656192" from="-25.15pt,46.15pt" to="481.1pt,46.15pt" o:allowincell="f"/>
        </w:pict>
      </w:r>
      <w:r w:rsidR="007C7654" w:rsidRPr="00897800">
        <w:rPr>
          <w:rFonts w:ascii="Arial" w:hAnsi="Arial"/>
        </w:rPr>
        <w:t>Effects of</w:t>
      </w:r>
      <w:r w:rsidR="007C7654" w:rsidRPr="00897800">
        <w:rPr>
          <w:rFonts w:ascii="Arial" w:hAnsi="Arial"/>
          <w:b/>
        </w:rPr>
        <w:t xml:space="preserve"> </w:t>
      </w:r>
      <w:r w:rsidR="007C7654" w:rsidRPr="00897800">
        <w:rPr>
          <w:rFonts w:ascii="Arial" w:hAnsi="Arial"/>
        </w:rPr>
        <w:t xml:space="preserve">signal transduction inhibitors on </w:t>
      </w:r>
      <w:r w:rsidR="00B06AD8">
        <w:rPr>
          <w:rFonts w:ascii="Arial" w:hAnsi="Arial" w:hint="eastAsia"/>
        </w:rPr>
        <w:t>CCL2</w:t>
      </w:r>
      <w:r w:rsidR="00D6611A">
        <w:rPr>
          <w:rFonts w:ascii="Arial" w:hAnsi="Arial" w:hint="eastAsia"/>
        </w:rPr>
        <w:t xml:space="preserve">, </w:t>
      </w:r>
      <w:r w:rsidR="00B06AD8">
        <w:rPr>
          <w:rFonts w:ascii="Arial" w:hAnsi="Arial" w:hint="eastAsia"/>
        </w:rPr>
        <w:t>CXCL1</w:t>
      </w:r>
      <w:r w:rsidR="00D6611A">
        <w:rPr>
          <w:rFonts w:ascii="Arial" w:hAnsi="Arial" w:hint="eastAsia"/>
        </w:rPr>
        <w:t xml:space="preserve"> and </w:t>
      </w:r>
      <w:r w:rsidR="00B06AD8">
        <w:rPr>
          <w:rFonts w:ascii="Arial" w:hAnsi="Arial" w:hint="eastAsia"/>
        </w:rPr>
        <w:t xml:space="preserve">CX3CL1 </w:t>
      </w:r>
      <w:r w:rsidR="007C7654" w:rsidRPr="00897800">
        <w:rPr>
          <w:rFonts w:ascii="Arial" w:hAnsi="Arial"/>
        </w:rPr>
        <w:t>mRNA</w:t>
      </w:r>
      <w:r w:rsidR="003218E8">
        <w:rPr>
          <w:rFonts w:ascii="Arial" w:hAnsi="Arial" w:hint="eastAsia"/>
        </w:rPr>
        <w:t xml:space="preserve"> levels in cultured </w:t>
      </w:r>
      <w:proofErr w:type="spellStart"/>
      <w:r w:rsidR="003218E8">
        <w:rPr>
          <w:rFonts w:ascii="Arial" w:hAnsi="Arial" w:hint="eastAsia"/>
        </w:rPr>
        <w:t>astrocytes</w:t>
      </w:r>
      <w:proofErr w:type="spellEnd"/>
    </w:p>
    <w:p w:rsidR="007C7654" w:rsidRPr="00897800" w:rsidRDefault="007C7654" w:rsidP="00D7114E">
      <w:pPr>
        <w:tabs>
          <w:tab w:val="left" w:pos="851"/>
          <w:tab w:val="left" w:pos="960"/>
          <w:tab w:val="left" w:pos="8160"/>
        </w:tabs>
        <w:spacing w:line="240" w:lineRule="auto"/>
        <w:rPr>
          <w:rFonts w:ascii="Arial" w:hAnsi="Arial"/>
        </w:rPr>
      </w:pPr>
      <w:r w:rsidRPr="00897800">
        <w:rPr>
          <w:rFonts w:ascii="Arial" w:hAnsi="Arial"/>
          <w:b/>
        </w:rPr>
        <w:t xml:space="preserve">                              </w:t>
      </w:r>
      <w:r w:rsidRPr="00897800">
        <w:rPr>
          <w:rFonts w:ascii="Arial" w:hAnsi="Arial"/>
        </w:rPr>
        <w:t>Ratio of</w:t>
      </w:r>
      <w:r w:rsidRPr="00897800">
        <w:rPr>
          <w:rFonts w:ascii="Arial" w:hAnsi="Arial"/>
          <w:b/>
        </w:rPr>
        <w:t xml:space="preserve"> </w:t>
      </w:r>
      <w:proofErr w:type="spellStart"/>
      <w:r w:rsidR="00D6611A">
        <w:rPr>
          <w:rFonts w:ascii="Arial" w:hAnsi="Arial" w:hint="eastAsia"/>
        </w:rPr>
        <w:t>chemokine</w:t>
      </w:r>
      <w:proofErr w:type="spellEnd"/>
      <w:r w:rsidRPr="00897800">
        <w:rPr>
          <w:rFonts w:ascii="Arial" w:hAnsi="Arial"/>
        </w:rPr>
        <w:t>/G3PDH mRNA copy numbers</w:t>
      </w:r>
    </w:p>
    <w:p w:rsidR="007C7654" w:rsidRPr="00897800" w:rsidRDefault="007C7654" w:rsidP="00D7114E">
      <w:pPr>
        <w:pStyle w:val="a6"/>
        <w:tabs>
          <w:tab w:val="clear" w:pos="4252"/>
          <w:tab w:val="clear" w:pos="8504"/>
          <w:tab w:val="left" w:pos="851"/>
          <w:tab w:val="left" w:pos="960"/>
          <w:tab w:val="left" w:pos="8160"/>
        </w:tabs>
        <w:snapToGrid/>
        <w:spacing w:line="240" w:lineRule="auto"/>
        <w:rPr>
          <w:rFonts w:ascii="Arial" w:hAnsi="Arial"/>
          <w:lang w:val="fr-FR"/>
        </w:rPr>
      </w:pPr>
      <w:r w:rsidRPr="00897800">
        <w:rPr>
          <w:rFonts w:ascii="Arial" w:hAnsi="Arial"/>
        </w:rPr>
        <w:t xml:space="preserve">                                               </w:t>
      </w:r>
      <w:r w:rsidR="00DE3E62">
        <w:rPr>
          <w:rFonts w:ascii="Arial" w:hAnsi="Arial" w:hint="eastAsia"/>
          <w:lang w:val="fr-FR"/>
        </w:rPr>
        <w:t>(</w:t>
      </w:r>
      <w:r w:rsidR="00D6611A">
        <w:rPr>
          <w:rFonts w:ascii="Arial" w:hAnsi="Arial" w:hint="eastAsia"/>
          <w:lang w:val="fr-FR"/>
        </w:rPr>
        <w:t>% of none)</w:t>
      </w:r>
    </w:p>
    <w:p w:rsidR="00D6611A" w:rsidRDefault="00A864D1" w:rsidP="00B06AD8">
      <w:pPr>
        <w:pStyle w:val="a6"/>
        <w:tabs>
          <w:tab w:val="clear" w:pos="4252"/>
          <w:tab w:val="clear" w:pos="8504"/>
          <w:tab w:val="left" w:pos="480"/>
        </w:tabs>
        <w:spacing w:line="360" w:lineRule="auto"/>
        <w:ind w:rightChars="-300" w:right="-720" w:firstLine="4116"/>
        <w:jc w:val="left"/>
        <w:rPr>
          <w:rFonts w:ascii="Arial" w:hAnsi="Arial"/>
          <w:lang w:val="fr-FR"/>
        </w:rPr>
      </w:pPr>
      <w:r w:rsidRPr="00A864D1">
        <w:rPr>
          <w:rFonts w:ascii="Arial" w:hAnsi="Arial"/>
          <w:b/>
          <w:noProof/>
        </w:rPr>
        <w:pict>
          <v:line id="_x0000_s1035" style="position:absolute;left:0;text-align:left;z-index:251657216" from="150pt,6.85pt" to="481.1pt,6.85pt"/>
        </w:pict>
      </w:r>
      <w:r w:rsidR="00670928">
        <w:rPr>
          <w:rFonts w:ascii="Arial" w:hAnsi="Arial" w:hint="eastAsia"/>
          <w:lang w:val="fr-FR"/>
        </w:rPr>
        <w:t xml:space="preserve">                </w:t>
      </w:r>
      <w:r w:rsidR="00D6611A">
        <w:rPr>
          <w:rFonts w:ascii="Arial" w:hAnsi="Arial" w:hint="eastAsia"/>
          <w:lang w:val="fr-FR"/>
        </w:rPr>
        <w:tab/>
        <w:t xml:space="preserve"> </w:t>
      </w:r>
      <w:r w:rsidR="00D6611A">
        <w:rPr>
          <w:rFonts w:ascii="Arial" w:hAnsi="Arial"/>
          <w:lang w:val="fr-FR"/>
        </w:rPr>
        <w:t xml:space="preserve">               </w:t>
      </w:r>
      <w:r w:rsidR="008314F5">
        <w:rPr>
          <w:rFonts w:ascii="Arial" w:hAnsi="Arial" w:hint="eastAsia"/>
          <w:lang w:val="fr-FR"/>
        </w:rPr>
        <w:t xml:space="preserve">     </w:t>
      </w:r>
      <w:r w:rsidR="00C5631B">
        <w:rPr>
          <w:rFonts w:ascii="Arial" w:hAnsi="Arial" w:hint="eastAsia"/>
          <w:lang w:val="fr-FR"/>
        </w:rPr>
        <w:tab/>
        <w:t xml:space="preserve">            </w:t>
      </w:r>
      <w:r w:rsidR="0057759F">
        <w:rPr>
          <w:rFonts w:ascii="Arial" w:hAnsi="Arial" w:hint="eastAsia"/>
          <w:lang w:val="fr-FR"/>
        </w:rPr>
        <w:tab/>
      </w:r>
      <w:r w:rsidR="00B06AD8">
        <w:rPr>
          <w:rFonts w:ascii="Arial" w:hAnsi="Arial" w:hint="eastAsia"/>
          <w:lang w:val="fr-FR"/>
        </w:rPr>
        <w:t xml:space="preserve">                     </w:t>
      </w:r>
      <w:r w:rsidR="00B06AD8">
        <w:rPr>
          <w:rFonts w:ascii="Arial" w:hAnsi="Arial" w:hint="eastAsia"/>
          <w:color w:val="000000"/>
        </w:rPr>
        <w:t>CCL2/MCP-1</w:t>
      </w:r>
      <w:r w:rsidR="00B06AD8" w:rsidRPr="00821596">
        <w:rPr>
          <w:rFonts w:ascii="Arial" w:hAnsi="Arial" w:hint="eastAsia"/>
          <w:color w:val="000000"/>
        </w:rPr>
        <w:tab/>
      </w:r>
      <w:r w:rsidR="00D6611A">
        <w:rPr>
          <w:rFonts w:ascii="Arial" w:hAnsi="Arial" w:hint="eastAsia"/>
          <w:lang w:val="fr-FR"/>
        </w:rPr>
        <w:t xml:space="preserve">    </w:t>
      </w:r>
      <w:r w:rsidR="00B06AD8">
        <w:rPr>
          <w:rFonts w:ascii="Arial" w:hAnsi="Arial" w:hint="eastAsia"/>
          <w:lang w:val="fr-FR"/>
        </w:rPr>
        <w:t xml:space="preserve"> </w:t>
      </w:r>
      <w:r w:rsidR="00B06AD8">
        <w:rPr>
          <w:rFonts w:ascii="Arial" w:hAnsi="Arial" w:hint="eastAsia"/>
          <w:color w:val="000000"/>
        </w:rPr>
        <w:t>CXCL1/CINC-1</w:t>
      </w:r>
      <w:r w:rsidR="00D6611A">
        <w:rPr>
          <w:rFonts w:ascii="Arial" w:hAnsi="Arial" w:hint="eastAsia"/>
          <w:lang w:val="fr-FR"/>
        </w:rPr>
        <w:t xml:space="preserve">   </w:t>
      </w:r>
      <w:r w:rsidR="00B06AD8">
        <w:rPr>
          <w:rFonts w:ascii="Arial" w:hAnsi="Arial" w:hint="eastAsia"/>
          <w:lang w:val="fr-FR"/>
        </w:rPr>
        <w:t xml:space="preserve"> </w:t>
      </w:r>
      <w:r w:rsidR="00B06AD8">
        <w:rPr>
          <w:rFonts w:ascii="Arial" w:hAnsi="Arial" w:hint="eastAsia"/>
          <w:color w:val="000000"/>
        </w:rPr>
        <w:t>CX3CL1/</w:t>
      </w:r>
      <w:proofErr w:type="spellStart"/>
      <w:r w:rsidR="00B06AD8">
        <w:rPr>
          <w:rFonts w:ascii="Arial" w:hAnsi="Arial" w:hint="eastAsia"/>
          <w:color w:val="000000"/>
        </w:rPr>
        <w:t>fractalkine</w:t>
      </w:r>
      <w:proofErr w:type="spellEnd"/>
      <w:r w:rsidR="00B06AD8" w:rsidDel="00B06AD8">
        <w:rPr>
          <w:rFonts w:ascii="Arial" w:hAnsi="Arial" w:hint="eastAsia"/>
          <w:lang w:val="fr-FR"/>
        </w:rPr>
        <w:t xml:space="preserve"> </w:t>
      </w:r>
      <w:r w:rsidR="00C5631B">
        <w:rPr>
          <w:rFonts w:ascii="Arial" w:hAnsi="Arial" w:hint="eastAsia"/>
          <w:lang w:val="fr-FR"/>
        </w:rPr>
        <w:t xml:space="preserve">   </w:t>
      </w:r>
    </w:p>
    <w:p w:rsidR="00670928" w:rsidRDefault="00A864D1" w:rsidP="00D7114E">
      <w:pPr>
        <w:pStyle w:val="a6"/>
        <w:tabs>
          <w:tab w:val="clear" w:pos="4252"/>
          <w:tab w:val="clear" w:pos="8504"/>
          <w:tab w:val="left" w:pos="851"/>
          <w:tab w:val="left" w:pos="960"/>
          <w:tab w:val="left" w:pos="8160"/>
        </w:tabs>
        <w:snapToGrid/>
        <w:spacing w:line="360" w:lineRule="auto"/>
        <w:ind w:leftChars="-200" w:left="-480" w:rightChars="-200" w:right="-480" w:firstLineChars="1713" w:firstLine="4127"/>
        <w:jc w:val="left"/>
        <w:rPr>
          <w:rFonts w:ascii="Arial" w:hAnsi="Arial"/>
          <w:lang w:val="fr-FR"/>
        </w:rPr>
      </w:pPr>
      <w:r w:rsidRPr="00A864D1">
        <w:rPr>
          <w:rFonts w:ascii="Arial" w:hAnsi="Arial"/>
          <w:b/>
          <w:noProof/>
        </w:rPr>
        <w:pict>
          <v:line id="_x0000_s1041" style="position:absolute;left:0;text-align:left;z-index:251659264" from="-25.15pt,2.45pt" to="485.6pt,2.45pt"/>
        </w:pict>
      </w:r>
      <w:r w:rsidR="00670928">
        <w:rPr>
          <w:rFonts w:ascii="Arial" w:hAnsi="Arial" w:hint="eastAsia"/>
          <w:lang w:val="fr-FR"/>
        </w:rPr>
        <w:t xml:space="preserve"> </w:t>
      </w:r>
    </w:p>
    <w:p w:rsidR="008638BD" w:rsidRDefault="00C5631B" w:rsidP="00905CDA">
      <w:pPr>
        <w:pStyle w:val="a6"/>
        <w:tabs>
          <w:tab w:val="clear" w:pos="4252"/>
          <w:tab w:val="clear" w:pos="8504"/>
          <w:tab w:val="left" w:pos="480"/>
        </w:tabs>
        <w:snapToGrid/>
        <w:spacing w:line="560" w:lineRule="exact"/>
        <w:ind w:leftChars="-200" w:left="-480" w:rightChars="-300" w:right="-720"/>
        <w:jc w:val="left"/>
        <w:rPr>
          <w:rFonts w:ascii="Arial" w:hAnsi="Arial"/>
          <w:lang w:val="fr-FR"/>
        </w:rPr>
      </w:pPr>
      <w:r w:rsidRPr="00897800">
        <w:rPr>
          <w:rFonts w:ascii="Arial" w:hAnsi="Arial"/>
          <w:lang w:val="fr-FR"/>
        </w:rPr>
        <w:t xml:space="preserve">none        </w:t>
      </w:r>
      <w:r>
        <w:rPr>
          <w:rFonts w:ascii="Arial" w:hAnsi="Arial" w:hint="eastAsia"/>
          <w:lang w:val="fr-FR"/>
        </w:rPr>
        <w:t xml:space="preserve">       </w:t>
      </w:r>
      <w:r>
        <w:rPr>
          <w:rFonts w:ascii="Arial" w:hAnsi="Arial" w:hint="eastAsia"/>
          <w:lang w:val="fr-FR"/>
        </w:rPr>
        <w:tab/>
      </w:r>
      <w:r w:rsidR="00770247">
        <w:rPr>
          <w:rFonts w:ascii="Arial" w:hAnsi="Arial" w:hint="eastAsia"/>
          <w:lang w:val="fr-FR"/>
        </w:rPr>
        <w:tab/>
      </w:r>
      <w:r w:rsidR="00770247">
        <w:rPr>
          <w:rFonts w:ascii="Arial" w:hAnsi="Arial" w:hint="eastAsia"/>
          <w:lang w:val="fr-FR"/>
        </w:rPr>
        <w:tab/>
      </w:r>
      <w:r w:rsidR="00F932A3">
        <w:rPr>
          <w:rFonts w:ascii="Arial" w:hAnsi="Arial" w:hint="eastAsia"/>
          <w:lang w:val="fr-FR"/>
        </w:rPr>
        <w:t>100.0</w:t>
      </w:r>
      <w:r w:rsidR="00DE3E62">
        <w:rPr>
          <w:rFonts w:ascii="Arial" w:hAnsi="Arial"/>
          <w:lang w:val="fr-FR"/>
        </w:rPr>
        <w:t xml:space="preserve"> ± </w:t>
      </w:r>
      <w:r w:rsidR="00770247">
        <w:rPr>
          <w:rFonts w:ascii="Arial" w:hAnsi="Arial" w:hint="eastAsia"/>
          <w:lang w:val="fr-FR"/>
        </w:rPr>
        <w:t>38.8</w:t>
      </w:r>
      <w:r w:rsidR="007C7654" w:rsidRPr="00897800">
        <w:rPr>
          <w:rFonts w:ascii="Arial" w:hAnsi="Arial"/>
          <w:lang w:val="fr-FR"/>
        </w:rPr>
        <w:t xml:space="preserve"> </w:t>
      </w:r>
      <w:r w:rsidR="00DE3E62">
        <w:rPr>
          <w:rFonts w:ascii="Arial" w:hAnsi="Arial" w:hint="eastAsia"/>
          <w:lang w:val="fr-FR"/>
        </w:rPr>
        <w:t>(</w:t>
      </w:r>
      <w:r w:rsidR="00770247">
        <w:rPr>
          <w:rFonts w:ascii="Arial" w:hAnsi="Arial" w:hint="eastAsia"/>
          <w:lang w:val="fr-FR"/>
        </w:rPr>
        <w:t>6</w:t>
      </w:r>
      <w:r w:rsidR="00AC054A" w:rsidRPr="00897800">
        <w:rPr>
          <w:rFonts w:ascii="Arial" w:hAnsi="Arial"/>
          <w:lang w:val="fr-FR"/>
        </w:rPr>
        <w:t>)</w:t>
      </w:r>
      <w:r w:rsidR="00AC054A">
        <w:rPr>
          <w:rFonts w:ascii="Arial" w:hAnsi="Arial" w:hint="eastAsia"/>
          <w:lang w:val="fr-FR"/>
        </w:rPr>
        <w:tab/>
      </w:r>
      <w:r w:rsidR="00AC054A">
        <w:rPr>
          <w:rFonts w:ascii="Arial" w:hAnsi="Arial" w:hint="eastAsia"/>
          <w:lang w:val="fr-FR"/>
        </w:rPr>
        <w:tab/>
      </w:r>
      <w:r>
        <w:rPr>
          <w:rFonts w:ascii="Arial" w:hAnsi="Arial" w:hint="eastAsia"/>
          <w:lang w:val="fr-FR"/>
        </w:rPr>
        <w:t>100.0</w:t>
      </w:r>
      <w:r w:rsidR="006B536A">
        <w:rPr>
          <w:rFonts w:ascii="Arial" w:hAnsi="Arial"/>
          <w:lang w:val="fr-FR"/>
        </w:rPr>
        <w:t xml:space="preserve"> ±</w:t>
      </w:r>
      <w:r w:rsidR="00F93AB7">
        <w:rPr>
          <w:rFonts w:ascii="Arial" w:hAnsi="Arial" w:hint="eastAsia"/>
          <w:lang w:val="fr-FR"/>
        </w:rPr>
        <w:t xml:space="preserve"> </w:t>
      </w:r>
      <w:r w:rsidR="00770247">
        <w:rPr>
          <w:rFonts w:ascii="Arial" w:hAnsi="Arial" w:hint="eastAsia"/>
          <w:lang w:val="fr-FR"/>
        </w:rPr>
        <w:t>7.7</w:t>
      </w:r>
      <w:r>
        <w:rPr>
          <w:rFonts w:ascii="Arial" w:hAnsi="Arial" w:hint="eastAsia"/>
          <w:lang w:val="fr-FR"/>
        </w:rPr>
        <w:t xml:space="preserve"> </w:t>
      </w:r>
      <w:r w:rsidR="00163A8C">
        <w:rPr>
          <w:rFonts w:ascii="Arial" w:hAnsi="Arial" w:hint="eastAsia"/>
          <w:lang w:val="fr-FR"/>
        </w:rPr>
        <w:tab/>
      </w:r>
      <w:r w:rsidR="006B536A">
        <w:rPr>
          <w:rFonts w:ascii="Arial" w:hAnsi="Arial" w:hint="eastAsia"/>
          <w:lang w:val="fr-FR"/>
        </w:rPr>
        <w:t>(</w:t>
      </w:r>
      <w:r w:rsidR="00770247">
        <w:rPr>
          <w:rFonts w:ascii="Arial" w:hAnsi="Arial" w:hint="eastAsia"/>
          <w:lang w:val="fr-FR"/>
        </w:rPr>
        <w:t>6</w:t>
      </w:r>
      <w:r w:rsidR="00D41DAD" w:rsidRPr="00897800">
        <w:rPr>
          <w:rFonts w:ascii="Arial" w:hAnsi="Arial"/>
          <w:lang w:val="fr-FR"/>
        </w:rPr>
        <w:t>)</w:t>
      </w:r>
      <w:r w:rsidR="00D41DAD">
        <w:rPr>
          <w:rFonts w:ascii="Arial" w:hAnsi="Arial" w:hint="eastAsia"/>
          <w:lang w:val="fr-FR"/>
        </w:rPr>
        <w:tab/>
      </w:r>
      <w:r w:rsidR="00D41DAD">
        <w:rPr>
          <w:rFonts w:ascii="Arial" w:hAnsi="Arial" w:hint="eastAsia"/>
          <w:lang w:val="fr-FR"/>
        </w:rPr>
        <w:tab/>
      </w:r>
      <w:r w:rsidR="0085220D">
        <w:rPr>
          <w:rFonts w:ascii="Arial" w:hAnsi="Arial" w:hint="eastAsia"/>
          <w:lang w:val="fr-FR"/>
        </w:rPr>
        <w:t>100.0</w:t>
      </w:r>
      <w:r w:rsidR="00095166">
        <w:rPr>
          <w:rFonts w:ascii="Arial" w:hAnsi="Arial" w:hint="eastAsia"/>
          <w:lang w:val="fr-FR"/>
        </w:rPr>
        <w:t xml:space="preserve"> </w:t>
      </w:r>
      <w:r w:rsidR="00D6611A">
        <w:rPr>
          <w:rFonts w:ascii="Arial" w:hAnsi="Arial"/>
          <w:lang w:val="fr-FR"/>
        </w:rPr>
        <w:t xml:space="preserve">± </w:t>
      </w:r>
      <w:r w:rsidR="0085220D">
        <w:rPr>
          <w:rFonts w:ascii="Arial" w:hAnsi="Arial" w:hint="eastAsia"/>
          <w:lang w:val="fr-FR"/>
        </w:rPr>
        <w:t>30.8</w:t>
      </w:r>
      <w:r w:rsidR="00D6611A" w:rsidRPr="00897800">
        <w:rPr>
          <w:rFonts w:ascii="Arial" w:hAnsi="Arial"/>
          <w:lang w:val="fr-FR"/>
        </w:rPr>
        <w:t xml:space="preserve"> </w:t>
      </w:r>
      <w:r w:rsidR="00D6611A">
        <w:rPr>
          <w:rFonts w:ascii="Arial" w:hAnsi="Arial" w:hint="eastAsia"/>
          <w:lang w:val="fr-FR"/>
        </w:rPr>
        <w:t>(</w:t>
      </w:r>
      <w:r w:rsidR="0085220D">
        <w:rPr>
          <w:rFonts w:ascii="Arial" w:hAnsi="Arial" w:hint="eastAsia"/>
          <w:lang w:val="fr-FR"/>
        </w:rPr>
        <w:t>8</w:t>
      </w:r>
      <w:r w:rsidR="00D6611A" w:rsidRPr="00897800">
        <w:rPr>
          <w:rFonts w:ascii="Arial" w:hAnsi="Arial"/>
          <w:lang w:val="fr-FR"/>
        </w:rPr>
        <w:t>)</w:t>
      </w:r>
    </w:p>
    <w:p w:rsidR="007C7654" w:rsidRPr="00897800" w:rsidRDefault="007C7654" w:rsidP="00905CDA">
      <w:pPr>
        <w:pStyle w:val="a6"/>
        <w:tabs>
          <w:tab w:val="clear" w:pos="4252"/>
          <w:tab w:val="clear" w:pos="8504"/>
          <w:tab w:val="left" w:pos="480"/>
        </w:tabs>
        <w:snapToGrid/>
        <w:spacing w:line="560" w:lineRule="exact"/>
        <w:ind w:leftChars="-200" w:left="-480" w:rightChars="-300" w:right="-720"/>
        <w:jc w:val="left"/>
        <w:rPr>
          <w:rFonts w:ascii="Arial" w:hAnsi="Arial"/>
        </w:rPr>
      </w:pPr>
      <w:r w:rsidRPr="00897800">
        <w:rPr>
          <w:rFonts w:ascii="Arial" w:hAnsi="Arial"/>
        </w:rPr>
        <w:t xml:space="preserve">30 </w:t>
      </w:r>
      <w:r w:rsidR="00670928" w:rsidRPr="00670928">
        <w:rPr>
          <w:rFonts w:ascii="Symbol" w:hAnsi="Symbol" w:cs="Arial"/>
        </w:rPr>
        <w:t></w:t>
      </w:r>
      <w:r w:rsidRPr="00897800">
        <w:rPr>
          <w:rFonts w:ascii="Arial" w:hAnsi="Arial"/>
        </w:rPr>
        <w:t>M BAPTA/</w:t>
      </w:r>
      <w:r w:rsidR="008314F5">
        <w:rPr>
          <w:rFonts w:ascii="Arial" w:hAnsi="Arial" w:hint="eastAsia"/>
        </w:rPr>
        <w:t xml:space="preserve"> </w:t>
      </w:r>
      <w:r w:rsidRPr="00897800">
        <w:rPr>
          <w:rFonts w:ascii="Arial" w:hAnsi="Arial"/>
        </w:rPr>
        <w:t xml:space="preserve">0.5 </w:t>
      </w:r>
      <w:proofErr w:type="spellStart"/>
      <w:r w:rsidRPr="00897800">
        <w:rPr>
          <w:rFonts w:ascii="Arial" w:hAnsi="Arial"/>
        </w:rPr>
        <w:t>mM</w:t>
      </w:r>
      <w:proofErr w:type="spellEnd"/>
      <w:r w:rsidRPr="00897800">
        <w:rPr>
          <w:rFonts w:ascii="Arial" w:hAnsi="Arial"/>
        </w:rPr>
        <w:t xml:space="preserve"> EGTA</w:t>
      </w:r>
      <w:r w:rsidR="00055B6B">
        <w:rPr>
          <w:rFonts w:ascii="Arial" w:hAnsi="Arial" w:hint="eastAsia"/>
        </w:rPr>
        <w:t xml:space="preserve"> </w:t>
      </w:r>
      <w:r w:rsidR="00770247">
        <w:rPr>
          <w:rFonts w:ascii="Arial" w:hAnsi="Arial" w:hint="eastAsia"/>
        </w:rPr>
        <w:tab/>
      </w:r>
      <w:r w:rsidR="00770247">
        <w:rPr>
          <w:rFonts w:ascii="Arial" w:hAnsi="Arial" w:hint="eastAsia"/>
          <w:lang w:val="fr-FR"/>
        </w:rPr>
        <w:t>124.6</w:t>
      </w:r>
      <w:r w:rsidR="008314F5">
        <w:rPr>
          <w:rFonts w:ascii="Arial" w:hAnsi="Arial"/>
          <w:lang w:val="fr-FR"/>
        </w:rPr>
        <w:t xml:space="preserve"> ± </w:t>
      </w:r>
      <w:r w:rsidR="00770247">
        <w:rPr>
          <w:rFonts w:ascii="Arial" w:hAnsi="Arial" w:hint="eastAsia"/>
          <w:lang w:val="fr-FR"/>
        </w:rPr>
        <w:t>48.5</w:t>
      </w:r>
      <w:r w:rsidR="008314F5" w:rsidRPr="00897800">
        <w:rPr>
          <w:rFonts w:ascii="Arial" w:hAnsi="Arial"/>
          <w:lang w:val="fr-FR"/>
        </w:rPr>
        <w:t xml:space="preserve"> </w:t>
      </w:r>
      <w:r w:rsidR="008314F5">
        <w:rPr>
          <w:rFonts w:ascii="Arial" w:hAnsi="Arial" w:hint="eastAsia"/>
          <w:lang w:val="fr-FR"/>
        </w:rPr>
        <w:t>(</w:t>
      </w:r>
      <w:r w:rsidR="00F932A3">
        <w:rPr>
          <w:rFonts w:ascii="Arial" w:hAnsi="Arial" w:hint="eastAsia"/>
          <w:lang w:val="fr-FR"/>
        </w:rPr>
        <w:t>7</w:t>
      </w:r>
      <w:r w:rsidR="008314F5" w:rsidRPr="00897800">
        <w:rPr>
          <w:rFonts w:ascii="Arial" w:hAnsi="Arial"/>
          <w:lang w:val="fr-FR"/>
        </w:rPr>
        <w:t>)</w:t>
      </w:r>
      <w:r w:rsidR="00AC054A">
        <w:rPr>
          <w:rFonts w:ascii="Arial" w:hAnsi="Arial" w:hint="eastAsia"/>
          <w:lang w:val="fr-FR"/>
        </w:rPr>
        <w:tab/>
      </w:r>
      <w:r w:rsidR="00095166">
        <w:rPr>
          <w:rFonts w:ascii="Arial" w:hAnsi="Arial" w:hint="eastAsia"/>
          <w:lang w:val="fr-FR"/>
        </w:rPr>
        <w:tab/>
      </w:r>
      <w:r w:rsidR="00770247">
        <w:rPr>
          <w:rFonts w:ascii="Arial" w:hAnsi="Arial" w:hint="eastAsia"/>
          <w:lang w:val="fr-FR"/>
        </w:rPr>
        <w:t xml:space="preserve"> 85.2</w:t>
      </w:r>
      <w:r w:rsidR="008314F5">
        <w:rPr>
          <w:rFonts w:ascii="Arial" w:hAnsi="Arial"/>
          <w:lang w:val="fr-FR"/>
        </w:rPr>
        <w:t xml:space="preserve"> ± </w:t>
      </w:r>
      <w:r w:rsidR="00770247">
        <w:rPr>
          <w:rFonts w:ascii="Arial" w:hAnsi="Arial" w:hint="eastAsia"/>
          <w:lang w:val="fr-FR"/>
        </w:rPr>
        <w:t>31.9</w:t>
      </w:r>
      <w:r w:rsidR="008314F5" w:rsidRPr="00897800">
        <w:rPr>
          <w:rFonts w:ascii="Arial" w:hAnsi="Arial"/>
          <w:lang w:val="fr-FR"/>
        </w:rPr>
        <w:t xml:space="preserve"> </w:t>
      </w:r>
      <w:r w:rsidR="008314F5">
        <w:rPr>
          <w:rFonts w:ascii="Arial" w:hAnsi="Arial" w:hint="eastAsia"/>
          <w:lang w:val="fr-FR"/>
        </w:rPr>
        <w:t>(</w:t>
      </w:r>
      <w:r w:rsidR="00C5631B">
        <w:rPr>
          <w:rFonts w:ascii="Arial" w:hAnsi="Arial" w:hint="eastAsia"/>
          <w:lang w:val="fr-FR"/>
        </w:rPr>
        <w:t>7</w:t>
      </w:r>
      <w:r w:rsidR="008314F5" w:rsidRPr="00897800">
        <w:rPr>
          <w:rFonts w:ascii="Arial" w:hAnsi="Arial"/>
          <w:lang w:val="fr-FR"/>
        </w:rPr>
        <w:t>)</w:t>
      </w:r>
      <w:r w:rsidR="008314F5">
        <w:rPr>
          <w:rFonts w:ascii="Arial" w:hAnsi="Arial" w:hint="eastAsia"/>
          <w:lang w:val="fr-FR"/>
        </w:rPr>
        <w:t xml:space="preserve">  </w:t>
      </w:r>
      <w:r w:rsidR="00770247">
        <w:rPr>
          <w:rFonts w:ascii="Arial" w:hAnsi="Arial" w:hint="eastAsia"/>
          <w:lang w:val="fr-FR"/>
        </w:rPr>
        <w:tab/>
      </w:r>
      <w:r w:rsidR="00D41DAD">
        <w:rPr>
          <w:rFonts w:ascii="Arial" w:hAnsi="Arial" w:hint="eastAsia"/>
          <w:lang w:val="fr-FR"/>
        </w:rPr>
        <w:tab/>
      </w:r>
      <w:r w:rsidR="0085220D">
        <w:rPr>
          <w:rFonts w:ascii="Arial" w:hAnsi="Arial" w:hint="eastAsia"/>
          <w:lang w:val="fr-FR"/>
        </w:rPr>
        <w:t>104.1</w:t>
      </w:r>
      <w:r w:rsidR="006E0D17">
        <w:rPr>
          <w:rFonts w:ascii="Arial" w:hAnsi="Arial" w:hint="eastAsia"/>
          <w:lang w:val="fr-FR"/>
        </w:rPr>
        <w:t xml:space="preserve"> </w:t>
      </w:r>
      <w:r w:rsidR="008314F5">
        <w:rPr>
          <w:rFonts w:ascii="Arial" w:hAnsi="Arial"/>
          <w:lang w:val="fr-FR"/>
        </w:rPr>
        <w:t xml:space="preserve">± </w:t>
      </w:r>
      <w:r w:rsidR="00770247">
        <w:rPr>
          <w:rFonts w:ascii="Arial" w:hAnsi="Arial" w:hint="eastAsia"/>
          <w:lang w:val="fr-FR"/>
        </w:rPr>
        <w:t>.</w:t>
      </w:r>
      <w:r w:rsidR="0085220D">
        <w:rPr>
          <w:rFonts w:ascii="Arial" w:hAnsi="Arial" w:hint="eastAsia"/>
          <w:lang w:val="fr-FR"/>
        </w:rPr>
        <w:t>38.8</w:t>
      </w:r>
      <w:r w:rsidR="008314F5" w:rsidRPr="00897800">
        <w:rPr>
          <w:rFonts w:ascii="Arial" w:hAnsi="Arial"/>
          <w:lang w:val="fr-FR"/>
        </w:rPr>
        <w:t xml:space="preserve"> </w:t>
      </w:r>
      <w:r w:rsidR="008314F5">
        <w:rPr>
          <w:rFonts w:ascii="Arial" w:hAnsi="Arial" w:hint="eastAsia"/>
          <w:lang w:val="fr-FR"/>
        </w:rPr>
        <w:t>(</w:t>
      </w:r>
      <w:r w:rsidR="0085220D">
        <w:rPr>
          <w:rFonts w:ascii="Arial" w:hAnsi="Arial" w:hint="eastAsia"/>
          <w:lang w:val="fr-FR"/>
        </w:rPr>
        <w:t>5</w:t>
      </w:r>
      <w:r w:rsidR="008314F5" w:rsidRPr="00897800">
        <w:rPr>
          <w:rFonts w:ascii="Arial" w:hAnsi="Arial"/>
          <w:lang w:val="fr-FR"/>
        </w:rPr>
        <w:t>)</w:t>
      </w:r>
      <w:r w:rsidRPr="00897800">
        <w:rPr>
          <w:rFonts w:ascii="Arial" w:hAnsi="Arial"/>
        </w:rPr>
        <w:t xml:space="preserve"> </w:t>
      </w:r>
    </w:p>
    <w:p w:rsidR="007C7654" w:rsidRDefault="007C7654" w:rsidP="00905CDA">
      <w:pPr>
        <w:pStyle w:val="a6"/>
        <w:tabs>
          <w:tab w:val="clear" w:pos="4252"/>
          <w:tab w:val="clear" w:pos="8504"/>
          <w:tab w:val="left" w:pos="480"/>
        </w:tabs>
        <w:snapToGrid/>
        <w:spacing w:line="560" w:lineRule="exact"/>
        <w:ind w:leftChars="-200" w:left="-480" w:rightChars="-300" w:right="-720"/>
        <w:jc w:val="left"/>
        <w:rPr>
          <w:rFonts w:ascii="Arial" w:hAnsi="Arial"/>
          <w:sz w:val="16"/>
        </w:rPr>
      </w:pPr>
      <w:r w:rsidRPr="00897800">
        <w:rPr>
          <w:rFonts w:ascii="Arial" w:hAnsi="Arial"/>
        </w:rPr>
        <w:t xml:space="preserve">10 </w:t>
      </w:r>
      <w:proofErr w:type="spellStart"/>
      <w:r w:rsidRPr="00897800">
        <w:rPr>
          <w:rFonts w:ascii="Arial" w:hAnsi="Arial"/>
        </w:rPr>
        <w:t>nM</w:t>
      </w:r>
      <w:proofErr w:type="spellEnd"/>
      <w:r w:rsidRPr="00897800">
        <w:rPr>
          <w:rFonts w:ascii="Arial" w:hAnsi="Arial"/>
        </w:rPr>
        <w:t xml:space="preserve"> </w:t>
      </w:r>
      <w:proofErr w:type="spellStart"/>
      <w:r w:rsidR="009D6FD8" w:rsidRPr="00897800">
        <w:rPr>
          <w:rFonts w:ascii="Arial" w:hAnsi="Arial"/>
        </w:rPr>
        <w:t>Staurosporin</w:t>
      </w:r>
      <w:r w:rsidR="00D27998">
        <w:rPr>
          <w:rFonts w:ascii="Arial" w:hAnsi="Arial" w:hint="eastAsia"/>
        </w:rPr>
        <w:t>e</w:t>
      </w:r>
      <w:proofErr w:type="spellEnd"/>
      <w:r w:rsidR="00D27998">
        <w:rPr>
          <w:rFonts w:ascii="Arial" w:hAnsi="Arial"/>
        </w:rPr>
        <w:t xml:space="preserve"> </w:t>
      </w:r>
      <w:r w:rsidR="009D6FD8">
        <w:rPr>
          <w:rFonts w:ascii="Arial" w:hAnsi="Arial" w:hint="eastAsia"/>
        </w:rPr>
        <w:tab/>
      </w:r>
      <w:r w:rsidR="00AC054A">
        <w:rPr>
          <w:rFonts w:ascii="Arial" w:hAnsi="Arial" w:hint="eastAsia"/>
        </w:rPr>
        <w:tab/>
      </w:r>
      <w:r w:rsidR="00770247">
        <w:rPr>
          <w:rFonts w:ascii="Arial" w:hAnsi="Arial" w:hint="eastAsia"/>
        </w:rPr>
        <w:tab/>
      </w:r>
      <w:r w:rsidR="00770247">
        <w:rPr>
          <w:rFonts w:ascii="Arial" w:hAnsi="Arial" w:hint="eastAsia"/>
          <w:lang w:val="fr-FR"/>
        </w:rPr>
        <w:t xml:space="preserve"> 83.9</w:t>
      </w:r>
      <w:r w:rsidR="008314F5">
        <w:rPr>
          <w:rFonts w:ascii="Arial" w:hAnsi="Arial"/>
          <w:lang w:val="fr-FR"/>
        </w:rPr>
        <w:t xml:space="preserve"> ± </w:t>
      </w:r>
      <w:r w:rsidR="00770247">
        <w:rPr>
          <w:rFonts w:ascii="Arial" w:hAnsi="Arial" w:hint="eastAsia"/>
          <w:lang w:val="fr-FR"/>
        </w:rPr>
        <w:t>23.7</w:t>
      </w:r>
      <w:r w:rsidR="008314F5" w:rsidRPr="00897800">
        <w:rPr>
          <w:rFonts w:ascii="Arial" w:hAnsi="Arial"/>
          <w:lang w:val="fr-FR"/>
        </w:rPr>
        <w:t xml:space="preserve"> </w:t>
      </w:r>
      <w:r w:rsidR="008314F5">
        <w:rPr>
          <w:rFonts w:ascii="Arial" w:hAnsi="Arial" w:hint="eastAsia"/>
          <w:lang w:val="fr-FR"/>
        </w:rPr>
        <w:t>(</w:t>
      </w:r>
      <w:r w:rsidR="00770247">
        <w:rPr>
          <w:rFonts w:ascii="Arial" w:hAnsi="Arial" w:hint="eastAsia"/>
          <w:lang w:val="fr-FR"/>
        </w:rPr>
        <w:t>7</w:t>
      </w:r>
      <w:r w:rsidR="008314F5" w:rsidRPr="00897800">
        <w:rPr>
          <w:rFonts w:ascii="Arial" w:hAnsi="Arial"/>
          <w:lang w:val="fr-FR"/>
        </w:rPr>
        <w:t>)</w:t>
      </w:r>
      <w:r w:rsidR="008314F5">
        <w:rPr>
          <w:rFonts w:ascii="Arial" w:hAnsi="Arial" w:hint="eastAsia"/>
          <w:lang w:val="fr-FR"/>
        </w:rPr>
        <w:t xml:space="preserve">   </w:t>
      </w:r>
      <w:r w:rsidR="00C5631B">
        <w:rPr>
          <w:rFonts w:ascii="Arial" w:hAnsi="Arial" w:hint="eastAsia"/>
          <w:lang w:val="fr-FR"/>
        </w:rPr>
        <w:t xml:space="preserve"> </w:t>
      </w:r>
      <w:r w:rsidR="00AC054A">
        <w:rPr>
          <w:rFonts w:ascii="Arial" w:hAnsi="Arial" w:hint="eastAsia"/>
          <w:lang w:val="fr-FR"/>
        </w:rPr>
        <w:tab/>
      </w:r>
      <w:r w:rsidR="00770247">
        <w:rPr>
          <w:rFonts w:ascii="Arial" w:hAnsi="Arial" w:hint="eastAsia"/>
          <w:lang w:val="fr-FR"/>
        </w:rPr>
        <w:t xml:space="preserve"> 89.3</w:t>
      </w:r>
      <w:r w:rsidR="008314F5">
        <w:rPr>
          <w:rFonts w:ascii="Arial" w:hAnsi="Arial"/>
          <w:lang w:val="fr-FR"/>
        </w:rPr>
        <w:t xml:space="preserve"> ± </w:t>
      </w:r>
      <w:r w:rsidR="00770247">
        <w:rPr>
          <w:rFonts w:ascii="Arial" w:hAnsi="Arial" w:hint="eastAsia"/>
          <w:lang w:val="fr-FR"/>
        </w:rPr>
        <w:t>8.3</w:t>
      </w:r>
      <w:r w:rsidR="008314F5" w:rsidRPr="00897800">
        <w:rPr>
          <w:rFonts w:ascii="Arial" w:hAnsi="Arial"/>
          <w:lang w:val="fr-FR"/>
        </w:rPr>
        <w:t xml:space="preserve"> </w:t>
      </w:r>
      <w:r w:rsidR="00163A8C">
        <w:rPr>
          <w:rFonts w:ascii="Arial" w:hAnsi="Arial" w:hint="eastAsia"/>
          <w:lang w:val="fr-FR"/>
        </w:rPr>
        <w:tab/>
      </w:r>
      <w:r w:rsidR="008314F5">
        <w:rPr>
          <w:rFonts w:ascii="Arial" w:hAnsi="Arial" w:hint="eastAsia"/>
          <w:lang w:val="fr-FR"/>
        </w:rPr>
        <w:t>(</w:t>
      </w:r>
      <w:r w:rsidR="00770247">
        <w:rPr>
          <w:rFonts w:ascii="Arial" w:hAnsi="Arial" w:hint="eastAsia"/>
          <w:lang w:val="fr-FR"/>
        </w:rPr>
        <w:t>7</w:t>
      </w:r>
      <w:r w:rsidR="008314F5" w:rsidRPr="00897800">
        <w:rPr>
          <w:rFonts w:ascii="Arial" w:hAnsi="Arial"/>
          <w:lang w:val="fr-FR"/>
        </w:rPr>
        <w:t>)</w:t>
      </w:r>
      <w:r w:rsidR="008314F5">
        <w:rPr>
          <w:rFonts w:ascii="Arial" w:hAnsi="Arial" w:hint="eastAsia"/>
          <w:lang w:val="fr-FR"/>
        </w:rPr>
        <w:t xml:space="preserve">   </w:t>
      </w:r>
      <w:r w:rsidR="00D41DAD">
        <w:rPr>
          <w:rFonts w:ascii="Arial" w:hAnsi="Arial" w:hint="eastAsia"/>
          <w:lang w:val="fr-FR"/>
        </w:rPr>
        <w:tab/>
      </w:r>
      <w:r w:rsidR="0085220D">
        <w:rPr>
          <w:rFonts w:ascii="Arial" w:hAnsi="Arial" w:hint="eastAsia"/>
          <w:lang w:val="fr-FR"/>
        </w:rPr>
        <w:t>103.3</w:t>
      </w:r>
      <w:r w:rsidR="008314F5">
        <w:rPr>
          <w:rFonts w:ascii="Arial" w:hAnsi="Arial"/>
          <w:lang w:val="fr-FR"/>
        </w:rPr>
        <w:t xml:space="preserve"> ± </w:t>
      </w:r>
      <w:r w:rsidR="0085220D">
        <w:rPr>
          <w:rFonts w:ascii="Arial" w:hAnsi="Arial" w:hint="eastAsia"/>
          <w:lang w:val="fr-FR"/>
        </w:rPr>
        <w:t>32.0</w:t>
      </w:r>
      <w:r w:rsidR="008314F5" w:rsidRPr="00897800">
        <w:rPr>
          <w:rFonts w:ascii="Arial" w:hAnsi="Arial"/>
          <w:lang w:val="fr-FR"/>
        </w:rPr>
        <w:t xml:space="preserve"> </w:t>
      </w:r>
      <w:r w:rsidR="008314F5">
        <w:rPr>
          <w:rFonts w:ascii="Arial" w:hAnsi="Arial" w:hint="eastAsia"/>
          <w:lang w:val="fr-FR"/>
        </w:rPr>
        <w:t>(</w:t>
      </w:r>
      <w:r w:rsidR="0085220D">
        <w:rPr>
          <w:rFonts w:ascii="Arial" w:hAnsi="Arial" w:hint="eastAsia"/>
          <w:lang w:val="fr-FR"/>
        </w:rPr>
        <w:t>6</w:t>
      </w:r>
      <w:r w:rsidR="008314F5" w:rsidRPr="00897800">
        <w:rPr>
          <w:rFonts w:ascii="Arial" w:hAnsi="Arial"/>
          <w:lang w:val="fr-FR"/>
        </w:rPr>
        <w:t>)</w:t>
      </w:r>
    </w:p>
    <w:p w:rsidR="00810331" w:rsidRPr="00897800" w:rsidRDefault="00810331" w:rsidP="00905CDA">
      <w:pPr>
        <w:pStyle w:val="a6"/>
        <w:tabs>
          <w:tab w:val="clear" w:pos="4252"/>
          <w:tab w:val="clear" w:pos="8504"/>
          <w:tab w:val="left" w:pos="480"/>
        </w:tabs>
        <w:snapToGrid/>
        <w:spacing w:line="560" w:lineRule="exact"/>
        <w:ind w:leftChars="-200" w:left="-480" w:rightChars="-300" w:right="-720"/>
        <w:jc w:val="left"/>
        <w:rPr>
          <w:rFonts w:ascii="Arial" w:hAnsi="Arial"/>
        </w:rPr>
      </w:pPr>
      <w:r w:rsidRPr="00897800">
        <w:rPr>
          <w:rFonts w:ascii="Arial" w:hAnsi="Arial"/>
        </w:rPr>
        <w:t>10</w:t>
      </w:r>
      <w:r>
        <w:rPr>
          <w:rFonts w:ascii="Arial" w:hAnsi="Arial" w:hint="eastAsia"/>
        </w:rPr>
        <w:t>0</w:t>
      </w:r>
      <w:r w:rsidRPr="00897800">
        <w:rPr>
          <w:rFonts w:ascii="Arial" w:hAnsi="Arial"/>
        </w:rPr>
        <w:t xml:space="preserve"> </w:t>
      </w:r>
      <w:r w:rsidRPr="00670928">
        <w:rPr>
          <w:rFonts w:ascii="Symbol" w:hAnsi="Symbol" w:cs="Arial"/>
        </w:rPr>
        <w:t></w:t>
      </w:r>
      <w:r>
        <w:rPr>
          <w:rFonts w:ascii="Arial" w:hAnsi="Arial" w:hint="eastAsia"/>
        </w:rPr>
        <w:t>M</w:t>
      </w:r>
      <w:r w:rsidRPr="00897800">
        <w:rPr>
          <w:rFonts w:ascii="Arial" w:hAnsi="Arial"/>
        </w:rPr>
        <w:t xml:space="preserve"> </w:t>
      </w:r>
      <w:r w:rsidR="00F932A3">
        <w:rPr>
          <w:rFonts w:ascii="Arial" w:hAnsi="Arial" w:hint="eastAsia"/>
        </w:rPr>
        <w:t>PDTC</w:t>
      </w:r>
      <w:r w:rsidR="00F932A3" w:rsidRPr="00897800">
        <w:rPr>
          <w:rFonts w:ascii="Arial" w:hAnsi="Arial"/>
        </w:rPr>
        <w:t xml:space="preserve">     </w:t>
      </w:r>
      <w:r w:rsidR="00F932A3">
        <w:rPr>
          <w:rFonts w:ascii="Arial" w:hAnsi="Arial" w:hint="eastAsia"/>
        </w:rPr>
        <w:tab/>
        <w:t xml:space="preserve"> </w:t>
      </w:r>
      <w:r w:rsidR="00AC054A">
        <w:rPr>
          <w:rFonts w:ascii="Arial" w:hAnsi="Arial" w:hint="eastAsia"/>
        </w:rPr>
        <w:tab/>
      </w:r>
      <w:r w:rsidR="00AC054A">
        <w:rPr>
          <w:rFonts w:ascii="Arial" w:hAnsi="Arial" w:hint="eastAsia"/>
        </w:rPr>
        <w:tab/>
      </w:r>
      <w:r w:rsidR="00770247">
        <w:rPr>
          <w:rFonts w:ascii="Arial" w:hAnsi="Arial" w:hint="eastAsia"/>
          <w:lang w:val="fr-FR"/>
        </w:rPr>
        <w:t>113.7</w:t>
      </w:r>
      <w:r w:rsidR="00095166">
        <w:rPr>
          <w:rFonts w:ascii="Arial" w:hAnsi="Arial" w:hint="eastAsia"/>
          <w:lang w:val="fr-FR"/>
        </w:rPr>
        <w:t xml:space="preserve"> </w:t>
      </w:r>
      <w:r w:rsidR="003E4DDA">
        <w:rPr>
          <w:rFonts w:ascii="Arial" w:hAnsi="Arial"/>
          <w:lang w:val="fr-FR"/>
        </w:rPr>
        <w:t xml:space="preserve">± </w:t>
      </w:r>
      <w:r w:rsidR="00770247">
        <w:rPr>
          <w:rFonts w:ascii="Arial" w:hAnsi="Arial" w:hint="eastAsia"/>
          <w:lang w:val="fr-FR"/>
        </w:rPr>
        <w:t>27.3</w:t>
      </w:r>
      <w:r w:rsidR="003E4DDA" w:rsidRPr="00897800">
        <w:rPr>
          <w:rFonts w:ascii="Arial" w:hAnsi="Arial"/>
          <w:lang w:val="fr-FR"/>
        </w:rPr>
        <w:t xml:space="preserve"> </w:t>
      </w:r>
      <w:r w:rsidR="003E4DDA">
        <w:rPr>
          <w:rFonts w:ascii="Arial" w:hAnsi="Arial" w:hint="eastAsia"/>
          <w:lang w:val="fr-FR"/>
        </w:rPr>
        <w:t>(</w:t>
      </w:r>
      <w:r w:rsidR="00770247">
        <w:rPr>
          <w:rFonts w:ascii="Arial" w:hAnsi="Arial" w:hint="eastAsia"/>
          <w:lang w:val="fr-FR"/>
        </w:rPr>
        <w:t>7</w:t>
      </w:r>
      <w:r w:rsidR="003E4DDA" w:rsidRPr="00897800">
        <w:rPr>
          <w:rFonts w:ascii="Arial" w:hAnsi="Arial"/>
          <w:lang w:val="fr-FR"/>
        </w:rPr>
        <w:t>)</w:t>
      </w:r>
      <w:r w:rsidR="00095166" w:rsidRPr="00095166">
        <w:rPr>
          <w:rFonts w:ascii="Arial" w:hAnsi="Arial"/>
          <w:sz w:val="28"/>
          <w:vertAlign w:val="superscript"/>
        </w:rPr>
        <w:t xml:space="preserve"> </w:t>
      </w:r>
      <w:r w:rsidR="003E4DDA">
        <w:rPr>
          <w:rFonts w:ascii="Arial" w:hAnsi="Arial" w:hint="eastAsia"/>
          <w:lang w:val="fr-FR"/>
        </w:rPr>
        <w:t xml:space="preserve">  </w:t>
      </w:r>
      <w:r w:rsidR="00AC054A">
        <w:rPr>
          <w:rFonts w:ascii="Arial" w:hAnsi="Arial" w:hint="eastAsia"/>
          <w:lang w:val="fr-FR"/>
        </w:rPr>
        <w:tab/>
      </w:r>
      <w:r w:rsidR="00F93AB7">
        <w:rPr>
          <w:rFonts w:ascii="Arial" w:hAnsi="Arial" w:hint="eastAsia"/>
          <w:lang w:val="fr-FR"/>
        </w:rPr>
        <w:t xml:space="preserve"> </w:t>
      </w:r>
      <w:r w:rsidR="00770247">
        <w:rPr>
          <w:rFonts w:ascii="Arial" w:hAnsi="Arial" w:hint="eastAsia"/>
          <w:lang w:val="fr-FR"/>
        </w:rPr>
        <w:t>91.4</w:t>
      </w:r>
      <w:r w:rsidR="00095166">
        <w:rPr>
          <w:rFonts w:ascii="Arial" w:hAnsi="Arial" w:hint="eastAsia"/>
          <w:lang w:val="fr-FR"/>
        </w:rPr>
        <w:t xml:space="preserve"> </w:t>
      </w:r>
      <w:r w:rsidR="003E4DDA">
        <w:rPr>
          <w:rFonts w:ascii="Arial" w:hAnsi="Arial"/>
          <w:lang w:val="fr-FR"/>
        </w:rPr>
        <w:t>±</w:t>
      </w:r>
      <w:r w:rsidR="00770247">
        <w:rPr>
          <w:rFonts w:ascii="Arial" w:hAnsi="Arial" w:hint="eastAsia"/>
          <w:lang w:val="fr-FR"/>
        </w:rPr>
        <w:t xml:space="preserve"> 39.0</w:t>
      </w:r>
      <w:r w:rsidR="003E4DDA" w:rsidRPr="00897800">
        <w:rPr>
          <w:rFonts w:ascii="Arial" w:hAnsi="Arial"/>
          <w:lang w:val="fr-FR"/>
        </w:rPr>
        <w:t xml:space="preserve"> </w:t>
      </w:r>
      <w:r w:rsidR="00163A8C">
        <w:rPr>
          <w:rFonts w:ascii="Arial" w:hAnsi="Arial" w:hint="eastAsia"/>
          <w:lang w:val="fr-FR"/>
        </w:rPr>
        <w:tab/>
      </w:r>
      <w:r w:rsidR="003E4DDA">
        <w:rPr>
          <w:rFonts w:ascii="Arial" w:hAnsi="Arial" w:hint="eastAsia"/>
          <w:lang w:val="fr-FR"/>
        </w:rPr>
        <w:t>(</w:t>
      </w:r>
      <w:r w:rsidR="00770247">
        <w:rPr>
          <w:rFonts w:ascii="Arial" w:hAnsi="Arial" w:hint="eastAsia"/>
          <w:lang w:val="fr-FR"/>
        </w:rPr>
        <w:t>7</w:t>
      </w:r>
      <w:r w:rsidR="003E4DDA" w:rsidRPr="00897800">
        <w:rPr>
          <w:rFonts w:ascii="Arial" w:hAnsi="Arial"/>
          <w:lang w:val="fr-FR"/>
        </w:rPr>
        <w:t>)</w:t>
      </w:r>
      <w:r w:rsidR="00095166" w:rsidRPr="00095166">
        <w:rPr>
          <w:rFonts w:ascii="Arial" w:hAnsi="Arial"/>
          <w:sz w:val="28"/>
          <w:vertAlign w:val="superscript"/>
        </w:rPr>
        <w:t xml:space="preserve"> </w:t>
      </w:r>
      <w:r w:rsidR="003E4DDA">
        <w:rPr>
          <w:rFonts w:ascii="Arial" w:hAnsi="Arial" w:hint="eastAsia"/>
          <w:lang w:val="fr-FR"/>
        </w:rPr>
        <w:t xml:space="preserve">   </w:t>
      </w:r>
      <w:r w:rsidR="0085220D">
        <w:rPr>
          <w:rFonts w:ascii="Arial" w:hAnsi="Arial" w:hint="eastAsia"/>
          <w:lang w:val="fr-FR"/>
        </w:rPr>
        <w:tab/>
        <w:t>102.7</w:t>
      </w:r>
      <w:r w:rsidR="006E0D17">
        <w:rPr>
          <w:rFonts w:ascii="Arial" w:hAnsi="Arial" w:hint="eastAsia"/>
          <w:lang w:val="fr-FR"/>
        </w:rPr>
        <w:t xml:space="preserve"> </w:t>
      </w:r>
      <w:r w:rsidR="003E4DDA">
        <w:rPr>
          <w:rFonts w:ascii="Arial" w:hAnsi="Arial"/>
          <w:lang w:val="fr-FR"/>
        </w:rPr>
        <w:t xml:space="preserve">± </w:t>
      </w:r>
      <w:r w:rsidR="0085220D">
        <w:rPr>
          <w:rFonts w:ascii="Arial" w:hAnsi="Arial" w:hint="eastAsia"/>
          <w:lang w:val="fr-FR"/>
        </w:rPr>
        <w:t>53.8</w:t>
      </w:r>
      <w:r w:rsidR="003E4DDA" w:rsidRPr="00897800">
        <w:rPr>
          <w:rFonts w:ascii="Arial" w:hAnsi="Arial"/>
          <w:lang w:val="fr-FR"/>
        </w:rPr>
        <w:t xml:space="preserve"> </w:t>
      </w:r>
      <w:r w:rsidR="003E4DDA">
        <w:rPr>
          <w:rFonts w:ascii="Arial" w:hAnsi="Arial" w:hint="eastAsia"/>
          <w:lang w:val="fr-FR"/>
        </w:rPr>
        <w:t>(</w:t>
      </w:r>
      <w:r w:rsidR="0085220D">
        <w:rPr>
          <w:rFonts w:ascii="Arial" w:hAnsi="Arial" w:hint="eastAsia"/>
          <w:lang w:val="fr-FR"/>
        </w:rPr>
        <w:t>6</w:t>
      </w:r>
      <w:r w:rsidR="003E4DDA" w:rsidRPr="00897800">
        <w:rPr>
          <w:rFonts w:ascii="Arial" w:hAnsi="Arial"/>
          <w:lang w:val="fr-FR"/>
        </w:rPr>
        <w:t>)</w:t>
      </w:r>
      <w:r w:rsidR="00732363">
        <w:rPr>
          <w:rFonts w:ascii="Arial" w:hAnsi="Arial"/>
          <w:lang w:val="fr-FR"/>
        </w:rPr>
        <w:br/>
      </w:r>
      <w:r>
        <w:rPr>
          <w:rFonts w:ascii="Arial" w:hAnsi="Arial" w:hint="eastAsia"/>
        </w:rPr>
        <w:t>10</w:t>
      </w:r>
      <w:r w:rsidRPr="00897800">
        <w:rPr>
          <w:rFonts w:ascii="Arial" w:hAnsi="Arial"/>
        </w:rPr>
        <w:t xml:space="preserve"> </w:t>
      </w:r>
      <w:r w:rsidRPr="00670928">
        <w:rPr>
          <w:rFonts w:ascii="Symbol" w:hAnsi="Symbol" w:cs="Arial"/>
        </w:rPr>
        <w:t></w:t>
      </w:r>
      <w:r w:rsidRPr="00897800">
        <w:rPr>
          <w:rFonts w:ascii="Arial" w:hAnsi="Arial"/>
        </w:rPr>
        <w:t xml:space="preserve">M </w:t>
      </w:r>
      <w:r w:rsidR="00F932A3">
        <w:rPr>
          <w:rFonts w:ascii="Arial" w:hAnsi="Arial" w:hint="eastAsia"/>
        </w:rPr>
        <w:t xml:space="preserve">SN50       </w:t>
      </w:r>
      <w:r w:rsidR="00F932A3">
        <w:rPr>
          <w:rFonts w:ascii="Arial" w:hAnsi="Arial" w:hint="eastAsia"/>
        </w:rPr>
        <w:tab/>
      </w:r>
      <w:r w:rsidR="00AC054A">
        <w:rPr>
          <w:rFonts w:ascii="Arial" w:hAnsi="Arial" w:hint="eastAsia"/>
        </w:rPr>
        <w:tab/>
      </w:r>
      <w:r w:rsidR="00AC054A">
        <w:rPr>
          <w:rFonts w:ascii="Arial" w:hAnsi="Arial" w:hint="eastAsia"/>
        </w:rPr>
        <w:tab/>
      </w:r>
      <w:r w:rsidR="00770247">
        <w:rPr>
          <w:rFonts w:ascii="Arial" w:hAnsi="Arial" w:hint="eastAsia"/>
          <w:lang w:val="fr-FR"/>
        </w:rPr>
        <w:t>111.8</w:t>
      </w:r>
      <w:r>
        <w:rPr>
          <w:rFonts w:ascii="Arial" w:hAnsi="Arial"/>
          <w:lang w:val="fr-FR"/>
        </w:rPr>
        <w:t xml:space="preserve"> ± </w:t>
      </w:r>
      <w:r w:rsidR="00770247">
        <w:rPr>
          <w:rFonts w:ascii="Arial" w:hAnsi="Arial" w:hint="eastAsia"/>
          <w:lang w:val="fr-FR"/>
        </w:rPr>
        <w:t xml:space="preserve">31.2 </w:t>
      </w:r>
      <w:r>
        <w:rPr>
          <w:rFonts w:ascii="Arial" w:hAnsi="Arial" w:hint="eastAsia"/>
          <w:lang w:val="fr-FR"/>
        </w:rPr>
        <w:t>(</w:t>
      </w:r>
      <w:r w:rsidR="00770247">
        <w:rPr>
          <w:rFonts w:ascii="Arial" w:hAnsi="Arial" w:hint="eastAsia"/>
          <w:lang w:val="fr-FR"/>
        </w:rPr>
        <w:t>6</w:t>
      </w:r>
      <w:r w:rsidRPr="00897800">
        <w:rPr>
          <w:rFonts w:ascii="Arial" w:hAnsi="Arial"/>
          <w:lang w:val="fr-FR"/>
        </w:rPr>
        <w:t>)</w:t>
      </w:r>
      <w:r w:rsidR="00095166" w:rsidRPr="00095166">
        <w:rPr>
          <w:rFonts w:ascii="Arial" w:hAnsi="Arial"/>
          <w:sz w:val="28"/>
          <w:vertAlign w:val="superscript"/>
        </w:rPr>
        <w:t xml:space="preserve"> </w:t>
      </w:r>
      <w:r>
        <w:rPr>
          <w:rFonts w:ascii="Arial" w:hAnsi="Arial" w:hint="eastAsia"/>
          <w:lang w:val="fr-FR"/>
        </w:rPr>
        <w:t xml:space="preserve">   </w:t>
      </w:r>
      <w:r w:rsidR="00AC054A">
        <w:rPr>
          <w:rFonts w:ascii="Arial" w:hAnsi="Arial" w:hint="eastAsia"/>
          <w:lang w:val="fr-FR"/>
        </w:rPr>
        <w:tab/>
      </w:r>
      <w:r w:rsidR="00F93AB7">
        <w:rPr>
          <w:rFonts w:ascii="Arial" w:hAnsi="Arial" w:hint="eastAsia"/>
          <w:lang w:val="fr-FR"/>
        </w:rPr>
        <w:t xml:space="preserve"> </w:t>
      </w:r>
      <w:r w:rsidR="00770247">
        <w:rPr>
          <w:rFonts w:ascii="Arial" w:hAnsi="Arial" w:hint="eastAsia"/>
          <w:lang w:val="fr-FR"/>
        </w:rPr>
        <w:t>84.8</w:t>
      </w:r>
      <w:r>
        <w:rPr>
          <w:rFonts w:ascii="Arial" w:hAnsi="Arial"/>
          <w:lang w:val="fr-FR"/>
        </w:rPr>
        <w:t xml:space="preserve"> ± </w:t>
      </w:r>
      <w:r w:rsidR="00770247">
        <w:rPr>
          <w:rFonts w:ascii="Arial" w:hAnsi="Arial" w:hint="eastAsia"/>
          <w:lang w:val="fr-FR"/>
        </w:rPr>
        <w:t>9.7</w:t>
      </w:r>
      <w:r w:rsidRPr="00897800">
        <w:rPr>
          <w:rFonts w:ascii="Arial" w:hAnsi="Arial"/>
          <w:lang w:val="fr-FR"/>
        </w:rPr>
        <w:t xml:space="preserve"> </w:t>
      </w:r>
      <w:r w:rsidR="00163A8C">
        <w:rPr>
          <w:rFonts w:ascii="Arial" w:hAnsi="Arial" w:hint="eastAsia"/>
          <w:lang w:val="fr-FR"/>
        </w:rPr>
        <w:tab/>
      </w:r>
      <w:r>
        <w:rPr>
          <w:rFonts w:ascii="Arial" w:hAnsi="Arial" w:hint="eastAsia"/>
          <w:lang w:val="fr-FR"/>
        </w:rPr>
        <w:t>(</w:t>
      </w:r>
      <w:r w:rsidR="00770247">
        <w:rPr>
          <w:rFonts w:ascii="Arial" w:hAnsi="Arial" w:hint="eastAsia"/>
          <w:lang w:val="fr-FR"/>
        </w:rPr>
        <w:t>6</w:t>
      </w:r>
      <w:r w:rsidRPr="00897800">
        <w:rPr>
          <w:rFonts w:ascii="Arial" w:hAnsi="Arial"/>
          <w:lang w:val="fr-FR"/>
        </w:rPr>
        <w:t>)</w:t>
      </w:r>
      <w:r w:rsidR="00095166" w:rsidRPr="00095166">
        <w:rPr>
          <w:rFonts w:ascii="Arial" w:hAnsi="Arial"/>
          <w:sz w:val="28"/>
          <w:vertAlign w:val="superscript"/>
        </w:rPr>
        <w:t xml:space="preserve"> </w:t>
      </w:r>
      <w:r>
        <w:rPr>
          <w:rFonts w:ascii="Arial" w:hAnsi="Arial" w:hint="eastAsia"/>
          <w:lang w:val="fr-FR"/>
        </w:rPr>
        <w:t xml:space="preserve">  </w:t>
      </w:r>
      <w:r w:rsidR="00770247">
        <w:rPr>
          <w:rFonts w:ascii="Arial" w:hAnsi="Arial" w:hint="eastAsia"/>
          <w:lang w:val="fr-FR"/>
        </w:rPr>
        <w:tab/>
      </w:r>
      <w:r w:rsidR="0085220D">
        <w:rPr>
          <w:rFonts w:ascii="Arial" w:hAnsi="Arial" w:hint="eastAsia"/>
          <w:lang w:val="fr-FR"/>
        </w:rPr>
        <w:t xml:space="preserve"> 95.3</w:t>
      </w:r>
      <w:r>
        <w:rPr>
          <w:rFonts w:ascii="Arial" w:hAnsi="Arial"/>
          <w:lang w:val="fr-FR"/>
        </w:rPr>
        <w:t xml:space="preserve"> ± </w:t>
      </w:r>
      <w:r w:rsidR="0085220D">
        <w:rPr>
          <w:rFonts w:ascii="Arial" w:hAnsi="Arial" w:hint="eastAsia"/>
          <w:lang w:val="fr-FR"/>
        </w:rPr>
        <w:t>24.0</w:t>
      </w:r>
      <w:r w:rsidRPr="00897800">
        <w:rPr>
          <w:rFonts w:ascii="Arial" w:hAnsi="Arial"/>
          <w:lang w:val="fr-FR"/>
        </w:rPr>
        <w:t xml:space="preserve"> </w:t>
      </w:r>
      <w:r>
        <w:rPr>
          <w:rFonts w:ascii="Arial" w:hAnsi="Arial" w:hint="eastAsia"/>
          <w:lang w:val="fr-FR"/>
        </w:rPr>
        <w:t>(</w:t>
      </w:r>
      <w:r w:rsidR="0085220D">
        <w:rPr>
          <w:rFonts w:ascii="Arial" w:hAnsi="Arial" w:hint="eastAsia"/>
          <w:lang w:val="fr-FR"/>
        </w:rPr>
        <w:t>5</w:t>
      </w:r>
      <w:r w:rsidR="009E3BEF">
        <w:rPr>
          <w:rFonts w:ascii="Arial" w:hAnsi="Arial" w:hint="eastAsia"/>
          <w:lang w:val="fr-FR"/>
        </w:rPr>
        <w:t>)</w:t>
      </w:r>
    </w:p>
    <w:p w:rsidR="00810331" w:rsidRDefault="00810331" w:rsidP="00905CDA">
      <w:pPr>
        <w:pStyle w:val="a6"/>
        <w:tabs>
          <w:tab w:val="clear" w:pos="4252"/>
          <w:tab w:val="clear" w:pos="8504"/>
          <w:tab w:val="left" w:pos="480"/>
        </w:tabs>
        <w:snapToGrid/>
        <w:spacing w:line="560" w:lineRule="exact"/>
        <w:ind w:leftChars="-200" w:left="-480" w:rightChars="-300" w:right="-720"/>
        <w:jc w:val="left"/>
        <w:rPr>
          <w:rFonts w:ascii="Arial" w:hAnsi="Arial"/>
          <w:sz w:val="16"/>
        </w:rPr>
      </w:pPr>
      <w:r>
        <w:rPr>
          <w:rFonts w:ascii="Arial" w:hAnsi="Arial" w:hint="eastAsia"/>
        </w:rPr>
        <w:t>500</w:t>
      </w:r>
      <w:r w:rsidRPr="00897800">
        <w:rPr>
          <w:rFonts w:ascii="Arial" w:hAnsi="Arial"/>
        </w:rPr>
        <w:t xml:space="preserve"> </w:t>
      </w:r>
      <w:proofErr w:type="spellStart"/>
      <w:r w:rsidRPr="00897800">
        <w:rPr>
          <w:rFonts w:ascii="Arial" w:hAnsi="Arial"/>
        </w:rPr>
        <w:t>nM</w:t>
      </w:r>
      <w:proofErr w:type="spellEnd"/>
      <w:r w:rsidRPr="00897800">
        <w:rPr>
          <w:rFonts w:ascii="Arial" w:hAnsi="Arial"/>
        </w:rPr>
        <w:t xml:space="preserve"> </w:t>
      </w:r>
      <w:proofErr w:type="spellStart"/>
      <w:r w:rsidR="00F932A3">
        <w:rPr>
          <w:rFonts w:ascii="Arial" w:hAnsi="Arial" w:hint="eastAsia"/>
        </w:rPr>
        <w:t>Mithramycin</w:t>
      </w:r>
      <w:proofErr w:type="spellEnd"/>
      <w:r w:rsidR="00F932A3" w:rsidRPr="00897800">
        <w:rPr>
          <w:rFonts w:ascii="Arial" w:hAnsi="Arial"/>
        </w:rPr>
        <w:t xml:space="preserve">    </w:t>
      </w:r>
      <w:r w:rsidR="00AC054A">
        <w:rPr>
          <w:rFonts w:ascii="Arial" w:hAnsi="Arial" w:hint="eastAsia"/>
        </w:rPr>
        <w:tab/>
      </w:r>
      <w:r w:rsidR="00AC054A">
        <w:rPr>
          <w:rFonts w:ascii="Arial" w:hAnsi="Arial" w:hint="eastAsia"/>
        </w:rPr>
        <w:tab/>
      </w:r>
      <w:r w:rsidR="00770247">
        <w:rPr>
          <w:rFonts w:ascii="Arial" w:hAnsi="Arial" w:hint="eastAsia"/>
        </w:rPr>
        <w:t xml:space="preserve"> </w:t>
      </w:r>
      <w:r w:rsidR="00770247">
        <w:rPr>
          <w:rFonts w:ascii="Arial" w:hAnsi="Arial" w:hint="eastAsia"/>
          <w:lang w:val="fr-FR"/>
        </w:rPr>
        <w:t xml:space="preserve">77.9 </w:t>
      </w:r>
      <w:r>
        <w:rPr>
          <w:rFonts w:ascii="Arial" w:hAnsi="Arial"/>
          <w:lang w:val="fr-FR"/>
        </w:rPr>
        <w:t xml:space="preserve">± </w:t>
      </w:r>
      <w:r w:rsidR="00770247">
        <w:rPr>
          <w:rFonts w:ascii="Arial" w:hAnsi="Arial" w:hint="eastAsia"/>
          <w:lang w:val="fr-FR"/>
        </w:rPr>
        <w:t>24.8</w:t>
      </w:r>
      <w:r w:rsidRPr="00897800">
        <w:rPr>
          <w:rFonts w:ascii="Arial" w:hAnsi="Arial"/>
          <w:lang w:val="fr-FR"/>
        </w:rPr>
        <w:t xml:space="preserve"> </w:t>
      </w:r>
      <w:r>
        <w:rPr>
          <w:rFonts w:ascii="Arial" w:hAnsi="Arial" w:hint="eastAsia"/>
          <w:lang w:val="fr-FR"/>
        </w:rPr>
        <w:t>(</w:t>
      </w:r>
      <w:r w:rsidR="00770247">
        <w:rPr>
          <w:rFonts w:ascii="Arial" w:hAnsi="Arial" w:hint="eastAsia"/>
          <w:lang w:val="fr-FR"/>
        </w:rPr>
        <w:t>8</w:t>
      </w:r>
      <w:r w:rsidRPr="00897800">
        <w:rPr>
          <w:rFonts w:ascii="Arial" w:hAnsi="Arial"/>
          <w:lang w:val="fr-FR"/>
        </w:rPr>
        <w:t>)</w:t>
      </w:r>
      <w:r w:rsidR="00095166" w:rsidRPr="00095166">
        <w:rPr>
          <w:rFonts w:ascii="Arial" w:hAnsi="Arial"/>
          <w:sz w:val="28"/>
          <w:vertAlign w:val="superscript"/>
        </w:rPr>
        <w:t xml:space="preserve"> </w:t>
      </w:r>
      <w:r>
        <w:rPr>
          <w:rFonts w:ascii="Arial" w:hAnsi="Arial" w:hint="eastAsia"/>
          <w:lang w:val="fr-FR"/>
        </w:rPr>
        <w:t xml:space="preserve"> </w:t>
      </w:r>
      <w:r w:rsidR="00AC054A">
        <w:rPr>
          <w:rFonts w:ascii="Arial" w:hAnsi="Arial" w:hint="eastAsia"/>
          <w:lang w:val="fr-FR"/>
        </w:rPr>
        <w:tab/>
      </w:r>
      <w:r w:rsidR="00AC054A">
        <w:rPr>
          <w:rFonts w:ascii="Arial" w:hAnsi="Arial" w:hint="eastAsia"/>
          <w:lang w:val="fr-FR"/>
        </w:rPr>
        <w:tab/>
      </w:r>
      <w:r w:rsidR="00770247">
        <w:rPr>
          <w:rFonts w:ascii="Arial" w:hAnsi="Arial" w:hint="eastAsia"/>
          <w:lang w:val="fr-FR"/>
        </w:rPr>
        <w:t>130.2</w:t>
      </w:r>
      <w:r>
        <w:rPr>
          <w:rFonts w:ascii="Arial" w:hAnsi="Arial"/>
          <w:lang w:val="fr-FR"/>
        </w:rPr>
        <w:t xml:space="preserve"> ± </w:t>
      </w:r>
      <w:r w:rsidR="00F93AB7">
        <w:rPr>
          <w:rFonts w:ascii="Arial" w:hAnsi="Arial" w:hint="eastAsia"/>
          <w:lang w:val="fr-FR"/>
        </w:rPr>
        <w:t xml:space="preserve">5.9 </w:t>
      </w:r>
      <w:r w:rsidR="00163A8C">
        <w:rPr>
          <w:rFonts w:ascii="Arial" w:hAnsi="Arial" w:hint="eastAsia"/>
          <w:lang w:val="fr-FR"/>
        </w:rPr>
        <w:tab/>
      </w:r>
      <w:r w:rsidR="00F93AB7">
        <w:rPr>
          <w:rFonts w:ascii="Arial" w:hAnsi="Arial" w:hint="eastAsia"/>
          <w:lang w:val="fr-FR"/>
        </w:rPr>
        <w:t>(8</w:t>
      </w:r>
      <w:r w:rsidRPr="00897800">
        <w:rPr>
          <w:rFonts w:ascii="Arial" w:hAnsi="Arial"/>
          <w:lang w:val="fr-FR"/>
        </w:rPr>
        <w:t>)</w:t>
      </w:r>
      <w:r w:rsidR="00095166" w:rsidRPr="00095166">
        <w:rPr>
          <w:rFonts w:ascii="Arial" w:hAnsi="Arial"/>
          <w:sz w:val="28"/>
          <w:vertAlign w:val="superscript"/>
        </w:rPr>
        <w:t xml:space="preserve"> </w:t>
      </w:r>
      <w:r>
        <w:rPr>
          <w:rFonts w:ascii="Arial" w:hAnsi="Arial" w:hint="eastAsia"/>
          <w:lang w:val="fr-FR"/>
        </w:rPr>
        <w:t xml:space="preserve"> </w:t>
      </w:r>
      <w:r w:rsidR="00E9048A">
        <w:rPr>
          <w:rFonts w:ascii="Arial" w:hAnsi="Arial" w:hint="eastAsia"/>
          <w:lang w:val="fr-FR"/>
        </w:rPr>
        <w:tab/>
        <w:t xml:space="preserve"> </w:t>
      </w:r>
      <w:r w:rsidR="0085220D">
        <w:rPr>
          <w:rFonts w:ascii="Arial" w:hAnsi="Arial" w:hint="eastAsia"/>
          <w:lang w:val="fr-FR"/>
        </w:rPr>
        <w:t>75.6</w:t>
      </w:r>
      <w:r w:rsidR="00F93AB7">
        <w:rPr>
          <w:rFonts w:ascii="Arial" w:hAnsi="Arial" w:hint="eastAsia"/>
          <w:lang w:val="fr-FR"/>
        </w:rPr>
        <w:t xml:space="preserve"> </w:t>
      </w:r>
      <w:r>
        <w:rPr>
          <w:rFonts w:ascii="Arial" w:hAnsi="Arial"/>
          <w:lang w:val="fr-FR"/>
        </w:rPr>
        <w:t xml:space="preserve">± </w:t>
      </w:r>
      <w:r w:rsidR="0085220D">
        <w:rPr>
          <w:rFonts w:ascii="Arial" w:hAnsi="Arial" w:hint="eastAsia"/>
          <w:lang w:val="fr-FR"/>
        </w:rPr>
        <w:t>24.0</w:t>
      </w:r>
      <w:r w:rsidR="006E0D17">
        <w:rPr>
          <w:rFonts w:ascii="Arial" w:hAnsi="Arial" w:hint="eastAsia"/>
          <w:lang w:val="fr-FR"/>
        </w:rPr>
        <w:t xml:space="preserve"> </w:t>
      </w:r>
      <w:r>
        <w:rPr>
          <w:rFonts w:ascii="Arial" w:hAnsi="Arial" w:hint="eastAsia"/>
          <w:lang w:val="fr-FR"/>
        </w:rPr>
        <w:t>(</w:t>
      </w:r>
      <w:r w:rsidR="0085220D">
        <w:rPr>
          <w:rFonts w:ascii="Arial" w:hAnsi="Arial" w:hint="eastAsia"/>
          <w:lang w:val="fr-FR"/>
        </w:rPr>
        <w:t>5</w:t>
      </w:r>
      <w:r w:rsidRPr="00897800">
        <w:rPr>
          <w:rFonts w:ascii="Arial" w:hAnsi="Arial"/>
          <w:lang w:val="fr-FR"/>
        </w:rPr>
        <w:t>)</w:t>
      </w:r>
    </w:p>
    <w:p w:rsidR="00670928" w:rsidRPr="00897800" w:rsidRDefault="0089577F" w:rsidP="00905CDA">
      <w:pPr>
        <w:pStyle w:val="a6"/>
        <w:tabs>
          <w:tab w:val="clear" w:pos="4252"/>
          <w:tab w:val="clear" w:pos="8504"/>
          <w:tab w:val="left" w:pos="480"/>
        </w:tabs>
        <w:snapToGrid/>
        <w:spacing w:line="560" w:lineRule="exact"/>
        <w:ind w:leftChars="-200" w:left="-480" w:rightChars="-300" w:right="-720"/>
        <w:jc w:val="left"/>
        <w:rPr>
          <w:rFonts w:ascii="Arial" w:hAnsi="Arial"/>
        </w:rPr>
      </w:pPr>
      <w:r>
        <w:rPr>
          <w:rFonts w:ascii="Arial" w:hAnsi="Arial" w:hint="eastAsia"/>
        </w:rPr>
        <w:t>5</w:t>
      </w:r>
      <w:r w:rsidR="00670928" w:rsidRPr="00897800">
        <w:rPr>
          <w:rFonts w:ascii="Arial" w:hAnsi="Arial"/>
        </w:rPr>
        <w:t>0</w:t>
      </w:r>
      <w:r w:rsidR="00670928" w:rsidRPr="00670928">
        <w:rPr>
          <w:rFonts w:ascii="Symbol" w:hAnsi="Symbol" w:cs="Arial"/>
        </w:rPr>
        <w:t></w:t>
      </w:r>
      <w:r w:rsidR="00670928" w:rsidRPr="00897800">
        <w:rPr>
          <w:rFonts w:ascii="Arial" w:hAnsi="Arial"/>
        </w:rPr>
        <w:t xml:space="preserve">M </w:t>
      </w:r>
      <w:r w:rsidR="00F932A3" w:rsidRPr="00897800">
        <w:rPr>
          <w:rFonts w:ascii="Arial" w:hAnsi="Arial"/>
        </w:rPr>
        <w:t xml:space="preserve">PD98059    </w:t>
      </w:r>
      <w:r w:rsidR="00F932A3" w:rsidRPr="00897800">
        <w:rPr>
          <w:rFonts w:ascii="Arial" w:hAnsi="Arial"/>
          <w:sz w:val="16"/>
        </w:rPr>
        <w:t xml:space="preserve"> </w:t>
      </w:r>
      <w:r w:rsidR="00F932A3">
        <w:rPr>
          <w:rFonts w:ascii="Arial" w:hAnsi="Arial" w:hint="eastAsia"/>
        </w:rPr>
        <w:tab/>
      </w:r>
      <w:r w:rsidR="00AC054A">
        <w:rPr>
          <w:rFonts w:ascii="Arial" w:hAnsi="Arial" w:hint="eastAsia"/>
        </w:rPr>
        <w:tab/>
      </w:r>
      <w:r w:rsidR="00F93AB7">
        <w:rPr>
          <w:rFonts w:ascii="Arial" w:hAnsi="Arial" w:hint="eastAsia"/>
        </w:rPr>
        <w:tab/>
        <w:t xml:space="preserve"> </w:t>
      </w:r>
      <w:r w:rsidR="00F93AB7">
        <w:rPr>
          <w:rFonts w:ascii="Arial" w:hAnsi="Arial" w:hint="eastAsia"/>
          <w:lang w:val="fr-FR"/>
        </w:rPr>
        <w:t xml:space="preserve">84.0 </w:t>
      </w:r>
      <w:r w:rsidR="008314F5">
        <w:rPr>
          <w:rFonts w:ascii="Arial" w:hAnsi="Arial"/>
          <w:lang w:val="fr-FR"/>
        </w:rPr>
        <w:t xml:space="preserve">± </w:t>
      </w:r>
      <w:r w:rsidR="00F93AB7">
        <w:rPr>
          <w:rFonts w:ascii="Arial" w:hAnsi="Arial" w:hint="eastAsia"/>
          <w:lang w:val="fr-FR"/>
        </w:rPr>
        <w:t>23.0</w:t>
      </w:r>
      <w:r w:rsidR="008314F5" w:rsidRPr="00897800">
        <w:rPr>
          <w:rFonts w:ascii="Arial" w:hAnsi="Arial"/>
          <w:lang w:val="fr-FR"/>
        </w:rPr>
        <w:t xml:space="preserve"> </w:t>
      </w:r>
      <w:r w:rsidR="008314F5">
        <w:rPr>
          <w:rFonts w:ascii="Arial" w:hAnsi="Arial" w:hint="eastAsia"/>
          <w:lang w:val="fr-FR"/>
        </w:rPr>
        <w:t>(</w:t>
      </w:r>
      <w:r w:rsidR="00F93AB7">
        <w:rPr>
          <w:rFonts w:ascii="Arial" w:hAnsi="Arial" w:hint="eastAsia"/>
          <w:lang w:val="fr-FR"/>
        </w:rPr>
        <w:t>8</w:t>
      </w:r>
      <w:r w:rsidR="008314F5" w:rsidRPr="00897800">
        <w:rPr>
          <w:rFonts w:ascii="Arial" w:hAnsi="Arial"/>
          <w:lang w:val="fr-FR"/>
        </w:rPr>
        <w:t>)</w:t>
      </w:r>
      <w:r w:rsidR="008314F5">
        <w:rPr>
          <w:rFonts w:ascii="Arial" w:hAnsi="Arial" w:hint="eastAsia"/>
          <w:lang w:val="fr-FR"/>
        </w:rPr>
        <w:t xml:space="preserve">   </w:t>
      </w:r>
      <w:r w:rsidR="00F93AB7">
        <w:rPr>
          <w:rFonts w:ascii="Arial" w:hAnsi="Arial" w:hint="eastAsia"/>
          <w:lang w:val="fr-FR"/>
        </w:rPr>
        <w:tab/>
        <w:t>117.7</w:t>
      </w:r>
      <w:r w:rsidR="008314F5">
        <w:rPr>
          <w:rFonts w:ascii="Arial" w:hAnsi="Arial"/>
          <w:lang w:val="fr-FR"/>
        </w:rPr>
        <w:t xml:space="preserve"> ± </w:t>
      </w:r>
      <w:r w:rsidR="00F93AB7">
        <w:rPr>
          <w:rFonts w:ascii="Arial" w:hAnsi="Arial" w:hint="eastAsia"/>
          <w:lang w:val="fr-FR"/>
        </w:rPr>
        <w:t>46.1</w:t>
      </w:r>
      <w:r w:rsidR="008314F5" w:rsidRPr="00897800">
        <w:rPr>
          <w:rFonts w:ascii="Arial" w:hAnsi="Arial"/>
          <w:lang w:val="fr-FR"/>
        </w:rPr>
        <w:t xml:space="preserve"> </w:t>
      </w:r>
      <w:r w:rsidR="008314F5">
        <w:rPr>
          <w:rFonts w:ascii="Arial" w:hAnsi="Arial" w:hint="eastAsia"/>
          <w:lang w:val="fr-FR"/>
        </w:rPr>
        <w:t>(</w:t>
      </w:r>
      <w:r w:rsidR="00F93AB7">
        <w:rPr>
          <w:rFonts w:ascii="Arial" w:hAnsi="Arial" w:hint="eastAsia"/>
          <w:lang w:val="fr-FR"/>
        </w:rPr>
        <w:t>8</w:t>
      </w:r>
      <w:r w:rsidR="008314F5" w:rsidRPr="00897800">
        <w:rPr>
          <w:rFonts w:ascii="Arial" w:hAnsi="Arial"/>
          <w:lang w:val="fr-FR"/>
        </w:rPr>
        <w:t>)</w:t>
      </w:r>
      <w:r w:rsidR="008314F5">
        <w:rPr>
          <w:rFonts w:ascii="Arial" w:hAnsi="Arial" w:hint="eastAsia"/>
          <w:lang w:val="fr-FR"/>
        </w:rPr>
        <w:t xml:space="preserve"> </w:t>
      </w:r>
      <w:r w:rsidR="00E9048A">
        <w:rPr>
          <w:rFonts w:ascii="Arial" w:hAnsi="Arial" w:hint="eastAsia"/>
          <w:lang w:val="fr-FR"/>
        </w:rPr>
        <w:tab/>
        <w:t xml:space="preserve"> </w:t>
      </w:r>
      <w:r w:rsidR="0085220D">
        <w:rPr>
          <w:rFonts w:ascii="Arial" w:hAnsi="Arial" w:hint="eastAsia"/>
          <w:lang w:val="fr-FR"/>
        </w:rPr>
        <w:tab/>
        <w:t>122.9</w:t>
      </w:r>
      <w:r w:rsidR="006E0D17">
        <w:rPr>
          <w:rFonts w:ascii="Arial" w:hAnsi="Arial" w:hint="eastAsia"/>
          <w:lang w:val="fr-FR"/>
        </w:rPr>
        <w:t xml:space="preserve"> </w:t>
      </w:r>
      <w:proofErr w:type="gramStart"/>
      <w:r w:rsidR="008314F5">
        <w:rPr>
          <w:rFonts w:ascii="Arial" w:hAnsi="Arial"/>
          <w:lang w:val="fr-FR"/>
        </w:rPr>
        <w:t xml:space="preserve">± </w:t>
      </w:r>
      <w:r w:rsidR="0085220D">
        <w:rPr>
          <w:rFonts w:ascii="Arial" w:hAnsi="Arial" w:hint="eastAsia"/>
          <w:lang w:val="fr-FR"/>
        </w:rPr>
        <w:t xml:space="preserve"> 9.6</w:t>
      </w:r>
      <w:proofErr w:type="gramEnd"/>
      <w:r w:rsidR="00095166" w:rsidRPr="00897800" w:rsidDel="00095166">
        <w:rPr>
          <w:rFonts w:ascii="Arial" w:hAnsi="Arial"/>
          <w:lang w:val="fr-FR"/>
        </w:rPr>
        <w:t xml:space="preserve"> </w:t>
      </w:r>
      <w:r w:rsidR="008314F5">
        <w:rPr>
          <w:rFonts w:ascii="Arial" w:hAnsi="Arial" w:hint="eastAsia"/>
          <w:lang w:val="fr-FR"/>
        </w:rPr>
        <w:t>(</w:t>
      </w:r>
      <w:r w:rsidR="0085220D">
        <w:rPr>
          <w:rFonts w:ascii="Arial" w:hAnsi="Arial" w:hint="eastAsia"/>
          <w:lang w:val="fr-FR"/>
        </w:rPr>
        <w:t>6</w:t>
      </w:r>
      <w:r w:rsidR="008314F5" w:rsidRPr="00897800">
        <w:rPr>
          <w:rFonts w:ascii="Arial" w:hAnsi="Arial"/>
          <w:lang w:val="fr-FR"/>
        </w:rPr>
        <w:t>)</w:t>
      </w:r>
      <w:r w:rsidR="006B536A">
        <w:rPr>
          <w:rFonts w:ascii="Arial" w:hAnsi="Arial" w:hint="eastAsia"/>
          <w:lang w:val="fr-FR"/>
        </w:rPr>
        <w:t xml:space="preserve"> </w:t>
      </w:r>
      <w:r w:rsidR="00670928" w:rsidRPr="00897800">
        <w:rPr>
          <w:rFonts w:ascii="Arial" w:hAnsi="Arial"/>
        </w:rPr>
        <w:t xml:space="preserve"> </w:t>
      </w:r>
    </w:p>
    <w:p w:rsidR="00670928" w:rsidRPr="00897800" w:rsidRDefault="00810331" w:rsidP="00905CDA">
      <w:pPr>
        <w:pStyle w:val="a6"/>
        <w:tabs>
          <w:tab w:val="clear" w:pos="4252"/>
          <w:tab w:val="clear" w:pos="8504"/>
          <w:tab w:val="left" w:pos="480"/>
        </w:tabs>
        <w:snapToGrid/>
        <w:spacing w:line="560" w:lineRule="exact"/>
        <w:ind w:leftChars="-200" w:left="-480" w:rightChars="-300" w:right="-720"/>
        <w:jc w:val="left"/>
        <w:rPr>
          <w:rFonts w:ascii="Arial" w:hAnsi="Arial"/>
        </w:rPr>
      </w:pPr>
      <w:r>
        <w:rPr>
          <w:rFonts w:ascii="Arial" w:hAnsi="Arial" w:hint="eastAsia"/>
        </w:rPr>
        <w:t>20</w:t>
      </w:r>
      <w:r w:rsidR="00670928" w:rsidRPr="00670928">
        <w:rPr>
          <w:rFonts w:ascii="Symbol" w:hAnsi="Symbol" w:cs="Arial"/>
        </w:rPr>
        <w:t></w:t>
      </w:r>
      <w:r w:rsidR="00670928" w:rsidRPr="00897800">
        <w:rPr>
          <w:rFonts w:ascii="Arial" w:hAnsi="Arial"/>
        </w:rPr>
        <w:t xml:space="preserve">M </w:t>
      </w:r>
      <w:r w:rsidR="00F932A3">
        <w:rPr>
          <w:rFonts w:ascii="Arial" w:hAnsi="Arial" w:hint="eastAsia"/>
        </w:rPr>
        <w:t>SB203580</w:t>
      </w:r>
      <w:r w:rsidR="00F932A3" w:rsidRPr="00897800">
        <w:rPr>
          <w:rFonts w:ascii="Arial" w:hAnsi="Arial"/>
        </w:rPr>
        <w:t xml:space="preserve">  </w:t>
      </w:r>
      <w:r w:rsidR="00F932A3">
        <w:rPr>
          <w:rFonts w:ascii="Arial" w:hAnsi="Arial" w:hint="eastAsia"/>
        </w:rPr>
        <w:t xml:space="preserve">  </w:t>
      </w:r>
      <w:r w:rsidR="00F932A3" w:rsidRPr="00897800">
        <w:rPr>
          <w:rFonts w:ascii="Arial" w:hAnsi="Arial"/>
        </w:rPr>
        <w:t xml:space="preserve"> </w:t>
      </w:r>
      <w:r w:rsidR="00F932A3">
        <w:rPr>
          <w:rFonts w:ascii="Arial" w:hAnsi="Arial" w:hint="eastAsia"/>
        </w:rPr>
        <w:tab/>
      </w:r>
      <w:r w:rsidR="00AC054A">
        <w:rPr>
          <w:rFonts w:ascii="Arial" w:hAnsi="Arial" w:hint="eastAsia"/>
        </w:rPr>
        <w:tab/>
      </w:r>
      <w:r w:rsidR="00F93AB7">
        <w:rPr>
          <w:rFonts w:ascii="Arial" w:hAnsi="Arial" w:hint="eastAsia"/>
        </w:rPr>
        <w:tab/>
      </w:r>
      <w:r w:rsidR="00F93AB7">
        <w:rPr>
          <w:rFonts w:ascii="Arial" w:hAnsi="Arial" w:hint="eastAsia"/>
          <w:lang w:val="fr-FR"/>
        </w:rPr>
        <w:t>118.9</w:t>
      </w:r>
      <w:r w:rsidR="003E4DDA">
        <w:rPr>
          <w:rFonts w:ascii="Arial" w:hAnsi="Arial"/>
          <w:lang w:val="fr-FR"/>
        </w:rPr>
        <w:t xml:space="preserve"> ± </w:t>
      </w:r>
      <w:r w:rsidR="00F93AB7">
        <w:rPr>
          <w:rFonts w:ascii="Arial" w:hAnsi="Arial" w:hint="eastAsia"/>
          <w:lang w:val="fr-FR"/>
        </w:rPr>
        <w:t>31.2</w:t>
      </w:r>
      <w:r w:rsidR="003E4DDA" w:rsidRPr="00897800">
        <w:rPr>
          <w:rFonts w:ascii="Arial" w:hAnsi="Arial"/>
          <w:lang w:val="fr-FR"/>
        </w:rPr>
        <w:t xml:space="preserve"> </w:t>
      </w:r>
      <w:r w:rsidR="003E4DDA">
        <w:rPr>
          <w:rFonts w:ascii="Arial" w:hAnsi="Arial" w:hint="eastAsia"/>
          <w:lang w:val="fr-FR"/>
        </w:rPr>
        <w:t>(</w:t>
      </w:r>
      <w:r w:rsidR="00F93AB7">
        <w:rPr>
          <w:rFonts w:ascii="Arial" w:hAnsi="Arial" w:hint="eastAsia"/>
          <w:lang w:val="fr-FR"/>
        </w:rPr>
        <w:t>6</w:t>
      </w:r>
      <w:r w:rsidR="003E4DDA" w:rsidRPr="00897800">
        <w:rPr>
          <w:rFonts w:ascii="Arial" w:hAnsi="Arial"/>
          <w:lang w:val="fr-FR"/>
        </w:rPr>
        <w:t>)</w:t>
      </w:r>
      <w:r w:rsidR="00095166" w:rsidRPr="00095166">
        <w:rPr>
          <w:rFonts w:ascii="Arial" w:hAnsi="Arial"/>
          <w:sz w:val="28"/>
          <w:vertAlign w:val="superscript"/>
        </w:rPr>
        <w:t xml:space="preserve"> </w:t>
      </w:r>
      <w:r w:rsidR="003E4DDA">
        <w:rPr>
          <w:rFonts w:ascii="Arial" w:hAnsi="Arial" w:hint="eastAsia"/>
          <w:lang w:val="fr-FR"/>
        </w:rPr>
        <w:t xml:space="preserve"> </w:t>
      </w:r>
      <w:r w:rsidR="00AC054A">
        <w:rPr>
          <w:rFonts w:ascii="Arial" w:hAnsi="Arial" w:hint="eastAsia"/>
          <w:lang w:val="fr-FR"/>
        </w:rPr>
        <w:tab/>
      </w:r>
      <w:r w:rsidR="00F93AB7">
        <w:rPr>
          <w:rFonts w:ascii="Arial" w:hAnsi="Arial" w:hint="eastAsia"/>
          <w:lang w:val="fr-FR"/>
        </w:rPr>
        <w:tab/>
        <w:t>131.2</w:t>
      </w:r>
      <w:r w:rsidR="003E4DDA">
        <w:rPr>
          <w:rFonts w:ascii="Arial" w:hAnsi="Arial"/>
          <w:lang w:val="fr-FR"/>
        </w:rPr>
        <w:t xml:space="preserve"> ± </w:t>
      </w:r>
      <w:r w:rsidR="00F93AB7">
        <w:rPr>
          <w:rFonts w:ascii="Arial" w:hAnsi="Arial" w:hint="eastAsia"/>
          <w:lang w:val="fr-FR"/>
        </w:rPr>
        <w:t>11.3</w:t>
      </w:r>
      <w:r w:rsidR="003E4DDA" w:rsidRPr="00897800">
        <w:rPr>
          <w:rFonts w:ascii="Arial" w:hAnsi="Arial"/>
          <w:lang w:val="fr-FR"/>
        </w:rPr>
        <w:t xml:space="preserve"> </w:t>
      </w:r>
      <w:r w:rsidR="003E4DDA">
        <w:rPr>
          <w:rFonts w:ascii="Arial" w:hAnsi="Arial" w:hint="eastAsia"/>
          <w:lang w:val="fr-FR"/>
        </w:rPr>
        <w:t>(</w:t>
      </w:r>
      <w:r w:rsidR="00F93AB7">
        <w:rPr>
          <w:rFonts w:ascii="Arial" w:hAnsi="Arial" w:hint="eastAsia"/>
          <w:lang w:val="fr-FR"/>
        </w:rPr>
        <w:t>6</w:t>
      </w:r>
      <w:r w:rsidR="003E4DDA" w:rsidRPr="00897800">
        <w:rPr>
          <w:rFonts w:ascii="Arial" w:hAnsi="Arial"/>
          <w:lang w:val="fr-FR"/>
        </w:rPr>
        <w:t>)</w:t>
      </w:r>
      <w:r w:rsidR="00095166" w:rsidRPr="00095166">
        <w:rPr>
          <w:rFonts w:ascii="Arial" w:hAnsi="Arial"/>
          <w:sz w:val="28"/>
          <w:vertAlign w:val="superscript"/>
        </w:rPr>
        <w:t xml:space="preserve"> </w:t>
      </w:r>
      <w:r w:rsidR="003E4DDA">
        <w:rPr>
          <w:rFonts w:ascii="Arial" w:hAnsi="Arial" w:hint="eastAsia"/>
          <w:lang w:val="fr-FR"/>
        </w:rPr>
        <w:t xml:space="preserve"> </w:t>
      </w:r>
      <w:r w:rsidR="0085220D">
        <w:rPr>
          <w:rFonts w:ascii="Arial" w:hAnsi="Arial" w:hint="eastAsia"/>
          <w:lang w:val="fr-FR"/>
        </w:rPr>
        <w:tab/>
      </w:r>
      <w:r w:rsidR="0085220D">
        <w:rPr>
          <w:rFonts w:ascii="Arial" w:hAnsi="Arial" w:hint="eastAsia"/>
          <w:lang w:val="fr-FR"/>
        </w:rPr>
        <w:tab/>
        <w:t>105.3</w:t>
      </w:r>
      <w:r w:rsidR="003E4DDA">
        <w:rPr>
          <w:rFonts w:ascii="Arial" w:hAnsi="Arial"/>
          <w:lang w:val="fr-FR"/>
        </w:rPr>
        <w:t xml:space="preserve"> ±</w:t>
      </w:r>
      <w:r w:rsidR="00F93AB7">
        <w:rPr>
          <w:rFonts w:ascii="Arial" w:hAnsi="Arial" w:hint="eastAsia"/>
          <w:lang w:val="fr-FR"/>
        </w:rPr>
        <w:t xml:space="preserve"> </w:t>
      </w:r>
      <w:r w:rsidR="0085220D">
        <w:rPr>
          <w:rFonts w:ascii="Arial" w:hAnsi="Arial" w:hint="eastAsia"/>
          <w:lang w:val="fr-FR"/>
        </w:rPr>
        <w:t>45.1</w:t>
      </w:r>
      <w:r w:rsidR="00F93AB7">
        <w:rPr>
          <w:rFonts w:ascii="Arial" w:hAnsi="Arial" w:hint="eastAsia"/>
          <w:lang w:val="fr-FR"/>
        </w:rPr>
        <w:t xml:space="preserve"> </w:t>
      </w:r>
      <w:r w:rsidR="003E4DDA">
        <w:rPr>
          <w:rFonts w:ascii="Arial" w:hAnsi="Arial" w:hint="eastAsia"/>
          <w:lang w:val="fr-FR"/>
        </w:rPr>
        <w:t>(</w:t>
      </w:r>
      <w:r w:rsidR="0085220D">
        <w:rPr>
          <w:rFonts w:ascii="Arial" w:hAnsi="Arial" w:hint="eastAsia"/>
          <w:lang w:val="fr-FR"/>
        </w:rPr>
        <w:t>6</w:t>
      </w:r>
      <w:r w:rsidR="003E4DDA" w:rsidRPr="00897800">
        <w:rPr>
          <w:rFonts w:ascii="Arial" w:hAnsi="Arial"/>
          <w:lang w:val="fr-FR"/>
        </w:rPr>
        <w:t>)</w:t>
      </w:r>
    </w:p>
    <w:p w:rsidR="00905CDA" w:rsidRDefault="00810331" w:rsidP="00905CDA">
      <w:pPr>
        <w:pStyle w:val="a6"/>
        <w:tabs>
          <w:tab w:val="clear" w:pos="4252"/>
          <w:tab w:val="clear" w:pos="8504"/>
          <w:tab w:val="left" w:pos="480"/>
        </w:tabs>
        <w:snapToGrid/>
        <w:spacing w:line="560" w:lineRule="exact"/>
        <w:ind w:leftChars="-200" w:left="-480" w:rightChars="-300" w:right="-720"/>
        <w:jc w:val="left"/>
        <w:rPr>
          <w:rFonts w:ascii="Arial" w:hAnsi="Arial"/>
          <w:sz w:val="16"/>
        </w:rPr>
      </w:pPr>
      <w:r>
        <w:rPr>
          <w:rFonts w:ascii="Arial" w:hAnsi="Arial" w:hint="eastAsia"/>
        </w:rPr>
        <w:t>1</w:t>
      </w:r>
      <w:r w:rsidRPr="00897800">
        <w:rPr>
          <w:rFonts w:ascii="Arial" w:hAnsi="Arial"/>
        </w:rPr>
        <w:t xml:space="preserve"> </w:t>
      </w:r>
      <w:r w:rsidR="00670928" w:rsidRPr="00670928">
        <w:rPr>
          <w:rFonts w:ascii="Symbol" w:hAnsi="Symbol" w:cs="Arial"/>
        </w:rPr>
        <w:t></w:t>
      </w:r>
      <w:r w:rsidR="00670928" w:rsidRPr="00897800">
        <w:rPr>
          <w:rFonts w:ascii="Arial" w:hAnsi="Arial"/>
        </w:rPr>
        <w:t xml:space="preserve">M </w:t>
      </w:r>
      <w:r w:rsidR="00F932A3">
        <w:rPr>
          <w:rFonts w:ascii="Arial" w:hAnsi="Arial" w:hint="eastAsia"/>
        </w:rPr>
        <w:t>SP600125</w:t>
      </w:r>
      <w:r w:rsidR="00F932A3" w:rsidRPr="00897800">
        <w:rPr>
          <w:rFonts w:ascii="Arial" w:hAnsi="Arial"/>
        </w:rPr>
        <w:t xml:space="preserve">   </w:t>
      </w:r>
      <w:r w:rsidR="00F932A3" w:rsidRPr="00897800">
        <w:rPr>
          <w:rFonts w:ascii="Arial" w:hAnsi="Arial"/>
          <w:sz w:val="16"/>
        </w:rPr>
        <w:t xml:space="preserve">   </w:t>
      </w:r>
      <w:r w:rsidR="00F932A3">
        <w:rPr>
          <w:rFonts w:ascii="Arial" w:hAnsi="Arial" w:hint="eastAsia"/>
          <w:sz w:val="16"/>
        </w:rPr>
        <w:tab/>
      </w:r>
      <w:r w:rsidR="00AC054A">
        <w:rPr>
          <w:rFonts w:ascii="Arial" w:hAnsi="Arial" w:hint="eastAsia"/>
          <w:sz w:val="16"/>
        </w:rPr>
        <w:tab/>
      </w:r>
      <w:r w:rsidR="00F93AB7">
        <w:rPr>
          <w:rFonts w:ascii="Arial" w:hAnsi="Arial" w:hint="eastAsia"/>
          <w:sz w:val="16"/>
        </w:rPr>
        <w:tab/>
        <w:t xml:space="preserve"> </w:t>
      </w:r>
      <w:r w:rsidR="00F93AB7">
        <w:rPr>
          <w:rFonts w:ascii="Arial" w:hAnsi="Arial" w:hint="eastAsia"/>
          <w:lang w:val="fr-FR"/>
        </w:rPr>
        <w:t>87.9</w:t>
      </w:r>
      <w:r w:rsidR="003E4DDA">
        <w:rPr>
          <w:rFonts w:ascii="Arial" w:hAnsi="Arial"/>
          <w:lang w:val="fr-FR"/>
        </w:rPr>
        <w:t xml:space="preserve"> ± </w:t>
      </w:r>
      <w:r w:rsidR="00F93AB7">
        <w:rPr>
          <w:rFonts w:ascii="Arial" w:hAnsi="Arial" w:hint="eastAsia"/>
          <w:lang w:val="fr-FR"/>
        </w:rPr>
        <w:t>23.6</w:t>
      </w:r>
      <w:r w:rsidR="003E4DDA" w:rsidRPr="00897800">
        <w:rPr>
          <w:rFonts w:ascii="Arial" w:hAnsi="Arial"/>
          <w:lang w:val="fr-FR"/>
        </w:rPr>
        <w:t xml:space="preserve"> </w:t>
      </w:r>
      <w:r w:rsidR="003E4DDA">
        <w:rPr>
          <w:rFonts w:ascii="Arial" w:hAnsi="Arial" w:hint="eastAsia"/>
          <w:lang w:val="fr-FR"/>
        </w:rPr>
        <w:t>(</w:t>
      </w:r>
      <w:r w:rsidR="00F932A3">
        <w:rPr>
          <w:rFonts w:ascii="Arial" w:hAnsi="Arial" w:hint="eastAsia"/>
          <w:lang w:val="fr-FR"/>
        </w:rPr>
        <w:t>8</w:t>
      </w:r>
      <w:r w:rsidR="003E4DDA" w:rsidRPr="00897800">
        <w:rPr>
          <w:rFonts w:ascii="Arial" w:hAnsi="Arial"/>
          <w:lang w:val="fr-FR"/>
        </w:rPr>
        <w:t>)</w:t>
      </w:r>
      <w:r w:rsidR="00095166" w:rsidRPr="00095166">
        <w:rPr>
          <w:rFonts w:ascii="Arial" w:hAnsi="Arial"/>
          <w:sz w:val="28"/>
          <w:vertAlign w:val="superscript"/>
        </w:rPr>
        <w:t xml:space="preserve"> </w:t>
      </w:r>
      <w:r w:rsidR="003E4DDA">
        <w:rPr>
          <w:rFonts w:ascii="Arial" w:hAnsi="Arial" w:hint="eastAsia"/>
          <w:lang w:val="fr-FR"/>
        </w:rPr>
        <w:t xml:space="preserve">   </w:t>
      </w:r>
      <w:r w:rsidR="00AC054A">
        <w:rPr>
          <w:rFonts w:ascii="Arial" w:hAnsi="Arial" w:hint="eastAsia"/>
          <w:lang w:val="fr-FR"/>
        </w:rPr>
        <w:tab/>
      </w:r>
      <w:r w:rsidR="00F93AB7">
        <w:rPr>
          <w:rFonts w:ascii="Arial" w:hAnsi="Arial" w:hint="eastAsia"/>
          <w:lang w:val="fr-FR"/>
        </w:rPr>
        <w:t xml:space="preserve"> 95.3</w:t>
      </w:r>
      <w:r w:rsidR="003E4DDA">
        <w:rPr>
          <w:rFonts w:ascii="Arial" w:hAnsi="Arial"/>
          <w:lang w:val="fr-FR"/>
        </w:rPr>
        <w:t xml:space="preserve"> ± </w:t>
      </w:r>
      <w:r w:rsidR="00F93AB7">
        <w:rPr>
          <w:rFonts w:ascii="Arial" w:hAnsi="Arial" w:hint="eastAsia"/>
          <w:lang w:val="fr-FR"/>
        </w:rPr>
        <w:t>39.9</w:t>
      </w:r>
      <w:r w:rsidR="003E4DDA" w:rsidRPr="00897800">
        <w:rPr>
          <w:rFonts w:ascii="Arial" w:hAnsi="Arial"/>
          <w:lang w:val="fr-FR"/>
        </w:rPr>
        <w:t xml:space="preserve"> </w:t>
      </w:r>
      <w:r w:rsidR="003E4DDA">
        <w:rPr>
          <w:rFonts w:ascii="Arial" w:hAnsi="Arial" w:hint="eastAsia"/>
          <w:lang w:val="fr-FR"/>
        </w:rPr>
        <w:t>(</w:t>
      </w:r>
      <w:r w:rsidR="00C5631B">
        <w:rPr>
          <w:rFonts w:ascii="Arial" w:hAnsi="Arial" w:hint="eastAsia"/>
          <w:lang w:val="fr-FR"/>
        </w:rPr>
        <w:t>8</w:t>
      </w:r>
      <w:r w:rsidR="003E4DDA" w:rsidRPr="00897800">
        <w:rPr>
          <w:rFonts w:ascii="Arial" w:hAnsi="Arial"/>
          <w:lang w:val="fr-FR"/>
        </w:rPr>
        <w:t>)</w:t>
      </w:r>
      <w:r w:rsidR="00095166" w:rsidRPr="00095166">
        <w:rPr>
          <w:rFonts w:ascii="Arial" w:hAnsi="Arial"/>
          <w:sz w:val="28"/>
          <w:vertAlign w:val="superscript"/>
        </w:rPr>
        <w:t xml:space="preserve"> </w:t>
      </w:r>
      <w:r w:rsidR="003E4DDA">
        <w:rPr>
          <w:rFonts w:ascii="Arial" w:hAnsi="Arial" w:hint="eastAsia"/>
          <w:lang w:val="fr-FR"/>
        </w:rPr>
        <w:t xml:space="preserve">  </w:t>
      </w:r>
      <w:r w:rsidR="0085220D">
        <w:rPr>
          <w:rFonts w:ascii="Arial" w:hAnsi="Arial" w:hint="eastAsia"/>
          <w:lang w:val="fr-FR"/>
        </w:rPr>
        <w:tab/>
        <w:t>122.1</w:t>
      </w:r>
      <w:r w:rsidR="003E4DDA">
        <w:rPr>
          <w:rFonts w:ascii="Arial" w:hAnsi="Arial"/>
          <w:lang w:val="fr-FR"/>
        </w:rPr>
        <w:t xml:space="preserve"> ± </w:t>
      </w:r>
      <w:r w:rsidR="0085220D">
        <w:rPr>
          <w:rFonts w:ascii="Arial" w:hAnsi="Arial" w:hint="eastAsia"/>
          <w:lang w:val="fr-FR"/>
        </w:rPr>
        <w:t>53.8</w:t>
      </w:r>
      <w:r w:rsidR="003E4DDA" w:rsidRPr="00897800">
        <w:rPr>
          <w:rFonts w:ascii="Arial" w:hAnsi="Arial"/>
          <w:lang w:val="fr-FR"/>
        </w:rPr>
        <w:t xml:space="preserve"> </w:t>
      </w:r>
      <w:r w:rsidR="003E4DDA">
        <w:rPr>
          <w:rFonts w:ascii="Arial" w:hAnsi="Arial" w:hint="eastAsia"/>
          <w:lang w:val="fr-FR"/>
        </w:rPr>
        <w:t>(</w:t>
      </w:r>
      <w:r w:rsidR="0085220D">
        <w:rPr>
          <w:rFonts w:ascii="Arial" w:hAnsi="Arial" w:hint="eastAsia"/>
          <w:lang w:val="fr-FR"/>
        </w:rPr>
        <w:t>6</w:t>
      </w:r>
      <w:r w:rsidR="003E4DDA" w:rsidRPr="00897800">
        <w:rPr>
          <w:rFonts w:ascii="Arial" w:hAnsi="Arial"/>
          <w:lang w:val="fr-FR"/>
        </w:rPr>
        <w:t>)</w:t>
      </w:r>
    </w:p>
    <w:p w:rsidR="007C7654" w:rsidRPr="00897800" w:rsidRDefault="00A864D1" w:rsidP="00905CDA">
      <w:pPr>
        <w:pStyle w:val="a6"/>
        <w:tabs>
          <w:tab w:val="clear" w:pos="4252"/>
          <w:tab w:val="clear" w:pos="8504"/>
          <w:tab w:val="left" w:pos="480"/>
        </w:tabs>
        <w:snapToGrid/>
        <w:spacing w:line="480" w:lineRule="auto"/>
        <w:ind w:leftChars="-200" w:left="-480" w:rightChars="-300" w:right="-720"/>
        <w:jc w:val="left"/>
      </w:pPr>
      <w:r>
        <w:rPr>
          <w:noProof/>
        </w:rPr>
        <w:pict>
          <v:line id="_x0000_s1036" style="position:absolute;left:0;text-align:left;flip:y;z-index:251658240" from="-21.4pt,16.3pt" to="485.6pt,16.3pt"/>
        </w:pict>
      </w:r>
    </w:p>
    <w:p w:rsidR="009F0A0D" w:rsidRPr="00897800" w:rsidRDefault="005E5DF2" w:rsidP="00D7114E">
      <w:pPr>
        <w:tabs>
          <w:tab w:val="left" w:pos="851"/>
          <w:tab w:val="left" w:pos="960"/>
          <w:tab w:val="left" w:pos="8160"/>
        </w:tabs>
        <w:spacing w:line="480" w:lineRule="auto"/>
        <w:ind w:leftChars="-200" w:left="-480" w:rightChars="-200" w:right="-480"/>
        <w:outlineLvl w:val="0"/>
      </w:pPr>
      <w:r>
        <w:rPr>
          <w:rFonts w:ascii="Arial" w:hAnsi="Arial" w:hint="eastAsia"/>
        </w:rPr>
        <w:t xml:space="preserve">Cultured </w:t>
      </w:r>
      <w:proofErr w:type="spellStart"/>
      <w:r>
        <w:rPr>
          <w:rFonts w:ascii="Arial" w:hAnsi="Arial" w:hint="eastAsia"/>
        </w:rPr>
        <w:t>a</w:t>
      </w:r>
      <w:r w:rsidR="007C7654" w:rsidRPr="00897800">
        <w:rPr>
          <w:rFonts w:ascii="Arial" w:hAnsi="Arial"/>
        </w:rPr>
        <w:t>strocytes</w:t>
      </w:r>
      <w:proofErr w:type="spellEnd"/>
      <w:r w:rsidR="007C7654" w:rsidRPr="00897800">
        <w:rPr>
          <w:rFonts w:ascii="Arial" w:hAnsi="Arial"/>
        </w:rPr>
        <w:t xml:space="preserve"> were treated with </w:t>
      </w:r>
      <w:r w:rsidR="00C01EDC" w:rsidRPr="00897800">
        <w:rPr>
          <w:rFonts w:ascii="Arial" w:hAnsi="Arial"/>
        </w:rPr>
        <w:t xml:space="preserve">the signal transduction inhibitors </w:t>
      </w:r>
      <w:r w:rsidR="00280A2D">
        <w:rPr>
          <w:rFonts w:ascii="Arial" w:hAnsi="Arial" w:hint="eastAsia"/>
        </w:rPr>
        <w:t xml:space="preserve">at </w:t>
      </w:r>
      <w:r w:rsidR="00280A2D">
        <w:rPr>
          <w:rFonts w:ascii="Arial" w:hAnsi="Arial"/>
        </w:rPr>
        <w:t>the</w:t>
      </w:r>
      <w:r w:rsidR="00280A2D">
        <w:rPr>
          <w:rFonts w:ascii="Arial" w:hAnsi="Arial" w:hint="eastAsia"/>
        </w:rPr>
        <w:t xml:space="preserve"> concentrations </w:t>
      </w:r>
      <w:r w:rsidR="00C01EDC" w:rsidRPr="00897800">
        <w:rPr>
          <w:rFonts w:ascii="Arial" w:hAnsi="Arial"/>
        </w:rPr>
        <w:t>indicated</w:t>
      </w:r>
      <w:r w:rsidR="00C01EDC">
        <w:rPr>
          <w:rFonts w:ascii="Arial" w:hAnsi="Arial" w:hint="eastAsia"/>
        </w:rPr>
        <w:t xml:space="preserve">.  For determination of </w:t>
      </w:r>
      <w:proofErr w:type="spellStart"/>
      <w:r w:rsidR="00C01EDC">
        <w:rPr>
          <w:rFonts w:ascii="Arial" w:hAnsi="Arial" w:hint="eastAsia"/>
        </w:rPr>
        <w:t>mRMA</w:t>
      </w:r>
      <w:proofErr w:type="spellEnd"/>
      <w:r w:rsidR="00C01EDC">
        <w:rPr>
          <w:rFonts w:ascii="Arial" w:hAnsi="Arial" w:hint="eastAsia"/>
        </w:rPr>
        <w:t xml:space="preserve"> levels of </w:t>
      </w:r>
      <w:r w:rsidR="00B06AD8">
        <w:rPr>
          <w:rFonts w:ascii="Arial" w:hAnsi="Arial" w:hint="eastAsia"/>
        </w:rPr>
        <w:t>CCL2</w:t>
      </w:r>
      <w:r w:rsidR="00F02900">
        <w:rPr>
          <w:rFonts w:ascii="Arial" w:hAnsi="Arial" w:hint="eastAsia"/>
        </w:rPr>
        <w:t xml:space="preserve">, </w:t>
      </w:r>
      <w:r w:rsidR="00B06AD8">
        <w:rPr>
          <w:rFonts w:ascii="Arial" w:hAnsi="Arial" w:hint="eastAsia"/>
        </w:rPr>
        <w:t>CXCL1</w:t>
      </w:r>
      <w:r w:rsidR="00F02900">
        <w:rPr>
          <w:rFonts w:ascii="Arial" w:hAnsi="Arial" w:hint="eastAsia"/>
        </w:rPr>
        <w:t xml:space="preserve"> and </w:t>
      </w:r>
      <w:r w:rsidR="00B06AD8">
        <w:rPr>
          <w:rFonts w:ascii="Arial" w:hAnsi="Arial" w:hint="eastAsia"/>
        </w:rPr>
        <w:t>CX3CL1</w:t>
      </w:r>
      <w:r w:rsidR="00C01EDC">
        <w:rPr>
          <w:rFonts w:ascii="Arial" w:hAnsi="Arial" w:hint="eastAsia"/>
        </w:rPr>
        <w:t xml:space="preserve">, total RNA was extracted after </w:t>
      </w:r>
      <w:r w:rsidR="00280A2D">
        <w:rPr>
          <w:rFonts w:ascii="Arial" w:hAnsi="Arial" w:hint="eastAsia"/>
        </w:rPr>
        <w:t>1.5</w:t>
      </w:r>
      <w:r w:rsidR="0020686C">
        <w:rPr>
          <w:rFonts w:ascii="Arial" w:hAnsi="Arial" w:hint="eastAsia"/>
        </w:rPr>
        <w:t xml:space="preserve"> </w:t>
      </w:r>
      <w:r w:rsidR="00C01EDC">
        <w:rPr>
          <w:rFonts w:ascii="Arial" w:hAnsi="Arial" w:hint="eastAsia"/>
        </w:rPr>
        <w:t>and 6</w:t>
      </w:r>
      <w:r w:rsidR="00280A2D">
        <w:rPr>
          <w:rFonts w:ascii="Arial" w:hAnsi="Arial" w:hint="eastAsia"/>
        </w:rPr>
        <w:t>.5</w:t>
      </w:r>
      <w:r w:rsidR="00C01EDC">
        <w:rPr>
          <w:rFonts w:ascii="Arial" w:hAnsi="Arial" w:hint="eastAsia"/>
        </w:rPr>
        <w:t xml:space="preserve"> hours, respectively.  </w:t>
      </w:r>
      <w:r w:rsidR="007C7654" w:rsidRPr="00897800">
        <w:rPr>
          <w:rFonts w:ascii="Arial" w:hAnsi="Arial"/>
        </w:rPr>
        <w:t xml:space="preserve">The copy numbers of </w:t>
      </w:r>
      <w:r w:rsidR="00B06AD8">
        <w:rPr>
          <w:rFonts w:ascii="Arial" w:hAnsi="Arial" w:hint="eastAsia"/>
        </w:rPr>
        <w:t>CCL2, CXCL1 and CX3CL1</w:t>
      </w:r>
      <w:r w:rsidR="007C7654" w:rsidRPr="00897800">
        <w:rPr>
          <w:rFonts w:ascii="Arial" w:hAnsi="Arial"/>
        </w:rPr>
        <w:t xml:space="preserve"> mRNA was normalized to G3PDH.  </w:t>
      </w:r>
      <w:r w:rsidR="00554BED">
        <w:rPr>
          <w:rFonts w:ascii="Arial" w:hAnsi="Arial"/>
        </w:rPr>
        <w:t xml:space="preserve">Results are means ± SEM and the numbers of experiments are in parentheses.   </w:t>
      </w:r>
    </w:p>
    <w:sectPr w:rsidR="009F0A0D" w:rsidRPr="00897800" w:rsidSect="00857210">
      <w:pgSz w:w="11906" w:h="16838"/>
      <w:pgMar w:top="1418" w:right="1418" w:bottom="1418" w:left="1418" w:header="851" w:footer="992" w:gutter="0"/>
      <w:cols w:space="425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888" w:rsidRDefault="00FC2888">
      <w:r>
        <w:separator/>
      </w:r>
    </w:p>
  </w:endnote>
  <w:endnote w:type="continuationSeparator" w:id="0">
    <w:p w:rsidR="00FC2888" w:rsidRDefault="00FC2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平成明朝">
    <w:altName w:val="ＭＳ Ｐ明朝"/>
    <w:charset w:val="80"/>
    <w:family w:val="auto"/>
    <w:pitch w:val="variable"/>
    <w:sig w:usb0="01000000" w:usb1="00000708" w:usb2="10000000" w:usb3="00000000" w:csb0="00020000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平成角ゴシック">
    <w:altName w:val="ＭＳ Ｐ明朝"/>
    <w:charset w:val="80"/>
    <w:family w:val="auto"/>
    <w:pitch w:val="variable"/>
    <w:sig w:usb0="01000000" w:usb1="00000708" w:usb2="10000000" w:usb3="00000000" w:csb0="00020000" w:csb1="00000000"/>
  </w:font>
  <w:font w:name="Osaka">
    <w:altName w:val="ＭＳ ゴシック"/>
    <w:charset w:val="80"/>
    <w:family w:val="auto"/>
    <w:pitch w:val="variable"/>
    <w:sig w:usb0="00000000" w:usb1="08070000" w:usb2="00000010" w:usb3="00000000" w:csb0="0002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888" w:rsidRDefault="00FC2888">
      <w:r>
        <w:separator/>
      </w:r>
    </w:p>
  </w:footnote>
  <w:footnote w:type="continuationSeparator" w:id="0">
    <w:p w:rsidR="00FC2888" w:rsidRDefault="00FC28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54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0000002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0000003"/>
    <w:multiLevelType w:val="singleLevel"/>
    <w:tmpl w:val="00000000"/>
    <w:lvl w:ilvl="0">
      <w:start w:val="3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ascii="Times New Roman" w:eastAsia="平成明朝" w:hAnsi="Times New Roman" w:hint="eastAsia"/>
        <w:color w:val="auto"/>
      </w:rPr>
    </w:lvl>
  </w:abstractNum>
  <w:abstractNum w:abstractNumId="3">
    <w:nsid w:val="00000004"/>
    <w:multiLevelType w:val="singleLevel"/>
    <w:tmpl w:val="0000000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0149EB"/>
    <w:multiLevelType w:val="multilevel"/>
    <w:tmpl w:val="BFB87BEE"/>
    <w:lvl w:ilvl="0">
      <w:numFmt w:val="bullet"/>
      <w:suff w:val="space"/>
      <w:lvlText w:val=""/>
      <w:lvlJc w:val="left"/>
      <w:pPr>
        <w:ind w:left="200" w:hanging="200"/>
      </w:pPr>
      <w:rPr>
        <w:rFonts w:ascii="Wingdings" w:eastAsia="平成明朝" w:hAnsi="Wingdings" w:hint="eastAsia"/>
      </w:rPr>
    </w:lvl>
    <w:lvl w:ilvl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oNotHyphenateCap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457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BE5314"/>
    <w:rsid w:val="0000797B"/>
    <w:rsid w:val="000107DE"/>
    <w:rsid w:val="00015E0D"/>
    <w:rsid w:val="00016526"/>
    <w:rsid w:val="00021CCD"/>
    <w:rsid w:val="00022F30"/>
    <w:rsid w:val="00023DE5"/>
    <w:rsid w:val="0002758F"/>
    <w:rsid w:val="0003295A"/>
    <w:rsid w:val="000329B5"/>
    <w:rsid w:val="00045FCA"/>
    <w:rsid w:val="00046DD1"/>
    <w:rsid w:val="00055B6B"/>
    <w:rsid w:val="00061EEE"/>
    <w:rsid w:val="00065C7A"/>
    <w:rsid w:val="000733CA"/>
    <w:rsid w:val="000808CC"/>
    <w:rsid w:val="00080DAD"/>
    <w:rsid w:val="00084D8A"/>
    <w:rsid w:val="00085CEE"/>
    <w:rsid w:val="000863D7"/>
    <w:rsid w:val="0009163B"/>
    <w:rsid w:val="0009223C"/>
    <w:rsid w:val="00095166"/>
    <w:rsid w:val="000A0855"/>
    <w:rsid w:val="000A1BE7"/>
    <w:rsid w:val="000A29BE"/>
    <w:rsid w:val="000A2D03"/>
    <w:rsid w:val="000A4D63"/>
    <w:rsid w:val="000B08CB"/>
    <w:rsid w:val="000B0CC8"/>
    <w:rsid w:val="000B6236"/>
    <w:rsid w:val="000B6E78"/>
    <w:rsid w:val="000C3CF1"/>
    <w:rsid w:val="000D3B9A"/>
    <w:rsid w:val="000D45B9"/>
    <w:rsid w:val="000D5701"/>
    <w:rsid w:val="000D64BE"/>
    <w:rsid w:val="000E4EAD"/>
    <w:rsid w:val="000E5E8E"/>
    <w:rsid w:val="000F2647"/>
    <w:rsid w:val="000F509B"/>
    <w:rsid w:val="001022A2"/>
    <w:rsid w:val="00111A4A"/>
    <w:rsid w:val="001227D9"/>
    <w:rsid w:val="001242EA"/>
    <w:rsid w:val="00127C1C"/>
    <w:rsid w:val="001352A1"/>
    <w:rsid w:val="00140590"/>
    <w:rsid w:val="00142CBD"/>
    <w:rsid w:val="00143833"/>
    <w:rsid w:val="00146E30"/>
    <w:rsid w:val="00147870"/>
    <w:rsid w:val="00151536"/>
    <w:rsid w:val="00155885"/>
    <w:rsid w:val="00163A8C"/>
    <w:rsid w:val="00165A5F"/>
    <w:rsid w:val="00165BBB"/>
    <w:rsid w:val="00167590"/>
    <w:rsid w:val="001747D9"/>
    <w:rsid w:val="00191D11"/>
    <w:rsid w:val="001A4BCE"/>
    <w:rsid w:val="001B0CC4"/>
    <w:rsid w:val="001C1165"/>
    <w:rsid w:val="001C3B5A"/>
    <w:rsid w:val="001C4418"/>
    <w:rsid w:val="001C747D"/>
    <w:rsid w:val="001D0471"/>
    <w:rsid w:val="001D2160"/>
    <w:rsid w:val="001E318C"/>
    <w:rsid w:val="001E3966"/>
    <w:rsid w:val="001E53A2"/>
    <w:rsid w:val="001E7C8B"/>
    <w:rsid w:val="001F1878"/>
    <w:rsid w:val="001F385A"/>
    <w:rsid w:val="001F484C"/>
    <w:rsid w:val="001F552C"/>
    <w:rsid w:val="0020359B"/>
    <w:rsid w:val="00203970"/>
    <w:rsid w:val="0020686C"/>
    <w:rsid w:val="00212048"/>
    <w:rsid w:val="00214283"/>
    <w:rsid w:val="00214DFA"/>
    <w:rsid w:val="002214B9"/>
    <w:rsid w:val="00226793"/>
    <w:rsid w:val="0023737F"/>
    <w:rsid w:val="00240C87"/>
    <w:rsid w:val="002421B7"/>
    <w:rsid w:val="00242DBB"/>
    <w:rsid w:val="0024794D"/>
    <w:rsid w:val="00261B71"/>
    <w:rsid w:val="002678DF"/>
    <w:rsid w:val="002710C1"/>
    <w:rsid w:val="0027221D"/>
    <w:rsid w:val="00274B0E"/>
    <w:rsid w:val="00280A2D"/>
    <w:rsid w:val="00284450"/>
    <w:rsid w:val="0028487E"/>
    <w:rsid w:val="00291206"/>
    <w:rsid w:val="00292749"/>
    <w:rsid w:val="0029403B"/>
    <w:rsid w:val="00297F5A"/>
    <w:rsid w:val="002A7467"/>
    <w:rsid w:val="002A7FC4"/>
    <w:rsid w:val="002B0698"/>
    <w:rsid w:val="002B1772"/>
    <w:rsid w:val="002B3670"/>
    <w:rsid w:val="002B3EED"/>
    <w:rsid w:val="002B71DF"/>
    <w:rsid w:val="002C027C"/>
    <w:rsid w:val="002C1A87"/>
    <w:rsid w:val="002C3278"/>
    <w:rsid w:val="002C51D7"/>
    <w:rsid w:val="002D04A7"/>
    <w:rsid w:val="002E639D"/>
    <w:rsid w:val="002F0984"/>
    <w:rsid w:val="002F1ED1"/>
    <w:rsid w:val="002F4270"/>
    <w:rsid w:val="0030522D"/>
    <w:rsid w:val="00315BAE"/>
    <w:rsid w:val="00315BCA"/>
    <w:rsid w:val="00320423"/>
    <w:rsid w:val="003218E8"/>
    <w:rsid w:val="00327E66"/>
    <w:rsid w:val="003321A7"/>
    <w:rsid w:val="003328E4"/>
    <w:rsid w:val="00332AE3"/>
    <w:rsid w:val="00333D41"/>
    <w:rsid w:val="00334671"/>
    <w:rsid w:val="0033499D"/>
    <w:rsid w:val="00336FD3"/>
    <w:rsid w:val="00343A5A"/>
    <w:rsid w:val="00370014"/>
    <w:rsid w:val="003713F1"/>
    <w:rsid w:val="0038083C"/>
    <w:rsid w:val="00380A88"/>
    <w:rsid w:val="003906A4"/>
    <w:rsid w:val="00391511"/>
    <w:rsid w:val="00393466"/>
    <w:rsid w:val="003A0A40"/>
    <w:rsid w:val="003A1AC0"/>
    <w:rsid w:val="003A38B3"/>
    <w:rsid w:val="003A3F79"/>
    <w:rsid w:val="003A698B"/>
    <w:rsid w:val="003B0662"/>
    <w:rsid w:val="003B431D"/>
    <w:rsid w:val="003B7D05"/>
    <w:rsid w:val="003C0A83"/>
    <w:rsid w:val="003C23BE"/>
    <w:rsid w:val="003C3687"/>
    <w:rsid w:val="003D1BE2"/>
    <w:rsid w:val="003D5892"/>
    <w:rsid w:val="003E2B1C"/>
    <w:rsid w:val="003E40E8"/>
    <w:rsid w:val="003E4DDA"/>
    <w:rsid w:val="003F44B8"/>
    <w:rsid w:val="003F5F3E"/>
    <w:rsid w:val="003F79B8"/>
    <w:rsid w:val="0040339F"/>
    <w:rsid w:val="00406C7A"/>
    <w:rsid w:val="00407AF7"/>
    <w:rsid w:val="004124EF"/>
    <w:rsid w:val="00412DDD"/>
    <w:rsid w:val="0041364D"/>
    <w:rsid w:val="00415365"/>
    <w:rsid w:val="00422A90"/>
    <w:rsid w:val="00423638"/>
    <w:rsid w:val="00426655"/>
    <w:rsid w:val="00450B84"/>
    <w:rsid w:val="00450C45"/>
    <w:rsid w:val="00451501"/>
    <w:rsid w:val="00456DAA"/>
    <w:rsid w:val="004625DC"/>
    <w:rsid w:val="004629B8"/>
    <w:rsid w:val="004710BA"/>
    <w:rsid w:val="00475F6D"/>
    <w:rsid w:val="00476396"/>
    <w:rsid w:val="004771F2"/>
    <w:rsid w:val="00482EF0"/>
    <w:rsid w:val="0048673D"/>
    <w:rsid w:val="004A4793"/>
    <w:rsid w:val="004A51DC"/>
    <w:rsid w:val="004B307A"/>
    <w:rsid w:val="004B435D"/>
    <w:rsid w:val="004B43D4"/>
    <w:rsid w:val="004C46AF"/>
    <w:rsid w:val="004C5644"/>
    <w:rsid w:val="004C5AEA"/>
    <w:rsid w:val="004D04B2"/>
    <w:rsid w:val="004D5B3F"/>
    <w:rsid w:val="004D7C14"/>
    <w:rsid w:val="004E2464"/>
    <w:rsid w:val="004E34DE"/>
    <w:rsid w:val="004E3F02"/>
    <w:rsid w:val="004E4024"/>
    <w:rsid w:val="004E529C"/>
    <w:rsid w:val="004E5B17"/>
    <w:rsid w:val="004F0101"/>
    <w:rsid w:val="00500322"/>
    <w:rsid w:val="00506B5C"/>
    <w:rsid w:val="00506CC4"/>
    <w:rsid w:val="00512B80"/>
    <w:rsid w:val="00515DE8"/>
    <w:rsid w:val="00524B3C"/>
    <w:rsid w:val="00524C32"/>
    <w:rsid w:val="00525276"/>
    <w:rsid w:val="00527B12"/>
    <w:rsid w:val="005351C9"/>
    <w:rsid w:val="00545726"/>
    <w:rsid w:val="00545DCA"/>
    <w:rsid w:val="00545FB2"/>
    <w:rsid w:val="00547A5C"/>
    <w:rsid w:val="00554BED"/>
    <w:rsid w:val="00556A2E"/>
    <w:rsid w:val="005573F3"/>
    <w:rsid w:val="005618FA"/>
    <w:rsid w:val="00565297"/>
    <w:rsid w:val="0057178F"/>
    <w:rsid w:val="0057403E"/>
    <w:rsid w:val="0057759F"/>
    <w:rsid w:val="00580EA3"/>
    <w:rsid w:val="00582E85"/>
    <w:rsid w:val="005876B3"/>
    <w:rsid w:val="00597622"/>
    <w:rsid w:val="005A3D01"/>
    <w:rsid w:val="005A402C"/>
    <w:rsid w:val="005A4902"/>
    <w:rsid w:val="005A6540"/>
    <w:rsid w:val="005B3DEB"/>
    <w:rsid w:val="005B4A64"/>
    <w:rsid w:val="005C1103"/>
    <w:rsid w:val="005C6CAA"/>
    <w:rsid w:val="005D2727"/>
    <w:rsid w:val="005D411A"/>
    <w:rsid w:val="005D563C"/>
    <w:rsid w:val="005E0C12"/>
    <w:rsid w:val="005E2A01"/>
    <w:rsid w:val="005E320C"/>
    <w:rsid w:val="005E4E95"/>
    <w:rsid w:val="005E55F5"/>
    <w:rsid w:val="005E5DF2"/>
    <w:rsid w:val="005F520A"/>
    <w:rsid w:val="00601885"/>
    <w:rsid w:val="006068E5"/>
    <w:rsid w:val="00612F27"/>
    <w:rsid w:val="00613A14"/>
    <w:rsid w:val="00615075"/>
    <w:rsid w:val="00624673"/>
    <w:rsid w:val="006351A5"/>
    <w:rsid w:val="00636F15"/>
    <w:rsid w:val="006434AA"/>
    <w:rsid w:val="00643EFE"/>
    <w:rsid w:val="00654564"/>
    <w:rsid w:val="006557B6"/>
    <w:rsid w:val="006559D4"/>
    <w:rsid w:val="00656C85"/>
    <w:rsid w:val="00670928"/>
    <w:rsid w:val="00680889"/>
    <w:rsid w:val="00683156"/>
    <w:rsid w:val="0068686C"/>
    <w:rsid w:val="0068721A"/>
    <w:rsid w:val="00687BF7"/>
    <w:rsid w:val="006915DB"/>
    <w:rsid w:val="00695DCB"/>
    <w:rsid w:val="006A6F7E"/>
    <w:rsid w:val="006B4C23"/>
    <w:rsid w:val="006B536A"/>
    <w:rsid w:val="006B7DB8"/>
    <w:rsid w:val="006C54B2"/>
    <w:rsid w:val="006C7360"/>
    <w:rsid w:val="006E0D09"/>
    <w:rsid w:val="006E0D17"/>
    <w:rsid w:val="006E2E6E"/>
    <w:rsid w:val="006F11E5"/>
    <w:rsid w:val="006F19DE"/>
    <w:rsid w:val="006F398A"/>
    <w:rsid w:val="00700042"/>
    <w:rsid w:val="00700FC3"/>
    <w:rsid w:val="007031D3"/>
    <w:rsid w:val="00705F23"/>
    <w:rsid w:val="00711CAC"/>
    <w:rsid w:val="00713EEE"/>
    <w:rsid w:val="00730F14"/>
    <w:rsid w:val="00732363"/>
    <w:rsid w:val="007342B5"/>
    <w:rsid w:val="00736BF6"/>
    <w:rsid w:val="00740BA1"/>
    <w:rsid w:val="007425D4"/>
    <w:rsid w:val="00744235"/>
    <w:rsid w:val="007462F8"/>
    <w:rsid w:val="007506FD"/>
    <w:rsid w:val="00750C4D"/>
    <w:rsid w:val="0075229D"/>
    <w:rsid w:val="00752BD0"/>
    <w:rsid w:val="0075632F"/>
    <w:rsid w:val="00760144"/>
    <w:rsid w:val="0076299B"/>
    <w:rsid w:val="00763A6A"/>
    <w:rsid w:val="007670D9"/>
    <w:rsid w:val="00770247"/>
    <w:rsid w:val="00777514"/>
    <w:rsid w:val="00792860"/>
    <w:rsid w:val="00796D33"/>
    <w:rsid w:val="00797654"/>
    <w:rsid w:val="007A0878"/>
    <w:rsid w:val="007A3C58"/>
    <w:rsid w:val="007A5EF6"/>
    <w:rsid w:val="007A64EB"/>
    <w:rsid w:val="007A6938"/>
    <w:rsid w:val="007A751B"/>
    <w:rsid w:val="007A7AB6"/>
    <w:rsid w:val="007C0191"/>
    <w:rsid w:val="007C7144"/>
    <w:rsid w:val="007C7654"/>
    <w:rsid w:val="007D141F"/>
    <w:rsid w:val="007D29C3"/>
    <w:rsid w:val="007E3072"/>
    <w:rsid w:val="007E4EAC"/>
    <w:rsid w:val="007E5819"/>
    <w:rsid w:val="007E6E98"/>
    <w:rsid w:val="007F1BD3"/>
    <w:rsid w:val="007F7264"/>
    <w:rsid w:val="008006CA"/>
    <w:rsid w:val="0080334E"/>
    <w:rsid w:val="00810331"/>
    <w:rsid w:val="00811DEC"/>
    <w:rsid w:val="00812DE4"/>
    <w:rsid w:val="008139E2"/>
    <w:rsid w:val="00813BB9"/>
    <w:rsid w:val="0081475E"/>
    <w:rsid w:val="008179ED"/>
    <w:rsid w:val="00820E82"/>
    <w:rsid w:val="008230EA"/>
    <w:rsid w:val="0082345F"/>
    <w:rsid w:val="008252E4"/>
    <w:rsid w:val="008314F5"/>
    <w:rsid w:val="00832A73"/>
    <w:rsid w:val="00833251"/>
    <w:rsid w:val="00836B3E"/>
    <w:rsid w:val="00842704"/>
    <w:rsid w:val="00842C74"/>
    <w:rsid w:val="00851044"/>
    <w:rsid w:val="008512F1"/>
    <w:rsid w:val="00851827"/>
    <w:rsid w:val="0085220D"/>
    <w:rsid w:val="00855797"/>
    <w:rsid w:val="0085712A"/>
    <w:rsid w:val="00857210"/>
    <w:rsid w:val="00857C70"/>
    <w:rsid w:val="00861F73"/>
    <w:rsid w:val="008638BD"/>
    <w:rsid w:val="008648C8"/>
    <w:rsid w:val="00867236"/>
    <w:rsid w:val="008704E1"/>
    <w:rsid w:val="008756CA"/>
    <w:rsid w:val="00883200"/>
    <w:rsid w:val="0089577F"/>
    <w:rsid w:val="00897800"/>
    <w:rsid w:val="008B4144"/>
    <w:rsid w:val="008B5519"/>
    <w:rsid w:val="008C327E"/>
    <w:rsid w:val="008C715E"/>
    <w:rsid w:val="008D0AA1"/>
    <w:rsid w:val="008D6B2F"/>
    <w:rsid w:val="008E1198"/>
    <w:rsid w:val="008E178C"/>
    <w:rsid w:val="008F1C65"/>
    <w:rsid w:val="008F7F96"/>
    <w:rsid w:val="00901398"/>
    <w:rsid w:val="00903D5B"/>
    <w:rsid w:val="0090466B"/>
    <w:rsid w:val="00905CDA"/>
    <w:rsid w:val="009063C8"/>
    <w:rsid w:val="00906C7C"/>
    <w:rsid w:val="009225E2"/>
    <w:rsid w:val="00922903"/>
    <w:rsid w:val="00923120"/>
    <w:rsid w:val="00927BA6"/>
    <w:rsid w:val="00930FBA"/>
    <w:rsid w:val="00931137"/>
    <w:rsid w:val="009406DA"/>
    <w:rsid w:val="00941DC8"/>
    <w:rsid w:val="00941E8C"/>
    <w:rsid w:val="009444A7"/>
    <w:rsid w:val="00945723"/>
    <w:rsid w:val="00951954"/>
    <w:rsid w:val="009527F2"/>
    <w:rsid w:val="00956D02"/>
    <w:rsid w:val="009575E0"/>
    <w:rsid w:val="00957991"/>
    <w:rsid w:val="009600BB"/>
    <w:rsid w:val="0096093A"/>
    <w:rsid w:val="00961013"/>
    <w:rsid w:val="00964D27"/>
    <w:rsid w:val="00966073"/>
    <w:rsid w:val="0096726E"/>
    <w:rsid w:val="00970B27"/>
    <w:rsid w:val="00974130"/>
    <w:rsid w:val="00974BCD"/>
    <w:rsid w:val="00974D93"/>
    <w:rsid w:val="00974FF2"/>
    <w:rsid w:val="00980EF2"/>
    <w:rsid w:val="0098328C"/>
    <w:rsid w:val="00985933"/>
    <w:rsid w:val="00995F1A"/>
    <w:rsid w:val="009968C0"/>
    <w:rsid w:val="00997601"/>
    <w:rsid w:val="009A0560"/>
    <w:rsid w:val="009A6278"/>
    <w:rsid w:val="009C496F"/>
    <w:rsid w:val="009C51BB"/>
    <w:rsid w:val="009D3A74"/>
    <w:rsid w:val="009D57C8"/>
    <w:rsid w:val="009D6FD8"/>
    <w:rsid w:val="009E3BEF"/>
    <w:rsid w:val="009E499B"/>
    <w:rsid w:val="009E5025"/>
    <w:rsid w:val="009E7DB4"/>
    <w:rsid w:val="009F0A0D"/>
    <w:rsid w:val="009F1FF4"/>
    <w:rsid w:val="009F5DA1"/>
    <w:rsid w:val="009F7809"/>
    <w:rsid w:val="00A0032B"/>
    <w:rsid w:val="00A0239E"/>
    <w:rsid w:val="00A06D24"/>
    <w:rsid w:val="00A103D8"/>
    <w:rsid w:val="00A11B3A"/>
    <w:rsid w:val="00A3043E"/>
    <w:rsid w:val="00A330A7"/>
    <w:rsid w:val="00A35AAE"/>
    <w:rsid w:val="00A412B1"/>
    <w:rsid w:val="00A47D83"/>
    <w:rsid w:val="00A56639"/>
    <w:rsid w:val="00A60431"/>
    <w:rsid w:val="00A61D16"/>
    <w:rsid w:val="00A61D8C"/>
    <w:rsid w:val="00A6307E"/>
    <w:rsid w:val="00A63A76"/>
    <w:rsid w:val="00A64959"/>
    <w:rsid w:val="00A66D8A"/>
    <w:rsid w:val="00A67507"/>
    <w:rsid w:val="00A72DFE"/>
    <w:rsid w:val="00A8105A"/>
    <w:rsid w:val="00A85CE4"/>
    <w:rsid w:val="00A864D1"/>
    <w:rsid w:val="00A91A52"/>
    <w:rsid w:val="00A958FB"/>
    <w:rsid w:val="00AA0017"/>
    <w:rsid w:val="00AA12D1"/>
    <w:rsid w:val="00AA166D"/>
    <w:rsid w:val="00AA4EC7"/>
    <w:rsid w:val="00AA562D"/>
    <w:rsid w:val="00AB08EC"/>
    <w:rsid w:val="00AB1742"/>
    <w:rsid w:val="00AB24CB"/>
    <w:rsid w:val="00AC054A"/>
    <w:rsid w:val="00AC2BF7"/>
    <w:rsid w:val="00AC4332"/>
    <w:rsid w:val="00AC63EC"/>
    <w:rsid w:val="00AD17FA"/>
    <w:rsid w:val="00AD4D07"/>
    <w:rsid w:val="00AE02F8"/>
    <w:rsid w:val="00AE30F0"/>
    <w:rsid w:val="00AE372C"/>
    <w:rsid w:val="00AF232E"/>
    <w:rsid w:val="00AF7D53"/>
    <w:rsid w:val="00B01159"/>
    <w:rsid w:val="00B01DA2"/>
    <w:rsid w:val="00B06103"/>
    <w:rsid w:val="00B063AF"/>
    <w:rsid w:val="00B06AD8"/>
    <w:rsid w:val="00B11B65"/>
    <w:rsid w:val="00B13608"/>
    <w:rsid w:val="00B1457B"/>
    <w:rsid w:val="00B14B6B"/>
    <w:rsid w:val="00B1696A"/>
    <w:rsid w:val="00B40555"/>
    <w:rsid w:val="00B42784"/>
    <w:rsid w:val="00B44171"/>
    <w:rsid w:val="00B51131"/>
    <w:rsid w:val="00B62B9A"/>
    <w:rsid w:val="00B75FAE"/>
    <w:rsid w:val="00B8139E"/>
    <w:rsid w:val="00B828D0"/>
    <w:rsid w:val="00B85928"/>
    <w:rsid w:val="00B85FE5"/>
    <w:rsid w:val="00B877FB"/>
    <w:rsid w:val="00B90BBB"/>
    <w:rsid w:val="00B927A0"/>
    <w:rsid w:val="00BA59FF"/>
    <w:rsid w:val="00BB759A"/>
    <w:rsid w:val="00BC34FB"/>
    <w:rsid w:val="00BC5836"/>
    <w:rsid w:val="00BD025C"/>
    <w:rsid w:val="00BD09DA"/>
    <w:rsid w:val="00BD366F"/>
    <w:rsid w:val="00BD4AC0"/>
    <w:rsid w:val="00BE4B86"/>
    <w:rsid w:val="00BE5314"/>
    <w:rsid w:val="00BE7E67"/>
    <w:rsid w:val="00BF27F0"/>
    <w:rsid w:val="00BF3BEA"/>
    <w:rsid w:val="00BF5C3B"/>
    <w:rsid w:val="00BF5D0C"/>
    <w:rsid w:val="00BF7BB6"/>
    <w:rsid w:val="00C01EDC"/>
    <w:rsid w:val="00C06D01"/>
    <w:rsid w:val="00C07E04"/>
    <w:rsid w:val="00C1573F"/>
    <w:rsid w:val="00C16021"/>
    <w:rsid w:val="00C16678"/>
    <w:rsid w:val="00C17772"/>
    <w:rsid w:val="00C22F75"/>
    <w:rsid w:val="00C2409F"/>
    <w:rsid w:val="00C365AE"/>
    <w:rsid w:val="00C401F2"/>
    <w:rsid w:val="00C4091B"/>
    <w:rsid w:val="00C51CD6"/>
    <w:rsid w:val="00C5229F"/>
    <w:rsid w:val="00C5631B"/>
    <w:rsid w:val="00C67B18"/>
    <w:rsid w:val="00C841A8"/>
    <w:rsid w:val="00C90544"/>
    <w:rsid w:val="00C95ABE"/>
    <w:rsid w:val="00CA039B"/>
    <w:rsid w:val="00CA15D7"/>
    <w:rsid w:val="00CA26BB"/>
    <w:rsid w:val="00CA3741"/>
    <w:rsid w:val="00CA4322"/>
    <w:rsid w:val="00CA5E79"/>
    <w:rsid w:val="00CB30AD"/>
    <w:rsid w:val="00CB553C"/>
    <w:rsid w:val="00CB611A"/>
    <w:rsid w:val="00CB6447"/>
    <w:rsid w:val="00CB74FC"/>
    <w:rsid w:val="00CC4B39"/>
    <w:rsid w:val="00CC62C3"/>
    <w:rsid w:val="00CC7EAA"/>
    <w:rsid w:val="00CD067C"/>
    <w:rsid w:val="00CD7049"/>
    <w:rsid w:val="00CE04CB"/>
    <w:rsid w:val="00CE29FB"/>
    <w:rsid w:val="00CE6376"/>
    <w:rsid w:val="00CE7F58"/>
    <w:rsid w:val="00CF1A74"/>
    <w:rsid w:val="00D04C6C"/>
    <w:rsid w:val="00D05D83"/>
    <w:rsid w:val="00D066F8"/>
    <w:rsid w:val="00D20517"/>
    <w:rsid w:val="00D261C2"/>
    <w:rsid w:val="00D26655"/>
    <w:rsid w:val="00D27998"/>
    <w:rsid w:val="00D32E5E"/>
    <w:rsid w:val="00D3425F"/>
    <w:rsid w:val="00D36961"/>
    <w:rsid w:val="00D41DAD"/>
    <w:rsid w:val="00D42383"/>
    <w:rsid w:val="00D425B0"/>
    <w:rsid w:val="00D45C55"/>
    <w:rsid w:val="00D52242"/>
    <w:rsid w:val="00D638E6"/>
    <w:rsid w:val="00D6611A"/>
    <w:rsid w:val="00D6691E"/>
    <w:rsid w:val="00D66EF5"/>
    <w:rsid w:val="00D7114E"/>
    <w:rsid w:val="00D7139A"/>
    <w:rsid w:val="00D91CE5"/>
    <w:rsid w:val="00D91E18"/>
    <w:rsid w:val="00D96D70"/>
    <w:rsid w:val="00DA332F"/>
    <w:rsid w:val="00DA3C01"/>
    <w:rsid w:val="00DA6C9E"/>
    <w:rsid w:val="00DB0372"/>
    <w:rsid w:val="00DB42D6"/>
    <w:rsid w:val="00DB54CB"/>
    <w:rsid w:val="00DB5A76"/>
    <w:rsid w:val="00DB63A2"/>
    <w:rsid w:val="00DC4CA8"/>
    <w:rsid w:val="00DC741B"/>
    <w:rsid w:val="00DE1C99"/>
    <w:rsid w:val="00DE2CF1"/>
    <w:rsid w:val="00DE3E62"/>
    <w:rsid w:val="00DE78BA"/>
    <w:rsid w:val="00E02F20"/>
    <w:rsid w:val="00E11CED"/>
    <w:rsid w:val="00E1253B"/>
    <w:rsid w:val="00E12EC3"/>
    <w:rsid w:val="00E1622D"/>
    <w:rsid w:val="00E163A1"/>
    <w:rsid w:val="00E20EE4"/>
    <w:rsid w:val="00E2266B"/>
    <w:rsid w:val="00E22F00"/>
    <w:rsid w:val="00E362EC"/>
    <w:rsid w:val="00E368D3"/>
    <w:rsid w:val="00E42C48"/>
    <w:rsid w:val="00E51B46"/>
    <w:rsid w:val="00E5621B"/>
    <w:rsid w:val="00E61775"/>
    <w:rsid w:val="00E64416"/>
    <w:rsid w:val="00E65A52"/>
    <w:rsid w:val="00E67CFD"/>
    <w:rsid w:val="00E800CC"/>
    <w:rsid w:val="00E874E5"/>
    <w:rsid w:val="00E9048A"/>
    <w:rsid w:val="00E907D3"/>
    <w:rsid w:val="00EA1F6A"/>
    <w:rsid w:val="00EA30DF"/>
    <w:rsid w:val="00EA62E8"/>
    <w:rsid w:val="00EA76D3"/>
    <w:rsid w:val="00EB053C"/>
    <w:rsid w:val="00EB164E"/>
    <w:rsid w:val="00EB4C7E"/>
    <w:rsid w:val="00EB5132"/>
    <w:rsid w:val="00EB66C8"/>
    <w:rsid w:val="00EC1249"/>
    <w:rsid w:val="00EC5AF3"/>
    <w:rsid w:val="00EE384F"/>
    <w:rsid w:val="00EE6C25"/>
    <w:rsid w:val="00EF13FC"/>
    <w:rsid w:val="00EF6E45"/>
    <w:rsid w:val="00EF7163"/>
    <w:rsid w:val="00EF7FAE"/>
    <w:rsid w:val="00F02900"/>
    <w:rsid w:val="00F04993"/>
    <w:rsid w:val="00F1535C"/>
    <w:rsid w:val="00F27BB4"/>
    <w:rsid w:val="00F32351"/>
    <w:rsid w:val="00F3399C"/>
    <w:rsid w:val="00F33BA2"/>
    <w:rsid w:val="00F404C1"/>
    <w:rsid w:val="00F5177A"/>
    <w:rsid w:val="00F525C3"/>
    <w:rsid w:val="00F53226"/>
    <w:rsid w:val="00F5484C"/>
    <w:rsid w:val="00F54D7E"/>
    <w:rsid w:val="00F63A30"/>
    <w:rsid w:val="00F63B8C"/>
    <w:rsid w:val="00F63ECF"/>
    <w:rsid w:val="00F70AEE"/>
    <w:rsid w:val="00F73CC4"/>
    <w:rsid w:val="00F76E9E"/>
    <w:rsid w:val="00F83569"/>
    <w:rsid w:val="00F85DA9"/>
    <w:rsid w:val="00F92679"/>
    <w:rsid w:val="00F932A3"/>
    <w:rsid w:val="00F938CB"/>
    <w:rsid w:val="00F93AB7"/>
    <w:rsid w:val="00F9686B"/>
    <w:rsid w:val="00FA5FF6"/>
    <w:rsid w:val="00FB0168"/>
    <w:rsid w:val="00FB0E4D"/>
    <w:rsid w:val="00FB2F6D"/>
    <w:rsid w:val="00FB454D"/>
    <w:rsid w:val="00FB662A"/>
    <w:rsid w:val="00FC2888"/>
    <w:rsid w:val="00FC3C86"/>
    <w:rsid w:val="00FD2807"/>
    <w:rsid w:val="00FD782F"/>
    <w:rsid w:val="00FE626C"/>
    <w:rsid w:val="00FF182E"/>
    <w:rsid w:val="00FF3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AB6"/>
    <w:pPr>
      <w:widowControl w:val="0"/>
      <w:adjustRightInd w:val="0"/>
      <w:spacing w:line="360" w:lineRule="atLeast"/>
      <w:jc w:val="both"/>
      <w:textAlignment w:val="baseline"/>
    </w:pPr>
    <w:rPr>
      <w:rFonts w:ascii="Century" w:hAnsi="Century"/>
      <w:sz w:val="24"/>
    </w:rPr>
  </w:style>
  <w:style w:type="paragraph" w:styleId="1">
    <w:name w:val="heading 1"/>
    <w:basedOn w:val="a"/>
    <w:next w:val="a"/>
    <w:qFormat/>
    <w:rsid w:val="007A7AB6"/>
    <w:pPr>
      <w:keepNext/>
      <w:outlineLvl w:val="0"/>
    </w:pPr>
    <w:rPr>
      <w:rFonts w:ascii="Helvetica" w:eastAsia="平成角ゴシック" w:hAnsi="Helvetica"/>
    </w:rPr>
  </w:style>
  <w:style w:type="paragraph" w:styleId="2">
    <w:name w:val="heading 2"/>
    <w:basedOn w:val="a"/>
    <w:next w:val="a0"/>
    <w:qFormat/>
    <w:rsid w:val="007A7AB6"/>
    <w:pPr>
      <w:keepNext/>
      <w:tabs>
        <w:tab w:val="left" w:pos="851"/>
        <w:tab w:val="left" w:pos="8160"/>
      </w:tabs>
      <w:spacing w:line="480" w:lineRule="auto"/>
      <w:outlineLvl w:val="1"/>
    </w:pPr>
    <w:rPr>
      <w:rFonts w:ascii="Helvetica" w:hAnsi="Helvetica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7A7AB6"/>
    <w:pPr>
      <w:ind w:left="851"/>
    </w:pPr>
  </w:style>
  <w:style w:type="paragraph" w:styleId="a4">
    <w:name w:val="Body Text"/>
    <w:basedOn w:val="a"/>
    <w:rsid w:val="007A7AB6"/>
    <w:pPr>
      <w:spacing w:line="480" w:lineRule="auto"/>
      <w:jc w:val="center"/>
    </w:pPr>
    <w:rPr>
      <w:rFonts w:ascii="Helvetica" w:hAnsi="Helvetica"/>
      <w:b/>
    </w:rPr>
  </w:style>
  <w:style w:type="paragraph" w:styleId="a5">
    <w:name w:val="Body Text Indent"/>
    <w:basedOn w:val="a"/>
    <w:rsid w:val="007A7AB6"/>
    <w:pPr>
      <w:ind w:left="454" w:hanging="454"/>
    </w:pPr>
    <w:rPr>
      <w:rFonts w:ascii="Helvetica" w:hAnsi="Helvetica"/>
      <w:color w:val="000000"/>
    </w:rPr>
  </w:style>
  <w:style w:type="paragraph" w:styleId="a6">
    <w:name w:val="footer"/>
    <w:basedOn w:val="a"/>
    <w:rsid w:val="007A7AB6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1"/>
    <w:rsid w:val="007A7AB6"/>
  </w:style>
  <w:style w:type="paragraph" w:styleId="a8">
    <w:name w:val="Document Map"/>
    <w:basedOn w:val="a"/>
    <w:semiHidden/>
    <w:rsid w:val="007A7AB6"/>
    <w:pPr>
      <w:shd w:val="clear" w:color="auto" w:fill="000080"/>
    </w:pPr>
    <w:rPr>
      <w:rFonts w:ascii="Helvetica" w:eastAsia="平成角ゴシック" w:hAnsi="Helvetica"/>
    </w:rPr>
  </w:style>
  <w:style w:type="paragraph" w:styleId="a9">
    <w:name w:val="List"/>
    <w:basedOn w:val="a"/>
    <w:rsid w:val="007A7AB6"/>
    <w:pPr>
      <w:ind w:left="425" w:hanging="425"/>
    </w:pPr>
  </w:style>
  <w:style w:type="paragraph" w:styleId="aa">
    <w:name w:val="Body Text First Indent"/>
    <w:basedOn w:val="a4"/>
    <w:rsid w:val="007A7AB6"/>
    <w:pPr>
      <w:spacing w:line="360" w:lineRule="atLeast"/>
      <w:ind w:firstLine="210"/>
      <w:jc w:val="both"/>
    </w:pPr>
    <w:rPr>
      <w:rFonts w:ascii="Century" w:hAnsi="Century"/>
      <w:b w:val="0"/>
    </w:rPr>
  </w:style>
  <w:style w:type="paragraph" w:styleId="3">
    <w:name w:val="Body Text 3"/>
    <w:basedOn w:val="a"/>
    <w:rsid w:val="007A7AB6"/>
    <w:rPr>
      <w:rFonts w:ascii="Helvetica" w:eastAsia="Osaka" w:hAnsi="Helvetica"/>
      <w:color w:val="000000"/>
    </w:rPr>
  </w:style>
  <w:style w:type="paragraph" w:styleId="ab">
    <w:name w:val="header"/>
    <w:basedOn w:val="a"/>
    <w:rsid w:val="007A7AB6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rsid w:val="007A7AB6"/>
    <w:pPr>
      <w:spacing w:line="480" w:lineRule="auto"/>
      <w:ind w:left="454" w:hanging="454"/>
      <w:jc w:val="left"/>
    </w:pPr>
    <w:rPr>
      <w:rFonts w:ascii="Helvetica" w:eastAsia="Osaka" w:hAnsi="Helvetica"/>
      <w:color w:val="000000"/>
    </w:rPr>
  </w:style>
  <w:style w:type="character" w:styleId="ac">
    <w:name w:val="annotation reference"/>
    <w:basedOn w:val="a1"/>
    <w:semiHidden/>
    <w:rsid w:val="007A7AB6"/>
    <w:rPr>
      <w:sz w:val="16"/>
    </w:rPr>
  </w:style>
  <w:style w:type="paragraph" w:styleId="ad">
    <w:name w:val="annotation text"/>
    <w:basedOn w:val="a"/>
    <w:semiHidden/>
    <w:rsid w:val="007A7AB6"/>
    <w:rPr>
      <w:sz w:val="20"/>
    </w:rPr>
  </w:style>
  <w:style w:type="paragraph" w:customStyle="1" w:styleId="CommentSubject1">
    <w:name w:val="Comment Subject1"/>
    <w:basedOn w:val="ad"/>
    <w:next w:val="ad"/>
    <w:rsid w:val="007A7AB6"/>
    <w:rPr>
      <w:b/>
    </w:rPr>
  </w:style>
  <w:style w:type="paragraph" w:customStyle="1" w:styleId="BalloonText1">
    <w:name w:val="Balloon Text1"/>
    <w:basedOn w:val="a"/>
    <w:rsid w:val="007A7AB6"/>
    <w:rPr>
      <w:rFonts w:ascii="Tahoma" w:hAnsi="Tahoma"/>
      <w:sz w:val="16"/>
    </w:rPr>
  </w:style>
  <w:style w:type="paragraph" w:styleId="21">
    <w:name w:val="Body Text 2"/>
    <w:basedOn w:val="a"/>
    <w:rsid w:val="007A7AB6"/>
    <w:pPr>
      <w:spacing w:line="480" w:lineRule="auto"/>
      <w:jc w:val="center"/>
    </w:pPr>
    <w:rPr>
      <w:rFonts w:ascii="Helvetica" w:hAnsi="Helvetica"/>
    </w:rPr>
  </w:style>
  <w:style w:type="paragraph" w:customStyle="1" w:styleId="CommentSubject">
    <w:name w:val="Comment Subject"/>
    <w:basedOn w:val="ad"/>
    <w:next w:val="ad"/>
    <w:semiHidden/>
    <w:rsid w:val="007A7AB6"/>
    <w:rPr>
      <w:b/>
      <w:bCs/>
    </w:rPr>
  </w:style>
  <w:style w:type="paragraph" w:customStyle="1" w:styleId="10">
    <w:name w:val="吹き出し1"/>
    <w:basedOn w:val="a"/>
    <w:semiHidden/>
    <w:rsid w:val="007A7AB6"/>
    <w:rPr>
      <w:rFonts w:ascii="Tahoma" w:hAnsi="Tahoma" w:cs="Tahoma"/>
      <w:sz w:val="16"/>
      <w:szCs w:val="16"/>
    </w:rPr>
  </w:style>
  <w:style w:type="paragraph" w:styleId="ae">
    <w:name w:val="Balloon Text"/>
    <w:basedOn w:val="a"/>
    <w:semiHidden/>
    <w:rsid w:val="00BE531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B8D1B-F4D0-4974-AC78-51A2BF3EE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Focal adhesion kinase is Required for Cell Cycle Progression of Cultured Astrocytes Induced by Endothelins</vt:lpstr>
      <vt:lpstr>Focal adhesion kinase is Required for Cell Cycle Progression of Cultured Astrocytes Induced by Endothelins</vt:lpstr>
    </vt:vector>
  </TitlesOfParts>
  <Company>大阪大学大学院薬学研究科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Focal adhesion kinase is Required for Cell Cycle Progression of Cultured Astrocytes Induced by Endothelins</dc:title>
  <dc:creator>小山　豊</dc:creator>
  <cp:lastModifiedBy>koyama</cp:lastModifiedBy>
  <cp:revision>14</cp:revision>
  <cp:lastPrinted>2013-02-28T06:54:00Z</cp:lastPrinted>
  <dcterms:created xsi:type="dcterms:W3CDTF">2013-02-22T10:41:00Z</dcterms:created>
  <dcterms:modified xsi:type="dcterms:W3CDTF">2013-03-05T10:21:00Z</dcterms:modified>
</cp:coreProperties>
</file>