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9" w:type="dxa"/>
        <w:tblInd w:w="384" w:type="dxa"/>
        <w:shd w:val="clear" w:color="auto" w:fill="FFFFFF"/>
        <w:tblLayout w:type="fixed"/>
        <w:tblLook w:val="0780" w:firstRow="0" w:lastRow="0" w:firstColumn="1" w:lastColumn="1" w:noHBand="1" w:noVBand="1"/>
      </w:tblPr>
      <w:tblGrid>
        <w:gridCol w:w="10489"/>
      </w:tblGrid>
      <w:tr w:rsidR="00A03D0A" w:rsidRPr="00FA0CE2" w14:paraId="3ACB41EE" w14:textId="77777777" w:rsidTr="004171E5">
        <w:trPr>
          <w:cantSplit/>
          <w:trHeight w:val="220"/>
        </w:trPr>
        <w:tc>
          <w:tcPr>
            <w:tcW w:w="1048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547B3D8" w14:textId="77777777" w:rsidR="00A03D0A" w:rsidRPr="00FA0CE2"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b/>
                <w:sz w:val="22"/>
                <w:szCs w:val="22"/>
              </w:rPr>
            </w:pPr>
            <w:bookmarkStart w:id="0" w:name="_GoBack"/>
            <w:bookmarkEnd w:id="0"/>
            <w:r w:rsidRPr="00FA0CE2">
              <w:rPr>
                <w:b/>
                <w:sz w:val="22"/>
                <w:szCs w:val="22"/>
              </w:rPr>
              <w:t>Additional file 1: Interview schedule</w:t>
            </w:r>
          </w:p>
        </w:tc>
      </w:tr>
      <w:tr w:rsidR="00A03D0A" w14:paraId="67B80F13" w14:textId="77777777" w:rsidTr="004171E5">
        <w:trPr>
          <w:cantSplit/>
          <w:trHeight w:val="362"/>
        </w:trPr>
        <w:tc>
          <w:tcPr>
            <w:tcW w:w="10489"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AD26D9" w14:textId="77777777" w:rsidR="00A03D0A" w:rsidRPr="006A163F" w:rsidRDefault="00A03D0A" w:rsidP="006A163F">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b/>
                <w:sz w:val="18"/>
              </w:rPr>
            </w:pPr>
            <w:r>
              <w:rPr>
                <w:b/>
                <w:sz w:val="18"/>
              </w:rPr>
              <w:t>Notes: Key questions are indicated in bold and possible prompts in oblique. The wording of the questions and the use of prompts is expected to vary from interview to interview depending on information f</w:t>
            </w:r>
            <w:r w:rsidR="006A163F">
              <w:rPr>
                <w:b/>
                <w:sz w:val="18"/>
              </w:rPr>
              <w:t>orthcoming from the participant</w:t>
            </w:r>
          </w:p>
        </w:tc>
      </w:tr>
      <w:tr w:rsidR="00A03D0A" w14:paraId="4819391C" w14:textId="77777777" w:rsidTr="004171E5">
        <w:trPr>
          <w:cantSplit/>
          <w:trHeight w:val="22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B27273E" w14:textId="77777777" w:rsidR="00A03D0A" w:rsidRDefault="00A03D0A" w:rsidP="00A03D0A">
            <w:pPr>
              <w:pStyle w:val="Body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ind w:hanging="280"/>
              <w:rPr>
                <w:b/>
                <w:sz w:val="18"/>
              </w:rPr>
            </w:pPr>
            <w:r>
              <w:rPr>
                <w:b/>
                <w:sz w:val="18"/>
              </w:rPr>
              <w:t xml:space="preserve">What comes to mind when I mention physical activity promotion? </w:t>
            </w:r>
          </w:p>
        </w:tc>
      </w:tr>
      <w:tr w:rsidR="00A03D0A" w14:paraId="76CA6431" w14:textId="77777777" w:rsidTr="004171E5">
        <w:trPr>
          <w:cantSplit/>
          <w:trHeight w:val="66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AB0BADF" w14:textId="77777777" w:rsidR="00A03D0A" w:rsidRDefault="00A03D0A" w:rsidP="00A03D0A">
            <w:pPr>
              <w:pStyle w:val="BodyA"/>
              <w:numPr>
                <w:ilvl w:val="0"/>
                <w:numId w:val="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ind w:hanging="280"/>
              <w:rPr>
                <w:b/>
                <w:sz w:val="18"/>
              </w:rPr>
            </w:pPr>
            <w:r>
              <w:rPr>
                <w:b/>
                <w:sz w:val="18"/>
              </w:rPr>
              <w:t>What role, if any, do you think podiatrists’ have in physical activity promotion?</w:t>
            </w:r>
          </w:p>
          <w:p w14:paraId="38FDAC5E"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If no role, why do you feel that? Both no role and yes a role prompts:  Do you think podiatrists’ have a role in; giving advice, assessing physical activity, giving recommendations, monitoring or following up on recommendations?</w:t>
            </w:r>
          </w:p>
        </w:tc>
      </w:tr>
      <w:tr w:rsidR="00A03D0A" w14:paraId="530B2A32" w14:textId="77777777" w:rsidTr="004171E5">
        <w:trPr>
          <w:cantSplit/>
          <w:trHeight w:val="110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D72A808" w14:textId="77777777" w:rsidR="00A03D0A" w:rsidRDefault="00A03D0A" w:rsidP="00A03D0A">
            <w:pPr>
              <w:pStyle w:val="BodyA"/>
              <w:numPr>
                <w:ilvl w:val="0"/>
                <w:numId w:val="3"/>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ind w:hanging="280"/>
              <w:rPr>
                <w:sz w:val="18"/>
              </w:rPr>
            </w:pPr>
            <w:r>
              <w:rPr>
                <w:b/>
                <w:sz w:val="18"/>
              </w:rPr>
              <w:t>Can you tell me about how you might assess your patient’s physical activity level?</w:t>
            </w:r>
            <w:r>
              <w:rPr>
                <w:sz w:val="18"/>
              </w:rPr>
              <w:t xml:space="preserve"> </w:t>
            </w:r>
          </w:p>
          <w:p w14:paraId="42A51B0A"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If no, Can you explain your reasons? If Yes</w:t>
            </w:r>
            <w:proofErr w:type="gramStart"/>
            <w:r>
              <w:rPr>
                <w:i/>
                <w:sz w:val="18"/>
              </w:rPr>
              <w:t>;</w:t>
            </w:r>
            <w:proofErr w:type="gramEnd"/>
            <w:r>
              <w:rPr>
                <w:i/>
                <w:sz w:val="18"/>
              </w:rPr>
              <w:t xml:space="preserve"> How do you decide whether or not to assess a patient’s physical activity levels? Are there any groups that you are more or less likely to assess physical activity? How do you raise the issue with your patients? How would you determine a patient’s physical activity level? What types of questions do you use? What things do you aim to establish?</w:t>
            </w:r>
          </w:p>
        </w:tc>
      </w:tr>
      <w:tr w:rsidR="00A03D0A" w14:paraId="0099C2A2" w14:textId="77777777" w:rsidTr="004171E5">
        <w:trPr>
          <w:cantSplit/>
          <w:trHeight w:val="66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E5E98A7" w14:textId="77777777" w:rsidR="00A03D0A" w:rsidRDefault="00A03D0A" w:rsidP="00A03D0A">
            <w:pPr>
              <w:pStyle w:val="BodyA"/>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ind w:hanging="280"/>
              <w:rPr>
                <w:b/>
                <w:sz w:val="18"/>
              </w:rPr>
            </w:pPr>
            <w:r>
              <w:rPr>
                <w:b/>
                <w:sz w:val="18"/>
              </w:rPr>
              <w:t>Do you promote physical activity to your patient?</w:t>
            </w:r>
          </w:p>
          <w:p w14:paraId="3E132C5D"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If no, tell me why you don’t? If yes, Tell me more / give me an example / In what situations do you promote physical activity? When do you choose not to promote physical activity?</w:t>
            </w:r>
          </w:p>
        </w:tc>
      </w:tr>
      <w:tr w:rsidR="00A03D0A" w14:paraId="5A869B1D" w14:textId="77777777" w:rsidTr="004171E5">
        <w:trPr>
          <w:cantSplit/>
          <w:trHeight w:val="66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5CC61F9" w14:textId="77777777" w:rsidR="00A03D0A" w:rsidRDefault="00A03D0A" w:rsidP="00A03D0A">
            <w:pPr>
              <w:pStyle w:val="BodyA"/>
              <w:numPr>
                <w:ilvl w:val="0"/>
                <w:numId w:val="5"/>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ind w:hanging="280"/>
              <w:rPr>
                <w:sz w:val="18"/>
              </w:rPr>
            </w:pPr>
            <w:r>
              <w:rPr>
                <w:b/>
                <w:sz w:val="18"/>
              </w:rPr>
              <w:t>What physical activity recommendations do you make, if any?</w:t>
            </w:r>
            <w:r>
              <w:rPr>
                <w:sz w:val="18"/>
              </w:rPr>
              <w:t xml:space="preserve"> </w:t>
            </w:r>
          </w:p>
          <w:p w14:paraId="2CD74BE0"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If none, is any particular reason why you don’t. If Yes</w:t>
            </w:r>
            <w:proofErr w:type="gramStart"/>
            <w:r>
              <w:rPr>
                <w:i/>
                <w:sz w:val="18"/>
              </w:rPr>
              <w:t>;</w:t>
            </w:r>
            <w:proofErr w:type="gramEnd"/>
            <w:r>
              <w:rPr>
                <w:i/>
                <w:sz w:val="18"/>
              </w:rPr>
              <w:t xml:space="preserve"> How do you follow up your recommendations? Do you involve others in your practice in physical activity promotion, like colleagues or staff?</w:t>
            </w:r>
          </w:p>
        </w:tc>
      </w:tr>
      <w:tr w:rsidR="00A03D0A" w14:paraId="1AD77421" w14:textId="77777777" w:rsidTr="004171E5">
        <w:trPr>
          <w:cantSplit/>
          <w:trHeight w:val="44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8F99BB5"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b/>
                <w:sz w:val="18"/>
              </w:rPr>
            </w:pPr>
            <w:r>
              <w:rPr>
                <w:b/>
                <w:color w:val="545454"/>
                <w:sz w:val="18"/>
              </w:rPr>
              <w:t>6)</w:t>
            </w:r>
            <w:r>
              <w:rPr>
                <w:sz w:val="18"/>
              </w:rPr>
              <w:t xml:space="preserve"> </w:t>
            </w:r>
            <w:r>
              <w:rPr>
                <w:b/>
                <w:sz w:val="18"/>
              </w:rPr>
              <w:t>How would you document your physical activity promotion or patient’s physical activity level or physical activity recommendations?</w:t>
            </w:r>
          </w:p>
        </w:tc>
      </w:tr>
      <w:tr w:rsidR="00A03D0A" w14:paraId="7E926C5F" w14:textId="77777777" w:rsidTr="004171E5">
        <w:trPr>
          <w:cantSplit/>
          <w:trHeight w:val="44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68ED5C0" w14:textId="77777777" w:rsidR="00A03D0A" w:rsidRDefault="00A03D0A" w:rsidP="00A03D0A">
            <w:pPr>
              <w:pStyle w:val="BodyA"/>
              <w:numPr>
                <w:ilvl w:val="0"/>
                <w:numId w:val="6"/>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ind w:hanging="280"/>
              <w:rPr>
                <w:b/>
                <w:sz w:val="18"/>
              </w:rPr>
            </w:pPr>
            <w:r>
              <w:rPr>
                <w:b/>
                <w:sz w:val="18"/>
              </w:rPr>
              <w:t>What other types of health promotion do you use in your clinical practice?</w:t>
            </w:r>
          </w:p>
          <w:p w14:paraId="40AB16B1"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For example; nutrition, weight control, smoking, stress, drug and alcohol</w:t>
            </w:r>
          </w:p>
        </w:tc>
      </w:tr>
      <w:tr w:rsidR="00A03D0A" w14:paraId="62E4B8D4" w14:textId="77777777" w:rsidTr="004171E5">
        <w:trPr>
          <w:cantSplit/>
          <w:trHeight w:val="66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254842D" w14:textId="77777777" w:rsidR="00A03D0A" w:rsidRDefault="00A03D0A" w:rsidP="00A03D0A">
            <w:pPr>
              <w:pStyle w:val="BodyA"/>
              <w:numPr>
                <w:ilvl w:val="0"/>
                <w:numId w:val="7"/>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ind w:hanging="280"/>
              <w:rPr>
                <w:sz w:val="18"/>
              </w:rPr>
            </w:pPr>
            <w:r>
              <w:rPr>
                <w:b/>
                <w:sz w:val="18"/>
              </w:rPr>
              <w:t>What do you think are the benefits of physical activity?</w:t>
            </w:r>
            <w:r>
              <w:rPr>
                <w:sz w:val="18"/>
              </w:rPr>
              <w:t xml:space="preserve"> </w:t>
            </w:r>
          </w:p>
          <w:p w14:paraId="0F5FA25E"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 xml:space="preserve">Do you think physical activity has a role in the prevention and management of chronic disease? .... </w:t>
            </w:r>
            <w:proofErr w:type="gramStart"/>
            <w:r>
              <w:rPr>
                <w:i/>
                <w:sz w:val="18"/>
              </w:rPr>
              <w:t>if</w:t>
            </w:r>
            <w:proofErr w:type="gramEnd"/>
            <w:r>
              <w:rPr>
                <w:i/>
                <w:sz w:val="18"/>
              </w:rPr>
              <w:t xml:space="preserve"> so, what role? How much physical activity do you think people should be doing?</w:t>
            </w:r>
          </w:p>
        </w:tc>
      </w:tr>
      <w:tr w:rsidR="00A03D0A" w14:paraId="66B6171B" w14:textId="77777777" w:rsidTr="004171E5">
        <w:trPr>
          <w:cantSplit/>
          <w:trHeight w:val="44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B937E32"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b/>
                <w:sz w:val="18"/>
              </w:rPr>
            </w:pPr>
            <w:r>
              <w:rPr>
                <w:b/>
                <w:color w:val="545454"/>
                <w:sz w:val="18"/>
              </w:rPr>
              <w:t>9)</w:t>
            </w:r>
            <w:r>
              <w:rPr>
                <w:sz w:val="18"/>
              </w:rPr>
              <w:t xml:space="preserve"> </w:t>
            </w:r>
            <w:r>
              <w:rPr>
                <w:b/>
                <w:sz w:val="18"/>
              </w:rPr>
              <w:t>Are there advantages to promoting physical activity to patients?</w:t>
            </w:r>
          </w:p>
          <w:p w14:paraId="645D348E"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What are the advantages to your patient / to you in promoting physical activity to your patients?</w:t>
            </w:r>
          </w:p>
        </w:tc>
      </w:tr>
      <w:tr w:rsidR="00A03D0A" w14:paraId="2B296EA9" w14:textId="77777777" w:rsidTr="004171E5">
        <w:trPr>
          <w:cantSplit/>
          <w:trHeight w:val="44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2A159BF" w14:textId="77777777" w:rsidR="00A03D0A" w:rsidRDefault="00A03D0A" w:rsidP="00A03D0A">
            <w:pPr>
              <w:pStyle w:val="BodyA"/>
              <w:numPr>
                <w:ilvl w:val="0"/>
                <w:numId w:val="8"/>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ind w:hanging="414"/>
              <w:rPr>
                <w:b/>
                <w:sz w:val="18"/>
              </w:rPr>
            </w:pPr>
            <w:r>
              <w:rPr>
                <w:b/>
                <w:sz w:val="18"/>
              </w:rPr>
              <w:t>Are there disadvantages to promoting physical activity to patients?</w:t>
            </w:r>
          </w:p>
          <w:p w14:paraId="32FCE6A7"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What are the disadvantages to your patient</w:t>
            </w:r>
            <w:proofErr w:type="gramStart"/>
            <w:r>
              <w:rPr>
                <w:i/>
                <w:sz w:val="18"/>
              </w:rPr>
              <w:t>/  to</w:t>
            </w:r>
            <w:proofErr w:type="gramEnd"/>
            <w:r>
              <w:rPr>
                <w:i/>
                <w:sz w:val="18"/>
              </w:rPr>
              <w:t xml:space="preserve"> you in promoting physical activity to your patients?</w:t>
            </w:r>
          </w:p>
        </w:tc>
      </w:tr>
      <w:tr w:rsidR="00A03D0A" w14:paraId="297D1EBA" w14:textId="77777777" w:rsidTr="004171E5">
        <w:trPr>
          <w:cantSplit/>
          <w:trHeight w:val="22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F8702A3"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b/>
                <w:sz w:val="18"/>
              </w:rPr>
            </w:pPr>
            <w:r>
              <w:rPr>
                <w:b/>
                <w:color w:val="545454"/>
                <w:sz w:val="18"/>
              </w:rPr>
              <w:t>11)</w:t>
            </w:r>
            <w:r>
              <w:rPr>
                <w:b/>
                <w:sz w:val="18"/>
              </w:rPr>
              <w:t xml:space="preserve"> Do you think physical activity promotion works better with some patients as compared to others?</w:t>
            </w:r>
          </w:p>
        </w:tc>
      </w:tr>
      <w:tr w:rsidR="00A03D0A" w14:paraId="5D4DAB0F" w14:textId="77777777" w:rsidTr="004171E5">
        <w:trPr>
          <w:cantSplit/>
          <w:trHeight w:val="66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010949F" w14:textId="77777777" w:rsidR="00A03D0A" w:rsidRDefault="00A03D0A" w:rsidP="00A03D0A">
            <w:pPr>
              <w:pStyle w:val="Body"/>
              <w:numPr>
                <w:ilvl w:val="0"/>
                <w:numId w:val="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ind w:hanging="414"/>
              <w:rPr>
                <w:b/>
                <w:sz w:val="18"/>
              </w:rPr>
            </w:pPr>
            <w:r>
              <w:rPr>
                <w:b/>
                <w:sz w:val="18"/>
              </w:rPr>
              <w:t xml:space="preserve">Are there any </w:t>
            </w:r>
            <w:r>
              <w:rPr>
                <w:b/>
                <w:i/>
                <w:sz w:val="18"/>
              </w:rPr>
              <w:t>others</w:t>
            </w:r>
            <w:r>
              <w:rPr>
                <w:b/>
                <w:sz w:val="18"/>
              </w:rPr>
              <w:t xml:space="preserve"> that would influence you in the promotion of physical activity to your patients? </w:t>
            </w:r>
          </w:p>
          <w:p w14:paraId="57226370" w14:textId="77777777" w:rsidR="00A03D0A" w:rsidRDefault="00A03D0A" w:rsidP="00BF7E1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(Are there any other groups? Other people? - Examples of</w:t>
            </w:r>
            <w:r>
              <w:rPr>
                <w:i/>
                <w:color w:val="616161"/>
                <w:sz w:val="18"/>
              </w:rPr>
              <w:t xml:space="preserve"> </w:t>
            </w:r>
            <w:r>
              <w:rPr>
                <w:i/>
                <w:sz w:val="18"/>
              </w:rPr>
              <w:t>others; your colleagues / professional association / other health professionals / GPs / family / friends)</w:t>
            </w:r>
          </w:p>
        </w:tc>
      </w:tr>
      <w:tr w:rsidR="00A03D0A" w14:paraId="2AA902B0" w14:textId="77777777" w:rsidTr="004171E5">
        <w:trPr>
          <w:cantSplit/>
          <w:trHeight w:val="66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7A84375" w14:textId="77777777" w:rsidR="00A03D0A" w:rsidRDefault="00A03D0A" w:rsidP="00A03D0A">
            <w:pPr>
              <w:pStyle w:val="BodyA"/>
              <w:numPr>
                <w:ilvl w:val="0"/>
                <w:numId w:val="1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ind w:hanging="414"/>
              <w:rPr>
                <w:sz w:val="18"/>
              </w:rPr>
            </w:pPr>
            <w:r>
              <w:rPr>
                <w:b/>
                <w:sz w:val="18"/>
              </w:rPr>
              <w:t xml:space="preserve">What role do you feel these </w:t>
            </w:r>
            <w:r>
              <w:rPr>
                <w:b/>
                <w:i/>
                <w:sz w:val="18"/>
              </w:rPr>
              <w:t>other</w:t>
            </w:r>
            <w:r>
              <w:rPr>
                <w:b/>
                <w:sz w:val="18"/>
              </w:rPr>
              <w:t>s think podiatrists should have in physical activity</w:t>
            </w:r>
            <w:r>
              <w:rPr>
                <w:sz w:val="18"/>
              </w:rPr>
              <w:t xml:space="preserve"> </w:t>
            </w:r>
            <w:r>
              <w:rPr>
                <w:b/>
                <w:sz w:val="18"/>
              </w:rPr>
              <w:t>promotion?</w:t>
            </w:r>
            <w:r>
              <w:rPr>
                <w:sz w:val="18"/>
              </w:rPr>
              <w:t xml:space="preserve"> </w:t>
            </w:r>
          </w:p>
          <w:p w14:paraId="5D308D49"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Role in; giving advice, assessing physical activity, giving recommendations, referring, monitoring or following up on recommendations?</w:t>
            </w:r>
          </w:p>
        </w:tc>
      </w:tr>
      <w:tr w:rsidR="00A03D0A" w14:paraId="092D6319" w14:textId="77777777" w:rsidTr="004171E5">
        <w:trPr>
          <w:cantSplit/>
          <w:trHeight w:val="22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0D8D342"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b/>
                <w:sz w:val="18"/>
              </w:rPr>
            </w:pPr>
            <w:r>
              <w:rPr>
                <w:b/>
                <w:color w:val="545454"/>
                <w:sz w:val="18"/>
              </w:rPr>
              <w:t xml:space="preserve">14) </w:t>
            </w:r>
            <w:r>
              <w:rPr>
                <w:b/>
                <w:sz w:val="18"/>
              </w:rPr>
              <w:t>What makes / would make it easier for you to promote physical activity to your patients?</w:t>
            </w:r>
          </w:p>
        </w:tc>
      </w:tr>
      <w:tr w:rsidR="00A03D0A" w14:paraId="72827E7C" w14:textId="77777777" w:rsidTr="004171E5">
        <w:trPr>
          <w:cantSplit/>
          <w:trHeight w:val="22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D3F5A93"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b/>
                <w:sz w:val="18"/>
              </w:rPr>
            </w:pPr>
            <w:r>
              <w:rPr>
                <w:b/>
                <w:color w:val="545454"/>
                <w:sz w:val="18"/>
              </w:rPr>
              <w:t xml:space="preserve">15) </w:t>
            </w:r>
            <w:r>
              <w:rPr>
                <w:b/>
                <w:sz w:val="18"/>
              </w:rPr>
              <w:t xml:space="preserve">What makes / would make it harder for you to promote physical activity to your patients? </w:t>
            </w:r>
          </w:p>
        </w:tc>
      </w:tr>
      <w:tr w:rsidR="00A03D0A" w14:paraId="484CA384" w14:textId="77777777" w:rsidTr="004171E5">
        <w:trPr>
          <w:cantSplit/>
          <w:trHeight w:val="66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33B4706"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b/>
                <w:sz w:val="18"/>
              </w:rPr>
            </w:pPr>
            <w:r>
              <w:rPr>
                <w:b/>
                <w:color w:val="545454"/>
                <w:sz w:val="18"/>
              </w:rPr>
              <w:t>16)</w:t>
            </w:r>
            <w:r>
              <w:rPr>
                <w:b/>
                <w:sz w:val="18"/>
              </w:rPr>
              <w:t xml:space="preserve"> </w:t>
            </w:r>
            <w:r>
              <w:rPr>
                <w:b/>
                <w:i/>
                <w:sz w:val="18"/>
              </w:rPr>
              <w:t>Could you give me an idea about h</w:t>
            </w:r>
            <w:r>
              <w:rPr>
                <w:b/>
                <w:sz w:val="18"/>
              </w:rPr>
              <w:t xml:space="preserve">ow effective have you been / do you think you would be in increasing physical activity in your patients? </w:t>
            </w:r>
          </w:p>
          <w:p w14:paraId="64205AEA"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Tell me more / Why or why not?</w:t>
            </w:r>
          </w:p>
        </w:tc>
      </w:tr>
      <w:tr w:rsidR="00A03D0A" w14:paraId="3298B5E3" w14:textId="77777777" w:rsidTr="004171E5">
        <w:trPr>
          <w:cantSplit/>
          <w:trHeight w:val="44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F29D6FF"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b/>
                <w:sz w:val="18"/>
              </w:rPr>
            </w:pPr>
            <w:r>
              <w:rPr>
                <w:b/>
                <w:color w:val="545454"/>
                <w:sz w:val="18"/>
              </w:rPr>
              <w:t>17)</w:t>
            </w:r>
            <w:r>
              <w:rPr>
                <w:b/>
                <w:sz w:val="18"/>
              </w:rPr>
              <w:t xml:space="preserve"> Tell me about what if any physical activity promotion resources do you use?</w:t>
            </w:r>
          </w:p>
          <w:p w14:paraId="4329B886"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i/>
                <w:sz w:val="18"/>
              </w:rPr>
            </w:pPr>
            <w:r>
              <w:rPr>
                <w:i/>
                <w:sz w:val="18"/>
              </w:rPr>
              <w:t>If so, tell me about what you have/have access to?</w:t>
            </w:r>
          </w:p>
        </w:tc>
      </w:tr>
      <w:tr w:rsidR="00A03D0A" w14:paraId="6F83C892" w14:textId="77777777" w:rsidTr="004171E5">
        <w:trPr>
          <w:cantSplit/>
          <w:trHeight w:val="44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7868AB3"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b/>
                <w:sz w:val="18"/>
              </w:rPr>
            </w:pPr>
            <w:r>
              <w:rPr>
                <w:b/>
                <w:color w:val="545454"/>
                <w:sz w:val="18"/>
              </w:rPr>
              <w:t xml:space="preserve">18) </w:t>
            </w:r>
            <w:r>
              <w:rPr>
                <w:b/>
                <w:sz w:val="18"/>
              </w:rPr>
              <w:t>Where would you go / or have you gone to find information or education about physical activity or physical activity promotion?</w:t>
            </w:r>
          </w:p>
        </w:tc>
      </w:tr>
      <w:tr w:rsidR="00A03D0A" w14:paraId="32932084" w14:textId="77777777" w:rsidTr="004171E5">
        <w:trPr>
          <w:cantSplit/>
          <w:trHeight w:val="440"/>
        </w:trPr>
        <w:tc>
          <w:tcPr>
            <w:tcW w:w="1048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DB2772F" w14:textId="77777777" w:rsidR="00A03D0A" w:rsidRDefault="00A03D0A" w:rsidP="00BF7E1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699"/>
              </w:tabs>
              <w:rPr>
                <w:b/>
                <w:sz w:val="18"/>
              </w:rPr>
            </w:pPr>
            <w:r>
              <w:rPr>
                <w:b/>
                <w:color w:val="545454"/>
                <w:sz w:val="18"/>
              </w:rPr>
              <w:t>19)</w:t>
            </w:r>
            <w:r>
              <w:rPr>
                <w:b/>
                <w:sz w:val="18"/>
              </w:rPr>
              <w:t xml:space="preserve"> Before we finish today is there anything else further you would like to tell me about any of the things we’ve talked about today or anything we haven’t discussed that you feel is important?</w:t>
            </w:r>
          </w:p>
        </w:tc>
      </w:tr>
    </w:tbl>
    <w:p w14:paraId="515324A5" w14:textId="77777777" w:rsidR="005D28A0" w:rsidRDefault="005D28A0" w:rsidP="00A03D0A">
      <w:pPr>
        <w:ind w:hanging="850"/>
      </w:pPr>
    </w:p>
    <w:sectPr w:rsidR="005D28A0" w:rsidSect="00A03D0A">
      <w:headerReference w:type="default" r:id="rId8"/>
      <w:pgSz w:w="11900" w:h="16840"/>
      <w:pgMar w:top="567" w:right="567" w:bottom="567" w:left="45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666D56" w14:textId="77777777" w:rsidR="00BF7E11" w:rsidRDefault="00BF7E11" w:rsidP="00FA0CE2">
      <w:r>
        <w:separator/>
      </w:r>
    </w:p>
  </w:endnote>
  <w:endnote w:type="continuationSeparator" w:id="0">
    <w:p w14:paraId="6CED6F9C" w14:textId="77777777" w:rsidR="00BF7E11" w:rsidRDefault="00BF7E11" w:rsidP="00FA0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ヒラギノ角ゴ Pro W3">
    <w:charset w:val="80"/>
    <w:family w:val="auto"/>
    <w:pitch w:val="variable"/>
    <w:sig w:usb0="E00002FF" w:usb1="7AC7FFFF" w:usb2="00000012" w:usb3="00000000" w:csb0="0002000D"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630FE7" w14:textId="77777777" w:rsidR="00BF7E11" w:rsidRDefault="00BF7E11" w:rsidP="00FA0CE2">
      <w:r>
        <w:separator/>
      </w:r>
    </w:p>
  </w:footnote>
  <w:footnote w:type="continuationSeparator" w:id="0">
    <w:p w14:paraId="55FB0048" w14:textId="77777777" w:rsidR="00BF7E11" w:rsidRDefault="00BF7E11" w:rsidP="00FA0CE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B7A37F" w14:textId="77777777" w:rsidR="00BF7E11" w:rsidRDefault="00BF7E1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894EE876"/>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
    <w:nsid w:val="00000005"/>
    <w:multiLevelType w:val="multilevel"/>
    <w:tmpl w:val="894EE877"/>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2">
    <w:nsid w:val="00000006"/>
    <w:multiLevelType w:val="multilevel"/>
    <w:tmpl w:val="894EE878"/>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3">
    <w:nsid w:val="00000007"/>
    <w:multiLevelType w:val="multilevel"/>
    <w:tmpl w:val="894EE879"/>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4">
    <w:nsid w:val="00000008"/>
    <w:multiLevelType w:val="multilevel"/>
    <w:tmpl w:val="894EE87A"/>
    <w:lvl w:ilvl="0">
      <w:start w:val="5"/>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5">
    <w:nsid w:val="00000009"/>
    <w:multiLevelType w:val="multilevel"/>
    <w:tmpl w:val="894EE87B"/>
    <w:lvl w:ilvl="0">
      <w:start w:val="7"/>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6">
    <w:nsid w:val="0000000A"/>
    <w:multiLevelType w:val="multilevel"/>
    <w:tmpl w:val="894EE87C"/>
    <w:lvl w:ilvl="0">
      <w:start w:val="8"/>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7">
    <w:nsid w:val="0000000B"/>
    <w:multiLevelType w:val="multilevel"/>
    <w:tmpl w:val="894EE87D"/>
    <w:lvl w:ilvl="0">
      <w:start w:val="10"/>
      <w:numFmt w:val="decimal"/>
      <w:isLgl/>
      <w:lvlText w:val="%1)"/>
      <w:lvlJc w:val="left"/>
      <w:pPr>
        <w:tabs>
          <w:tab w:val="num" w:pos="414"/>
        </w:tabs>
        <w:ind w:left="414" w:firstLine="0"/>
      </w:pPr>
      <w:rPr>
        <w:rFonts w:hint="default"/>
        <w:position w:val="0"/>
      </w:rPr>
    </w:lvl>
    <w:lvl w:ilvl="1">
      <w:start w:val="1"/>
      <w:numFmt w:val="decimal"/>
      <w:isLgl/>
      <w:lvlText w:val="%2)"/>
      <w:lvlJc w:val="left"/>
      <w:pPr>
        <w:tabs>
          <w:tab w:val="num" w:pos="414"/>
        </w:tabs>
        <w:ind w:left="414" w:firstLine="720"/>
      </w:pPr>
      <w:rPr>
        <w:rFonts w:hint="default"/>
        <w:position w:val="0"/>
      </w:rPr>
    </w:lvl>
    <w:lvl w:ilvl="2">
      <w:start w:val="1"/>
      <w:numFmt w:val="decimal"/>
      <w:isLgl/>
      <w:lvlText w:val="%3)"/>
      <w:lvlJc w:val="left"/>
      <w:pPr>
        <w:tabs>
          <w:tab w:val="num" w:pos="414"/>
        </w:tabs>
        <w:ind w:left="414" w:firstLine="1440"/>
      </w:pPr>
      <w:rPr>
        <w:rFonts w:hint="default"/>
        <w:position w:val="0"/>
      </w:rPr>
    </w:lvl>
    <w:lvl w:ilvl="3">
      <w:start w:val="1"/>
      <w:numFmt w:val="decimal"/>
      <w:isLgl/>
      <w:lvlText w:val="%4)"/>
      <w:lvlJc w:val="left"/>
      <w:pPr>
        <w:tabs>
          <w:tab w:val="num" w:pos="414"/>
        </w:tabs>
        <w:ind w:left="414" w:firstLine="2160"/>
      </w:pPr>
      <w:rPr>
        <w:rFonts w:hint="default"/>
        <w:position w:val="0"/>
      </w:rPr>
    </w:lvl>
    <w:lvl w:ilvl="4">
      <w:start w:val="1"/>
      <w:numFmt w:val="decimal"/>
      <w:isLgl/>
      <w:lvlText w:val="%5)"/>
      <w:lvlJc w:val="left"/>
      <w:pPr>
        <w:tabs>
          <w:tab w:val="num" w:pos="414"/>
        </w:tabs>
        <w:ind w:left="414" w:firstLine="2880"/>
      </w:pPr>
      <w:rPr>
        <w:rFonts w:hint="default"/>
        <w:position w:val="0"/>
      </w:rPr>
    </w:lvl>
    <w:lvl w:ilvl="5">
      <w:start w:val="1"/>
      <w:numFmt w:val="decimal"/>
      <w:isLgl/>
      <w:lvlText w:val="%6)"/>
      <w:lvlJc w:val="left"/>
      <w:pPr>
        <w:tabs>
          <w:tab w:val="num" w:pos="414"/>
        </w:tabs>
        <w:ind w:left="414" w:firstLine="3600"/>
      </w:pPr>
      <w:rPr>
        <w:rFonts w:hint="default"/>
        <w:position w:val="0"/>
      </w:rPr>
    </w:lvl>
    <w:lvl w:ilvl="6">
      <w:start w:val="1"/>
      <w:numFmt w:val="decimal"/>
      <w:isLgl/>
      <w:lvlText w:val="%7)"/>
      <w:lvlJc w:val="left"/>
      <w:pPr>
        <w:tabs>
          <w:tab w:val="num" w:pos="414"/>
        </w:tabs>
        <w:ind w:left="414" w:firstLine="4320"/>
      </w:pPr>
      <w:rPr>
        <w:rFonts w:hint="default"/>
        <w:position w:val="0"/>
      </w:rPr>
    </w:lvl>
    <w:lvl w:ilvl="7">
      <w:start w:val="1"/>
      <w:numFmt w:val="decimal"/>
      <w:isLgl/>
      <w:lvlText w:val="%8)"/>
      <w:lvlJc w:val="left"/>
      <w:pPr>
        <w:tabs>
          <w:tab w:val="num" w:pos="414"/>
        </w:tabs>
        <w:ind w:left="414" w:firstLine="5040"/>
      </w:pPr>
      <w:rPr>
        <w:rFonts w:hint="default"/>
        <w:position w:val="0"/>
      </w:rPr>
    </w:lvl>
    <w:lvl w:ilvl="8">
      <w:start w:val="1"/>
      <w:numFmt w:val="decimal"/>
      <w:isLgl/>
      <w:lvlText w:val="%9)"/>
      <w:lvlJc w:val="left"/>
      <w:pPr>
        <w:tabs>
          <w:tab w:val="num" w:pos="414"/>
        </w:tabs>
        <w:ind w:left="414" w:firstLine="5760"/>
      </w:pPr>
      <w:rPr>
        <w:rFonts w:hint="default"/>
        <w:position w:val="0"/>
      </w:rPr>
    </w:lvl>
  </w:abstractNum>
  <w:abstractNum w:abstractNumId="8">
    <w:nsid w:val="0000000C"/>
    <w:multiLevelType w:val="multilevel"/>
    <w:tmpl w:val="894EE87E"/>
    <w:lvl w:ilvl="0">
      <w:start w:val="12"/>
      <w:numFmt w:val="decimal"/>
      <w:isLgl/>
      <w:lvlText w:val="%1)"/>
      <w:lvlJc w:val="left"/>
      <w:pPr>
        <w:tabs>
          <w:tab w:val="num" w:pos="414"/>
        </w:tabs>
        <w:ind w:left="414" w:firstLine="0"/>
      </w:pPr>
      <w:rPr>
        <w:rFonts w:hint="default"/>
        <w:position w:val="0"/>
      </w:rPr>
    </w:lvl>
    <w:lvl w:ilvl="1">
      <w:start w:val="1"/>
      <w:numFmt w:val="decimal"/>
      <w:isLgl/>
      <w:lvlText w:val="%2)"/>
      <w:lvlJc w:val="left"/>
      <w:pPr>
        <w:tabs>
          <w:tab w:val="num" w:pos="414"/>
        </w:tabs>
        <w:ind w:left="414" w:firstLine="720"/>
      </w:pPr>
      <w:rPr>
        <w:rFonts w:hint="default"/>
        <w:position w:val="0"/>
      </w:rPr>
    </w:lvl>
    <w:lvl w:ilvl="2">
      <w:start w:val="1"/>
      <w:numFmt w:val="decimal"/>
      <w:isLgl/>
      <w:lvlText w:val="%3)"/>
      <w:lvlJc w:val="left"/>
      <w:pPr>
        <w:tabs>
          <w:tab w:val="num" w:pos="414"/>
        </w:tabs>
        <w:ind w:left="414" w:firstLine="1440"/>
      </w:pPr>
      <w:rPr>
        <w:rFonts w:hint="default"/>
        <w:position w:val="0"/>
      </w:rPr>
    </w:lvl>
    <w:lvl w:ilvl="3">
      <w:start w:val="1"/>
      <w:numFmt w:val="decimal"/>
      <w:isLgl/>
      <w:lvlText w:val="%4)"/>
      <w:lvlJc w:val="left"/>
      <w:pPr>
        <w:tabs>
          <w:tab w:val="num" w:pos="414"/>
        </w:tabs>
        <w:ind w:left="414" w:firstLine="2160"/>
      </w:pPr>
      <w:rPr>
        <w:rFonts w:hint="default"/>
        <w:position w:val="0"/>
      </w:rPr>
    </w:lvl>
    <w:lvl w:ilvl="4">
      <w:start w:val="1"/>
      <w:numFmt w:val="decimal"/>
      <w:isLgl/>
      <w:lvlText w:val="%5)"/>
      <w:lvlJc w:val="left"/>
      <w:pPr>
        <w:tabs>
          <w:tab w:val="num" w:pos="414"/>
        </w:tabs>
        <w:ind w:left="414" w:firstLine="2880"/>
      </w:pPr>
      <w:rPr>
        <w:rFonts w:hint="default"/>
        <w:position w:val="0"/>
      </w:rPr>
    </w:lvl>
    <w:lvl w:ilvl="5">
      <w:start w:val="1"/>
      <w:numFmt w:val="decimal"/>
      <w:isLgl/>
      <w:lvlText w:val="%6)"/>
      <w:lvlJc w:val="left"/>
      <w:pPr>
        <w:tabs>
          <w:tab w:val="num" w:pos="414"/>
        </w:tabs>
        <w:ind w:left="414" w:firstLine="3600"/>
      </w:pPr>
      <w:rPr>
        <w:rFonts w:hint="default"/>
        <w:position w:val="0"/>
      </w:rPr>
    </w:lvl>
    <w:lvl w:ilvl="6">
      <w:start w:val="1"/>
      <w:numFmt w:val="decimal"/>
      <w:isLgl/>
      <w:lvlText w:val="%7)"/>
      <w:lvlJc w:val="left"/>
      <w:pPr>
        <w:tabs>
          <w:tab w:val="num" w:pos="414"/>
        </w:tabs>
        <w:ind w:left="414" w:firstLine="4320"/>
      </w:pPr>
      <w:rPr>
        <w:rFonts w:hint="default"/>
        <w:position w:val="0"/>
      </w:rPr>
    </w:lvl>
    <w:lvl w:ilvl="7">
      <w:start w:val="1"/>
      <w:numFmt w:val="decimal"/>
      <w:isLgl/>
      <w:lvlText w:val="%8)"/>
      <w:lvlJc w:val="left"/>
      <w:pPr>
        <w:tabs>
          <w:tab w:val="num" w:pos="414"/>
        </w:tabs>
        <w:ind w:left="414" w:firstLine="5040"/>
      </w:pPr>
      <w:rPr>
        <w:rFonts w:hint="default"/>
        <w:position w:val="0"/>
      </w:rPr>
    </w:lvl>
    <w:lvl w:ilvl="8">
      <w:start w:val="1"/>
      <w:numFmt w:val="decimal"/>
      <w:isLgl/>
      <w:lvlText w:val="%9)"/>
      <w:lvlJc w:val="left"/>
      <w:pPr>
        <w:tabs>
          <w:tab w:val="num" w:pos="414"/>
        </w:tabs>
        <w:ind w:left="414" w:firstLine="5760"/>
      </w:pPr>
      <w:rPr>
        <w:rFonts w:hint="default"/>
        <w:position w:val="0"/>
      </w:rPr>
    </w:lvl>
  </w:abstractNum>
  <w:abstractNum w:abstractNumId="9">
    <w:nsid w:val="0000000D"/>
    <w:multiLevelType w:val="multilevel"/>
    <w:tmpl w:val="894EE87F"/>
    <w:lvl w:ilvl="0">
      <w:start w:val="13"/>
      <w:numFmt w:val="decimal"/>
      <w:isLgl/>
      <w:lvlText w:val="%1)"/>
      <w:lvlJc w:val="left"/>
      <w:pPr>
        <w:tabs>
          <w:tab w:val="num" w:pos="414"/>
        </w:tabs>
        <w:ind w:left="414" w:firstLine="0"/>
      </w:pPr>
      <w:rPr>
        <w:rFonts w:hint="default"/>
        <w:position w:val="0"/>
      </w:rPr>
    </w:lvl>
    <w:lvl w:ilvl="1">
      <w:start w:val="1"/>
      <w:numFmt w:val="decimal"/>
      <w:isLgl/>
      <w:lvlText w:val="%2)"/>
      <w:lvlJc w:val="left"/>
      <w:pPr>
        <w:tabs>
          <w:tab w:val="num" w:pos="414"/>
        </w:tabs>
        <w:ind w:left="414" w:firstLine="720"/>
      </w:pPr>
      <w:rPr>
        <w:rFonts w:hint="default"/>
        <w:position w:val="0"/>
      </w:rPr>
    </w:lvl>
    <w:lvl w:ilvl="2">
      <w:start w:val="1"/>
      <w:numFmt w:val="decimal"/>
      <w:isLgl/>
      <w:lvlText w:val="%3)"/>
      <w:lvlJc w:val="left"/>
      <w:pPr>
        <w:tabs>
          <w:tab w:val="num" w:pos="414"/>
        </w:tabs>
        <w:ind w:left="414" w:firstLine="1440"/>
      </w:pPr>
      <w:rPr>
        <w:rFonts w:hint="default"/>
        <w:position w:val="0"/>
      </w:rPr>
    </w:lvl>
    <w:lvl w:ilvl="3">
      <w:start w:val="1"/>
      <w:numFmt w:val="decimal"/>
      <w:isLgl/>
      <w:lvlText w:val="%4)"/>
      <w:lvlJc w:val="left"/>
      <w:pPr>
        <w:tabs>
          <w:tab w:val="num" w:pos="414"/>
        </w:tabs>
        <w:ind w:left="414" w:firstLine="2160"/>
      </w:pPr>
      <w:rPr>
        <w:rFonts w:hint="default"/>
        <w:position w:val="0"/>
      </w:rPr>
    </w:lvl>
    <w:lvl w:ilvl="4">
      <w:start w:val="1"/>
      <w:numFmt w:val="decimal"/>
      <w:isLgl/>
      <w:lvlText w:val="%5)"/>
      <w:lvlJc w:val="left"/>
      <w:pPr>
        <w:tabs>
          <w:tab w:val="num" w:pos="414"/>
        </w:tabs>
        <w:ind w:left="414" w:firstLine="2880"/>
      </w:pPr>
      <w:rPr>
        <w:rFonts w:hint="default"/>
        <w:position w:val="0"/>
      </w:rPr>
    </w:lvl>
    <w:lvl w:ilvl="5">
      <w:start w:val="1"/>
      <w:numFmt w:val="decimal"/>
      <w:isLgl/>
      <w:lvlText w:val="%6)"/>
      <w:lvlJc w:val="left"/>
      <w:pPr>
        <w:tabs>
          <w:tab w:val="num" w:pos="414"/>
        </w:tabs>
        <w:ind w:left="414" w:firstLine="3600"/>
      </w:pPr>
      <w:rPr>
        <w:rFonts w:hint="default"/>
        <w:position w:val="0"/>
      </w:rPr>
    </w:lvl>
    <w:lvl w:ilvl="6">
      <w:start w:val="1"/>
      <w:numFmt w:val="decimal"/>
      <w:isLgl/>
      <w:lvlText w:val="%7)"/>
      <w:lvlJc w:val="left"/>
      <w:pPr>
        <w:tabs>
          <w:tab w:val="num" w:pos="414"/>
        </w:tabs>
        <w:ind w:left="414" w:firstLine="4320"/>
      </w:pPr>
      <w:rPr>
        <w:rFonts w:hint="default"/>
        <w:position w:val="0"/>
      </w:rPr>
    </w:lvl>
    <w:lvl w:ilvl="7">
      <w:start w:val="1"/>
      <w:numFmt w:val="decimal"/>
      <w:isLgl/>
      <w:lvlText w:val="%8)"/>
      <w:lvlJc w:val="left"/>
      <w:pPr>
        <w:tabs>
          <w:tab w:val="num" w:pos="414"/>
        </w:tabs>
        <w:ind w:left="414" w:firstLine="5040"/>
      </w:pPr>
      <w:rPr>
        <w:rFonts w:hint="default"/>
        <w:position w:val="0"/>
      </w:rPr>
    </w:lvl>
    <w:lvl w:ilvl="8">
      <w:start w:val="1"/>
      <w:numFmt w:val="decimal"/>
      <w:isLgl/>
      <w:lvlText w:val="%9)"/>
      <w:lvlJc w:val="left"/>
      <w:pPr>
        <w:tabs>
          <w:tab w:val="num" w:pos="414"/>
        </w:tabs>
        <w:ind w:left="414" w:firstLine="5760"/>
      </w:pPr>
      <w:rPr>
        <w:rFonts w:hint="default"/>
        <w:position w:val="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D0A"/>
    <w:rsid w:val="001B263B"/>
    <w:rsid w:val="004171E5"/>
    <w:rsid w:val="005D28A0"/>
    <w:rsid w:val="006A163F"/>
    <w:rsid w:val="007827CF"/>
    <w:rsid w:val="00A03D0A"/>
    <w:rsid w:val="00BF7E11"/>
    <w:rsid w:val="00FA0CE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3C2CC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D0A"/>
    <w:rPr>
      <w:rFonts w:ascii="Times New Roman" w:eastAsia="ヒラギノ角ゴ Pro W3"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A03D0A"/>
    <w:rPr>
      <w:rFonts w:ascii="Helvetica" w:eastAsia="ヒラギノ角ゴ Pro W3" w:hAnsi="Helvetica" w:cs="Times New Roman"/>
      <w:color w:val="000000"/>
      <w:szCs w:val="20"/>
    </w:rPr>
  </w:style>
  <w:style w:type="paragraph" w:customStyle="1" w:styleId="Body">
    <w:name w:val="Body"/>
    <w:rsid w:val="00A03D0A"/>
    <w:rPr>
      <w:rFonts w:ascii="Helvetica" w:eastAsia="ヒラギノ角ゴ Pro W3" w:hAnsi="Helvetica" w:cs="Times New Roman"/>
      <w:color w:val="000000"/>
      <w:szCs w:val="20"/>
    </w:rPr>
  </w:style>
  <w:style w:type="paragraph" w:styleId="Header">
    <w:name w:val="header"/>
    <w:basedOn w:val="Normal"/>
    <w:link w:val="HeaderChar"/>
    <w:uiPriority w:val="99"/>
    <w:unhideWhenUsed/>
    <w:rsid w:val="00FA0CE2"/>
    <w:pPr>
      <w:tabs>
        <w:tab w:val="center" w:pos="4320"/>
        <w:tab w:val="right" w:pos="8640"/>
      </w:tabs>
    </w:pPr>
  </w:style>
  <w:style w:type="character" w:customStyle="1" w:styleId="HeaderChar">
    <w:name w:val="Header Char"/>
    <w:basedOn w:val="DefaultParagraphFont"/>
    <w:link w:val="Header"/>
    <w:uiPriority w:val="99"/>
    <w:rsid w:val="00FA0CE2"/>
    <w:rPr>
      <w:rFonts w:ascii="Times New Roman" w:eastAsia="ヒラギノ角ゴ Pro W3" w:hAnsi="Times New Roman" w:cs="Times New Roman"/>
      <w:color w:val="000000"/>
      <w:sz w:val="20"/>
    </w:rPr>
  </w:style>
  <w:style w:type="paragraph" w:styleId="Footer">
    <w:name w:val="footer"/>
    <w:basedOn w:val="Normal"/>
    <w:link w:val="FooterChar"/>
    <w:uiPriority w:val="99"/>
    <w:unhideWhenUsed/>
    <w:rsid w:val="00FA0CE2"/>
    <w:pPr>
      <w:tabs>
        <w:tab w:val="center" w:pos="4320"/>
        <w:tab w:val="right" w:pos="8640"/>
      </w:tabs>
    </w:pPr>
  </w:style>
  <w:style w:type="character" w:customStyle="1" w:styleId="FooterChar">
    <w:name w:val="Footer Char"/>
    <w:basedOn w:val="DefaultParagraphFont"/>
    <w:link w:val="Footer"/>
    <w:uiPriority w:val="99"/>
    <w:rsid w:val="00FA0CE2"/>
    <w:rPr>
      <w:rFonts w:ascii="Times New Roman" w:eastAsia="ヒラギノ角ゴ Pro W3" w:hAnsi="Times New Roman" w:cs="Times New Roman"/>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D0A"/>
    <w:rPr>
      <w:rFonts w:ascii="Times New Roman" w:eastAsia="ヒラギノ角ゴ Pro W3"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A03D0A"/>
    <w:rPr>
      <w:rFonts w:ascii="Helvetica" w:eastAsia="ヒラギノ角ゴ Pro W3" w:hAnsi="Helvetica" w:cs="Times New Roman"/>
      <w:color w:val="000000"/>
      <w:szCs w:val="20"/>
    </w:rPr>
  </w:style>
  <w:style w:type="paragraph" w:customStyle="1" w:styleId="Body">
    <w:name w:val="Body"/>
    <w:rsid w:val="00A03D0A"/>
    <w:rPr>
      <w:rFonts w:ascii="Helvetica" w:eastAsia="ヒラギノ角ゴ Pro W3" w:hAnsi="Helvetica" w:cs="Times New Roman"/>
      <w:color w:val="000000"/>
      <w:szCs w:val="20"/>
    </w:rPr>
  </w:style>
  <w:style w:type="paragraph" w:styleId="Header">
    <w:name w:val="header"/>
    <w:basedOn w:val="Normal"/>
    <w:link w:val="HeaderChar"/>
    <w:uiPriority w:val="99"/>
    <w:unhideWhenUsed/>
    <w:rsid w:val="00FA0CE2"/>
    <w:pPr>
      <w:tabs>
        <w:tab w:val="center" w:pos="4320"/>
        <w:tab w:val="right" w:pos="8640"/>
      </w:tabs>
    </w:pPr>
  </w:style>
  <w:style w:type="character" w:customStyle="1" w:styleId="HeaderChar">
    <w:name w:val="Header Char"/>
    <w:basedOn w:val="DefaultParagraphFont"/>
    <w:link w:val="Header"/>
    <w:uiPriority w:val="99"/>
    <w:rsid w:val="00FA0CE2"/>
    <w:rPr>
      <w:rFonts w:ascii="Times New Roman" w:eastAsia="ヒラギノ角ゴ Pro W3" w:hAnsi="Times New Roman" w:cs="Times New Roman"/>
      <w:color w:val="000000"/>
      <w:sz w:val="20"/>
    </w:rPr>
  </w:style>
  <w:style w:type="paragraph" w:styleId="Footer">
    <w:name w:val="footer"/>
    <w:basedOn w:val="Normal"/>
    <w:link w:val="FooterChar"/>
    <w:uiPriority w:val="99"/>
    <w:unhideWhenUsed/>
    <w:rsid w:val="00FA0CE2"/>
    <w:pPr>
      <w:tabs>
        <w:tab w:val="center" w:pos="4320"/>
        <w:tab w:val="right" w:pos="8640"/>
      </w:tabs>
    </w:pPr>
  </w:style>
  <w:style w:type="character" w:customStyle="1" w:styleId="FooterChar">
    <w:name w:val="Footer Char"/>
    <w:basedOn w:val="DefaultParagraphFont"/>
    <w:link w:val="Footer"/>
    <w:uiPriority w:val="99"/>
    <w:rsid w:val="00FA0CE2"/>
    <w:rPr>
      <w:rFonts w:ascii="Times New Roman" w:eastAsia="ヒラギノ角ゴ Pro W3"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656</Words>
  <Characters>3250</Characters>
  <Application>Microsoft Macintosh Word</Application>
  <DocSecurity>0</DocSecurity>
  <Lines>47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Paul</cp:lastModifiedBy>
  <cp:revision>6</cp:revision>
  <dcterms:created xsi:type="dcterms:W3CDTF">2013-02-12T23:30:00Z</dcterms:created>
  <dcterms:modified xsi:type="dcterms:W3CDTF">2013-04-04T06:38:00Z</dcterms:modified>
</cp:coreProperties>
</file>