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A5C" w:rsidRPr="00A12DC5" w:rsidRDefault="00115A5C" w:rsidP="00115A5C">
      <w:pPr>
        <w:pStyle w:val="NoSpacing"/>
        <w:rPr>
          <w:rFonts w:ascii="Calibri" w:hAnsi="Calibri" w:cs="Calibri"/>
        </w:rPr>
      </w:pPr>
      <w:r w:rsidRPr="00A12DC5">
        <w:rPr>
          <w:rFonts w:ascii="Calibri" w:hAnsi="Calibri" w:cs="Calibri"/>
          <w:b/>
          <w:lang w:val="en-US"/>
        </w:rPr>
        <w:t>Annex 1: Scoping of search terms and evolution of search string</w:t>
      </w:r>
    </w:p>
    <w:tbl>
      <w:tblPr>
        <w:tblW w:w="0" w:type="auto"/>
        <w:tblInd w:w="5" w:type="dxa"/>
        <w:tblLayout w:type="fixed"/>
        <w:tblLook w:val="0000" w:firstRow="0" w:lastRow="0" w:firstColumn="0" w:lastColumn="0" w:noHBand="0" w:noVBand="0"/>
      </w:tblPr>
      <w:tblGrid>
        <w:gridCol w:w="6481"/>
        <w:gridCol w:w="17"/>
        <w:gridCol w:w="970"/>
        <w:gridCol w:w="20"/>
        <w:gridCol w:w="1841"/>
        <w:gridCol w:w="21"/>
      </w:tblGrid>
      <w:tr w:rsidR="00115A5C" w:rsidRPr="00FC1BB2" w:rsidTr="00761E1B">
        <w:trPr>
          <w:gridAfter w:val="1"/>
          <w:wAfter w:w="21" w:type="dxa"/>
          <w:cantSplit/>
          <w:trHeight w:val="31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A12DC5" w:rsidRDefault="00115A5C" w:rsidP="00761E1B">
            <w:pPr>
              <w:pStyle w:val="TableGrid1"/>
              <w:spacing w:after="200" w:line="276" w:lineRule="auto"/>
              <w:rPr>
                <w:rFonts w:ascii="Calibri" w:hAnsi="Calibri" w:cs="Calibri"/>
                <w:b/>
                <w:sz w:val="20"/>
                <w:lang w:val="en-GB"/>
              </w:rPr>
            </w:pPr>
            <w:r w:rsidRPr="00A12DC5">
              <w:rPr>
                <w:rFonts w:ascii="Calibri" w:hAnsi="Calibri" w:cs="Calibri"/>
                <w:b/>
                <w:sz w:val="20"/>
                <w:lang w:val="en-GB"/>
              </w:rPr>
              <w:t>Search string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A12DC5" w:rsidRDefault="00115A5C" w:rsidP="00761E1B">
            <w:pPr>
              <w:pStyle w:val="TableGrid1"/>
              <w:rPr>
                <w:rFonts w:ascii="Calibri" w:hAnsi="Calibri" w:cs="Calibri"/>
                <w:b/>
                <w:sz w:val="20"/>
                <w:lang w:val="en-GB"/>
              </w:rPr>
            </w:pPr>
            <w:r w:rsidRPr="00A12DC5">
              <w:rPr>
                <w:rFonts w:ascii="Calibri" w:hAnsi="Calibri" w:cs="Calibri"/>
                <w:b/>
                <w:sz w:val="20"/>
                <w:lang w:val="en-GB"/>
              </w:rPr>
              <w:t>No. Hits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A12DC5" w:rsidRDefault="00115A5C" w:rsidP="00761E1B">
            <w:pPr>
              <w:pStyle w:val="TableGrid1"/>
              <w:rPr>
                <w:rFonts w:ascii="Calibri" w:hAnsi="Calibri" w:cs="Calibri"/>
                <w:b/>
                <w:sz w:val="20"/>
                <w:lang w:val="en-GB"/>
              </w:rPr>
            </w:pPr>
            <w:r w:rsidRPr="00A12DC5">
              <w:rPr>
                <w:rFonts w:ascii="Calibri" w:hAnsi="Calibri" w:cs="Calibri"/>
                <w:b/>
                <w:sz w:val="20"/>
                <w:lang w:val="en-GB"/>
              </w:rPr>
              <w:t>Changes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48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A12DC5" w:rsidRDefault="00115A5C" w:rsidP="00761E1B">
            <w:pPr>
              <w:pStyle w:val="TableGrid1"/>
              <w:rPr>
                <w:rStyle w:val="bold"/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 xml:space="preserve">"Biodiversity") AND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"Poverty”)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A12DC5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A12DC5">
              <w:rPr>
                <w:rFonts w:ascii="Calibri" w:hAnsi="Calibri" w:cs="Calibri"/>
                <w:sz w:val="20"/>
                <w:lang w:val="en-GB"/>
              </w:rPr>
              <w:t>Scopus = 574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A12DC5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</w:tc>
      </w:tr>
      <w:tr w:rsidR="00115A5C" w:rsidRPr="00FC1BB2" w:rsidTr="00761E1B">
        <w:trPr>
          <w:gridAfter w:val="1"/>
          <w:wAfter w:w="21" w:type="dxa"/>
          <w:cantSplit/>
          <w:trHeight w:val="130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Biological"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Bio-diversity"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Wildlife"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Ecological"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Agro-biodiversity"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" Agrobiodiversity" 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"Habitat"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"Species"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"Genetic 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AND 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poverty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15,048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Alternative terms for “biodiversity”. “Environment excluded as too broad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364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Biological"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Bio-diversity"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Wildlife"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Ecological"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Agro-biodiversity"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Habitat"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Species"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Genetic"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Mammal"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Bird"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Plant"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Reptile"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Amphibian"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Insect"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tree"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animal"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fish"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fungus"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mushroom"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fruit"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vegetable"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Bushmeat"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Fish"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Ntfp"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Non-timber"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"forest"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"product"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Nontimber"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"forest"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"product"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Crop"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Foodcrop"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"resource"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Medicinal"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"plant"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Livestock"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Forest"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Dryland"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Ocean"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Savannah"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Mountain"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Mangrove"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Coastal"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Grassland"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Marine"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AND 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"POVERTY"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24, 016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Added biodiversity components especially for resources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390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"Protected area"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"Sustainable use"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"Conservation"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"Park"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Biological"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Bio-diversity"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Wildlife"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Ecological"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Agro-biodiversity"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Habitat"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Species"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Genetic"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Mammal"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Bird"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Plant"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Reptile"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Amphibian"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Insect"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tree"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animal"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fish"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fungus"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mushroom"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fruit"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vegetable"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Bushmeat"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Fish"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Ntfp"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Non-timber"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"forest"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"product"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Nontimber"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"forest"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"product"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Crop"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Foodcrop"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"resource"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Medicinal"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"plant"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Livestock"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Forest"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Dryland"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Ocean"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Savannah"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Mountain"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Mangrove"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Coastal"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Grassland"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Marine"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AND 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"POVERTY"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24,159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Added common terms related to biodiversity 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"Protected area"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"Sustainable use"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"Conservation"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"Park</w:t>
            </w:r>
            <w:r w:rsidRPr="00A12DC5">
              <w:rPr>
                <w:rStyle w:val="bold"/>
                <w:rFonts w:ascii="Calibri" w:hAnsi="Calibri" w:cs="Calibri"/>
                <w:sz w:val="20"/>
                <w:lang w:val="en-GB"/>
              </w:rPr>
              <w:t>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442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lastRenderedPageBreak/>
              <w:t>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"Protected area*”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"Sustainable use*”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"Conservation*”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"Park*”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"Biodiversity*”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Biological*”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"diversity*”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Bio-diversity*”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Wildlife*”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Nature*”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Ecosystem*”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Ecological*”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"system*”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Agro-biodiversity*”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Agrobiodiversity*”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Habitat*”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Species*”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Genetic*”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"diversity*”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Mammal*”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Bird*”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Plant*”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Reptile*”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Amphibian*”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Insect*”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tree*”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animal*”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fish*”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fungus*”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mushroom*”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fruit*”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vegetable*”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Bushmeat*”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Fish*”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Ntfp*”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Non-timber*”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"forest*”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"product*”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Nontimber*”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"forest*”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"product*”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Crop*”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Foodcrop*”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Natural*”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"resource*”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Medicinal*”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"plant*”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Livestock*”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Forest*”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Dryland*”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Ocean*”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Savannah*”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Mountain*”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Mangrove*”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Coastal*”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Grassland*” OR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 xml:space="preserve">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</w:rPr>
              <w:t>" Marine*"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</w:rPr>
              <w:t>)</w:t>
            </w:r>
            <w:r w:rsidRPr="00FC1BB2">
              <w:rPr>
                <w:rFonts w:ascii="Calibri" w:hAnsi="Calibri" w:cs="Calibri"/>
                <w:sz w:val="20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D9D9D9"/>
              </w:rPr>
              <w:t>AND 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</w:rPr>
              <w:t>"POVERTY*"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</w:rPr>
              <w:t>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27,089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Added wildcard for every search term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416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"Protected area"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"Sustainable"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"Conserv*"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"Park"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Biological 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Bio-diversity"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Wildlife"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Ecological 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Agro-biodiversity"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Habitat"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Species"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Genetic 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Mammal"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Bird"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Plant"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Reptile"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Amphibian"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Insect"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tree"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animal"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fish"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fungus*"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mushroom"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fruit"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vegetable"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Bushmeat"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Fish"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Ntfp"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Non-timber forest product"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Nontimber forest product"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Crop*"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Foodcrop"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Natural resource"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Medicinal plant"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Livestock"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Forest*"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Dryland"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Ocean"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Savannah"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Mountain"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Mangrove"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Coastal"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Grassland"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Marine"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AND 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"Poverty"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"Poor people"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"Livelihood*"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"Wellbeing"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"Well-being"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26, 601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Added poverty terms 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"Poverty*"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"Poor people*"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"Livelihood*"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"Wellbeing*"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"Well-being*"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); refined use of wildcards </w:t>
            </w: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</w:tc>
      </w:tr>
      <w:tr w:rsidR="00115A5C" w:rsidRPr="00FC1BB2" w:rsidTr="00761E1B">
        <w:trPr>
          <w:gridAfter w:val="1"/>
          <w:wAfter w:w="21" w:type="dxa"/>
          <w:cantSplit/>
          <w:trHeight w:val="390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5014E9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TITLE-ABS-KEY(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"Protected area"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"Conserv*"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"Park"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"Biodiversity"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Biological diversity"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Bio-diversity"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Wildlife"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Nature"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Ecosystem"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Ecological system"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Agro-biodiversity"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Agrobiodiversity"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Habitat"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Species"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Genetic diversity"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Mammal"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Bird"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Plant"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Reptile"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Amphibian"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Insect"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tree"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animal"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fish"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fungus*"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mushroom"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fruit"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vegetable"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Bushmeat"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Fish"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Ntfp"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Non-timber forest product"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Nontimber forest product"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Crop*"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Foodcrop"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Natural resource"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Medicinal plant"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Livestock"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Forest*"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Dryland"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Ocean"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Savannah"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Mountain"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Mangrove"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Coastal"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Grassland"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 Marine"</w:t>
            </w:r>
            <w:r w:rsidRPr="005014E9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)</w:t>
            </w:r>
            <w:r w:rsidRPr="005014E9"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  <w:p w:rsidR="00115A5C" w:rsidRPr="005014E9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5014E9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AND TITLE-ABS-KEY(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"Poverty"</w:t>
            </w:r>
            <w:r w:rsidRPr="005014E9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"Poor people"</w:t>
            </w:r>
            <w:r w:rsidRPr="005014E9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"Livelihood*"</w:t>
            </w:r>
            <w:r w:rsidRPr="005014E9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"Wellbeing"</w:t>
            </w:r>
            <w:r w:rsidRPr="005014E9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5014E9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"Well-being"</w:t>
            </w:r>
            <w:r w:rsidRPr="005014E9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23,859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Excluded “sustainable” to get rid of environmental management literature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384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lastRenderedPageBreak/>
              <w:t>TITLE-ABS-KEY("Protected area" OR "Conserv*" OR "Park" OR "Biodiversity" OR "Biological diversity" OR "Bio-diversity" OR "Wildlife" OR "Nature" OR "Ecosystem" OR "Ecological system" OR "Agro-biodiversity" OR "Agrobiodiversity" OR "Habitat" OR "Species" OR "Genetic diversity" OR "Mammal" OR "Bird" OR "Plant" OR "Reptile" OR "Amphibian" OR "Insect" OR "tree" OR "animal" OR "fish" OR "fungus*" OR "mushroom" OR "fruit" OR "vegetable" OR "Bushmeat" OR "Fish" OR "Ntfp" OR "Non-timber forest product" OR "Nontimber forest product" OR "Crop*" OR "Foodcrop" OR "Natural resource" OR "Medicinal plant" OR "Livestock" OR "Forest*" OR "Dryland" OR "Ocean" OR "Savannah" OR "Mountain" OR "Mangrove" OR "Coastal" OR "Grassland" OR "Marine")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AND TITLE-ABS-KEY("Poverty" OR "Poor people" OR "Livelihood*" OR "Wellbeing" OR "Well-being")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BFBFBF"/>
                <w:lang w:val="en-GB"/>
              </w:rPr>
              <w:t>AND TITLE-ABS-KEY("People" OR "Social" OR "Village" OR "Household" OR "Farmer" OR "Hunter" OR "Fisher*" OR "Dweller" OR "Indigenous")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13,237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Qualifier that it had to have human element – new tier of terms added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676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"Protected area"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"Conserv*"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"Park"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"Biological 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"Bio-diversity"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"Wildlife"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"Nature"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"Ecosystem"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"Ecological system"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"Agro-biodiversity"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"Agrobiodiversity"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"Habitat"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"Species"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"Genetic diversity"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"Mammal"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"Bird"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"Plant"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"Reptile"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"Amphibian"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"Insect"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"tree"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"animal"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"fish"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"fungus*"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"mushroom"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"fruit"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"vegetable"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"Bushmeat"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"Fish"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"Ntfp"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"Non-timber forest product"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"Nontimber forest product"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"Crop*"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"Foodcrop"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"Natural resource"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"Medicinal plant"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"Livestock"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"Forest*"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"Dryland"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"Ocean"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"Savannah"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"Mountain"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"Mangrove"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"Coastal"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"Grassland"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"Marine"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AND 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"Poverty"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"Poor people"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"Livelihood*"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"Wellbeing"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F2F2F2"/>
                <w:lang w:val="en-GB"/>
              </w:rPr>
              <w:t>"Well-being"</w:t>
            </w:r>
            <w:r w:rsidRPr="007500C3">
              <w:rPr>
                <w:rFonts w:ascii="Calibri" w:hAnsi="Calibri" w:cs="Calibri"/>
                <w:sz w:val="20"/>
                <w:shd w:val="clear" w:color="auto" w:fill="F2F2F2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AND 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"Income"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"Health"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"Security"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"Asset"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"Educat*"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"Employ"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"Job"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"Sanitation"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"Empower"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"Mortality"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"Hous*"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"Life expect"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"Insur*"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"Risk"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</w:pP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>AND TITLE-ABS-KEY(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"People"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"Social"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"Village"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"Household"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"Farmer"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"Hunter"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"Fisher*"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"Dweller"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 OR </w:t>
            </w:r>
            <w:r w:rsidRPr="007500C3">
              <w:rPr>
                <w:rStyle w:val="bold"/>
                <w:rFonts w:ascii="Calibri" w:hAnsi="Calibri" w:cs="Calibri"/>
                <w:sz w:val="20"/>
                <w:shd w:val="clear" w:color="auto" w:fill="D9D9D9"/>
                <w:lang w:val="en-GB"/>
              </w:rPr>
              <w:t>"Indigenous"</w:t>
            </w:r>
            <w:r w:rsidRPr="007500C3"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shd w:val="clear" w:color="auto" w:fill="D9D9D9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AND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6,040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Added dimensions of poverty and limited to relevant subject areas. 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676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lastRenderedPageBreak/>
              <w:t>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"Protected area"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"Conserv*"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"Park"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"Biological 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"Bio-diversity"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"Wildlife"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"Nature"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"Ecosystem"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"Ecological system"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"Agro-biodiversity"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"Agrobiodiversity"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"Habitat"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"Species"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"Genetic 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"Mammal"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"Bird"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"Plant"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"Reptile"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"Amphibian"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"Insect"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"tree"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"animal"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"fungus*"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"mushroom"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"fruit"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"vegetable"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"Bushmeat"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"Ntfp"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"Non-timber forest product"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"Nontimber forest product"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"Crop*"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"Foodcrop"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"Natural resource"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"Medicinal plant"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"Livestock"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"Forest*"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"Dryland"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"Ocean"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"Savannah"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"Mountain"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"Mangrove"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"Coastal"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"Grassland"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"Marine"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"Poverty"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"Poor people"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"Livelihood*"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"Wellbeing"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"Well-being"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"poverty"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"Income"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"Security"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"Asset"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"Educat*"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"Employ"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"Job"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"Sanitation"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"Empower"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"Mortality"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"Hous*"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"Life expect"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"Insur*"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"Risk"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"People"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"Village"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"Household"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"Farmer"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"Hunter"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"Fisher*"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"Dweller"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"Indigenous"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7,263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Added 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general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“poverty” option to disaggregated poverty dimensions in  order to still capture articles that discussed poverty in a more general sense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884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lastRenderedPageBreak/>
              <w:t>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"Protected area"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"Conserv*"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"Park"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"Biological 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"Bio-diversity"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"Wildlife"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"Nature"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"Ecosystem"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"Ecological system"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"Agro-biodiversity"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"Agrobiodiversity"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"Habitat"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"Species"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"Genetic 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"Mammal"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"Bird"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"Plant"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"Reptile"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"Amphibian"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"Insect"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"tree"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"animal"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"fungus*"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"mushroom"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"fruit"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"vegetable"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"Bushmeat"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"Ntfp"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"Non-timber forest product"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"Nontimber forest product"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"Crop*"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"Foodcrop"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"Natural resource"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"Medicinal plant"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"Livestock"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"Forest*"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"Dryland"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"Ocean"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"Savannah"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"Mountain"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"Mangrove"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"Coastal"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"Grassland"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"Marine"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"Poverty"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"Poor people"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"Livelihood*"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"Wellbeing"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"Well-being"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"poverty"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"Income"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"Security"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"Asset"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"Educat*"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"Employ"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"Job"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"Sanitation"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"Empower"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"Mortality"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"Hous*"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"Life expect"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"Insur*"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"Risk"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"People"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"Village"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"Household"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"Farmer"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"Hunter"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"Fisher*"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"Dweller"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"Indigenous"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"VETE"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"PSYC"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"ENGI"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"BIOC"</w:t>
            </w:r>
            <w:r>
              <w:rPr>
                <w:rFonts w:ascii="Calibri" w:hAnsi="Calibri" w:cs="Calibri"/>
                <w:sz w:val="20"/>
                <w:lang w:val="en-GB"/>
              </w:rPr>
              <w:t>) 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"ARTS"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"NURS"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lang w:val="en-GB"/>
              </w:rPr>
              <w:t>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"COMP"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"IMMU"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"CENG"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"CHEM"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"PHAR"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"MATE"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"PHYS"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5,485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Excluded 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some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subject areas (as those intended to be excluded were not being so)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884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lastRenderedPageBreak/>
              <w:t>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"Protected area"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"Conserv*"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"Park"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"Biological 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"Bio-diversity"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"Wildlife"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"nature"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"Ecosystem"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"Ecological system"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"Agro-biodiversity"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"Agrobiodiversity"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"Habitat"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"Species"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"Genetic diversity"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"Mammal"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"Bird"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"Plant"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"Reptile"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"Amphibian"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"Insect"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"tree"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"animal"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"fungus*"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"mushroom"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"fruit"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"vegetable"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"Bushmeat"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"Ntfp"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"Non-timber forest product"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"Nontimber forest product"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"Crop*"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"Foodcrop"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"CBNRM"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"Medicinal plant"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"Livestock"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"Forest*"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"Dryland"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"Ocean"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"Savannah"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"Mountain"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"Mangrove"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"Coastal"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"Grassland"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"Marine"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"Poverty"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"Poor people"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"Livelihood*"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"Wellbeing"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"Well-being"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 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"poverty"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"Income"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"Security"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"Asset"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"Educat*"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"Employ"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"Job"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"Sanitation"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"Empower"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"Mortality"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"Hous*"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"Life expect"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"Insur*"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"Risk"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AND TITLE-ABS-KEY(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"People"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"Village"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"Household"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"Farmer"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"Hunter"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"Fisher*"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"Dweller"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OR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"Indigenous"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"VETE"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"PSYC"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"ENGI"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"BIOC"</w:t>
            </w:r>
            <w:r>
              <w:rPr>
                <w:rFonts w:ascii="Calibri" w:hAnsi="Calibri" w:cs="Calibri"/>
                <w:sz w:val="20"/>
                <w:lang w:val="en-GB"/>
              </w:rPr>
              <w:t>) 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"ARTS"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"NURS"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lang w:val="en-GB"/>
              </w:rPr>
              <w:t>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"COMP"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"IMMU"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"CENG"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"CHEM"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"PHAR"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"MATE"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"PHYS"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5,249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Natural resources = problematic, replaced with CBNRM. List presented to experts workshop, August 2012</w:t>
            </w: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</w:tc>
      </w:tr>
      <w:tr w:rsidR="00115A5C" w:rsidRPr="00FC1BB2" w:rsidTr="00761E1B">
        <w:trPr>
          <w:gridAfter w:val="1"/>
          <w:wAfter w:w="21" w:type="dxa"/>
          <w:cantSplit/>
          <w:trHeight w:val="792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FC1BB2">
              <w:rPr>
                <w:rFonts w:ascii="Calibri" w:hAnsi="Calibri" w:cs="Calibri"/>
                <w:sz w:val="20"/>
              </w:rPr>
              <w:lastRenderedPageBreak/>
              <w:t xml:space="preserve">TITLE-ABS-KEY(“Protected area” OR “Conserv*” OR “Park” OR “Biodiversity” OR “Biological diversity” OR “Bio-diversity” OR “Wildlife” OR “Nature” OR “Ecosystem” OR “Ecological system” OR “Agro-biodiversity” OR “Agrobiodiversity” OR “Habitat” OR “Species” OR “Genetic diversity” OR “Mammal” OR “Bird” OR “Plant” OR “Reptile” OR “Amphibian” OR “Insect” OR “tree” OR “animal” OR “fish” OR “fungus*” OR “mushroom” OR “fruit” OR “vegetable” OR “Bushmeat” OR “Fish” OR “Ntfp” OR “Non-timber forest product” OR “Nontimber forest product” OR “Crop*” OR “Foodcrop” OR “Natural resource” OR “Medicinal plant” OR “Livestock” OR “Forest*” OR “Dryland” OR “Ocean” OR “Savanna*”OR “Mountain” OR “Mangrove” OR “Coastal” OR “Grassland” OR “Marine”)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45727F">
              <w:rPr>
                <w:rFonts w:ascii="Calibri" w:hAnsi="Calibri" w:cs="Calibri"/>
                <w:sz w:val="20"/>
              </w:rPr>
              <w:t xml:space="preserve">AND TITLE-ABS-KEY(“Poverty” OR “Poor people” OR “Livelihood*” OR “Wellbeing” OR “Well-being”) </w:t>
            </w: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45727F">
              <w:rPr>
                <w:rFonts w:ascii="Calibri" w:hAnsi="Calibri" w:cs="Calibri"/>
                <w:sz w:val="20"/>
              </w:rPr>
              <w:t xml:space="preserve">AND TITLE-ABS-KEY(“poverty” OR “Income” OR “Health” OR “Security” OR “Asset” OR “Educat*” OR “Employ” OR “Job” OR “Sanitation” OR “Empower” OR “Mortality” OR “Hous*” OR “Life expect” OR “Insur*” OR “Risk”) </w:t>
            </w: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45727F">
              <w:rPr>
                <w:rFonts w:ascii="Calibri" w:hAnsi="Calibri" w:cs="Calibri"/>
                <w:sz w:val="20"/>
              </w:rPr>
              <w:t xml:space="preserve">AND TITLE-ABS-KEY(“People” OR “Social” OR “Village” OR “Household” OR “Farmer” OR “Hunter” OR “Fisher*” OR “Dweller” OR “Indigenous”)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b/>
                <w:sz w:val="20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"VETE"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"PSYC"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"ENGI"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"BIOC"</w:t>
            </w:r>
            <w:r>
              <w:rPr>
                <w:rFonts w:ascii="Calibri" w:hAnsi="Calibri" w:cs="Calibri"/>
                <w:sz w:val="20"/>
                <w:lang w:val="en-GB"/>
              </w:rPr>
              <w:t>) 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"ARTS"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"NURS"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lang w:val="en-GB"/>
              </w:rPr>
              <w:t>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"COMP"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"IMMU"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"CENG"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"CHEM"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"PHAR"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"MATE"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"PHYS"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5,518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As at workshop but with Savanna*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836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lastRenderedPageBreak/>
              <w:t xml:space="preserve">TITLE-ABS-KEY(“Protected area” OR “Conserv*” OR “Park” OR “Biodiversity” OR “Biological diversity” OR “Bio-diversity” OR “Wildlife” OR “Nature” OR “Ecosystem” OR “Ecological system” OR “Agro-biodiversity” OR “Agrobiodiversity” OR “Habitat” OR “Species” OR “Genetic diversity” OR “Mammal” OR “Bird” OR “Plant” OR “Reptile” OR “Amphibian” OR “Insect” OR “tree” OR “animal” OR “fish” OR “fungus*” OR “mushroom” OR “fruit” OR “vegetable” OR “Bushmeat” OR “Fish” OR “Ntfp” OR “Non-timber forest product” OR “Nontimber forest product” OR “Crop*” OR “Foodcrop” OR “Natural resource” OR “Medicinal plant” OR “Livestock” OR “Forest*” OR “Dryland” OR “Ocean” OR “Savanna*”OR “Mountain” OR “Mangrove” OR “Coastal” OR “Grassland” OR “Marine”)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45727F">
              <w:rPr>
                <w:rFonts w:ascii="Calibri" w:hAnsi="Calibri" w:cs="Calibri"/>
                <w:sz w:val="20"/>
                <w:lang w:val="en-GB"/>
              </w:rPr>
              <w:t xml:space="preserve">AND TITLE-ABS-KEY(“Poverty” OR “Poor people” OR “Livelihood*” OR “Wellbeing” OR “Well-being”) </w:t>
            </w: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45727F">
              <w:rPr>
                <w:rFonts w:ascii="Calibri" w:hAnsi="Calibri" w:cs="Calibri"/>
                <w:sz w:val="20"/>
                <w:lang w:val="en-GB"/>
              </w:rPr>
              <w:t xml:space="preserve">AND TITLE-ABS-KEY(“poverty” OR “Income” OR “Health” OR “Security” OR “Asset” OR “Educat*” OR “Employ” OR “Job” OR “Sanitation” OR “Empower” OR “Mortality” OR “Hous*” OR “Life expect” OR “Insur*” OR “Risk” OR “Marginalis*” OR “Disadvantage*” OR “Self-esteem” OR “Sustain*” OR “Vulnerab*” OR “Hunger” OR “Nutrition*” OR “Starv*” OR “Coping” OR “Wealth*” OR “Gender”) </w:t>
            </w: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b/>
                <w:sz w:val="20"/>
                <w:lang w:val="en-GB"/>
              </w:rPr>
            </w:pPr>
            <w:r w:rsidRPr="0045727F">
              <w:rPr>
                <w:rFonts w:ascii="Calibri" w:hAnsi="Calibri" w:cs="Calibri"/>
                <w:sz w:val="20"/>
                <w:lang w:val="en-GB"/>
              </w:rPr>
              <w:t>AND TITLE-ABS-KEY(“People” OR “Social” OR “Village” OR “Household” OR “Farmer” OR “Hunter” OR “Fisher*” OR “Dweller” OR “Indigenous”)</w:t>
            </w:r>
            <w:r w:rsidRPr="00FC1BB2">
              <w:rPr>
                <w:rFonts w:ascii="Calibri" w:hAnsi="Calibri" w:cs="Calibri"/>
                <w:b/>
                <w:sz w:val="20"/>
                <w:lang w:val="en-GB"/>
              </w:rPr>
              <w:t xml:space="preserve">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b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"VETE"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"PSYC"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"ENGI"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"BIOC"</w:t>
            </w:r>
            <w:r>
              <w:rPr>
                <w:rFonts w:ascii="Calibri" w:hAnsi="Calibri" w:cs="Calibri"/>
                <w:sz w:val="20"/>
                <w:lang w:val="en-GB"/>
              </w:rPr>
              <w:t>) 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"ARTS"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"NURS"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lang w:val="en-GB"/>
              </w:rPr>
              <w:t>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"COMP"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"IMMU"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"CENG"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"CHEM"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"PHAR"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"MATE"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"PHYS"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6320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Added additional terms to poverty tier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858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A12DC5">
              <w:rPr>
                <w:rFonts w:ascii="Calibri" w:hAnsi="Calibri" w:cs="Calibri"/>
                <w:sz w:val="20"/>
              </w:rPr>
              <w:lastRenderedPageBreak/>
              <w:t xml:space="preserve">TITLE-ABS-KEY(“Protected area” OR “Conserv*” OR “Park” OR “Biodiversity” OR “Biological diversity” OR “Bio-diversity” OR “Wildlife” OR “Nature” OR “Ecosystem” OR “Ecological system” OR “Agro-biodiversity” OR “Agrobiodiversity” OR “Habitat” OR “Species” OR “Genetic diversity” OR “Mammal” OR “Bird” OR “Plant” OR “Reptile” OR “Amphibian” OR “Insect” OR “tree” OR “animal” OR “fish” OR “fungus*” OR “mushroom” OR “fruit” OR “vegetable” OR “Bushmeat” OR “Fish” OR “Ntfp” OR “Non-timber forest product” OR “Nontimber forest product” OR “Crop*” OR “Foodcrop” OR “Natural resource” OR “Medicinal plant” OR “Livestock” OR “Forest*” OR “Dryland” OR “Ocean” OR “Savanna*”OR “Mountain” OR “Mangrove” OR “Coastal” OR “Grassland” OR “Marine”)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45727F">
              <w:rPr>
                <w:rFonts w:ascii="Calibri" w:hAnsi="Calibri" w:cs="Calibri"/>
                <w:sz w:val="20"/>
                <w:lang w:val="en-GB"/>
              </w:rPr>
              <w:t xml:space="preserve">AND TITLE-ABS-KEY(“Poverty” OR “Poor people” OR “Livelihood*” OR “Wellbeing” OR “Well-being”) </w:t>
            </w: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45727F">
              <w:rPr>
                <w:rFonts w:ascii="Calibri" w:hAnsi="Calibri" w:cs="Calibri"/>
                <w:sz w:val="20"/>
                <w:lang w:val="en-GB"/>
              </w:rPr>
              <w:t xml:space="preserve">AND TITLE-ABS-KEY(“poverty” OR “Income” OR “Health” OR “Security” OR “Asset” OR “Educat*” OR “Employ” OR “Job” OR “Sanitation” OR “Empower” OR “Mortality” OR “Hous*” OR “Life expect” OR “Insur*” OR “Risk” OR “Marginalis*” OR “Disadvantage*” OR “Self-esteem” OR “Sustain*” OR “Vulnerab*” OR “Hunger” OR “Nutrition*” OR “Starv*” OR “Coping” OR “Wealth*” OR “Gender”) </w:t>
            </w: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45727F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45727F">
              <w:rPr>
                <w:rFonts w:ascii="Calibri" w:hAnsi="Calibri" w:cs="Calibri"/>
                <w:sz w:val="20"/>
                <w:lang w:val="en-GB"/>
              </w:rPr>
              <w:t xml:space="preserve">AND TITLE-ABS-KEY(“People” OR “Social” OR “Village” OR “Household” OR “Farmer” OR “Hunter” OR “Fisher*” OR “Dweller” OR “Indigenous” OR “Pastoralis*” OR “Herder” OR “Nomad”)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b/>
                <w:sz w:val="20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"VETE"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"PSYC"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"ENGI"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"BIOC"</w:t>
            </w:r>
            <w:r>
              <w:rPr>
                <w:rFonts w:ascii="Calibri" w:hAnsi="Calibri" w:cs="Calibri"/>
                <w:sz w:val="20"/>
                <w:lang w:val="en-GB"/>
              </w:rPr>
              <w:t>) 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"ARTS"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"NURS"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lang w:val="en-GB"/>
              </w:rPr>
              <w:t>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"COMP"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"IMMU"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"CENG"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"CHEM"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"PHAR"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"MATE"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"PHYS"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Scopus = 6364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Added additional categories to the human tier (“Pastoralis*” OR “Herder” OR “Nomad”)</w:t>
            </w:r>
          </w:p>
        </w:tc>
      </w:tr>
      <w:tr w:rsidR="00115A5C" w:rsidRPr="00FC1BB2" w:rsidTr="00761E1B">
        <w:tblPrEx>
          <w:shd w:val="clear" w:color="auto" w:fill="FFFFFF"/>
        </w:tblPrEx>
        <w:trPr>
          <w:cantSplit/>
          <w:trHeight w:val="9020"/>
        </w:trPr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TITLE-ABS-KEY(“Protected area” OR “Conserv*” OR “Park” OR “*Biodiversity” OR “Biological diversity” OR “Bio-diversity” OR “Wildlife” OR “Nature” OR “Ecosystem” OR “Ecological system” OR “Habitat” OR “Species” OR “Genetic diversity” OR “Mammal” OR “Bird” OR “Plant” OR “Reptile” OR “Tiger*” OR “Elephant*” OR “Great ape” OR “Great-ape” OR “Great apes” OR “Great-apes” OR “gorilla*” OR “chimpanzee*” OR “Duiker*” OR “Lion*” OR “Primate*” OR “Amphibian” OR “Insect” OR “tree” OR “animal” OR “fungus*” OR “mushroom” OR “fruit” OR “vegetable” OR “Bushmeat” OR “Fish” OR “Ntfp” OR “Non-timber forest product” OR “Nontimber forest product” OR “Crop*” OR “Foodcrop” OR “Natural resource” OR “Medicinal plant” OR “Livestock” OR “Forest*” OR “Dryland” OR “Ocean” OR “Savanna*”OR “Mountain” OR “Mangrove” OR “Coastal” OR “Grassland” OR “Marine”)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45727F">
              <w:rPr>
                <w:rFonts w:ascii="Calibri" w:hAnsi="Calibri" w:cs="Calibri"/>
                <w:sz w:val="20"/>
                <w:szCs w:val="20"/>
              </w:rPr>
              <w:t xml:space="preserve">AND TITLE-ABS-KEY(“Poverty” OR “Poor people” OR “Livelihood*” OR “Wellbeing” OR “Well-being”) </w:t>
            </w: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45727F">
              <w:rPr>
                <w:rFonts w:ascii="Calibri" w:hAnsi="Calibri" w:cs="Calibri"/>
                <w:sz w:val="20"/>
                <w:szCs w:val="20"/>
              </w:rPr>
              <w:t xml:space="preserve">AND TITLE-ABS-KEY(“poverty” OR “Income” OR “Health” OR “Security” OR “Asset” OR “Educat*” OR “Employ” OR “Job” OR “Sanitation” OR “Empower” OR “Mortality” OR “Hous*” OR “Life expect” OR “Insur*” OR “Risk”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45727F">
              <w:rPr>
                <w:rFonts w:ascii="Calibri" w:hAnsi="Calibri" w:cs="Calibri"/>
                <w:sz w:val="20"/>
                <w:szCs w:val="20"/>
              </w:rPr>
              <w:t xml:space="preserve">AND TITLE-ABS-KEY(“People” OR “Social” OR “Village” OR “Household” OR “Farmer” OR “Hunter” OR “Fisher*” OR “Dweller” OR “Indigenous” OR “Pastoralis*” OR “Herder” OR “Nomad”)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"MEDI"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"VETE"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"PSYC"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"ENGI"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"BIOC"</w:t>
            </w:r>
            <w:r>
              <w:rPr>
                <w:rFonts w:ascii="Calibri" w:hAnsi="Calibri" w:cs="Calibri"/>
                <w:sz w:val="20"/>
              </w:rPr>
              <w:t>) OR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"ARTS"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"BUSI"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"ENER"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"NURS"</w:t>
            </w:r>
            <w:r>
              <w:rPr>
                <w:rFonts w:ascii="Calibri" w:hAnsi="Calibri" w:cs="Calibri"/>
                <w:sz w:val="20"/>
              </w:rPr>
              <w:t>)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OR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"COMP"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"IMMU"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"CENG"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"CHEM"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"DECI"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"PHAR"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"MATH"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"MATE"</w:t>
            </w:r>
            <w:r>
              <w:rPr>
                <w:rFonts w:ascii="Calibri" w:hAnsi="Calibri" w:cs="Calibri"/>
                <w:sz w:val="20"/>
              </w:rPr>
              <w:t>)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"HEAL"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"PHYS"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"DENT"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>))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>Scopus = 6,385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>Added “Tiger*” OR “Elephant*” OR “Great ape” OR “Great-ape” OR “Great apes” OR “Great-apes” OR “gorilla*” OR “chimpanzee*” OR “Duiker*” OR “Lion*” OR “Primate*” to biodiversity terms. Added 21 papers. This is considered few enough to justify not using an exhaustive list of species.</w:t>
            </w:r>
          </w:p>
        </w:tc>
      </w:tr>
      <w:tr w:rsidR="00115A5C" w:rsidRPr="00FC1BB2" w:rsidTr="00761E1B">
        <w:tblPrEx>
          <w:shd w:val="clear" w:color="auto" w:fill="FFFFFF"/>
        </w:tblPrEx>
        <w:trPr>
          <w:cantSplit/>
          <w:trHeight w:val="9240"/>
        </w:trPr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TITLE-ABS-KEY(“Protected area” OR “Conserv*” OR “Park” OR “*Biodiversity” OR “Biological diversity” OR “Bio-diversity” OR “Wildlife” OR “Nature” OR “Ecosystem” OR “Ecological system” OR “Habitat” OR “Species” OR “Genetic diversity” OR “Mammal” OR “Bird” OR “Plant” OR “Reptile” OR “Tiger*” OR “Elephant*” OR “Great ape” OR “Great-ape” OR “Great apes” OR “Great-apes” OR “gorilla*” OR “chimpanzee*” OR “Duiker*” OR “Lion*” OR “Primate*” OR “Amphibian” OR “Insect” OR “tree” OR “animal” OR “fungus*” OR “mushroom” OR “fruit” OR “vegetable” OR “Bushmeat” OR “Fish” OR “Ntfp” OR “Non-timber forest product” OR “Nontimber forest product” OR “Crop*” OR “Foodcrop” OR “Natural resource” OR “Medicinal plant” OR “*Livestock” OR “Cattle” OR “Goat*” OR “Sheep” OR “Chicken*” OR “Poultry” OR “Forest*” OR “Dryland” OR “Ocean” OR “Savanna*”OR “Mountain” OR “Mangrove” OR “Coastal” OR “Grassland” OR “Marine”)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45727F">
              <w:rPr>
                <w:rFonts w:ascii="Calibri" w:hAnsi="Calibri" w:cs="Calibri"/>
                <w:sz w:val="20"/>
                <w:szCs w:val="20"/>
              </w:rPr>
              <w:t xml:space="preserve">AND TITLE-ABS-KEY(“Poverty” OR “Poor people” OR “Livelihood*” OR “Wellbeing” OR “Well-being”) </w:t>
            </w: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45727F">
              <w:rPr>
                <w:rFonts w:ascii="Calibri" w:hAnsi="Calibri" w:cs="Calibri"/>
                <w:sz w:val="20"/>
                <w:szCs w:val="20"/>
              </w:rPr>
              <w:t xml:space="preserve">AND TITLE-ABS-KEY(“poverty” OR “Income” OR “Health” OR “Security” OR “Asset” OR “Educat*” OR “Employ” OR “Job” OR “Sanitation” OR “Empower” OR “Mortality” OR “Hous*” OR “Life expect” OR “Insur*” OR “Risk”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45727F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45727F">
              <w:rPr>
                <w:rFonts w:ascii="Calibri" w:hAnsi="Calibri" w:cs="Calibri"/>
                <w:sz w:val="20"/>
                <w:szCs w:val="20"/>
              </w:rPr>
              <w:t xml:space="preserve">AND TITLE-ABS-KEY(“People” OR “Social” OR “Village” OR “Household” OR “Farmer” OR “Hunter” OR “Fisher*” OR “Dweller” OR “Indigenous” OR “Pastoralis*” OR “Herder” OR “Nomad”)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"MEDI"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"VETE"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"PSYC"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"ENGI"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"BIOC"</w:t>
            </w:r>
            <w:r>
              <w:rPr>
                <w:rFonts w:ascii="Calibri" w:hAnsi="Calibri" w:cs="Calibri"/>
                <w:sz w:val="20"/>
              </w:rPr>
              <w:t>) OR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"ARTS"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"BUSI"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"ENER"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"NURS"</w:t>
            </w:r>
            <w:r>
              <w:rPr>
                <w:rFonts w:ascii="Calibri" w:hAnsi="Calibri" w:cs="Calibri"/>
                <w:sz w:val="20"/>
              </w:rPr>
              <w:t>)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OR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"COMP"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"IMMU"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"CENG"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"CHEM"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"DECI"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"PHAR"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"MATH"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"MATE"</w:t>
            </w:r>
            <w:r>
              <w:rPr>
                <w:rFonts w:ascii="Calibri" w:hAnsi="Calibri" w:cs="Calibri"/>
                <w:sz w:val="20"/>
              </w:rPr>
              <w:t>)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"HEAL"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"PHYS"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"DENT"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>))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>Scopus 6,431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Added “*Livestock” OR “Cattle” OR “Goat*” OR “Sheep” OR “Chicken*” OR “Poultry” to biodiversity terms. </w:t>
            </w:r>
          </w:p>
        </w:tc>
      </w:tr>
      <w:tr w:rsidR="00115A5C" w:rsidRPr="00FC1BB2" w:rsidTr="00761E1B">
        <w:tblPrEx>
          <w:shd w:val="clear" w:color="auto" w:fill="FFFFFF"/>
        </w:tblPrEx>
        <w:trPr>
          <w:cantSplit/>
          <w:trHeight w:val="9240"/>
        </w:trPr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TITLE-ABS-KEY(“Protected area” OR “Conserv*” OR “Park” OR “*Biodiversity” OR “Biological diversity” OR “Bio-diversity” OR “Wildlife” OR “Nature” OR “Ecosystem” OR “Ecological system” OR “Habitat” OR “Species” OR “Genetic diversity” OR “Mammal” OR “Bird” OR “Plant” OR “Reptile” OR “Tiger*” OR “Elephant*” OR “Great ape” OR “Great-ape” OR “Great apes” OR “Great-apes” OR “gorilla*” OR “chimpanzee*” OR “Duiker*” OR “Lion*” OR “Primate*” OR “Amphibian” OR “Insect” OR “tree” OR “animal” OR “fungus*” OR “mushroom” OR “fruit” OR “vegetable” OR “Bushmeat” OR “Fish” OR “Ntfp” OR “Non-timber forest product” OR “Nontimber forest product” OR “Crop*” OR “Foodcrop” OR “Natural resource” OR “Medicinal plant” OR “*Livestock” OR “Cattle” OR “Goat*” OR “Sheep” OR “Chicken*” OR “Poultry” OR “Forest*” OR “Dryland” OR “Ocean” OR “Savanna*”OR “Mountain” OR “Mangrove” OR “Coastal” OR “Grassland” OR “Marine” OR “Freshwater” OR “Taiga” OR “Shrubland*” OR “Woodland*” OR “Tundra” OR “Desert”)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TITLE-ABS-KEY(“Poverty” OR “Poor people” OR “Livelihood*” OR “Wellbeing” OR “Well-being”)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TITLE-ABS-KEY(“poverty” OR “Income” OR “Health” OR “Security” OR “Asset” OR “Educat*” OR “Employ” OR “Job” OR “Sanitation” OR “Empower” OR “Mortality” OR “Hous*” OR “Life expect” OR “Insur*” OR “Risk”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TITLE-ABS-KEY(“People” OR “Social” OR “Village” OR “Household” OR “Farmer” OR “Hunter” OR “Fisher*” OR “Dweller” OR “Indigenous” OR “Pastoralis*” OR “Herder” OR “Nomad”)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"MEDI"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"VETE"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"PSYC"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"ENGI"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"BIOC"</w:t>
            </w:r>
            <w:r>
              <w:rPr>
                <w:rFonts w:ascii="Calibri" w:hAnsi="Calibri" w:cs="Calibri"/>
                <w:sz w:val="20"/>
              </w:rPr>
              <w:t>) OR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"ARTS"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"BUSI"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"ENER"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"NURS"</w:t>
            </w:r>
            <w:r>
              <w:rPr>
                <w:rFonts w:ascii="Calibri" w:hAnsi="Calibri" w:cs="Calibri"/>
                <w:sz w:val="20"/>
              </w:rPr>
              <w:t>)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OR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"COMP"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"IMMU"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"CENG"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"CHEM"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"DECI"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"PHAR"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"MATH"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"MATE"</w:t>
            </w:r>
            <w:r>
              <w:rPr>
                <w:rFonts w:ascii="Calibri" w:hAnsi="Calibri" w:cs="Calibri"/>
                <w:sz w:val="20"/>
              </w:rPr>
              <w:t>)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"HEAL"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"PHYS"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"DENT"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>))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>Scopus 6,466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Added “Freshwater” OR “Taiga” OR “Shrubland*” OR “Woodland*” OR “Tundra” OR “Desert” to biomes (this makes search terms consistent with WWF biome classification). </w:t>
            </w:r>
          </w:p>
        </w:tc>
      </w:tr>
      <w:tr w:rsidR="00115A5C" w:rsidRPr="00FC1BB2" w:rsidTr="00761E1B">
        <w:tblPrEx>
          <w:shd w:val="clear" w:color="auto" w:fill="FFFFFF"/>
        </w:tblPrEx>
        <w:trPr>
          <w:cantSplit/>
          <w:trHeight w:val="9680"/>
        </w:trPr>
        <w:tc>
          <w:tcPr>
            <w:tcW w:w="6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TITLE-ABS-KEY(“Protected area” OR “Conserv*” OR “Park” OR “*Biodiversity” OR “Biological diversity” OR “Bio-diversity” OR “Wildlife” OR “Nature” OR “Ecosystem” OR “Ecological system” OR “Habitat” OR “Species” OR “Genetic diversity” OR “Mammal” OR “Bird” OR “Plant” OR “Reptile” OR “Tiger*” OR “Elephant*” OR “Great ape” OR “Great-ape” OR “Great apes” OR “Great-apes” OR “gorilla*” OR “chimpanzee*” OR “Duiker*” OR “Lion*” OR “Primate*” OR “Amphibian” OR “Insect” OR “tree” OR “animal” OR “fungus*” OR “mushroom” OR “fruit” OR “vegetable” OR “Bushmeat” OR “Fish” OR “Ntfp” OR “Non-timber forest product” OR “Nontimber forest product” OR “Crop*” OR “Foodcrop” OR “Natural resource” OR “Medicinal plant” OR “*Livestock” OR “Cattle” OR “Goat*” OR “Sheep” OR “Chicken*” OR “Poultry” OR “Timber” OR “Charcoal” OR “Fuelwood” OR “Firewood” OR “Wood” OR “Forest*” OR “Dryland” OR “Ocean” OR “Savanna*”OR “Mountain” OR “Mangrove” OR “Coastal” OR “Grassland” OR “Marine” OR “Freshwater” OR “Taiga” OR “Shrubland*” OR “Woodland*” OR “Tundra” OR “Desert”)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TITLE-ABS-KEY(“Poverty” OR “Poor people” OR “Livelihood*” OR “Wellbeing” OR “Well-being”)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TITLE-ABS-KEY(“poverty” OR “Income” OR “Health” OR “Security” OR “Asset” OR “Educat*” OR “Employ” OR “Job” OR “Sanitation” OR “Empower” OR “Mortality” OR “Hous*” OR “Life expect” OR “Insur*” OR “Risk”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TITLE-ABS-KEY(“People” OR “Social” OR “Village” OR “Household” OR “Farmer” OR “Hunter” OR “Fisher*” OR “Dweller” OR “Indigenous” OR “Pastoralis*” OR “Herder” OR “Nomad”) 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"MEDI"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"VETE"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"PSYC"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"ENGI"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"BIOC"</w:t>
            </w:r>
            <w:r>
              <w:rPr>
                <w:rFonts w:ascii="Calibri" w:hAnsi="Calibri" w:cs="Calibri"/>
                <w:sz w:val="20"/>
              </w:rPr>
              <w:t>) OR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"ARTS"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"BUSI"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"ENER"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"NURS"</w:t>
            </w:r>
            <w:r>
              <w:rPr>
                <w:rFonts w:ascii="Calibri" w:hAnsi="Calibri" w:cs="Calibri"/>
                <w:sz w:val="20"/>
              </w:rPr>
              <w:t>)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>
              <w:rPr>
                <w:rFonts w:ascii="Calibri" w:hAnsi="Calibri" w:cs="Calibri"/>
                <w:sz w:val="20"/>
              </w:rPr>
              <w:t>OR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"COMP"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"IMMU"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"CENG"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"CHEM"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"DECI"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"PHAR"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"MATH"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"MATE"</w:t>
            </w:r>
            <w:r>
              <w:rPr>
                <w:rFonts w:ascii="Calibri" w:hAnsi="Calibri" w:cs="Calibri"/>
                <w:sz w:val="20"/>
              </w:rPr>
              <w:t>)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"HEAL"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"PHYS"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szCs w:val="20"/>
              </w:rPr>
              <w:t>"DENT"</w:t>
            </w:r>
            <w:r w:rsidRPr="00FC1BB2">
              <w:rPr>
                <w:rFonts w:ascii="Calibri" w:hAnsi="Calibri" w:cs="Calibri"/>
                <w:sz w:val="20"/>
                <w:szCs w:val="20"/>
              </w:rPr>
              <w:t>))</w:t>
            </w:r>
          </w:p>
        </w:tc>
        <w:tc>
          <w:tcPr>
            <w:tcW w:w="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>Scopus 6,499</w:t>
            </w:r>
          </w:p>
        </w:tc>
        <w:tc>
          <w:tcPr>
            <w:tcW w:w="18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FC1BB2">
              <w:rPr>
                <w:rFonts w:ascii="Calibri" w:hAnsi="Calibri" w:cs="Calibri"/>
                <w:sz w:val="20"/>
                <w:szCs w:val="20"/>
              </w:rPr>
              <w:t xml:space="preserve">Added “Timber” OR “Charcoal” OR “Fuelwood” OR “Firewood” OR “Wood” to biodiversity terms. 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1012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lastRenderedPageBreak/>
              <w:t>TITLE-ABS-KEY(“Protected area” OR “Protected areas” OR “Conserv*” OR “Park” OR “*Biodiversity” OR “Biological diversity” OR “Bio-diversity” OR “Wildlife” OR “Nature” OR “Ecosystem*” OR “Ecological system” OR “Habitat*” OR “Species” OR “Genetic diversity” OR “Mammal*” OR “Bird*” OR “Plant*” OR “Reptile*” OR “Tiger*” OR “Elephant*” OR “Great ape” OR “Great-ape” OR “Great apes” OR “Great-apes” OR “gorilla*” OR “chimpanzee*” OR “Duiker*” OR “Lion*” OR “Primate*” OR “Amphibian*” OR “Insect*” OR “tree*” OR “animal*” OR “fungus” OR “fungi” OR “mushroom*” OR “fruit*” OR “vegetable*” OR “Bushmeat” OR “Fish” OR “Ntfp” OR “Non timber forest  product” OR “Non timber forest products” OR “Non-timber forest product” OR “Nontimber forest product” OR “Nontimber forest products” OR “Non-timber forest products” OR “Nwfp” OR “Non wood forest  product” OR “Non wood forest products” OR “Non-wood forest product” OR “Nonwood forest product” OR “Nonwood forest products” OR “Non-wood forest products”OR “Crop*” OR “Foodcrop*” OR “Natural resource” OR “Natural Resources” OR “Medicinal plant” OR “Medicinal plant</w:t>
            </w:r>
            <w:r>
              <w:rPr>
                <w:rFonts w:ascii="Calibri" w:hAnsi="Calibri" w:cs="Calibri"/>
                <w:sz w:val="20"/>
                <w:lang w:val="en-GB"/>
              </w:rPr>
              <w:t>*</w:t>
            </w: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” OR “*Livestock” OR “Cattle” OR “Goat*” OR “Sheep” OR “Chicken*” OR “Poultry” OR “Timber” OR “Charcoal” OR “Fuelwood” OR “Firewood” OR “Wood” OR “Forest*” OR “Dryland*” OR “Ocean*” OR “Savanna*”OR “Mountain*” OR “Mangrove*” OR “Coastal” OR “Grassland*” OR “Marine” OR “Freshwater” OR “Taiga” OR “Shrubland*” OR “Woodland*” OR “Tundra” OR “Desert*”)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(“Poverty” OR “Poor people” OR “Livelihood*” OR “Wellbeing” OR “Well-being”)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(“poverty” OR “Income” OR “Health” OR “Security” OR “Asset*” OR “Educat*” OR “Employ*” OR “Job” OR “Jobs” OR “Unemploy*” OR “Sanitation” OR “Empower*” OR “Mortality” OR “Hous*” OR “Life expect*” OR “Insur*” OR “Risk*”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(“People” OR “Social” OR “Village*” OR “Household*” OR “Farmer*” OR “Hunter*” OR “Fisher*” OR “Dweller*” OR “Indigenous” OR “Pastoralis*” OR “Herder*” OR “Nomad*”)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AND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"MEDI"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"VETE"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"PSYC"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"ENGI"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"BIOC"</w:t>
            </w:r>
            <w:r>
              <w:rPr>
                <w:rFonts w:ascii="Calibri" w:hAnsi="Calibri" w:cs="Calibri"/>
                <w:sz w:val="20"/>
                <w:lang w:val="en-GB"/>
              </w:rPr>
              <w:t>) 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"ARTS"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"BUSI"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"ENER"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"NURS"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</w:t>
            </w:r>
            <w:r>
              <w:rPr>
                <w:rFonts w:ascii="Calibri" w:hAnsi="Calibri" w:cs="Calibri"/>
                <w:sz w:val="20"/>
                <w:lang w:val="en-GB"/>
              </w:rPr>
              <w:t>OR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"COMP"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"IMMU"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"CENG"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"CHEM"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"PHAR"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"MATH"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"MATE"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"HEAL"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"PHYS"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EXCLUDE(SUBJAREA,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"DENT"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))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</w:rPr>
              <w:t>Scopus 6,</w:t>
            </w:r>
            <w:r>
              <w:rPr>
                <w:rFonts w:ascii="Calibri" w:hAnsi="Calibri" w:cs="Calibri"/>
                <w:sz w:val="20"/>
              </w:rPr>
              <w:t>605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FC1BB2">
              <w:rPr>
                <w:rFonts w:ascii="Calibri" w:hAnsi="Calibri" w:cs="Calibri"/>
                <w:sz w:val="20"/>
                <w:lang w:val="en-GB"/>
              </w:rPr>
              <w:t>Added more wildcards to capture plurals</w:t>
            </w:r>
            <w:r>
              <w:rPr>
                <w:rFonts w:ascii="Calibri" w:hAnsi="Calibri" w:cs="Calibri"/>
                <w:sz w:val="20"/>
                <w:lang w:val="en-GB"/>
              </w:rPr>
              <w:t>.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 xml:space="preserve"> As well as plurals on non timber wood/ forest products and natural resources </w:t>
            </w: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</w:tc>
      </w:tr>
      <w:tr w:rsidR="00115A5C" w:rsidRPr="00FC1BB2" w:rsidTr="00761E1B">
        <w:trPr>
          <w:gridAfter w:val="1"/>
          <w:wAfter w:w="21" w:type="dxa"/>
          <w:cantSplit/>
          <w:trHeight w:val="1012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lastRenderedPageBreak/>
              <w:t>TITLE-ABS-KEY(“Protected area” OR “Protected areas” OR “Conserv*” OR “Park” OR “*Biodiversity” OR “Biological diversity” OR “Bio-diversity” OR “Wildlife” OR “Nature” OR “Ecosystem*” OR “Ecological system” OR “Habitat*” OR “Species” OR “Genetic diversity” OR “Mammal*” OR “Bird*” OR “Plant*” OR “Reptile*” OR “Tiger*” OR “Elephant*” OR “Great ape” OR “Great-ape” OR “Great apes” OR “Great-apes” OR “gorilla*” OR “chimpanzee*” OR “Duiker*” OR “Lion*” OR “Primate*” OR “Amphibian*” OR “Insect*” OR “tree*” OR “animal*” OR “fungus” OR “fungi” OR “mushroom*” OR “fruit*” OR “vegetable*” OR “Bushmeat” OR “Fish” OR “Ntfp” OR “Non timber forest  product” OR “Non timber forest products” OR “Non-timber forest product” OR “Nontimber forest product” OR “Nontimber forest products” OR “Non-timber forest products” OR “Nwfp” OR “Non wood forest  product” OR “Non wood forest products” OR “Non-wood forest product” OR “Nonwood forest product” OR “Nonwood forest products” OR “Non-wood forest products”OR “Crop*” OR “Foodcrop*” OR “Natural resource” OR “Natural Resources” OR “Medicinal plant” OR “Medicinal plant</w:t>
            </w:r>
            <w:r>
              <w:rPr>
                <w:rFonts w:ascii="Calibri" w:hAnsi="Calibri" w:cs="Calibri"/>
                <w:sz w:val="20"/>
                <w:lang w:val="en-GB"/>
              </w:rPr>
              <w:t>*</w:t>
            </w: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” OR “*Livestock” OR “Cattle” OR “Goat*” OR “Sheep” OR “Chicken*” OR “Poultry” OR “Timber” OR “Charcoal” OR “Fuelwood” OR “Firewood” OR “Wood” OR “Forest*” OR “Dryland*” OR “Ocean*” OR “Savanna*”OR “Mountain*” OR “Mangrove*” OR “Coastal” OR “Grassland*” OR “Marine” OR “Freshwater” OR “Taiga” OR “Shrubland*” OR “Woodland*” OR “Tundra” OR “Desert*”)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(“Poverty” OR “Poor people” OR “Livelihood*” OR “Wellbeing” OR “Well-being”)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(“poverty” OR “Income” OR “Health” OR “Security” OR “Asset*” OR “Educat*” OR “Employ*” OR “Job” OR “Jobs” OR “Unemploy*” OR “Sanitation” OR “Empower*” OR “Mortality” OR “Hous*” OR “Life expect*” OR “Insur*” OR “Risk*”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(“People” OR “Social” OR “Village*” OR “Household*” OR “Farmer*” OR “Hunter*” OR “Fisher*” OR “Dweller*” OR “Indigenous” OR “Pastoralis*” OR “Herder*” OR “Nomad*”)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AND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 (LIMIT-TO(SUBJAREA,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"AGRI"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"ENVI"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"SOCI"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"EART"</w:t>
            </w:r>
            <w:r>
              <w:rPr>
                <w:rFonts w:ascii="Calibri" w:hAnsi="Calibri" w:cs="Calibri"/>
                <w:sz w:val="20"/>
                <w:lang w:val="en-GB"/>
              </w:rPr>
              <w:t xml:space="preserve">) 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"ECON"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 xml:space="preserve">) OR LIMIT-TO(SUBJAREA, </w:t>
            </w:r>
            <w:r w:rsidRPr="00FC1BB2">
              <w:rPr>
                <w:rStyle w:val="bold"/>
                <w:rFonts w:ascii="Calibri" w:hAnsi="Calibri" w:cs="Calibri"/>
                <w:sz w:val="20"/>
                <w:lang w:val="en-GB"/>
              </w:rPr>
              <w:t>"MULT"</w:t>
            </w:r>
            <w:r w:rsidRPr="00FC1BB2">
              <w:rPr>
                <w:rFonts w:ascii="Calibri" w:hAnsi="Calibri" w:cs="Calibri"/>
                <w:sz w:val="20"/>
                <w:lang w:val="en-GB"/>
              </w:rPr>
              <w:t>)</w:t>
            </w:r>
            <w:r>
              <w:rPr>
                <w:rFonts w:ascii="Calibri" w:hAnsi="Calibri" w:cs="Calibri"/>
                <w:sz w:val="20"/>
                <w:lang w:val="en-GB"/>
              </w:rPr>
              <w:t>)</w:t>
            </w:r>
          </w:p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SCOPUS = 9, 391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FC1BB2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Removed the exclude terms after some research into how the EXCLUDE function was working.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1012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lastRenderedPageBreak/>
              <w:t>TITLE-ABS-KEY(“Protected area” OR “Protected areas” OR “Conserv*” OR “Park” OR “*Biodiversity” OR “Biological diversity” OR “Bio-diversity” OR “Wildlife” OR “Nature” OR “Ecosystem*” OR “Ecological system” OR “Habitat*” OR “Species” OR “Genetic diversity” OR “Mammal*” OR “Bird*” OR “Plant*” OR “Reptile*” OR “Tiger*” OR “Elephant*” OR “Great ape” OR “Great-ape” OR “Great apes” OR “Great-apes” OR “gorilla*” OR “chimpanzee*” OR “Duiker*” OR “Lion*” OR “Primate*” OR “Amphibian*” OR “Insect*” OR “tree*” OR “animal*” OR “fungus” OR “fungi” OR “mushroom*” OR “fruit*” OR “vegetable*” OR “Bushmeat” OR “Fish” OR “Ntfp” OR “Non timber forest  product” OR “Non timber forest products” OR “Non-timber forest product” OR “Nontimber forest product” OR “Nontimber forest products” OR “Non-timber forest products” OR “Nwfp” OR “Non wood forest  product” OR “Non wood forest products” OR “Non-wood forest product” OR “Nonwood forest product” OR “Nonwood forest products” OR “Non-wood forest products”OR “Crop*” OR “Foodcrop*” OR “Natural resource” OR “Natural Resources” OR “Medicinal plant” OR “Medicinal plant</w:t>
            </w:r>
            <w:r>
              <w:rPr>
                <w:rFonts w:ascii="Calibri" w:hAnsi="Calibri" w:cs="Calibri"/>
                <w:sz w:val="20"/>
                <w:lang w:val="en-GB"/>
              </w:rPr>
              <w:t>*</w:t>
            </w: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” OR “*Livestock” OR “Cattle” OR “Goat*” OR “Sheep” OR “Chicken*” OR “Poultry” OR “Timber” OR “Charcoal” OR “Fuelwood” OR “Firewood” OR “Wood” OR “Forest*” OR “Dryland*” OR “Ocean*” OR “Savanna*”OR “Mountain*” OR “Mangrove*” OR “Coastal” OR “Grassland*” OR “Marine” OR “Freshwater” OR “Taiga” OR “Shrubland*” OR “Woodland*” OR “Tundra” OR “Desert*”)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(“Poverty” OR “Poor people” OR “Livelihood*” OR “Wellbeing” OR “Well-being”)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(“poverty” OR “Income” OR “Health” OR “Security” OR “Asset*” OR “Educat*” OR “Employ*” OR “Job” OR “Jobs” OR “Unemploy*” OR “Sanitation” OR “Empower*” OR “Mortality” OR “Hous*” OR “Life expect*” OR “Insur*” OR “Risk*”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 xml:space="preserve">AND TITLE-ABS-KEY (“People” OR “Social” OR “Village*” OR “Household*” OR “Farmer*” OR “Hunter*” OR “Fisher*” OR “Dweller*” OR “Indigenous” OR “Pastoralis*” OR “Herder*” OR “Nomad*”) 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E86610">
              <w:rPr>
                <w:rFonts w:ascii="Calibri" w:hAnsi="Calibri" w:cs="Calibri"/>
                <w:sz w:val="20"/>
                <w:lang w:val="en-GB"/>
              </w:rPr>
              <w:t>AND (LIMIT-TO(SUBJAREA, “SOCI”) OR LIMIT-TO(SUBJAREA, “ENVI”) OR LIMIT-TO(SUBJAREA, “AGRI”) OR LIMIT-TO(SUBJAREA, “EART”) OR LIMIT-TO(SUBJAREA, “ECON”) OR LIMIT-TO(SUBJAREA, “MULT”))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SCOPUS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9, 391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Final Scopus search term.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1012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  <w:r w:rsidRPr="00BD05D1">
              <w:rPr>
                <w:rFonts w:ascii="Calibri" w:eastAsia="Times New Roman" w:hAnsi="Calibri"/>
                <w:sz w:val="20"/>
                <w:szCs w:val="20"/>
              </w:rPr>
              <w:lastRenderedPageBreak/>
              <w:t xml:space="preserve">TS=(“Protected area” OR “Protected areas” OR “Conserv*” OR “Park” OR “*Biodiversity” OR “Biological diversity” OR “Bio-diversity” OR “Wildlife” OR “Nature” OR “Ecosystem*” OR “Ecological system” OR “Habitat*” OR “Species” OR “Genetic diversity” OR “Mammal*” OR “Bird*” OR “Plant*” OR “Reptile*” OR “Tiger*” OR “Elephant*” OR “Great ape” OR “Great-ape” OR “Great apes” OR “Great-apes” OR “gorilla*” OR “chimpanzee*” OR “Duiker*” OR “Lion*” OR “Primate*” OR “Amphibian*” OR “Insect*” OR “tree*” OR “animal*” OR “fungus” OR “fungi” OR “mushroom*” OR “fruit*” OR “vegetable*” OR “Bushmeat” OR “Fish” OR “Ntfp” OR “Non timber forest  product” OR “Non timber forest products” OR “Non-timber forest product” OR “Nontimber forest product” OR “Nontimber forest products” OR “Non-timber forest products” OR “Nwfp” OR “Non wood forest  product” OR “Non wood forest products” OR “Non-wood forest product” OR “Nonwood forest product” OR “Nonwood forest products” OR “Non-wood forest products”OR “Crop*” OR “Foodcrop*” OR “Natural resource” OR “Natural Resources” OR “Medicinal plant” OR “Medicinal plants” OR “*Livestock” OR “Cattle” OR “Goat*” OR “Sheep” OR “Chicken*” OR “Poultry” OR “Timber” OR “Charcoal” OR “Fuelwood” OR “Firewood” OR “Wood” OR “Forest*” OR “Dryland*” OR “Ocean*” OR “Savanna*”OR “Mountain*” OR “Mangrove*” OR “Coastal” OR “Grassland*” OR “Marine” OR “Freshwater” OR “Taiga” OR “Shrubland*” OR “Woodland*” OR “Tundra” OR “Desert*”) </w:t>
            </w:r>
          </w:p>
          <w:p w:rsidR="00115A5C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  <w:r w:rsidRPr="00BD05D1">
              <w:rPr>
                <w:rFonts w:ascii="Calibri" w:eastAsia="Times New Roman" w:hAnsi="Calibri"/>
                <w:sz w:val="20"/>
                <w:szCs w:val="20"/>
              </w:rPr>
              <w:t xml:space="preserve">AND TS=(“Poverty” OR “Poor people” OR “Livelihood*” OR “Wellbeing” OR “Well-being”) </w:t>
            </w:r>
          </w:p>
          <w:p w:rsidR="00115A5C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  <w:r w:rsidRPr="00BD05D1">
              <w:rPr>
                <w:rFonts w:ascii="Calibri" w:eastAsia="Times New Roman" w:hAnsi="Calibri"/>
                <w:sz w:val="20"/>
                <w:szCs w:val="20"/>
              </w:rPr>
              <w:t xml:space="preserve">AND TS=(“poverty” OR “Income” OR “Health” OR “Security” OR “Asset*” OR “Educat*” OR “Employ*” OR “Job” OR “Jobs” OR “Unemploy*” OR “Sanitation” OR “Empower*” OR “Mortality” OR “Hous*” OR “Life expect*” OR “Insur*” OR “Risk*”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Pr="00BD05D1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  <w:r w:rsidRPr="00BD05D1">
              <w:rPr>
                <w:rFonts w:ascii="Calibri" w:eastAsia="Times New Roman" w:hAnsi="Calibri"/>
                <w:sz w:val="20"/>
                <w:szCs w:val="20"/>
              </w:rPr>
              <w:t>AND TS=(“People” OR “Social” OR “Village*” OR “Household*” OR “Farmer*” OR “Hunter*” OR “Fisher*” OR “Dweller*” OR “Indigenous” OR “Pastoralis*” OR “Herder*” OR “Nomad*”)</w:t>
            </w:r>
          </w:p>
          <w:p w:rsidR="00115A5C" w:rsidRPr="00E8661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 xml:space="preserve">Web of Science </w:t>
            </w:r>
          </w:p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6,813.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Translated the search term into Web of Science syntax.</w:t>
            </w:r>
          </w:p>
        </w:tc>
      </w:tr>
      <w:tr w:rsidR="00115A5C" w:rsidRPr="00FC1BB2" w:rsidTr="00761E1B">
        <w:trPr>
          <w:gridAfter w:val="1"/>
          <w:wAfter w:w="21" w:type="dxa"/>
          <w:cantSplit/>
          <w:trHeight w:val="10120"/>
        </w:trPr>
        <w:tc>
          <w:tcPr>
            <w:tcW w:w="6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  <w:r w:rsidRPr="00BD05D1">
              <w:rPr>
                <w:rFonts w:ascii="Calibri" w:eastAsia="Times New Roman" w:hAnsi="Calibri"/>
                <w:sz w:val="20"/>
                <w:szCs w:val="20"/>
              </w:rPr>
              <w:lastRenderedPageBreak/>
              <w:t xml:space="preserve">TS=(“Protected area” OR “Protected areas” OR “Conserv*” OR “Park” OR “*Biodiversity” OR “Biological diversity” OR “Bio-diversity” OR “Wildlife” OR “Nature” OR “Ecosystem*” OR “Ecological system” OR “Habitat*” OR “Species” OR “Genetic diversity” OR “Mammal*” OR “Bird*” OR “Plant*” OR “Reptile*” OR “Tiger*” OR “Elephant*” OR “Great ape” OR “Great-ape” OR “Great apes” OR “Great-apes” OR “gorilla*” OR “chimpanzee*” OR “Duiker*” OR “Lion*” OR “Primate*” OR “Amphibian*” OR “Insect*” OR “tree*” OR “animal*” OR “fungus” OR “fungi” OR “mushroom*” OR “fruit*” OR “vegetable*” OR “Bushmeat” OR “Fish” OR “Ntfp” OR “Non timber forest  product” OR “Non timber forest products” OR “Non-timber forest product” OR “Nontimber forest product” OR “Nontimber forest products” OR “Non-timber forest products” OR “Nwfp” OR “Non wood forest  product” OR “Non wood forest products” OR “Non-wood forest product” OR “Nonwood forest product” OR “Nonwood forest products” OR “Non-wood forest products”OR “Crop*” OR “Foodcrop*” OR “Natural resource” OR “Natural Resources” OR “Medicinal plant” OR “Medicinal plants” OR “*Livestock” OR “Cattle” OR “Goat*” OR “Sheep” OR “Chicken*” OR “Poultry” OR “Timber” OR “Charcoal” OR “Fuelwood” OR “Firewood” OR “Wood” OR “Forest*” OR “Dryland*” OR “Ocean*” OR “Savanna*”OR “Mountain*” OR “Mangrove*” OR “Coastal” OR “Grassland*” OR “Marine” OR “Freshwater” OR “Taiga” OR “Shrubland*” OR “Woodland*” OR “Tundra” OR “Desert*”) </w:t>
            </w:r>
          </w:p>
          <w:p w:rsidR="00115A5C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  <w:r w:rsidRPr="00BD05D1">
              <w:rPr>
                <w:rFonts w:ascii="Calibri" w:eastAsia="Times New Roman" w:hAnsi="Calibri"/>
                <w:sz w:val="20"/>
                <w:szCs w:val="20"/>
              </w:rPr>
              <w:t xml:space="preserve">AND TS=(“Poverty” OR “Poor people” OR “Livelihood*” OR “Wellbeing” OR “Well-being”) </w:t>
            </w:r>
          </w:p>
          <w:p w:rsidR="00115A5C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  <w:r w:rsidRPr="00BD05D1">
              <w:rPr>
                <w:rFonts w:ascii="Calibri" w:eastAsia="Times New Roman" w:hAnsi="Calibri"/>
                <w:sz w:val="20"/>
                <w:szCs w:val="20"/>
              </w:rPr>
              <w:t xml:space="preserve">AND TS=(“poverty” OR “Income” OR “Health” OR “Security” OR “Asset*” OR “Educat*” OR “Employ*” OR “Job” OR “Jobs” OR “Unemploy*” OR “Sanitation” OR “Empower*” OR “Mortality” OR “Hous*” OR “Life expect*” OR “Insur*” OR “Risk*” OR “Marginalis*” OR “Disadvantage*” OR “Self-esteem” OR “Sustain*” OR “Vulnerab*” OR “Hunger” OR “Nutrition*” OR “Starv*” OR “Coping” OR “Wealth*” OR “Gender” OR “Safety net” OR “Safety-net”) </w:t>
            </w:r>
          </w:p>
          <w:p w:rsidR="00115A5C" w:rsidRPr="00BD05D1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  <w:r w:rsidRPr="00BD05D1">
              <w:rPr>
                <w:rFonts w:ascii="Calibri" w:eastAsia="Times New Roman" w:hAnsi="Calibri"/>
                <w:sz w:val="20"/>
                <w:szCs w:val="20"/>
              </w:rPr>
              <w:t>AND TS=(“People” OR “Social” OR “Village*” OR “Household*” OR “Farmer*” OR “Hunter*” OR “Fisher*” OR “Dweller*” OR “Indigenous” OR “Pastoralis*” OR “Herder*” OR “Nomad*”)</w:t>
            </w:r>
          </w:p>
          <w:p w:rsidR="00115A5C" w:rsidRPr="00BD05D1" w:rsidRDefault="00115A5C" w:rsidP="00761E1B">
            <w:pPr>
              <w:rPr>
                <w:rFonts w:ascii="Calibri" w:eastAsia="Times New Roman" w:hAnsi="Calibri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Pr="002B0AE0" w:rsidRDefault="00115A5C" w:rsidP="00761E1B">
            <w:pPr>
              <w:pStyle w:val="TableGrid1"/>
              <w:rPr>
                <w:rFonts w:asciiTheme="minorHAnsi" w:hAnsiTheme="minorHAnsi" w:cs="Calibri"/>
                <w:sz w:val="20"/>
                <w:lang w:val="en-GB"/>
              </w:rPr>
            </w:pPr>
            <w:r w:rsidRPr="002B0AE0">
              <w:rPr>
                <w:rFonts w:asciiTheme="minorHAnsi" w:hAnsiTheme="minorHAnsi" w:cs="Calibri"/>
                <w:sz w:val="20"/>
                <w:lang w:val="en-GB"/>
              </w:rPr>
              <w:t>Web of Science</w:t>
            </w:r>
          </w:p>
          <w:p w:rsidR="00115A5C" w:rsidRPr="002B0AE0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 w:rsidRPr="002B0AE0">
              <w:rPr>
                <w:rFonts w:asciiTheme="minorHAnsi" w:hAnsiTheme="minorHAnsi" w:cs="Arial"/>
                <w:bCs/>
                <w:color w:val="4B4B4B"/>
                <w:sz w:val="20"/>
                <w:shd w:val="clear" w:color="auto" w:fill="FFFFFF"/>
              </w:rPr>
              <w:t>5,139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115A5C" w:rsidRDefault="00115A5C" w:rsidP="00761E1B">
            <w:pPr>
              <w:pStyle w:val="TableGrid1"/>
              <w:rPr>
                <w:rFonts w:ascii="Calibri" w:hAnsi="Calibri" w:cs="Calibri"/>
                <w:sz w:val="20"/>
                <w:lang w:val="en-GB"/>
              </w:rPr>
            </w:pPr>
            <w:r>
              <w:rPr>
                <w:rFonts w:ascii="Calibri" w:hAnsi="Calibri" w:cs="Calibri"/>
                <w:sz w:val="20"/>
                <w:lang w:val="en-GB"/>
              </w:rPr>
              <w:t>Added the limit to research area.</w:t>
            </w:r>
          </w:p>
        </w:tc>
      </w:tr>
    </w:tbl>
    <w:p w:rsidR="00115A5C" w:rsidRPr="001474BF" w:rsidRDefault="00115A5C" w:rsidP="00115A5C">
      <w:pPr>
        <w:pStyle w:val="NoSpacing"/>
        <w:rPr>
          <w:rFonts w:ascii="Calibri" w:hAnsi="Calibri" w:cs="Calibri"/>
        </w:rPr>
      </w:pPr>
      <w:r w:rsidRPr="001474BF">
        <w:rPr>
          <w:rFonts w:ascii="Calibri" w:hAnsi="Calibri" w:cs="Calibri"/>
        </w:rPr>
        <w:t xml:space="preserve"> </w:t>
      </w:r>
    </w:p>
    <w:p w:rsidR="007D751F" w:rsidRDefault="007D751F">
      <w:bookmarkStart w:id="0" w:name="_GoBack"/>
      <w:bookmarkEnd w:id="0"/>
    </w:p>
    <w:sectPr w:rsidR="007D75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ucida Grand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894EE873"/>
    <w:lvl w:ilvl="0">
      <w:start w:val="1"/>
      <w:numFmt w:val="lowerRoman"/>
      <w:lvlText w:val="%1)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1">
    <w:nsid w:val="00000002"/>
    <w:multiLevelType w:val="multilevel"/>
    <w:tmpl w:val="894EE874"/>
    <w:lvl w:ilvl="0">
      <w:start w:val="1"/>
      <w:numFmt w:val="lowerRoman"/>
      <w:lvlText w:val="%1)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2">
    <w:nsid w:val="00000003"/>
    <w:multiLevelType w:val="multilevel"/>
    <w:tmpl w:val="894EE875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3">
    <w:nsid w:val="00000004"/>
    <w:multiLevelType w:val="multilevel"/>
    <w:tmpl w:val="894EE876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4">
    <w:nsid w:val="00000005"/>
    <w:multiLevelType w:val="multilevel"/>
    <w:tmpl w:val="894EE877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5">
    <w:nsid w:val="00000006"/>
    <w:multiLevelType w:val="multilevel"/>
    <w:tmpl w:val="894EE878"/>
    <w:lvl w:ilvl="0">
      <w:start w:val="1"/>
      <w:numFmt w:val="decimal"/>
      <w:isLgl/>
      <w:lvlText w:val="%1)"/>
      <w:lvlJc w:val="left"/>
      <w:pPr>
        <w:tabs>
          <w:tab w:val="num" w:pos="360"/>
        </w:tabs>
        <w:ind w:left="360" w:firstLine="360"/>
      </w:pPr>
      <w:rPr>
        <w:rFonts w:hint="default"/>
        <w:color w:val="000000"/>
        <w:position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389"/>
        </w:tabs>
        <w:ind w:left="389" w:firstLine="1771"/>
      </w:pPr>
      <w:rPr>
        <w:rFonts w:hint="default"/>
        <w:color w:val="000000"/>
        <w:position w:val="0"/>
        <w:sz w:val="22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2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2"/>
      </w:rPr>
    </w:lvl>
    <w:lvl w:ilvl="5">
      <w:start w:val="1"/>
      <w:numFmt w:val="lowerRoman"/>
      <w:lvlText w:val="%6."/>
      <w:lvlJc w:val="left"/>
      <w:pPr>
        <w:tabs>
          <w:tab w:val="num" w:pos="389"/>
        </w:tabs>
        <w:ind w:left="389" w:firstLine="3931"/>
      </w:pPr>
      <w:rPr>
        <w:rFonts w:hint="default"/>
        <w:color w:val="000000"/>
        <w:position w:val="0"/>
        <w:sz w:val="22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2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2"/>
      </w:rPr>
    </w:lvl>
    <w:lvl w:ilvl="8">
      <w:start w:val="1"/>
      <w:numFmt w:val="lowerRoman"/>
      <w:lvlText w:val="%9."/>
      <w:lvlJc w:val="left"/>
      <w:pPr>
        <w:tabs>
          <w:tab w:val="num" w:pos="389"/>
        </w:tabs>
        <w:ind w:left="389" w:firstLine="6091"/>
      </w:pPr>
      <w:rPr>
        <w:rFonts w:hint="default"/>
        <w:color w:val="000000"/>
        <w:position w:val="0"/>
        <w:sz w:val="22"/>
      </w:rPr>
    </w:lvl>
  </w:abstractNum>
  <w:abstractNum w:abstractNumId="6">
    <w:nsid w:val="00000007"/>
    <w:multiLevelType w:val="multilevel"/>
    <w:tmpl w:val="894EE879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7">
    <w:nsid w:val="00000008"/>
    <w:multiLevelType w:val="multilevel"/>
    <w:tmpl w:val="894EE87A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8">
    <w:nsid w:val="00000009"/>
    <w:multiLevelType w:val="multilevel"/>
    <w:tmpl w:val="894EE87B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9">
    <w:nsid w:val="0000000A"/>
    <w:multiLevelType w:val="multilevel"/>
    <w:tmpl w:val="894EE87C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10">
    <w:nsid w:val="0000000B"/>
    <w:multiLevelType w:val="multilevel"/>
    <w:tmpl w:val="894EE87D"/>
    <w:lvl w:ilvl="0">
      <w:start w:val="1"/>
      <w:numFmt w:val="bullet"/>
      <w:lvlText w:val="·"/>
      <w:lvlJc w:val="left"/>
      <w:pPr>
        <w:tabs>
          <w:tab w:val="num" w:pos="360"/>
        </w:tabs>
        <w:ind w:left="360" w:firstLine="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firstLine="72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360" w:firstLine="144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3">
      <w:start w:val="1"/>
      <w:numFmt w:val="bullet"/>
      <w:lvlText w:val="·"/>
      <w:lvlJc w:val="left"/>
      <w:pPr>
        <w:tabs>
          <w:tab w:val="num" w:pos="360"/>
        </w:tabs>
        <w:ind w:left="360" w:firstLine="216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360" w:firstLine="288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360" w:firstLine="3600"/>
      </w:pPr>
      <w:rPr>
        <w:rFonts w:ascii="Wingdings" w:eastAsia="ヒラギノ角ゴ Pro W3" w:hAnsi="Wingdings" w:hint="default"/>
        <w:color w:val="000000"/>
        <w:position w:val="0"/>
        <w:sz w:val="22"/>
      </w:rPr>
    </w:lvl>
    <w:lvl w:ilvl="6">
      <w:start w:val="1"/>
      <w:numFmt w:val="bullet"/>
      <w:lvlText w:val="·"/>
      <w:lvlJc w:val="left"/>
      <w:pPr>
        <w:tabs>
          <w:tab w:val="num" w:pos="360"/>
        </w:tabs>
        <w:ind w:left="360" w:firstLine="4320"/>
      </w:pPr>
      <w:rPr>
        <w:rFonts w:ascii="Lucida Grande" w:eastAsia="ヒラギノ角ゴ Pro W3" w:hAnsi="Symbol" w:hint="default"/>
        <w:color w:val="000000"/>
        <w:position w:val="0"/>
        <w:sz w:val="22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360" w:firstLine="5040"/>
      </w:pPr>
      <w:rPr>
        <w:rFonts w:ascii="Courier New" w:eastAsia="ヒラギノ角ゴ Pro W3" w:hAnsi="Courier New" w:hint="default"/>
        <w:color w:val="000000"/>
        <w:position w:val="0"/>
        <w:sz w:val="22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360" w:firstLine="5760"/>
      </w:pPr>
      <w:rPr>
        <w:rFonts w:ascii="Wingdings" w:eastAsia="ヒラギノ角ゴ Pro W3" w:hAnsi="Wingdings" w:hint="default"/>
        <w:color w:val="000000"/>
        <w:position w:val="0"/>
        <w:sz w:val="22"/>
      </w:rPr>
    </w:lvl>
  </w:abstractNum>
  <w:abstractNum w:abstractNumId="11">
    <w:nsid w:val="46B373E9"/>
    <w:multiLevelType w:val="hybridMultilevel"/>
    <w:tmpl w:val="42BA5E34"/>
    <w:lvl w:ilvl="0" w:tplc="51C2069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76F227F"/>
    <w:multiLevelType w:val="multilevel"/>
    <w:tmpl w:val="23668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5C"/>
    <w:rsid w:val="00115A5C"/>
    <w:rsid w:val="007D7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A5C"/>
    <w:rPr>
      <w:rFonts w:ascii="Lucida Grande" w:eastAsia="ヒラギノ角ゴ Pro W3" w:hAnsi="Lucida Grande" w:cs="Times New Roman"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115A5C"/>
    <w:rPr>
      <w:rFonts w:ascii="Lucida Grande" w:eastAsia="ヒラギノ角ゴ Pro W3" w:hAnsi="Lucida Grande" w:cs="Times New Roman"/>
      <w:color w:val="000000"/>
      <w:szCs w:val="20"/>
    </w:rPr>
  </w:style>
  <w:style w:type="character" w:customStyle="1" w:styleId="Hyperlink1">
    <w:name w:val="Hyperlink1"/>
    <w:rsid w:val="00115A5C"/>
    <w:rPr>
      <w:color w:val="1A3195"/>
      <w:sz w:val="22"/>
      <w:u w:val="single"/>
    </w:rPr>
  </w:style>
  <w:style w:type="paragraph" w:customStyle="1" w:styleId="CommentText1">
    <w:name w:val="Comment Text1"/>
    <w:rsid w:val="00115A5C"/>
    <w:pPr>
      <w:spacing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character" w:customStyle="1" w:styleId="Strong1">
    <w:name w:val="Strong1"/>
    <w:rsid w:val="00115A5C"/>
    <w:rPr>
      <w:rFonts w:ascii="Lucida Grande" w:eastAsia="ヒラギノ角ゴ Pro W3" w:hAnsi="Lucida Grande"/>
      <w:b/>
      <w:i w:val="0"/>
      <w:color w:val="000000"/>
      <w:sz w:val="22"/>
    </w:rPr>
  </w:style>
  <w:style w:type="paragraph" w:customStyle="1" w:styleId="FootnoteText1">
    <w:name w:val="Footnote Text1"/>
    <w:rsid w:val="00115A5C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character" w:customStyle="1" w:styleId="FootnoteReference1">
    <w:name w:val="Footnote Reference1"/>
    <w:rsid w:val="00115A5C"/>
    <w:rPr>
      <w:color w:val="000000"/>
      <w:sz w:val="22"/>
      <w:vertAlign w:val="superscript"/>
    </w:rPr>
  </w:style>
  <w:style w:type="paragraph" w:styleId="ListParagraph">
    <w:name w:val="List Paragraph"/>
    <w:uiPriority w:val="34"/>
    <w:qFormat/>
    <w:rsid w:val="00115A5C"/>
    <w:pPr>
      <w:ind w:left="720"/>
    </w:pPr>
    <w:rPr>
      <w:rFonts w:ascii="Lucida Grande" w:eastAsia="ヒラギノ角ゴ Pro W3" w:hAnsi="Lucida Grande" w:cs="Times New Roman"/>
      <w:color w:val="000000"/>
      <w:szCs w:val="20"/>
      <w:lang w:val="en-GB"/>
    </w:rPr>
  </w:style>
  <w:style w:type="paragraph" w:customStyle="1" w:styleId="body">
    <w:name w:val="body"/>
    <w:rsid w:val="00115A5C"/>
    <w:pPr>
      <w:spacing w:after="120" w:line="240" w:lineRule="auto"/>
      <w:jc w:val="both"/>
    </w:pPr>
    <w:rPr>
      <w:rFonts w:ascii="Arial" w:eastAsia="ヒラギノ角ゴ Pro W3" w:hAnsi="Arial" w:cs="Times New Roman"/>
      <w:color w:val="000000"/>
      <w:szCs w:val="20"/>
      <w:lang w:val="en-GB"/>
    </w:rPr>
  </w:style>
  <w:style w:type="character" w:customStyle="1" w:styleId="Caption1">
    <w:name w:val="Caption1"/>
    <w:rsid w:val="00115A5C"/>
    <w:rPr>
      <w:color w:val="000000"/>
      <w:sz w:val="22"/>
    </w:rPr>
  </w:style>
  <w:style w:type="character" w:customStyle="1" w:styleId="Unknown0">
    <w:name w:val="Unknown 0"/>
    <w:semiHidden/>
    <w:rsid w:val="00115A5C"/>
  </w:style>
  <w:style w:type="character" w:customStyle="1" w:styleId="simple">
    <w:name w:val="simple"/>
    <w:rsid w:val="00115A5C"/>
    <w:rPr>
      <w:color w:val="000000"/>
      <w:sz w:val="22"/>
    </w:rPr>
  </w:style>
  <w:style w:type="paragraph" w:customStyle="1" w:styleId="float">
    <w:name w:val="float"/>
    <w:rsid w:val="00115A5C"/>
    <w:pPr>
      <w:spacing w:before="100" w:after="10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paragraph" w:styleId="NoSpacing">
    <w:name w:val="No Spacing"/>
    <w:qFormat/>
    <w:rsid w:val="00115A5C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  <w:lang w:val="en-GB"/>
    </w:rPr>
  </w:style>
  <w:style w:type="paragraph" w:customStyle="1" w:styleId="TableGrid1">
    <w:name w:val="Table Grid1"/>
    <w:rsid w:val="00115A5C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</w:rPr>
  </w:style>
  <w:style w:type="character" w:customStyle="1" w:styleId="bold">
    <w:name w:val="bold"/>
    <w:rsid w:val="00115A5C"/>
    <w:rPr>
      <w:color w:val="000000"/>
      <w:sz w:val="22"/>
    </w:rPr>
  </w:style>
  <w:style w:type="character" w:customStyle="1" w:styleId="Unknown1">
    <w:name w:val="Unknown 1"/>
    <w:semiHidden/>
    <w:rsid w:val="00115A5C"/>
    <w:rPr>
      <w:lang w:val="en-GB"/>
    </w:rPr>
  </w:style>
  <w:style w:type="paragraph" w:styleId="BalloonText">
    <w:name w:val="Balloon Text"/>
    <w:basedOn w:val="Normal"/>
    <w:link w:val="BalloonTextChar"/>
    <w:rsid w:val="00115A5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A5C"/>
    <w:rPr>
      <w:rFonts w:ascii="Tahoma" w:eastAsia="ヒラギノ角ゴ Pro W3" w:hAnsi="Tahoma" w:cs="Times New Roman"/>
      <w:color w:val="000000"/>
      <w:sz w:val="16"/>
      <w:szCs w:val="16"/>
      <w:lang w:val="en-GB"/>
    </w:rPr>
  </w:style>
  <w:style w:type="character" w:styleId="CommentReference">
    <w:name w:val="annotation reference"/>
    <w:rsid w:val="00115A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5A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15A5C"/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115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15A5C"/>
    <w:rPr>
      <w:rFonts w:ascii="Lucida Grande" w:eastAsia="ヒラギノ角ゴ Pro W3" w:hAnsi="Lucida Grande" w:cs="Times New Roman"/>
      <w:b/>
      <w:bCs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15A5C"/>
    <w:rPr>
      <w:color w:val="0000FF"/>
      <w:u w:val="single"/>
    </w:rPr>
  </w:style>
  <w:style w:type="paragraph" w:styleId="EndnoteText">
    <w:name w:val="endnote text"/>
    <w:basedOn w:val="Normal"/>
    <w:link w:val="EndnoteTextChar"/>
    <w:rsid w:val="00115A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15A5C"/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character" w:styleId="EndnoteReference">
    <w:name w:val="endnote reference"/>
    <w:basedOn w:val="DefaultParagraphFont"/>
    <w:rsid w:val="00115A5C"/>
    <w:rPr>
      <w:vertAlign w:val="superscript"/>
    </w:rPr>
  </w:style>
  <w:style w:type="paragraph" w:styleId="FootnoteText">
    <w:name w:val="footnote text"/>
    <w:basedOn w:val="Normal"/>
    <w:link w:val="FootnoteTextChar"/>
    <w:rsid w:val="00115A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15A5C"/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character" w:styleId="FootnoteReference">
    <w:name w:val="footnote reference"/>
    <w:basedOn w:val="DefaultParagraphFont"/>
    <w:rsid w:val="00115A5C"/>
    <w:rPr>
      <w:vertAlign w:val="superscript"/>
    </w:rPr>
  </w:style>
  <w:style w:type="paragraph" w:customStyle="1" w:styleId="Body0">
    <w:name w:val="Body"/>
    <w:rsid w:val="00115A5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115A5C"/>
    <w:rPr>
      <w:i/>
      <w:iCs/>
    </w:rPr>
  </w:style>
  <w:style w:type="table" w:styleId="TableGrid">
    <w:name w:val="Table Grid"/>
    <w:basedOn w:val="TableNormal"/>
    <w:rsid w:val="00115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A5C"/>
    <w:rPr>
      <w:rFonts w:ascii="Lucida Grande" w:eastAsia="ヒラギノ角ゴ Pro W3" w:hAnsi="Lucida Grande" w:cs="Times New Roman"/>
      <w:color w:val="000000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115A5C"/>
    <w:rPr>
      <w:rFonts w:ascii="Lucida Grande" w:eastAsia="ヒラギノ角ゴ Pro W3" w:hAnsi="Lucida Grande" w:cs="Times New Roman"/>
      <w:color w:val="000000"/>
      <w:szCs w:val="20"/>
    </w:rPr>
  </w:style>
  <w:style w:type="character" w:customStyle="1" w:styleId="Hyperlink1">
    <w:name w:val="Hyperlink1"/>
    <w:rsid w:val="00115A5C"/>
    <w:rPr>
      <w:color w:val="1A3195"/>
      <w:sz w:val="22"/>
      <w:u w:val="single"/>
    </w:rPr>
  </w:style>
  <w:style w:type="paragraph" w:customStyle="1" w:styleId="CommentText1">
    <w:name w:val="Comment Text1"/>
    <w:rsid w:val="00115A5C"/>
    <w:pPr>
      <w:spacing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character" w:customStyle="1" w:styleId="Strong1">
    <w:name w:val="Strong1"/>
    <w:rsid w:val="00115A5C"/>
    <w:rPr>
      <w:rFonts w:ascii="Lucida Grande" w:eastAsia="ヒラギノ角ゴ Pro W3" w:hAnsi="Lucida Grande"/>
      <w:b/>
      <w:i w:val="0"/>
      <w:color w:val="000000"/>
      <w:sz w:val="22"/>
    </w:rPr>
  </w:style>
  <w:style w:type="paragraph" w:customStyle="1" w:styleId="FootnoteText1">
    <w:name w:val="Footnote Text1"/>
    <w:rsid w:val="00115A5C"/>
    <w:pPr>
      <w:spacing w:after="0" w:line="240" w:lineRule="auto"/>
    </w:pPr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character" w:customStyle="1" w:styleId="FootnoteReference1">
    <w:name w:val="Footnote Reference1"/>
    <w:rsid w:val="00115A5C"/>
    <w:rPr>
      <w:color w:val="000000"/>
      <w:sz w:val="22"/>
      <w:vertAlign w:val="superscript"/>
    </w:rPr>
  </w:style>
  <w:style w:type="paragraph" w:styleId="ListParagraph">
    <w:name w:val="List Paragraph"/>
    <w:uiPriority w:val="34"/>
    <w:qFormat/>
    <w:rsid w:val="00115A5C"/>
    <w:pPr>
      <w:ind w:left="720"/>
    </w:pPr>
    <w:rPr>
      <w:rFonts w:ascii="Lucida Grande" w:eastAsia="ヒラギノ角ゴ Pro W3" w:hAnsi="Lucida Grande" w:cs="Times New Roman"/>
      <w:color w:val="000000"/>
      <w:szCs w:val="20"/>
      <w:lang w:val="en-GB"/>
    </w:rPr>
  </w:style>
  <w:style w:type="paragraph" w:customStyle="1" w:styleId="body">
    <w:name w:val="body"/>
    <w:rsid w:val="00115A5C"/>
    <w:pPr>
      <w:spacing w:after="120" w:line="240" w:lineRule="auto"/>
      <w:jc w:val="both"/>
    </w:pPr>
    <w:rPr>
      <w:rFonts w:ascii="Arial" w:eastAsia="ヒラギノ角ゴ Pro W3" w:hAnsi="Arial" w:cs="Times New Roman"/>
      <w:color w:val="000000"/>
      <w:szCs w:val="20"/>
      <w:lang w:val="en-GB"/>
    </w:rPr>
  </w:style>
  <w:style w:type="character" w:customStyle="1" w:styleId="Caption1">
    <w:name w:val="Caption1"/>
    <w:rsid w:val="00115A5C"/>
    <w:rPr>
      <w:color w:val="000000"/>
      <w:sz w:val="22"/>
    </w:rPr>
  </w:style>
  <w:style w:type="character" w:customStyle="1" w:styleId="Unknown0">
    <w:name w:val="Unknown 0"/>
    <w:semiHidden/>
    <w:rsid w:val="00115A5C"/>
  </w:style>
  <w:style w:type="character" w:customStyle="1" w:styleId="simple">
    <w:name w:val="simple"/>
    <w:rsid w:val="00115A5C"/>
    <w:rPr>
      <w:color w:val="000000"/>
      <w:sz w:val="22"/>
    </w:rPr>
  </w:style>
  <w:style w:type="paragraph" w:customStyle="1" w:styleId="float">
    <w:name w:val="float"/>
    <w:rsid w:val="00115A5C"/>
    <w:pPr>
      <w:spacing w:before="100" w:after="100" w:line="240" w:lineRule="auto"/>
    </w:pPr>
    <w:rPr>
      <w:rFonts w:ascii="Times New Roman" w:eastAsia="ヒラギノ角ゴ Pro W3" w:hAnsi="Times New Roman" w:cs="Times New Roman"/>
      <w:color w:val="000000"/>
      <w:sz w:val="24"/>
      <w:szCs w:val="20"/>
    </w:rPr>
  </w:style>
  <w:style w:type="paragraph" w:styleId="NoSpacing">
    <w:name w:val="No Spacing"/>
    <w:qFormat/>
    <w:rsid w:val="00115A5C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  <w:lang w:val="en-GB"/>
    </w:rPr>
  </w:style>
  <w:style w:type="paragraph" w:customStyle="1" w:styleId="TableGrid1">
    <w:name w:val="Table Grid1"/>
    <w:rsid w:val="00115A5C"/>
    <w:pPr>
      <w:spacing w:after="0" w:line="240" w:lineRule="auto"/>
    </w:pPr>
    <w:rPr>
      <w:rFonts w:ascii="Lucida Grande" w:eastAsia="ヒラギノ角ゴ Pro W3" w:hAnsi="Lucida Grande" w:cs="Times New Roman"/>
      <w:color w:val="000000"/>
      <w:szCs w:val="20"/>
    </w:rPr>
  </w:style>
  <w:style w:type="character" w:customStyle="1" w:styleId="bold">
    <w:name w:val="bold"/>
    <w:rsid w:val="00115A5C"/>
    <w:rPr>
      <w:color w:val="000000"/>
      <w:sz w:val="22"/>
    </w:rPr>
  </w:style>
  <w:style w:type="character" w:customStyle="1" w:styleId="Unknown1">
    <w:name w:val="Unknown 1"/>
    <w:semiHidden/>
    <w:rsid w:val="00115A5C"/>
    <w:rPr>
      <w:lang w:val="en-GB"/>
    </w:rPr>
  </w:style>
  <w:style w:type="paragraph" w:styleId="BalloonText">
    <w:name w:val="Balloon Text"/>
    <w:basedOn w:val="Normal"/>
    <w:link w:val="BalloonTextChar"/>
    <w:rsid w:val="00115A5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5A5C"/>
    <w:rPr>
      <w:rFonts w:ascii="Tahoma" w:eastAsia="ヒラギノ角ゴ Pro W3" w:hAnsi="Tahoma" w:cs="Times New Roman"/>
      <w:color w:val="000000"/>
      <w:sz w:val="16"/>
      <w:szCs w:val="16"/>
      <w:lang w:val="en-GB"/>
    </w:rPr>
  </w:style>
  <w:style w:type="character" w:styleId="CommentReference">
    <w:name w:val="annotation reference"/>
    <w:rsid w:val="00115A5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15A5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15A5C"/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115A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15A5C"/>
    <w:rPr>
      <w:rFonts w:ascii="Lucida Grande" w:eastAsia="ヒラギノ角ゴ Pro W3" w:hAnsi="Lucida Grande" w:cs="Times New Roman"/>
      <w:b/>
      <w:bCs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15A5C"/>
    <w:rPr>
      <w:color w:val="0000FF"/>
      <w:u w:val="single"/>
    </w:rPr>
  </w:style>
  <w:style w:type="paragraph" w:styleId="EndnoteText">
    <w:name w:val="endnote text"/>
    <w:basedOn w:val="Normal"/>
    <w:link w:val="EndnoteTextChar"/>
    <w:rsid w:val="00115A5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15A5C"/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character" w:styleId="EndnoteReference">
    <w:name w:val="endnote reference"/>
    <w:basedOn w:val="DefaultParagraphFont"/>
    <w:rsid w:val="00115A5C"/>
    <w:rPr>
      <w:vertAlign w:val="superscript"/>
    </w:rPr>
  </w:style>
  <w:style w:type="paragraph" w:styleId="FootnoteText">
    <w:name w:val="footnote text"/>
    <w:basedOn w:val="Normal"/>
    <w:link w:val="FootnoteTextChar"/>
    <w:rsid w:val="00115A5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15A5C"/>
    <w:rPr>
      <w:rFonts w:ascii="Lucida Grande" w:eastAsia="ヒラギノ角ゴ Pro W3" w:hAnsi="Lucida Grande" w:cs="Times New Roman"/>
      <w:color w:val="000000"/>
      <w:sz w:val="20"/>
      <w:szCs w:val="20"/>
      <w:lang w:val="en-GB"/>
    </w:rPr>
  </w:style>
  <w:style w:type="character" w:styleId="FootnoteReference">
    <w:name w:val="footnote reference"/>
    <w:basedOn w:val="DefaultParagraphFont"/>
    <w:rsid w:val="00115A5C"/>
    <w:rPr>
      <w:vertAlign w:val="superscript"/>
    </w:rPr>
  </w:style>
  <w:style w:type="paragraph" w:customStyle="1" w:styleId="Body0">
    <w:name w:val="Body"/>
    <w:rsid w:val="00115A5C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character" w:styleId="Emphasis">
    <w:name w:val="Emphasis"/>
    <w:basedOn w:val="DefaultParagraphFont"/>
    <w:uiPriority w:val="20"/>
    <w:qFormat/>
    <w:rsid w:val="00115A5C"/>
    <w:rPr>
      <w:i/>
      <w:iCs/>
    </w:rPr>
  </w:style>
  <w:style w:type="table" w:styleId="TableGrid">
    <w:name w:val="Table Grid"/>
    <w:basedOn w:val="TableNormal"/>
    <w:rsid w:val="00115A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6319</Words>
  <Characters>36022</Characters>
  <Application>Microsoft Office Word</Application>
  <DocSecurity>0</DocSecurity>
  <Lines>300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iied</Company>
  <LinksUpToDate>false</LinksUpToDate>
  <CharactersWithSpaces>42257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dilys</dc:creator>
  <cp:keywords/>
  <dc:description/>
  <cp:lastModifiedBy>dilys</cp:lastModifiedBy>
  <cp:revision>1</cp:revision>
  <dcterms:created xsi:type="dcterms:W3CDTF">2013-01-30T11:24:00Z</dcterms:created>
  <dcterms:modified xsi:type="dcterms:W3CDTF">2013-01-30T11:24:00Z</dcterms:modified>
</cp:coreProperties>
</file>