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1D" w:rsidRDefault="0054401D" w:rsidP="0054401D">
      <w:pPr>
        <w:pStyle w:val="reference"/>
        <w:pageBreakBefore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Supporting Information</w:t>
      </w:r>
      <w:bookmarkStart w:id="0" w:name="_GoBack"/>
      <w:bookmarkEnd w:id="0"/>
    </w:p>
    <w:p w:rsidR="0054401D" w:rsidRDefault="0054401D" w:rsidP="0054401D">
      <w:pPr>
        <w:widowControl/>
        <w:autoSpaceDE w:val="0"/>
        <w:rPr>
          <w:b/>
        </w:rPr>
      </w:pPr>
    </w:p>
    <w:p w:rsidR="0054401D" w:rsidRDefault="0054401D" w:rsidP="0054401D">
      <w:pPr>
        <w:spacing w:line="360" w:lineRule="auto"/>
      </w:pPr>
    </w:p>
    <w:p w:rsidR="0054401D" w:rsidRPr="007F4E12" w:rsidRDefault="0054401D" w:rsidP="0054401D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4E12">
        <w:rPr>
          <w:rFonts w:ascii="Times New Roman" w:hAnsi="Times New Roman"/>
          <w:b/>
          <w:bCs/>
          <w:color w:val="000000"/>
          <w:sz w:val="24"/>
          <w:szCs w:val="24"/>
        </w:rPr>
        <w:t>Table S1. Species-specific fungal biomass in dual cultures</w:t>
      </w:r>
      <w:r w:rsidR="009B0368">
        <w:rPr>
          <w:rFonts w:ascii="Times New Roman" w:hAnsi="Times New Roman"/>
          <w:b/>
          <w:bCs/>
          <w:color w:val="000000"/>
          <w:sz w:val="24"/>
          <w:szCs w:val="24"/>
        </w:rPr>
        <w:t xml:space="preserve"> of </w:t>
      </w:r>
      <w:r w:rsidR="009B0368" w:rsidRPr="009B0368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Aspergillus </w:t>
      </w:r>
      <w:proofErr w:type="gramStart"/>
      <w:r w:rsidR="009B0368" w:rsidRPr="009B0368">
        <w:rPr>
          <w:rFonts w:ascii="Times New Roman" w:hAnsi="Times New Roman"/>
          <w:b/>
          <w:bCs/>
          <w:i/>
          <w:color w:val="000000"/>
          <w:sz w:val="24"/>
          <w:szCs w:val="24"/>
        </w:rPr>
        <w:t>niger</w:t>
      </w:r>
      <w:proofErr w:type="gramEnd"/>
      <w:r w:rsidR="009B0368" w:rsidRPr="009B0368">
        <w:rPr>
          <w:rFonts w:ascii="Times New Roman" w:hAnsi="Times New Roman"/>
          <w:b/>
          <w:bCs/>
          <w:color w:val="000000"/>
          <w:sz w:val="24"/>
          <w:szCs w:val="24"/>
        </w:rPr>
        <w:t xml:space="preserve"> (A.n.), </w:t>
      </w:r>
      <w:r w:rsidR="009B0368" w:rsidRPr="009B0368">
        <w:rPr>
          <w:rFonts w:ascii="Times New Roman" w:hAnsi="Times New Roman"/>
          <w:b/>
          <w:bCs/>
          <w:i/>
          <w:color w:val="000000"/>
          <w:sz w:val="24"/>
          <w:szCs w:val="24"/>
        </w:rPr>
        <w:t>Fusarium verticillioides</w:t>
      </w:r>
      <w:r w:rsidR="009B0368" w:rsidRPr="009B0368">
        <w:rPr>
          <w:rFonts w:ascii="Times New Roman" w:hAnsi="Times New Roman"/>
          <w:b/>
          <w:bCs/>
          <w:color w:val="000000"/>
          <w:sz w:val="24"/>
          <w:szCs w:val="24"/>
        </w:rPr>
        <w:t xml:space="preserve"> (F.v.), and </w:t>
      </w:r>
      <w:proofErr w:type="spellStart"/>
      <w:r w:rsidR="00B73B82">
        <w:rPr>
          <w:rFonts w:ascii="Times New Roman" w:hAnsi="Times New Roman"/>
          <w:b/>
          <w:bCs/>
          <w:i/>
          <w:color w:val="000000"/>
          <w:sz w:val="24"/>
          <w:szCs w:val="24"/>
        </w:rPr>
        <w:t>Clonostachys</w:t>
      </w:r>
      <w:proofErr w:type="spellEnd"/>
      <w:r w:rsidR="00B73B8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B73B82">
        <w:rPr>
          <w:rFonts w:ascii="Times New Roman" w:hAnsi="Times New Roman"/>
          <w:b/>
          <w:bCs/>
          <w:i/>
          <w:color w:val="000000"/>
          <w:sz w:val="24"/>
          <w:szCs w:val="24"/>
        </w:rPr>
        <w:t>rosea</w:t>
      </w:r>
      <w:proofErr w:type="spellEnd"/>
      <w:r w:rsidR="009B0368" w:rsidRPr="009B0368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proofErr w:type="spellStart"/>
      <w:r w:rsidR="00B73B82" w:rsidRPr="00B73B82"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9B0368" w:rsidRPr="009B0368">
        <w:rPr>
          <w:rFonts w:ascii="Times New Roman" w:hAnsi="Times New Roman"/>
          <w:b/>
          <w:bCs/>
          <w:color w:val="000000"/>
          <w:sz w:val="24"/>
          <w:szCs w:val="24"/>
        </w:rPr>
        <w:t>.r.</w:t>
      </w:r>
      <w:proofErr w:type="spellEnd"/>
      <w:r w:rsidR="009B0368" w:rsidRPr="009B0368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54401D" w:rsidRDefault="0054401D" w:rsidP="0054401D">
      <w:pPr>
        <w:spacing w:line="360" w:lineRule="auto"/>
      </w:pPr>
    </w:p>
    <w:p w:rsidR="009B0368" w:rsidRPr="009B0368" w:rsidRDefault="009B0368" w:rsidP="0054401D">
      <w:pPr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Fungal cultures inoculated by conidia </w:t>
      </w:r>
      <w:proofErr w:type="gramStart"/>
      <w:r>
        <w:rPr>
          <w:rFonts w:ascii="Times New Roman" w:hAnsi="Times New Roman"/>
          <w:sz w:val="24"/>
          <w:szCs w:val="24"/>
        </w:rPr>
        <w:t>at 10</w:t>
      </w:r>
      <w:r w:rsidRPr="009B0368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 spores/ml</w:t>
      </w:r>
      <w:proofErr w:type="gramEnd"/>
      <w:r>
        <w:rPr>
          <w:rFonts w:ascii="Times New Roman" w:hAnsi="Times New Roman"/>
          <w:sz w:val="24"/>
          <w:szCs w:val="24"/>
        </w:rPr>
        <w:t xml:space="preserve"> were grown in stationary liquid cultures in GM7 medium at 21°C in the dark. Total biomass of the mycelium was determined by weighing. Contribution of each species to the total biomass of dual cultures was determined by co-amplification of a segment of the gene encoding 28S ribosomal RNA, digestions with restriction enzymes and densitometric quantification of species-specific </w:t>
      </w:r>
      <w:r w:rsidR="003C4162">
        <w:rPr>
          <w:rFonts w:ascii="Times New Roman" w:hAnsi="Times New Roman"/>
          <w:sz w:val="24"/>
          <w:szCs w:val="24"/>
        </w:rPr>
        <w:t xml:space="preserve">fragments. </w:t>
      </w:r>
    </w:p>
    <w:p w:rsidR="009B0368" w:rsidRDefault="009B0368" w:rsidP="0054401D">
      <w:pPr>
        <w:spacing w:line="360" w:lineRule="auto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78"/>
      </w:tblGrid>
      <w:tr w:rsidR="0054401D" w:rsidTr="0054401D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  <w:p w:rsidR="0054401D" w:rsidRDefault="0054401D" w:rsidP="0054401D">
            <w:pPr>
              <w:pStyle w:val="TableContents"/>
              <w:jc w:val="center"/>
            </w:pPr>
            <w:r>
              <w:t>Time (days)</w:t>
            </w:r>
          </w:p>
        </w:tc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1D" w:rsidRDefault="0054401D" w:rsidP="007F4E12">
            <w:pPr>
              <w:pStyle w:val="TableContents"/>
              <w:snapToGrid w:val="0"/>
              <w:jc w:val="center"/>
            </w:pPr>
          </w:p>
          <w:p w:rsidR="0054401D" w:rsidRDefault="0054401D" w:rsidP="007F4E12">
            <w:pPr>
              <w:pStyle w:val="TableContents"/>
              <w:jc w:val="center"/>
            </w:pPr>
            <w:r>
              <w:t>Interacting fungi</w:t>
            </w:r>
          </w:p>
        </w:tc>
        <w:tc>
          <w:tcPr>
            <w:tcW w:w="583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7F4E12">
            <w:pPr>
              <w:pStyle w:val="TableContents"/>
              <w:snapToGrid w:val="0"/>
              <w:jc w:val="center"/>
            </w:pPr>
            <w:r>
              <w:t xml:space="preserve">Biomass of </w:t>
            </w:r>
            <w:r w:rsidR="007F4E12">
              <w:t>fungal mycelium</w:t>
            </w:r>
            <w:r>
              <w:t xml:space="preserve"> in dual cultures </w:t>
            </w:r>
            <w:r>
              <w:rPr>
                <w:rFonts w:ascii="Arial" w:hAnsi="Arial" w:cs="Arial"/>
              </w:rPr>
              <w:t>±</w:t>
            </w:r>
            <w:r>
              <w:t xml:space="preserve"> standard deviation (mg)</w:t>
            </w:r>
          </w:p>
        </w:tc>
      </w:tr>
      <w:tr w:rsidR="0054401D" w:rsidTr="0054401D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</w:tc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1D" w:rsidRDefault="0054401D" w:rsidP="007F4E12">
            <w:pPr>
              <w:pStyle w:val="TableContents"/>
              <w:snapToGrid w:val="0"/>
              <w:jc w:val="center"/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Pr="007F4E12" w:rsidRDefault="0054401D" w:rsidP="0054401D">
            <w:pPr>
              <w:pStyle w:val="TableContents"/>
              <w:snapToGrid w:val="0"/>
              <w:jc w:val="center"/>
              <w:rPr>
                <w:i/>
              </w:rPr>
            </w:pPr>
            <w:r w:rsidRPr="007F4E12">
              <w:rPr>
                <w:i/>
              </w:rPr>
              <w:t>A.n.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Pr="007F4E12" w:rsidRDefault="0054401D" w:rsidP="0054401D">
            <w:pPr>
              <w:pStyle w:val="TableContents"/>
              <w:snapToGrid w:val="0"/>
              <w:jc w:val="center"/>
              <w:rPr>
                <w:i/>
              </w:rPr>
            </w:pPr>
            <w:r w:rsidRPr="007F4E12">
              <w:rPr>
                <w:i/>
              </w:rPr>
              <w:t>F.v.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Pr="007F4E12" w:rsidRDefault="00B73B82" w:rsidP="00B73B82">
            <w:pPr>
              <w:pStyle w:val="TableContents"/>
              <w:snapToGrid w:val="0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C</w:t>
            </w:r>
            <w:r w:rsidR="0054401D" w:rsidRPr="007F4E12">
              <w:rPr>
                <w:i/>
              </w:rPr>
              <w:t>.r.</w:t>
            </w:r>
            <w:proofErr w:type="spellEnd"/>
          </w:p>
        </w:tc>
      </w:tr>
      <w:tr w:rsidR="0054401D" w:rsidTr="0054401D">
        <w:tc>
          <w:tcPr>
            <w:tcW w:w="192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  <w:p w:rsidR="0054401D" w:rsidRDefault="0054401D" w:rsidP="0054401D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7F4E12">
            <w:pPr>
              <w:pStyle w:val="TableContents"/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A.n.</w:t>
            </w:r>
            <w:proofErr w:type="spellEnd"/>
            <w:r>
              <w:rPr>
                <w:lang w:val="de-DE"/>
              </w:rPr>
              <w:t xml:space="preserve"> + F.v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26 ± 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20 ± 4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54401D" w:rsidTr="0054401D">
        <w:tc>
          <w:tcPr>
            <w:tcW w:w="192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B73B82">
            <w:pPr>
              <w:pStyle w:val="TableContents"/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A.n.</w:t>
            </w:r>
            <w:proofErr w:type="spellEnd"/>
            <w:r>
              <w:rPr>
                <w:lang w:val="de-DE"/>
              </w:rPr>
              <w:t xml:space="preserve"> + </w:t>
            </w:r>
            <w:proofErr w:type="spellStart"/>
            <w:r w:rsidR="00B73B82">
              <w:rPr>
                <w:lang w:val="de-DE"/>
              </w:rPr>
              <w:t>C</w:t>
            </w:r>
            <w:r>
              <w:rPr>
                <w:lang w:val="de-DE"/>
              </w:rPr>
              <w:t>.r</w:t>
            </w:r>
            <w:proofErr w:type="spellEnd"/>
            <w:r>
              <w:rPr>
                <w:lang w:val="de-DE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31 ± 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27 ± 3</w:t>
            </w:r>
          </w:p>
        </w:tc>
      </w:tr>
      <w:tr w:rsidR="0054401D" w:rsidTr="0054401D">
        <w:tc>
          <w:tcPr>
            <w:tcW w:w="192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B73B82">
            <w:pPr>
              <w:pStyle w:val="TableContents"/>
              <w:snapToGrid w:val="0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F.v. + </w:t>
            </w:r>
            <w:proofErr w:type="spellStart"/>
            <w:r w:rsidR="00B73B82">
              <w:rPr>
                <w:lang w:val="de-DE"/>
              </w:rPr>
              <w:t>C</w:t>
            </w:r>
            <w:r>
              <w:rPr>
                <w:lang w:val="de-DE"/>
              </w:rPr>
              <w:t>.r</w:t>
            </w:r>
            <w:proofErr w:type="spellEnd"/>
            <w:r>
              <w:rPr>
                <w:lang w:val="de-DE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43 ± 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21 ± 4</w:t>
            </w:r>
          </w:p>
        </w:tc>
      </w:tr>
      <w:tr w:rsidR="0054401D" w:rsidTr="0054401D">
        <w:tc>
          <w:tcPr>
            <w:tcW w:w="192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  <w:p w:rsidR="0054401D" w:rsidRDefault="0054401D" w:rsidP="0054401D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7F4E12">
            <w:pPr>
              <w:pStyle w:val="TableContents"/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A.n.</w:t>
            </w:r>
            <w:proofErr w:type="spellEnd"/>
            <w:r>
              <w:rPr>
                <w:lang w:val="de-DE"/>
              </w:rPr>
              <w:t xml:space="preserve"> + F.v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107 ± 14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14 ± 3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54401D" w:rsidTr="0054401D">
        <w:tc>
          <w:tcPr>
            <w:tcW w:w="192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B73B82">
            <w:pPr>
              <w:pStyle w:val="TableContents"/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A.n.</w:t>
            </w:r>
            <w:proofErr w:type="spellEnd"/>
            <w:r>
              <w:rPr>
                <w:lang w:val="de-DE"/>
              </w:rPr>
              <w:t xml:space="preserve"> + </w:t>
            </w:r>
            <w:proofErr w:type="spellStart"/>
            <w:r w:rsidR="00B73B82">
              <w:rPr>
                <w:lang w:val="de-DE"/>
              </w:rPr>
              <w:t>C</w:t>
            </w:r>
            <w:r>
              <w:rPr>
                <w:lang w:val="de-DE"/>
              </w:rPr>
              <w:t>.r</w:t>
            </w:r>
            <w:proofErr w:type="spellEnd"/>
            <w:r>
              <w:rPr>
                <w:lang w:val="de-DE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87 ± 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53 ± 9</w:t>
            </w:r>
          </w:p>
        </w:tc>
      </w:tr>
      <w:tr w:rsidR="0054401D" w:rsidTr="0054401D">
        <w:tc>
          <w:tcPr>
            <w:tcW w:w="192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B73B82">
            <w:pPr>
              <w:pStyle w:val="TableContents"/>
              <w:snapToGrid w:val="0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F.v. + </w:t>
            </w:r>
            <w:proofErr w:type="spellStart"/>
            <w:r w:rsidR="00B73B82">
              <w:rPr>
                <w:lang w:val="de-DE"/>
              </w:rPr>
              <w:t>C</w:t>
            </w:r>
            <w:r>
              <w:rPr>
                <w:lang w:val="de-DE"/>
              </w:rPr>
              <w:t>.r</w:t>
            </w:r>
            <w:proofErr w:type="spellEnd"/>
            <w:r>
              <w:rPr>
                <w:lang w:val="de-DE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23 ± 7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118 ± 6</w:t>
            </w:r>
          </w:p>
        </w:tc>
      </w:tr>
      <w:tr w:rsidR="0054401D" w:rsidTr="0054401D">
        <w:tc>
          <w:tcPr>
            <w:tcW w:w="1927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</w:p>
          <w:p w:rsidR="0054401D" w:rsidRDefault="0054401D" w:rsidP="0054401D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7F4E12">
            <w:pPr>
              <w:pStyle w:val="TableContents"/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A.n.</w:t>
            </w:r>
            <w:proofErr w:type="spellEnd"/>
            <w:r>
              <w:rPr>
                <w:lang w:val="de-DE"/>
              </w:rPr>
              <w:t xml:space="preserve"> + F.v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56 ± 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37 ± 7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54401D" w:rsidTr="0054401D">
        <w:tc>
          <w:tcPr>
            <w:tcW w:w="192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B73B82">
            <w:pPr>
              <w:pStyle w:val="TableContents"/>
              <w:snapToGrid w:val="0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A.n.</w:t>
            </w:r>
            <w:proofErr w:type="spellEnd"/>
            <w:r>
              <w:rPr>
                <w:lang w:val="de-DE"/>
              </w:rPr>
              <w:t xml:space="preserve"> + </w:t>
            </w:r>
            <w:proofErr w:type="spellStart"/>
            <w:r w:rsidR="00B73B82">
              <w:rPr>
                <w:lang w:val="de-DE"/>
              </w:rPr>
              <w:t>C</w:t>
            </w:r>
            <w:r>
              <w:rPr>
                <w:lang w:val="de-DE"/>
              </w:rPr>
              <w:t>.r</w:t>
            </w:r>
            <w:proofErr w:type="spellEnd"/>
            <w:r>
              <w:rPr>
                <w:lang w:val="de-DE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105 ± 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59 ± 2</w:t>
            </w:r>
          </w:p>
        </w:tc>
      </w:tr>
      <w:tr w:rsidR="0054401D" w:rsidTr="0054401D">
        <w:tc>
          <w:tcPr>
            <w:tcW w:w="192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B73B82">
            <w:pPr>
              <w:pStyle w:val="TableContents"/>
              <w:snapToGrid w:val="0"/>
              <w:jc w:val="center"/>
              <w:rPr>
                <w:lang w:val="de-DE"/>
              </w:rPr>
            </w:pPr>
            <w:r>
              <w:rPr>
                <w:lang w:val="de-DE"/>
              </w:rPr>
              <w:t xml:space="preserve">F.v. + </w:t>
            </w:r>
            <w:proofErr w:type="spellStart"/>
            <w:r w:rsidR="00B73B82">
              <w:rPr>
                <w:lang w:val="de-DE"/>
              </w:rPr>
              <w:t>C</w:t>
            </w:r>
            <w:r>
              <w:rPr>
                <w:lang w:val="de-DE"/>
              </w:rPr>
              <w:t>.r</w:t>
            </w:r>
            <w:proofErr w:type="spellEnd"/>
            <w:r>
              <w:rPr>
                <w:lang w:val="de-DE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7 ± 2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1D" w:rsidRDefault="0054401D" w:rsidP="0054401D">
            <w:pPr>
              <w:pStyle w:val="TableContents"/>
              <w:snapToGrid w:val="0"/>
              <w:jc w:val="center"/>
            </w:pPr>
            <w:r>
              <w:t>152 ± 10</w:t>
            </w:r>
          </w:p>
        </w:tc>
      </w:tr>
    </w:tbl>
    <w:p w:rsidR="0054401D" w:rsidRDefault="0054401D" w:rsidP="0054401D">
      <w:pPr>
        <w:pStyle w:val="Textkrper"/>
        <w:spacing w:line="200" w:lineRule="atLeast"/>
        <w:jc w:val="both"/>
      </w:pPr>
    </w:p>
    <w:p w:rsidR="004119B0" w:rsidRPr="007F4E12" w:rsidRDefault="004119B0" w:rsidP="00413574">
      <w:pPr>
        <w:suppressAutoHyphens/>
        <w:spacing w:after="120" w:line="360" w:lineRule="auto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ar-SA"/>
        </w:rPr>
      </w:pPr>
    </w:p>
    <w:sectPr w:rsidR="004119B0" w:rsidRPr="007F4E12" w:rsidSect="00886848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637" w:rsidRDefault="00E14637" w:rsidP="004119B0">
      <w:r>
        <w:separator/>
      </w:r>
    </w:p>
  </w:endnote>
  <w:endnote w:type="continuationSeparator" w:id="0">
    <w:p w:rsidR="00E14637" w:rsidRDefault="00E14637" w:rsidP="0041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AEF" w:rsidRDefault="00474AEF" w:rsidP="009346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74AEF" w:rsidRDefault="00474A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AEF" w:rsidRDefault="00474AEF" w:rsidP="009346BE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73B82">
      <w:rPr>
        <w:rStyle w:val="Seitenzahl"/>
        <w:noProof/>
      </w:rPr>
      <w:t>1</w:t>
    </w:r>
    <w:r>
      <w:rPr>
        <w:rStyle w:val="Seitenzahl"/>
      </w:rPr>
      <w:fldChar w:fldCharType="end"/>
    </w:r>
  </w:p>
  <w:p w:rsidR="00474AEF" w:rsidRDefault="00474A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637" w:rsidRDefault="00E14637" w:rsidP="004119B0">
      <w:r>
        <w:separator/>
      </w:r>
    </w:p>
  </w:footnote>
  <w:footnote w:type="continuationSeparator" w:id="0">
    <w:p w:rsidR="00E14637" w:rsidRDefault="00E14637" w:rsidP="00411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2BB3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pStyle w:val="Aufzhlungszeichen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pStyle w:val="Aufzhlungszeichen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79"/>
    <w:rsid w:val="000253AE"/>
    <w:rsid w:val="000274BF"/>
    <w:rsid w:val="000370D9"/>
    <w:rsid w:val="0004117B"/>
    <w:rsid w:val="00042C5E"/>
    <w:rsid w:val="00050D09"/>
    <w:rsid w:val="00053505"/>
    <w:rsid w:val="00072AE9"/>
    <w:rsid w:val="00090C26"/>
    <w:rsid w:val="000929F6"/>
    <w:rsid w:val="000A2093"/>
    <w:rsid w:val="00163C0A"/>
    <w:rsid w:val="00185907"/>
    <w:rsid w:val="001C1B48"/>
    <w:rsid w:val="001F2D3E"/>
    <w:rsid w:val="002243D5"/>
    <w:rsid w:val="00231D3C"/>
    <w:rsid w:val="002348EB"/>
    <w:rsid w:val="00255254"/>
    <w:rsid w:val="00261123"/>
    <w:rsid w:val="0026555D"/>
    <w:rsid w:val="00292AFB"/>
    <w:rsid w:val="00294CAF"/>
    <w:rsid w:val="002A294E"/>
    <w:rsid w:val="002A51E2"/>
    <w:rsid w:val="002C7D7B"/>
    <w:rsid w:val="002E1D1D"/>
    <w:rsid w:val="002E3D94"/>
    <w:rsid w:val="002E589F"/>
    <w:rsid w:val="00306B71"/>
    <w:rsid w:val="003214F0"/>
    <w:rsid w:val="003215DF"/>
    <w:rsid w:val="00326842"/>
    <w:rsid w:val="003348B4"/>
    <w:rsid w:val="00336FA9"/>
    <w:rsid w:val="0034462B"/>
    <w:rsid w:val="003653F9"/>
    <w:rsid w:val="00367CF2"/>
    <w:rsid w:val="00371986"/>
    <w:rsid w:val="003778F0"/>
    <w:rsid w:val="003A5871"/>
    <w:rsid w:val="003C4162"/>
    <w:rsid w:val="003D0D61"/>
    <w:rsid w:val="003D0EB0"/>
    <w:rsid w:val="003E09F9"/>
    <w:rsid w:val="0040603E"/>
    <w:rsid w:val="004119B0"/>
    <w:rsid w:val="00413574"/>
    <w:rsid w:val="00416901"/>
    <w:rsid w:val="00425D79"/>
    <w:rsid w:val="004270C8"/>
    <w:rsid w:val="00443BC0"/>
    <w:rsid w:val="0044790B"/>
    <w:rsid w:val="00456D53"/>
    <w:rsid w:val="00474AEF"/>
    <w:rsid w:val="00482EC7"/>
    <w:rsid w:val="0049380D"/>
    <w:rsid w:val="00495702"/>
    <w:rsid w:val="004978C3"/>
    <w:rsid w:val="004D5D88"/>
    <w:rsid w:val="004E4711"/>
    <w:rsid w:val="00503506"/>
    <w:rsid w:val="0051620C"/>
    <w:rsid w:val="00536A29"/>
    <w:rsid w:val="0054401D"/>
    <w:rsid w:val="005552BC"/>
    <w:rsid w:val="00575E81"/>
    <w:rsid w:val="00584994"/>
    <w:rsid w:val="0059203E"/>
    <w:rsid w:val="00596437"/>
    <w:rsid w:val="005A40A2"/>
    <w:rsid w:val="005B3827"/>
    <w:rsid w:val="005C2C98"/>
    <w:rsid w:val="005C7CAE"/>
    <w:rsid w:val="005D3D71"/>
    <w:rsid w:val="0061234C"/>
    <w:rsid w:val="00635231"/>
    <w:rsid w:val="00654885"/>
    <w:rsid w:val="00673923"/>
    <w:rsid w:val="00697C74"/>
    <w:rsid w:val="006A6A57"/>
    <w:rsid w:val="006B0690"/>
    <w:rsid w:val="006B1CAE"/>
    <w:rsid w:val="006C4F76"/>
    <w:rsid w:val="006C7282"/>
    <w:rsid w:val="006E48B1"/>
    <w:rsid w:val="006F6CE3"/>
    <w:rsid w:val="00716078"/>
    <w:rsid w:val="007349CF"/>
    <w:rsid w:val="00741593"/>
    <w:rsid w:val="0074167F"/>
    <w:rsid w:val="00753047"/>
    <w:rsid w:val="00754B9C"/>
    <w:rsid w:val="00763E53"/>
    <w:rsid w:val="0077540C"/>
    <w:rsid w:val="007B1CF1"/>
    <w:rsid w:val="007B259E"/>
    <w:rsid w:val="007F42DC"/>
    <w:rsid w:val="007F4E12"/>
    <w:rsid w:val="00803C8D"/>
    <w:rsid w:val="0080786A"/>
    <w:rsid w:val="00826671"/>
    <w:rsid w:val="008353FB"/>
    <w:rsid w:val="00846788"/>
    <w:rsid w:val="00861EB0"/>
    <w:rsid w:val="008705CE"/>
    <w:rsid w:val="00886848"/>
    <w:rsid w:val="00891F77"/>
    <w:rsid w:val="008B19F1"/>
    <w:rsid w:val="008B52AB"/>
    <w:rsid w:val="008D1C9B"/>
    <w:rsid w:val="008E3D62"/>
    <w:rsid w:val="00917B0B"/>
    <w:rsid w:val="009346BE"/>
    <w:rsid w:val="009713B7"/>
    <w:rsid w:val="009B0368"/>
    <w:rsid w:val="009B228F"/>
    <w:rsid w:val="009C058C"/>
    <w:rsid w:val="009C6123"/>
    <w:rsid w:val="009D2927"/>
    <w:rsid w:val="009E6627"/>
    <w:rsid w:val="009E7CF1"/>
    <w:rsid w:val="00A07197"/>
    <w:rsid w:val="00A242A8"/>
    <w:rsid w:val="00A374E5"/>
    <w:rsid w:val="00A439C0"/>
    <w:rsid w:val="00A601C0"/>
    <w:rsid w:val="00A73622"/>
    <w:rsid w:val="00A90907"/>
    <w:rsid w:val="00A920F3"/>
    <w:rsid w:val="00AC259F"/>
    <w:rsid w:val="00AD7845"/>
    <w:rsid w:val="00B02A44"/>
    <w:rsid w:val="00B13ECE"/>
    <w:rsid w:val="00B229FE"/>
    <w:rsid w:val="00B45655"/>
    <w:rsid w:val="00B476D3"/>
    <w:rsid w:val="00B51996"/>
    <w:rsid w:val="00B54C6A"/>
    <w:rsid w:val="00B73B82"/>
    <w:rsid w:val="00B84071"/>
    <w:rsid w:val="00BA0FA9"/>
    <w:rsid w:val="00BA7E6B"/>
    <w:rsid w:val="00BE1A52"/>
    <w:rsid w:val="00BF01B3"/>
    <w:rsid w:val="00C23F82"/>
    <w:rsid w:val="00C2641F"/>
    <w:rsid w:val="00C31738"/>
    <w:rsid w:val="00CF74CA"/>
    <w:rsid w:val="00D0060B"/>
    <w:rsid w:val="00D07679"/>
    <w:rsid w:val="00D25A84"/>
    <w:rsid w:val="00D309A9"/>
    <w:rsid w:val="00D47123"/>
    <w:rsid w:val="00D514EE"/>
    <w:rsid w:val="00D54A50"/>
    <w:rsid w:val="00D80965"/>
    <w:rsid w:val="00D8326E"/>
    <w:rsid w:val="00D91D8E"/>
    <w:rsid w:val="00DA0299"/>
    <w:rsid w:val="00DA13A7"/>
    <w:rsid w:val="00DA34C4"/>
    <w:rsid w:val="00DC12C8"/>
    <w:rsid w:val="00DC4F08"/>
    <w:rsid w:val="00DC5B6B"/>
    <w:rsid w:val="00DD3B07"/>
    <w:rsid w:val="00DD55DF"/>
    <w:rsid w:val="00DE24C5"/>
    <w:rsid w:val="00DE2BCF"/>
    <w:rsid w:val="00E0152D"/>
    <w:rsid w:val="00E14637"/>
    <w:rsid w:val="00E46416"/>
    <w:rsid w:val="00E47EB0"/>
    <w:rsid w:val="00E500DD"/>
    <w:rsid w:val="00E51FE7"/>
    <w:rsid w:val="00E53124"/>
    <w:rsid w:val="00EA7E1E"/>
    <w:rsid w:val="00EB173E"/>
    <w:rsid w:val="00ED72AE"/>
    <w:rsid w:val="00EE4488"/>
    <w:rsid w:val="00EF3E3C"/>
    <w:rsid w:val="00F06DBF"/>
    <w:rsid w:val="00F116C5"/>
    <w:rsid w:val="00F14F93"/>
    <w:rsid w:val="00F2281F"/>
    <w:rsid w:val="00F25FDE"/>
    <w:rsid w:val="00F272B5"/>
    <w:rsid w:val="00F501D9"/>
    <w:rsid w:val="00F7664F"/>
    <w:rsid w:val="00F77203"/>
    <w:rsid w:val="00F81B69"/>
    <w:rsid w:val="00F914B7"/>
    <w:rsid w:val="00FA0D37"/>
    <w:rsid w:val="00FD1E05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berschrift1">
    <w:name w:val="heading 1"/>
    <w:basedOn w:val="Heading"/>
    <w:next w:val="Textkrper"/>
    <w:link w:val="berschrift1Zchn"/>
    <w:qFormat/>
    <w:rsid w:val="004119B0"/>
    <w:pPr>
      <w:numPr>
        <w:numId w:val="1"/>
      </w:numPr>
      <w:spacing w:before="0" w:after="346" w:line="264" w:lineRule="auto"/>
      <w:ind w:left="0" w:firstLine="0"/>
      <w:outlineLvl w:val="0"/>
    </w:pPr>
    <w:rPr>
      <w:rFonts w:cs="Times New Roman"/>
      <w:b/>
      <w:bCs/>
      <w:sz w:val="40"/>
      <w:szCs w:val="3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4119B0"/>
    <w:pPr>
      <w:keepNext/>
      <w:suppressAutoHyphens/>
      <w:spacing w:before="240" w:after="60"/>
      <w:jc w:val="left"/>
      <w:outlineLvl w:val="1"/>
    </w:pPr>
    <w:rPr>
      <w:rFonts w:ascii="Arial" w:eastAsia="Lucida Sans Unicode" w:hAnsi="Arial"/>
      <w:b/>
      <w:bCs/>
      <w:i/>
      <w:iCs/>
      <w:kern w:val="1"/>
      <w:sz w:val="28"/>
      <w:szCs w:val="28"/>
      <w:lang w:val="x-none" w:eastAsia="ar-SA"/>
    </w:rPr>
  </w:style>
  <w:style w:type="paragraph" w:styleId="berschrift3">
    <w:name w:val="heading 3"/>
    <w:basedOn w:val="Heading"/>
    <w:next w:val="Textkrper"/>
    <w:link w:val="berschrift3Zchn"/>
    <w:qFormat/>
    <w:rsid w:val="004119B0"/>
    <w:pPr>
      <w:numPr>
        <w:ilvl w:val="2"/>
        <w:numId w:val="1"/>
      </w:numPr>
      <w:spacing w:before="227" w:after="283"/>
      <w:ind w:left="0" w:firstLine="0"/>
      <w:outlineLvl w:val="2"/>
    </w:pPr>
    <w:rPr>
      <w:rFonts w:cs="Times New Roman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1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KopfzeileZchn">
    <w:name w:val="Kopfzeile Zchn"/>
    <w:link w:val="Kopfzeile"/>
    <w:uiPriority w:val="99"/>
    <w:rsid w:val="004119B0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119B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FuzeileZchn">
    <w:name w:val="Fußzeile Zchn"/>
    <w:link w:val="Fuzeile"/>
    <w:uiPriority w:val="99"/>
    <w:rsid w:val="004119B0"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19B0"/>
    <w:rPr>
      <w:kern w:val="0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119B0"/>
    <w:rPr>
      <w:sz w:val="18"/>
      <w:szCs w:val="18"/>
    </w:rPr>
  </w:style>
  <w:style w:type="character" w:customStyle="1" w:styleId="berschrift1Zchn">
    <w:name w:val="Überschrift 1 Zchn"/>
    <w:link w:val="berschrift1"/>
    <w:rsid w:val="004119B0"/>
    <w:rPr>
      <w:rFonts w:ascii="Arial" w:eastAsia="Lucida Sans Unicode" w:hAnsi="Arial" w:cs="Tahoma"/>
      <w:b/>
      <w:bCs/>
      <w:kern w:val="1"/>
      <w:sz w:val="40"/>
      <w:szCs w:val="32"/>
      <w:lang w:eastAsia="ar-SA"/>
    </w:rPr>
  </w:style>
  <w:style w:type="character" w:customStyle="1" w:styleId="berschrift2Zchn">
    <w:name w:val="Überschrift 2 Zchn"/>
    <w:link w:val="berschrift2"/>
    <w:rsid w:val="004119B0"/>
    <w:rPr>
      <w:rFonts w:ascii="Arial" w:eastAsia="Lucida Sans Unicode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berschrift3Zchn">
    <w:name w:val="Überschrift 3 Zchn"/>
    <w:link w:val="berschrift3"/>
    <w:rsid w:val="004119B0"/>
    <w:rPr>
      <w:rFonts w:ascii="Arial" w:eastAsia="Lucida Sans Unicode" w:hAnsi="Arial" w:cs="Tahoma"/>
      <w:b/>
      <w:bCs/>
      <w:kern w:val="1"/>
      <w:sz w:val="28"/>
      <w:szCs w:val="28"/>
      <w:lang w:eastAsia="ar-SA"/>
    </w:rPr>
  </w:style>
  <w:style w:type="numbering" w:customStyle="1" w:styleId="1">
    <w:name w:val="无列表1"/>
    <w:next w:val="KeineListe"/>
    <w:semiHidden/>
    <w:rsid w:val="004119B0"/>
  </w:style>
  <w:style w:type="character" w:customStyle="1" w:styleId="WW8Num2z0">
    <w:name w:val="WW8Num2z0"/>
    <w:rsid w:val="004119B0"/>
    <w:rPr>
      <w:rFonts w:ascii="Symbol" w:hAnsi="Symbol"/>
    </w:rPr>
  </w:style>
  <w:style w:type="character" w:customStyle="1" w:styleId="WW8Num3z0">
    <w:name w:val="WW8Num3z0"/>
    <w:rsid w:val="004119B0"/>
    <w:rPr>
      <w:rFonts w:ascii="Symbol" w:hAnsi="Symbol"/>
    </w:rPr>
  </w:style>
  <w:style w:type="character" w:customStyle="1" w:styleId="WW8Num5z0">
    <w:name w:val="WW8Num5z0"/>
    <w:rsid w:val="004119B0"/>
    <w:rPr>
      <w:rFonts w:ascii="Courier New" w:hAnsi="Courier New" w:cs="Courier New"/>
    </w:rPr>
  </w:style>
  <w:style w:type="character" w:customStyle="1" w:styleId="Absatz-Standardschriftart16">
    <w:name w:val="Absatz-Standardschriftart16"/>
    <w:rsid w:val="004119B0"/>
  </w:style>
  <w:style w:type="character" w:customStyle="1" w:styleId="WW-Absatz-Standardschriftart">
    <w:name w:val="WW-Absatz-Standardschriftart"/>
    <w:rsid w:val="004119B0"/>
  </w:style>
  <w:style w:type="character" w:customStyle="1" w:styleId="WW-Absatz-Standardschriftart1">
    <w:name w:val="WW-Absatz-Standardschriftart1"/>
    <w:rsid w:val="004119B0"/>
  </w:style>
  <w:style w:type="character" w:customStyle="1" w:styleId="WW-Absatz-Standardschriftart11">
    <w:name w:val="WW-Absatz-Standardschriftart11"/>
    <w:rsid w:val="004119B0"/>
  </w:style>
  <w:style w:type="character" w:customStyle="1" w:styleId="DefaultParagraphFont2">
    <w:name w:val="Default Paragraph Font2"/>
    <w:rsid w:val="004119B0"/>
  </w:style>
  <w:style w:type="character" w:customStyle="1" w:styleId="WW8Num1z0">
    <w:name w:val="WW8Num1z0"/>
    <w:rsid w:val="004119B0"/>
    <w:rPr>
      <w:rFonts w:ascii="Symbol" w:hAnsi="Symbol"/>
    </w:rPr>
  </w:style>
  <w:style w:type="character" w:customStyle="1" w:styleId="Absatz-Standardschriftart15">
    <w:name w:val="Absatz-Standardschriftart15"/>
    <w:rsid w:val="004119B0"/>
  </w:style>
  <w:style w:type="character" w:customStyle="1" w:styleId="WW8Num4z0">
    <w:name w:val="WW8Num4z0"/>
    <w:rsid w:val="004119B0"/>
    <w:rPr>
      <w:rFonts w:ascii="Courier New" w:hAnsi="Courier New" w:cs="Courier New"/>
    </w:rPr>
  </w:style>
  <w:style w:type="character" w:customStyle="1" w:styleId="Absatz-Standardschriftart14">
    <w:name w:val="Absatz-Standardschriftart14"/>
    <w:rsid w:val="004119B0"/>
  </w:style>
  <w:style w:type="character" w:customStyle="1" w:styleId="WW-Absatz-Standardschriftart111">
    <w:name w:val="WW-Absatz-Standardschriftart111"/>
    <w:rsid w:val="004119B0"/>
  </w:style>
  <w:style w:type="character" w:customStyle="1" w:styleId="Absatz-Standardschriftart13">
    <w:name w:val="Absatz-Standardschriftart13"/>
    <w:rsid w:val="004119B0"/>
  </w:style>
  <w:style w:type="character" w:customStyle="1" w:styleId="WW-Absatz-Standardschriftart1111">
    <w:name w:val="WW-Absatz-Standardschriftart1111"/>
    <w:rsid w:val="004119B0"/>
  </w:style>
  <w:style w:type="character" w:customStyle="1" w:styleId="WW-Absatz-Standardschriftart11111">
    <w:name w:val="WW-Absatz-Standardschriftart11111"/>
    <w:rsid w:val="004119B0"/>
  </w:style>
  <w:style w:type="character" w:customStyle="1" w:styleId="Absatz-Standardschriftart12">
    <w:name w:val="Absatz-Standardschriftart12"/>
    <w:rsid w:val="004119B0"/>
  </w:style>
  <w:style w:type="character" w:customStyle="1" w:styleId="WW8Num4z2">
    <w:name w:val="WW8Num4z2"/>
    <w:rsid w:val="004119B0"/>
    <w:rPr>
      <w:rFonts w:ascii="Wingdings" w:hAnsi="Wingdings"/>
    </w:rPr>
  </w:style>
  <w:style w:type="character" w:customStyle="1" w:styleId="WW8Num4z3">
    <w:name w:val="WW8Num4z3"/>
    <w:rsid w:val="004119B0"/>
    <w:rPr>
      <w:rFonts w:ascii="Symbol" w:hAnsi="Symbol"/>
    </w:rPr>
  </w:style>
  <w:style w:type="character" w:customStyle="1" w:styleId="Absatz-Standardschriftart11">
    <w:name w:val="Absatz-Standardschriftart11"/>
    <w:rsid w:val="004119B0"/>
  </w:style>
  <w:style w:type="character" w:customStyle="1" w:styleId="Absatz-Standardschriftart10">
    <w:name w:val="Absatz-Standardschriftart10"/>
    <w:rsid w:val="004119B0"/>
  </w:style>
  <w:style w:type="character" w:customStyle="1" w:styleId="WW-Absatz-Standardschriftart111111">
    <w:name w:val="WW-Absatz-Standardschriftart111111"/>
    <w:rsid w:val="004119B0"/>
  </w:style>
  <w:style w:type="character" w:customStyle="1" w:styleId="WW-Absatz-Standardschriftart1111111">
    <w:name w:val="WW-Absatz-Standardschriftart1111111"/>
    <w:rsid w:val="004119B0"/>
  </w:style>
  <w:style w:type="character" w:customStyle="1" w:styleId="WW-Absatz-Standardschriftart11111111">
    <w:name w:val="WW-Absatz-Standardschriftart11111111"/>
    <w:rsid w:val="004119B0"/>
  </w:style>
  <w:style w:type="character" w:customStyle="1" w:styleId="WW-Absatz-Standardschriftart111111111">
    <w:name w:val="WW-Absatz-Standardschriftart111111111"/>
    <w:rsid w:val="004119B0"/>
  </w:style>
  <w:style w:type="character" w:customStyle="1" w:styleId="WW-Absatz-Standardschriftart1111111111">
    <w:name w:val="WW-Absatz-Standardschriftart1111111111"/>
    <w:rsid w:val="004119B0"/>
  </w:style>
  <w:style w:type="character" w:customStyle="1" w:styleId="WW-Absatz-Standardschriftart11111111111">
    <w:name w:val="WW-Absatz-Standardschriftart11111111111"/>
    <w:rsid w:val="004119B0"/>
  </w:style>
  <w:style w:type="character" w:customStyle="1" w:styleId="WW-Absatz-Standardschriftart111111111111">
    <w:name w:val="WW-Absatz-Standardschriftart111111111111"/>
    <w:rsid w:val="004119B0"/>
  </w:style>
  <w:style w:type="character" w:customStyle="1" w:styleId="Absatz-Standardschriftart9">
    <w:name w:val="Absatz-Standardschriftart9"/>
    <w:rsid w:val="004119B0"/>
  </w:style>
  <w:style w:type="character" w:customStyle="1" w:styleId="WW-Absatz-Standardschriftart1111111111111">
    <w:name w:val="WW-Absatz-Standardschriftart1111111111111"/>
    <w:rsid w:val="004119B0"/>
  </w:style>
  <w:style w:type="character" w:customStyle="1" w:styleId="WW-Absatz-Standardschriftart11111111111111">
    <w:name w:val="WW-Absatz-Standardschriftart11111111111111"/>
    <w:rsid w:val="004119B0"/>
  </w:style>
  <w:style w:type="character" w:customStyle="1" w:styleId="Absatz-Standardschriftart8">
    <w:name w:val="Absatz-Standardschriftart8"/>
    <w:rsid w:val="004119B0"/>
  </w:style>
  <w:style w:type="character" w:customStyle="1" w:styleId="WW-Absatz-Standardschriftart111111111111111">
    <w:name w:val="WW-Absatz-Standardschriftart111111111111111"/>
    <w:rsid w:val="004119B0"/>
  </w:style>
  <w:style w:type="character" w:customStyle="1" w:styleId="WW-Absatz-Standardschriftart1111111111111111">
    <w:name w:val="WW-Absatz-Standardschriftart1111111111111111"/>
    <w:rsid w:val="004119B0"/>
  </w:style>
  <w:style w:type="character" w:customStyle="1" w:styleId="WW-Absatz-Standardschriftart11111111111111111">
    <w:name w:val="WW-Absatz-Standardschriftart11111111111111111"/>
    <w:rsid w:val="004119B0"/>
  </w:style>
  <w:style w:type="character" w:customStyle="1" w:styleId="Absatz-Standardschriftart7">
    <w:name w:val="Absatz-Standardschriftart7"/>
    <w:rsid w:val="004119B0"/>
  </w:style>
  <w:style w:type="character" w:customStyle="1" w:styleId="Absatz-Standardschriftart6">
    <w:name w:val="Absatz-Standardschriftart6"/>
    <w:rsid w:val="004119B0"/>
  </w:style>
  <w:style w:type="character" w:customStyle="1" w:styleId="Absatz-Standardschriftart5">
    <w:name w:val="Absatz-Standardschriftart5"/>
    <w:rsid w:val="004119B0"/>
  </w:style>
  <w:style w:type="character" w:customStyle="1" w:styleId="Absatz-Standardschriftart4">
    <w:name w:val="Absatz-Standardschriftart4"/>
    <w:rsid w:val="004119B0"/>
  </w:style>
  <w:style w:type="character" w:customStyle="1" w:styleId="Absatz-Standardschriftart3">
    <w:name w:val="Absatz-Standardschriftart3"/>
    <w:rsid w:val="004119B0"/>
  </w:style>
  <w:style w:type="character" w:customStyle="1" w:styleId="Absatz-Standardschriftart2">
    <w:name w:val="Absatz-Standardschriftart2"/>
    <w:rsid w:val="004119B0"/>
  </w:style>
  <w:style w:type="character" w:customStyle="1" w:styleId="WW-Absatz-Standardschriftart111111111111111111">
    <w:name w:val="WW-Absatz-Standardschriftart111111111111111111"/>
    <w:rsid w:val="004119B0"/>
  </w:style>
  <w:style w:type="character" w:customStyle="1" w:styleId="WW-Absatz-Standardschriftart1111111111111111111">
    <w:name w:val="WW-Absatz-Standardschriftart1111111111111111111"/>
    <w:rsid w:val="004119B0"/>
  </w:style>
  <w:style w:type="character" w:customStyle="1" w:styleId="WW-Absatz-Standardschriftart11111111111111111111">
    <w:name w:val="WW-Absatz-Standardschriftart11111111111111111111"/>
    <w:rsid w:val="004119B0"/>
  </w:style>
  <w:style w:type="character" w:customStyle="1" w:styleId="WW-Absatz-Standardschriftart111111111111111111111">
    <w:name w:val="WW-Absatz-Standardschriftart111111111111111111111"/>
    <w:rsid w:val="004119B0"/>
  </w:style>
  <w:style w:type="character" w:customStyle="1" w:styleId="WW-Absatz-Standardschriftart1111111111111111111111">
    <w:name w:val="WW-Absatz-Standardschriftart1111111111111111111111"/>
    <w:rsid w:val="004119B0"/>
  </w:style>
  <w:style w:type="character" w:customStyle="1" w:styleId="WW-Absatz-Standardschriftart11111111111111111111111">
    <w:name w:val="WW-Absatz-Standardschriftart11111111111111111111111"/>
    <w:rsid w:val="004119B0"/>
  </w:style>
  <w:style w:type="character" w:customStyle="1" w:styleId="Absatz-Standardschriftart1">
    <w:name w:val="Absatz-Standardschriftart1"/>
    <w:rsid w:val="004119B0"/>
  </w:style>
  <w:style w:type="character" w:customStyle="1" w:styleId="WW-Absatz-Standardschriftart111111111111111111111111">
    <w:name w:val="WW-Absatz-Standardschriftart111111111111111111111111"/>
    <w:rsid w:val="004119B0"/>
  </w:style>
  <w:style w:type="character" w:customStyle="1" w:styleId="WW-Absatz-Standardschriftart1111111111111111111111111">
    <w:name w:val="WW-Absatz-Standardschriftart1111111111111111111111111"/>
    <w:rsid w:val="004119B0"/>
  </w:style>
  <w:style w:type="character" w:customStyle="1" w:styleId="WW-Absatz-Standardschriftart11111111111111111111111111">
    <w:name w:val="WW-Absatz-Standardschriftart11111111111111111111111111"/>
    <w:rsid w:val="004119B0"/>
  </w:style>
  <w:style w:type="character" w:customStyle="1" w:styleId="WW-Absatz-Standardschriftart111111111111111111111111111">
    <w:name w:val="WW-Absatz-Standardschriftart111111111111111111111111111"/>
    <w:rsid w:val="004119B0"/>
  </w:style>
  <w:style w:type="character" w:customStyle="1" w:styleId="WW-Absatz-Standardschriftart1111111111111111111111111111">
    <w:name w:val="WW-Absatz-Standardschriftart1111111111111111111111111111"/>
    <w:rsid w:val="004119B0"/>
  </w:style>
  <w:style w:type="character" w:customStyle="1" w:styleId="WW-Absatz-Standardschriftart11111111111111111111111111111">
    <w:name w:val="WW-Absatz-Standardschriftart11111111111111111111111111111"/>
    <w:rsid w:val="004119B0"/>
  </w:style>
  <w:style w:type="character" w:customStyle="1" w:styleId="WW-Absatz-Standardschriftart111111111111111111111111111111">
    <w:name w:val="WW-Absatz-Standardschriftart111111111111111111111111111111"/>
    <w:rsid w:val="004119B0"/>
  </w:style>
  <w:style w:type="character" w:customStyle="1" w:styleId="WW-Absatz-Standardschriftart1111111111111111111111111111111">
    <w:name w:val="WW-Absatz-Standardschriftart1111111111111111111111111111111"/>
    <w:rsid w:val="004119B0"/>
  </w:style>
  <w:style w:type="character" w:styleId="Hyperlink">
    <w:name w:val="Hyperlink"/>
    <w:rsid w:val="004119B0"/>
    <w:rPr>
      <w:color w:val="000080"/>
      <w:u w:val="single"/>
    </w:rPr>
  </w:style>
  <w:style w:type="character" w:customStyle="1" w:styleId="Bullets">
    <w:name w:val="Bullets"/>
    <w:rsid w:val="004119B0"/>
    <w:rPr>
      <w:rFonts w:ascii="OpenSymbol" w:eastAsia="OpenSymbol" w:hAnsi="OpenSymbol" w:cs="OpenSymbol"/>
    </w:rPr>
  </w:style>
  <w:style w:type="character" w:customStyle="1" w:styleId="DefaultParagraphFont1">
    <w:name w:val="Default Paragraph Font1"/>
    <w:rsid w:val="004119B0"/>
  </w:style>
  <w:style w:type="character" w:styleId="Fett">
    <w:name w:val="Strong"/>
    <w:qFormat/>
    <w:rsid w:val="004119B0"/>
    <w:rPr>
      <w:b/>
      <w:bCs/>
    </w:rPr>
  </w:style>
  <w:style w:type="character" w:customStyle="1" w:styleId="NumberingSymbols">
    <w:name w:val="Numbering Symbols"/>
    <w:rsid w:val="004119B0"/>
  </w:style>
  <w:style w:type="character" w:customStyle="1" w:styleId="AufzhlungszeichenZchn">
    <w:name w:val="Aufzählungszeichen Zchn"/>
    <w:rsid w:val="004119B0"/>
    <w:rPr>
      <w:rFonts w:eastAsia="Lucida Sans Unicode"/>
      <w:kern w:val="1"/>
      <w:sz w:val="24"/>
      <w:szCs w:val="24"/>
      <w:lang w:val="en-US" w:eastAsia="ar-SA" w:bidi="ar-SA"/>
    </w:rPr>
  </w:style>
  <w:style w:type="character" w:customStyle="1" w:styleId="Kommentarzeichen1">
    <w:name w:val="Kommentarzeichen1"/>
    <w:rsid w:val="004119B0"/>
    <w:rPr>
      <w:sz w:val="16"/>
      <w:szCs w:val="16"/>
    </w:rPr>
  </w:style>
  <w:style w:type="character" w:customStyle="1" w:styleId="citation-abbreviation">
    <w:name w:val="citation-abbreviation"/>
    <w:basedOn w:val="Absatz-Standardschriftart12"/>
    <w:rsid w:val="004119B0"/>
  </w:style>
  <w:style w:type="character" w:customStyle="1" w:styleId="AufzhlungszeichenZchn1">
    <w:name w:val="Aufzählungszeichen Zchn1"/>
    <w:rsid w:val="004119B0"/>
    <w:rPr>
      <w:rFonts w:eastAsia="Lucida Sans Unicode"/>
      <w:kern w:val="1"/>
      <w:sz w:val="24"/>
      <w:szCs w:val="24"/>
      <w:lang w:val="en-US" w:eastAsia="ar-SA" w:bidi="ar-SA"/>
    </w:rPr>
  </w:style>
  <w:style w:type="character" w:styleId="Zeilennummer">
    <w:name w:val="line number"/>
    <w:basedOn w:val="DefaultParagraphFont2"/>
    <w:rsid w:val="004119B0"/>
  </w:style>
  <w:style w:type="character" w:customStyle="1" w:styleId="CommentReference1">
    <w:name w:val="Comment Reference1"/>
    <w:rsid w:val="004119B0"/>
    <w:rPr>
      <w:sz w:val="16"/>
      <w:szCs w:val="16"/>
    </w:rPr>
  </w:style>
  <w:style w:type="character" w:customStyle="1" w:styleId="CommentTextChar">
    <w:name w:val="Comment Text Char"/>
    <w:rsid w:val="004119B0"/>
    <w:rPr>
      <w:rFonts w:eastAsia="Lucida Sans Unicode"/>
      <w:kern w:val="1"/>
    </w:rPr>
  </w:style>
  <w:style w:type="paragraph" w:customStyle="1" w:styleId="Heading">
    <w:name w:val="Heading"/>
    <w:basedOn w:val="Standard"/>
    <w:next w:val="Textkrper"/>
    <w:rsid w:val="004119B0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xtkrper">
    <w:name w:val="Body Text"/>
    <w:basedOn w:val="Standard"/>
    <w:link w:val="TextkrperZchn"/>
    <w:rsid w:val="004119B0"/>
    <w:pPr>
      <w:suppressAutoHyphens/>
      <w:spacing w:after="120"/>
      <w:jc w:val="left"/>
    </w:pPr>
    <w:rPr>
      <w:rFonts w:ascii="Times New Roman" w:eastAsia="Lucida Sans Unicode" w:hAnsi="Times New Roman"/>
      <w:kern w:val="1"/>
      <w:sz w:val="24"/>
      <w:szCs w:val="24"/>
      <w:lang w:val="x-none" w:eastAsia="ar-SA"/>
    </w:rPr>
  </w:style>
  <w:style w:type="character" w:customStyle="1" w:styleId="TextkrperZchn">
    <w:name w:val="Textkörper Zchn"/>
    <w:link w:val="Textkrper"/>
    <w:rsid w:val="004119B0"/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paragraph" w:styleId="Liste">
    <w:name w:val="List"/>
    <w:basedOn w:val="Textkrper"/>
    <w:rsid w:val="004119B0"/>
    <w:rPr>
      <w:rFonts w:cs="Tahoma"/>
    </w:rPr>
  </w:style>
  <w:style w:type="paragraph" w:customStyle="1" w:styleId="Caption2">
    <w:name w:val="Caption2"/>
    <w:basedOn w:val="Standard"/>
    <w:rsid w:val="004119B0"/>
    <w:pPr>
      <w:suppressLineNumbers/>
      <w:suppressAutoHyphens/>
      <w:spacing w:before="120" w:after="120"/>
      <w:jc w:val="left"/>
    </w:pPr>
    <w:rPr>
      <w:rFonts w:ascii="Times New Roman" w:eastAsia="Lucida Sans Unicode" w:hAnsi="Times New Roman" w:cs="Tahoma"/>
      <w:i/>
      <w:iCs/>
      <w:kern w:val="1"/>
      <w:sz w:val="24"/>
      <w:szCs w:val="24"/>
      <w:lang w:eastAsia="ar-SA"/>
    </w:rPr>
  </w:style>
  <w:style w:type="paragraph" w:customStyle="1" w:styleId="Index">
    <w:name w:val="Index"/>
    <w:basedOn w:val="Standard"/>
    <w:rsid w:val="004119B0"/>
    <w:pPr>
      <w:suppressLineNumbers/>
      <w:suppressAutoHyphens/>
      <w:jc w:val="lef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Caption1">
    <w:name w:val="Caption1"/>
    <w:basedOn w:val="Standard"/>
    <w:rsid w:val="004119B0"/>
    <w:pPr>
      <w:suppressLineNumbers/>
      <w:suppressAutoHyphens/>
      <w:spacing w:before="120" w:after="120"/>
      <w:jc w:val="left"/>
    </w:pPr>
    <w:rPr>
      <w:rFonts w:ascii="Times New Roman" w:eastAsia="Lucida Sans Unicode" w:hAnsi="Times New Roman" w:cs="Tahoma"/>
      <w:i/>
      <w:iCs/>
      <w:kern w:val="1"/>
      <w:sz w:val="24"/>
      <w:szCs w:val="24"/>
      <w:lang w:eastAsia="ar-SA"/>
    </w:rPr>
  </w:style>
  <w:style w:type="paragraph" w:customStyle="1" w:styleId="affiliation">
    <w:name w:val="affiliation"/>
    <w:basedOn w:val="Standard"/>
    <w:next w:val="phone"/>
    <w:rsid w:val="004119B0"/>
    <w:pPr>
      <w:suppressAutoHyphens/>
      <w:spacing w:before="120" w:line="100" w:lineRule="atLeast"/>
      <w:jc w:val="left"/>
    </w:pPr>
    <w:rPr>
      <w:rFonts w:ascii="Times New Roman" w:eastAsia="Lucida Sans Unicode" w:hAnsi="Times New Roman"/>
      <w:i/>
      <w:kern w:val="1"/>
      <w:sz w:val="24"/>
      <w:szCs w:val="24"/>
      <w:lang w:eastAsia="ar-SA"/>
    </w:rPr>
  </w:style>
  <w:style w:type="paragraph" w:customStyle="1" w:styleId="email">
    <w:name w:val="email"/>
    <w:basedOn w:val="Standard"/>
    <w:next w:val="url"/>
    <w:rsid w:val="004119B0"/>
    <w:pPr>
      <w:suppressAutoHyphens/>
      <w:spacing w:before="120" w:line="100" w:lineRule="atLeast"/>
      <w:jc w:val="left"/>
    </w:pPr>
    <w:rPr>
      <w:rFonts w:ascii="Times New Roman" w:eastAsia="Lucida Sans Unicode" w:hAnsi="Times New Roman"/>
      <w:kern w:val="1"/>
      <w:sz w:val="20"/>
      <w:szCs w:val="24"/>
      <w:lang w:eastAsia="ar-SA"/>
    </w:rPr>
  </w:style>
  <w:style w:type="paragraph" w:customStyle="1" w:styleId="url">
    <w:name w:val="url"/>
    <w:basedOn w:val="email"/>
    <w:next w:val="Standard"/>
    <w:rsid w:val="004119B0"/>
  </w:style>
  <w:style w:type="paragraph" w:customStyle="1" w:styleId="phone">
    <w:name w:val="phone"/>
    <w:basedOn w:val="email"/>
    <w:next w:val="fax"/>
    <w:rsid w:val="004119B0"/>
  </w:style>
  <w:style w:type="paragraph" w:customStyle="1" w:styleId="fax">
    <w:name w:val="fax"/>
    <w:basedOn w:val="email"/>
    <w:next w:val="email"/>
    <w:rsid w:val="004119B0"/>
  </w:style>
  <w:style w:type="paragraph" w:customStyle="1" w:styleId="reference">
    <w:name w:val="reference"/>
    <w:basedOn w:val="Standard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4"/>
      <w:lang w:eastAsia="ar-SA"/>
    </w:rPr>
  </w:style>
  <w:style w:type="paragraph" w:customStyle="1" w:styleId="PreformattedText">
    <w:name w:val="Preformatted Text"/>
    <w:basedOn w:val="Standard"/>
    <w:rsid w:val="004119B0"/>
    <w:pPr>
      <w:suppressAutoHyphens/>
      <w:jc w:val="left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paragraph" w:customStyle="1" w:styleId="TableContents">
    <w:name w:val="Table Contents"/>
    <w:basedOn w:val="Standard"/>
    <w:rsid w:val="004119B0"/>
    <w:pPr>
      <w:suppressLineNumbers/>
      <w:suppressAutoHyphens/>
      <w:jc w:val="left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119B0"/>
    <w:pPr>
      <w:jc w:val="center"/>
    </w:pPr>
    <w:rPr>
      <w:b/>
      <w:bCs/>
    </w:rPr>
  </w:style>
  <w:style w:type="paragraph" w:customStyle="1" w:styleId="Dokumentstruktur1">
    <w:name w:val="Dokumentstruktur1"/>
    <w:basedOn w:val="Standard"/>
    <w:rsid w:val="004119B0"/>
    <w:pPr>
      <w:shd w:val="clear" w:color="auto" w:fill="000080"/>
      <w:suppressAutoHyphens/>
      <w:jc w:val="left"/>
    </w:pPr>
    <w:rPr>
      <w:rFonts w:ascii="Tahoma" w:eastAsia="Lucida Sans Unicode" w:hAnsi="Tahoma" w:cs="Tahoma"/>
      <w:kern w:val="1"/>
      <w:sz w:val="20"/>
      <w:szCs w:val="20"/>
      <w:lang w:eastAsia="ar-SA"/>
    </w:rPr>
  </w:style>
  <w:style w:type="paragraph" w:customStyle="1" w:styleId="Aufzhlungszeichen1">
    <w:name w:val="Aufzählungszeichen1"/>
    <w:basedOn w:val="Standard"/>
    <w:rsid w:val="004119B0"/>
    <w:pPr>
      <w:numPr>
        <w:numId w:val="3"/>
      </w:numPr>
      <w:suppressAutoHyphens/>
      <w:jc w:val="left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Kommentartext1">
    <w:name w:val="Kommentartext1"/>
    <w:basedOn w:val="Standard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0"/>
      <w:lang w:eastAsia="ar-SA"/>
    </w:rPr>
  </w:style>
  <w:style w:type="paragraph" w:customStyle="1" w:styleId="CommentSubject1">
    <w:name w:val="Comment Subject1"/>
    <w:basedOn w:val="Kommentartext1"/>
    <w:next w:val="Kommentartext1"/>
    <w:rsid w:val="004119B0"/>
    <w:rPr>
      <w:b/>
      <w:bCs/>
    </w:rPr>
  </w:style>
  <w:style w:type="paragraph" w:customStyle="1" w:styleId="BalloonText1">
    <w:name w:val="Balloon Text1"/>
    <w:basedOn w:val="Standard"/>
    <w:rsid w:val="004119B0"/>
    <w:pPr>
      <w:suppressAutoHyphens/>
      <w:jc w:val="lef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ufzhlungszeichen2">
    <w:name w:val="Aufzählungszeichen2"/>
    <w:basedOn w:val="Standard"/>
    <w:rsid w:val="004119B0"/>
    <w:pPr>
      <w:numPr>
        <w:numId w:val="2"/>
      </w:numPr>
      <w:suppressAutoHyphens/>
      <w:jc w:val="left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CommentText1">
    <w:name w:val="Comment Text1"/>
    <w:basedOn w:val="Standard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0"/>
      <w:lang w:eastAsia="ar-SA"/>
    </w:rPr>
  </w:style>
  <w:style w:type="character" w:styleId="Kommentarzeichen">
    <w:name w:val="annotation reference"/>
    <w:rsid w:val="004119B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0"/>
      <w:lang w:val="x-none" w:eastAsia="ar-SA"/>
    </w:rPr>
  </w:style>
  <w:style w:type="character" w:customStyle="1" w:styleId="KommentartextZchn">
    <w:name w:val="Kommentartext Zchn"/>
    <w:link w:val="Kommentartext"/>
    <w:rsid w:val="004119B0"/>
    <w:rPr>
      <w:rFonts w:ascii="Times New Roman" w:eastAsia="Lucida Sans Unicode" w:hAnsi="Times New Roman" w:cs="Times New Roman"/>
      <w:kern w:val="1"/>
      <w:sz w:val="20"/>
      <w:szCs w:val="20"/>
      <w:lang w:val="x-none"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4119B0"/>
    <w:rPr>
      <w:b/>
      <w:bCs/>
    </w:rPr>
  </w:style>
  <w:style w:type="character" w:customStyle="1" w:styleId="KommentarthemaZchn">
    <w:name w:val="Kommentarthema Zchn"/>
    <w:link w:val="Kommentarthema"/>
    <w:rsid w:val="004119B0"/>
    <w:rPr>
      <w:rFonts w:ascii="Times New Roman" w:eastAsia="Lucida Sans Unicode" w:hAnsi="Times New Roman" w:cs="Times New Roman"/>
      <w:b/>
      <w:bCs/>
      <w:kern w:val="1"/>
      <w:sz w:val="20"/>
      <w:szCs w:val="20"/>
      <w:lang w:val="x-none" w:eastAsia="ar-SA"/>
    </w:rPr>
  </w:style>
  <w:style w:type="paragraph" w:styleId="Aufzhlungszeichen">
    <w:name w:val="List Bullet"/>
    <w:basedOn w:val="Standard"/>
    <w:uiPriority w:val="99"/>
    <w:unhideWhenUsed/>
    <w:rsid w:val="000370D9"/>
    <w:pPr>
      <w:numPr>
        <w:numId w:val="6"/>
      </w:numPr>
      <w:contextualSpacing/>
    </w:pPr>
  </w:style>
  <w:style w:type="character" w:styleId="Seitenzahl">
    <w:name w:val="page number"/>
    <w:basedOn w:val="Absatz-Standardschriftart"/>
    <w:rsid w:val="003A5871"/>
  </w:style>
  <w:style w:type="paragraph" w:styleId="Literaturverzeichnis">
    <w:name w:val="Bibliography"/>
    <w:basedOn w:val="Standard"/>
    <w:rsid w:val="00F77203"/>
    <w:pPr>
      <w:tabs>
        <w:tab w:val="left" w:pos="504"/>
      </w:tabs>
      <w:suppressAutoHyphens/>
      <w:spacing w:after="240"/>
      <w:ind w:left="504" w:hanging="504"/>
    </w:pPr>
    <w:rPr>
      <w:rFonts w:ascii="Arial" w:eastAsia="Lucida Sans Unicode" w:hAnsi="Arial" w:cs="Tahoma"/>
      <w:b/>
      <w:bCs/>
      <w:color w:val="000000"/>
      <w:kern w:val="1"/>
      <w:sz w:val="24"/>
      <w:szCs w:val="24"/>
      <w:lang w:eastAsia="ar-SA"/>
    </w:rPr>
  </w:style>
  <w:style w:type="paragraph" w:styleId="berarbeitung">
    <w:name w:val="Revision"/>
    <w:hidden/>
    <w:uiPriority w:val="99"/>
    <w:semiHidden/>
    <w:rsid w:val="00413574"/>
    <w:rPr>
      <w:kern w:val="2"/>
      <w:sz w:val="21"/>
      <w:szCs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berschrift1">
    <w:name w:val="heading 1"/>
    <w:basedOn w:val="Heading"/>
    <w:next w:val="Textkrper"/>
    <w:link w:val="berschrift1Zchn"/>
    <w:qFormat/>
    <w:rsid w:val="004119B0"/>
    <w:pPr>
      <w:numPr>
        <w:numId w:val="1"/>
      </w:numPr>
      <w:spacing w:before="0" w:after="346" w:line="264" w:lineRule="auto"/>
      <w:ind w:left="0" w:firstLine="0"/>
      <w:outlineLvl w:val="0"/>
    </w:pPr>
    <w:rPr>
      <w:rFonts w:cs="Times New Roman"/>
      <w:b/>
      <w:bCs/>
      <w:sz w:val="40"/>
      <w:szCs w:val="3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4119B0"/>
    <w:pPr>
      <w:keepNext/>
      <w:suppressAutoHyphens/>
      <w:spacing w:before="240" w:after="60"/>
      <w:jc w:val="left"/>
      <w:outlineLvl w:val="1"/>
    </w:pPr>
    <w:rPr>
      <w:rFonts w:ascii="Arial" w:eastAsia="Lucida Sans Unicode" w:hAnsi="Arial"/>
      <w:b/>
      <w:bCs/>
      <w:i/>
      <w:iCs/>
      <w:kern w:val="1"/>
      <w:sz w:val="28"/>
      <w:szCs w:val="28"/>
      <w:lang w:val="x-none" w:eastAsia="ar-SA"/>
    </w:rPr>
  </w:style>
  <w:style w:type="paragraph" w:styleId="berschrift3">
    <w:name w:val="heading 3"/>
    <w:basedOn w:val="Heading"/>
    <w:next w:val="Textkrper"/>
    <w:link w:val="berschrift3Zchn"/>
    <w:qFormat/>
    <w:rsid w:val="004119B0"/>
    <w:pPr>
      <w:numPr>
        <w:ilvl w:val="2"/>
        <w:numId w:val="1"/>
      </w:numPr>
      <w:spacing w:before="227" w:after="283"/>
      <w:ind w:left="0" w:firstLine="0"/>
      <w:outlineLvl w:val="2"/>
    </w:pPr>
    <w:rPr>
      <w:rFonts w:cs="Times New Roman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1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KopfzeileZchn">
    <w:name w:val="Kopfzeile Zchn"/>
    <w:link w:val="Kopfzeile"/>
    <w:uiPriority w:val="99"/>
    <w:rsid w:val="004119B0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119B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FuzeileZchn">
    <w:name w:val="Fußzeile Zchn"/>
    <w:link w:val="Fuzeile"/>
    <w:uiPriority w:val="99"/>
    <w:rsid w:val="004119B0"/>
    <w:rPr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19B0"/>
    <w:rPr>
      <w:kern w:val="0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119B0"/>
    <w:rPr>
      <w:sz w:val="18"/>
      <w:szCs w:val="18"/>
    </w:rPr>
  </w:style>
  <w:style w:type="character" w:customStyle="1" w:styleId="berschrift1Zchn">
    <w:name w:val="Überschrift 1 Zchn"/>
    <w:link w:val="berschrift1"/>
    <w:rsid w:val="004119B0"/>
    <w:rPr>
      <w:rFonts w:ascii="Arial" w:eastAsia="Lucida Sans Unicode" w:hAnsi="Arial" w:cs="Tahoma"/>
      <w:b/>
      <w:bCs/>
      <w:kern w:val="1"/>
      <w:sz w:val="40"/>
      <w:szCs w:val="32"/>
      <w:lang w:eastAsia="ar-SA"/>
    </w:rPr>
  </w:style>
  <w:style w:type="character" w:customStyle="1" w:styleId="berschrift2Zchn">
    <w:name w:val="Überschrift 2 Zchn"/>
    <w:link w:val="berschrift2"/>
    <w:rsid w:val="004119B0"/>
    <w:rPr>
      <w:rFonts w:ascii="Arial" w:eastAsia="Lucida Sans Unicode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berschrift3Zchn">
    <w:name w:val="Überschrift 3 Zchn"/>
    <w:link w:val="berschrift3"/>
    <w:rsid w:val="004119B0"/>
    <w:rPr>
      <w:rFonts w:ascii="Arial" w:eastAsia="Lucida Sans Unicode" w:hAnsi="Arial" w:cs="Tahoma"/>
      <w:b/>
      <w:bCs/>
      <w:kern w:val="1"/>
      <w:sz w:val="28"/>
      <w:szCs w:val="28"/>
      <w:lang w:eastAsia="ar-SA"/>
    </w:rPr>
  </w:style>
  <w:style w:type="numbering" w:customStyle="1" w:styleId="1">
    <w:name w:val="无列表1"/>
    <w:next w:val="KeineListe"/>
    <w:semiHidden/>
    <w:rsid w:val="004119B0"/>
  </w:style>
  <w:style w:type="character" w:customStyle="1" w:styleId="WW8Num2z0">
    <w:name w:val="WW8Num2z0"/>
    <w:rsid w:val="004119B0"/>
    <w:rPr>
      <w:rFonts w:ascii="Symbol" w:hAnsi="Symbol"/>
    </w:rPr>
  </w:style>
  <w:style w:type="character" w:customStyle="1" w:styleId="WW8Num3z0">
    <w:name w:val="WW8Num3z0"/>
    <w:rsid w:val="004119B0"/>
    <w:rPr>
      <w:rFonts w:ascii="Symbol" w:hAnsi="Symbol"/>
    </w:rPr>
  </w:style>
  <w:style w:type="character" w:customStyle="1" w:styleId="WW8Num5z0">
    <w:name w:val="WW8Num5z0"/>
    <w:rsid w:val="004119B0"/>
    <w:rPr>
      <w:rFonts w:ascii="Courier New" w:hAnsi="Courier New" w:cs="Courier New"/>
    </w:rPr>
  </w:style>
  <w:style w:type="character" w:customStyle="1" w:styleId="Absatz-Standardschriftart16">
    <w:name w:val="Absatz-Standardschriftart16"/>
    <w:rsid w:val="004119B0"/>
  </w:style>
  <w:style w:type="character" w:customStyle="1" w:styleId="WW-Absatz-Standardschriftart">
    <w:name w:val="WW-Absatz-Standardschriftart"/>
    <w:rsid w:val="004119B0"/>
  </w:style>
  <w:style w:type="character" w:customStyle="1" w:styleId="WW-Absatz-Standardschriftart1">
    <w:name w:val="WW-Absatz-Standardschriftart1"/>
    <w:rsid w:val="004119B0"/>
  </w:style>
  <w:style w:type="character" w:customStyle="1" w:styleId="WW-Absatz-Standardschriftart11">
    <w:name w:val="WW-Absatz-Standardschriftart11"/>
    <w:rsid w:val="004119B0"/>
  </w:style>
  <w:style w:type="character" w:customStyle="1" w:styleId="DefaultParagraphFont2">
    <w:name w:val="Default Paragraph Font2"/>
    <w:rsid w:val="004119B0"/>
  </w:style>
  <w:style w:type="character" w:customStyle="1" w:styleId="WW8Num1z0">
    <w:name w:val="WW8Num1z0"/>
    <w:rsid w:val="004119B0"/>
    <w:rPr>
      <w:rFonts w:ascii="Symbol" w:hAnsi="Symbol"/>
    </w:rPr>
  </w:style>
  <w:style w:type="character" w:customStyle="1" w:styleId="Absatz-Standardschriftart15">
    <w:name w:val="Absatz-Standardschriftart15"/>
    <w:rsid w:val="004119B0"/>
  </w:style>
  <w:style w:type="character" w:customStyle="1" w:styleId="WW8Num4z0">
    <w:name w:val="WW8Num4z0"/>
    <w:rsid w:val="004119B0"/>
    <w:rPr>
      <w:rFonts w:ascii="Courier New" w:hAnsi="Courier New" w:cs="Courier New"/>
    </w:rPr>
  </w:style>
  <w:style w:type="character" w:customStyle="1" w:styleId="Absatz-Standardschriftart14">
    <w:name w:val="Absatz-Standardschriftart14"/>
    <w:rsid w:val="004119B0"/>
  </w:style>
  <w:style w:type="character" w:customStyle="1" w:styleId="WW-Absatz-Standardschriftart111">
    <w:name w:val="WW-Absatz-Standardschriftart111"/>
    <w:rsid w:val="004119B0"/>
  </w:style>
  <w:style w:type="character" w:customStyle="1" w:styleId="Absatz-Standardschriftart13">
    <w:name w:val="Absatz-Standardschriftart13"/>
    <w:rsid w:val="004119B0"/>
  </w:style>
  <w:style w:type="character" w:customStyle="1" w:styleId="WW-Absatz-Standardschriftart1111">
    <w:name w:val="WW-Absatz-Standardschriftart1111"/>
    <w:rsid w:val="004119B0"/>
  </w:style>
  <w:style w:type="character" w:customStyle="1" w:styleId="WW-Absatz-Standardschriftart11111">
    <w:name w:val="WW-Absatz-Standardschriftart11111"/>
    <w:rsid w:val="004119B0"/>
  </w:style>
  <w:style w:type="character" w:customStyle="1" w:styleId="Absatz-Standardschriftart12">
    <w:name w:val="Absatz-Standardschriftart12"/>
    <w:rsid w:val="004119B0"/>
  </w:style>
  <w:style w:type="character" w:customStyle="1" w:styleId="WW8Num4z2">
    <w:name w:val="WW8Num4z2"/>
    <w:rsid w:val="004119B0"/>
    <w:rPr>
      <w:rFonts w:ascii="Wingdings" w:hAnsi="Wingdings"/>
    </w:rPr>
  </w:style>
  <w:style w:type="character" w:customStyle="1" w:styleId="WW8Num4z3">
    <w:name w:val="WW8Num4z3"/>
    <w:rsid w:val="004119B0"/>
    <w:rPr>
      <w:rFonts w:ascii="Symbol" w:hAnsi="Symbol"/>
    </w:rPr>
  </w:style>
  <w:style w:type="character" w:customStyle="1" w:styleId="Absatz-Standardschriftart11">
    <w:name w:val="Absatz-Standardschriftart11"/>
    <w:rsid w:val="004119B0"/>
  </w:style>
  <w:style w:type="character" w:customStyle="1" w:styleId="Absatz-Standardschriftart10">
    <w:name w:val="Absatz-Standardschriftart10"/>
    <w:rsid w:val="004119B0"/>
  </w:style>
  <w:style w:type="character" w:customStyle="1" w:styleId="WW-Absatz-Standardschriftart111111">
    <w:name w:val="WW-Absatz-Standardschriftart111111"/>
    <w:rsid w:val="004119B0"/>
  </w:style>
  <w:style w:type="character" w:customStyle="1" w:styleId="WW-Absatz-Standardschriftart1111111">
    <w:name w:val="WW-Absatz-Standardschriftart1111111"/>
    <w:rsid w:val="004119B0"/>
  </w:style>
  <w:style w:type="character" w:customStyle="1" w:styleId="WW-Absatz-Standardschriftart11111111">
    <w:name w:val="WW-Absatz-Standardschriftart11111111"/>
    <w:rsid w:val="004119B0"/>
  </w:style>
  <w:style w:type="character" w:customStyle="1" w:styleId="WW-Absatz-Standardschriftart111111111">
    <w:name w:val="WW-Absatz-Standardschriftart111111111"/>
    <w:rsid w:val="004119B0"/>
  </w:style>
  <w:style w:type="character" w:customStyle="1" w:styleId="WW-Absatz-Standardschriftart1111111111">
    <w:name w:val="WW-Absatz-Standardschriftart1111111111"/>
    <w:rsid w:val="004119B0"/>
  </w:style>
  <w:style w:type="character" w:customStyle="1" w:styleId="WW-Absatz-Standardschriftart11111111111">
    <w:name w:val="WW-Absatz-Standardschriftart11111111111"/>
    <w:rsid w:val="004119B0"/>
  </w:style>
  <w:style w:type="character" w:customStyle="1" w:styleId="WW-Absatz-Standardschriftart111111111111">
    <w:name w:val="WW-Absatz-Standardschriftart111111111111"/>
    <w:rsid w:val="004119B0"/>
  </w:style>
  <w:style w:type="character" w:customStyle="1" w:styleId="Absatz-Standardschriftart9">
    <w:name w:val="Absatz-Standardschriftart9"/>
    <w:rsid w:val="004119B0"/>
  </w:style>
  <w:style w:type="character" w:customStyle="1" w:styleId="WW-Absatz-Standardschriftart1111111111111">
    <w:name w:val="WW-Absatz-Standardschriftart1111111111111"/>
    <w:rsid w:val="004119B0"/>
  </w:style>
  <w:style w:type="character" w:customStyle="1" w:styleId="WW-Absatz-Standardschriftart11111111111111">
    <w:name w:val="WW-Absatz-Standardschriftart11111111111111"/>
    <w:rsid w:val="004119B0"/>
  </w:style>
  <w:style w:type="character" w:customStyle="1" w:styleId="Absatz-Standardschriftart8">
    <w:name w:val="Absatz-Standardschriftart8"/>
    <w:rsid w:val="004119B0"/>
  </w:style>
  <w:style w:type="character" w:customStyle="1" w:styleId="WW-Absatz-Standardschriftart111111111111111">
    <w:name w:val="WW-Absatz-Standardschriftart111111111111111"/>
    <w:rsid w:val="004119B0"/>
  </w:style>
  <w:style w:type="character" w:customStyle="1" w:styleId="WW-Absatz-Standardschriftart1111111111111111">
    <w:name w:val="WW-Absatz-Standardschriftart1111111111111111"/>
    <w:rsid w:val="004119B0"/>
  </w:style>
  <w:style w:type="character" w:customStyle="1" w:styleId="WW-Absatz-Standardschriftart11111111111111111">
    <w:name w:val="WW-Absatz-Standardschriftart11111111111111111"/>
    <w:rsid w:val="004119B0"/>
  </w:style>
  <w:style w:type="character" w:customStyle="1" w:styleId="Absatz-Standardschriftart7">
    <w:name w:val="Absatz-Standardschriftart7"/>
    <w:rsid w:val="004119B0"/>
  </w:style>
  <w:style w:type="character" w:customStyle="1" w:styleId="Absatz-Standardschriftart6">
    <w:name w:val="Absatz-Standardschriftart6"/>
    <w:rsid w:val="004119B0"/>
  </w:style>
  <w:style w:type="character" w:customStyle="1" w:styleId="Absatz-Standardschriftart5">
    <w:name w:val="Absatz-Standardschriftart5"/>
    <w:rsid w:val="004119B0"/>
  </w:style>
  <w:style w:type="character" w:customStyle="1" w:styleId="Absatz-Standardschriftart4">
    <w:name w:val="Absatz-Standardschriftart4"/>
    <w:rsid w:val="004119B0"/>
  </w:style>
  <w:style w:type="character" w:customStyle="1" w:styleId="Absatz-Standardschriftart3">
    <w:name w:val="Absatz-Standardschriftart3"/>
    <w:rsid w:val="004119B0"/>
  </w:style>
  <w:style w:type="character" w:customStyle="1" w:styleId="Absatz-Standardschriftart2">
    <w:name w:val="Absatz-Standardschriftart2"/>
    <w:rsid w:val="004119B0"/>
  </w:style>
  <w:style w:type="character" w:customStyle="1" w:styleId="WW-Absatz-Standardschriftart111111111111111111">
    <w:name w:val="WW-Absatz-Standardschriftart111111111111111111"/>
    <w:rsid w:val="004119B0"/>
  </w:style>
  <w:style w:type="character" w:customStyle="1" w:styleId="WW-Absatz-Standardschriftart1111111111111111111">
    <w:name w:val="WW-Absatz-Standardschriftart1111111111111111111"/>
    <w:rsid w:val="004119B0"/>
  </w:style>
  <w:style w:type="character" w:customStyle="1" w:styleId="WW-Absatz-Standardschriftart11111111111111111111">
    <w:name w:val="WW-Absatz-Standardschriftart11111111111111111111"/>
    <w:rsid w:val="004119B0"/>
  </w:style>
  <w:style w:type="character" w:customStyle="1" w:styleId="WW-Absatz-Standardschriftart111111111111111111111">
    <w:name w:val="WW-Absatz-Standardschriftart111111111111111111111"/>
    <w:rsid w:val="004119B0"/>
  </w:style>
  <w:style w:type="character" w:customStyle="1" w:styleId="WW-Absatz-Standardschriftart1111111111111111111111">
    <w:name w:val="WW-Absatz-Standardschriftart1111111111111111111111"/>
    <w:rsid w:val="004119B0"/>
  </w:style>
  <w:style w:type="character" w:customStyle="1" w:styleId="WW-Absatz-Standardschriftart11111111111111111111111">
    <w:name w:val="WW-Absatz-Standardschriftart11111111111111111111111"/>
    <w:rsid w:val="004119B0"/>
  </w:style>
  <w:style w:type="character" w:customStyle="1" w:styleId="Absatz-Standardschriftart1">
    <w:name w:val="Absatz-Standardschriftart1"/>
    <w:rsid w:val="004119B0"/>
  </w:style>
  <w:style w:type="character" w:customStyle="1" w:styleId="WW-Absatz-Standardschriftart111111111111111111111111">
    <w:name w:val="WW-Absatz-Standardschriftart111111111111111111111111"/>
    <w:rsid w:val="004119B0"/>
  </w:style>
  <w:style w:type="character" w:customStyle="1" w:styleId="WW-Absatz-Standardschriftart1111111111111111111111111">
    <w:name w:val="WW-Absatz-Standardschriftart1111111111111111111111111"/>
    <w:rsid w:val="004119B0"/>
  </w:style>
  <w:style w:type="character" w:customStyle="1" w:styleId="WW-Absatz-Standardschriftart11111111111111111111111111">
    <w:name w:val="WW-Absatz-Standardschriftart11111111111111111111111111"/>
    <w:rsid w:val="004119B0"/>
  </w:style>
  <w:style w:type="character" w:customStyle="1" w:styleId="WW-Absatz-Standardschriftart111111111111111111111111111">
    <w:name w:val="WW-Absatz-Standardschriftart111111111111111111111111111"/>
    <w:rsid w:val="004119B0"/>
  </w:style>
  <w:style w:type="character" w:customStyle="1" w:styleId="WW-Absatz-Standardschriftart1111111111111111111111111111">
    <w:name w:val="WW-Absatz-Standardschriftart1111111111111111111111111111"/>
    <w:rsid w:val="004119B0"/>
  </w:style>
  <w:style w:type="character" w:customStyle="1" w:styleId="WW-Absatz-Standardschriftart11111111111111111111111111111">
    <w:name w:val="WW-Absatz-Standardschriftart11111111111111111111111111111"/>
    <w:rsid w:val="004119B0"/>
  </w:style>
  <w:style w:type="character" w:customStyle="1" w:styleId="WW-Absatz-Standardschriftart111111111111111111111111111111">
    <w:name w:val="WW-Absatz-Standardschriftart111111111111111111111111111111"/>
    <w:rsid w:val="004119B0"/>
  </w:style>
  <w:style w:type="character" w:customStyle="1" w:styleId="WW-Absatz-Standardschriftart1111111111111111111111111111111">
    <w:name w:val="WW-Absatz-Standardschriftart1111111111111111111111111111111"/>
    <w:rsid w:val="004119B0"/>
  </w:style>
  <w:style w:type="character" w:styleId="Hyperlink">
    <w:name w:val="Hyperlink"/>
    <w:rsid w:val="004119B0"/>
    <w:rPr>
      <w:color w:val="000080"/>
      <w:u w:val="single"/>
    </w:rPr>
  </w:style>
  <w:style w:type="character" w:customStyle="1" w:styleId="Bullets">
    <w:name w:val="Bullets"/>
    <w:rsid w:val="004119B0"/>
    <w:rPr>
      <w:rFonts w:ascii="OpenSymbol" w:eastAsia="OpenSymbol" w:hAnsi="OpenSymbol" w:cs="OpenSymbol"/>
    </w:rPr>
  </w:style>
  <w:style w:type="character" w:customStyle="1" w:styleId="DefaultParagraphFont1">
    <w:name w:val="Default Paragraph Font1"/>
    <w:rsid w:val="004119B0"/>
  </w:style>
  <w:style w:type="character" w:styleId="Fett">
    <w:name w:val="Strong"/>
    <w:qFormat/>
    <w:rsid w:val="004119B0"/>
    <w:rPr>
      <w:b/>
      <w:bCs/>
    </w:rPr>
  </w:style>
  <w:style w:type="character" w:customStyle="1" w:styleId="NumberingSymbols">
    <w:name w:val="Numbering Symbols"/>
    <w:rsid w:val="004119B0"/>
  </w:style>
  <w:style w:type="character" w:customStyle="1" w:styleId="AufzhlungszeichenZchn">
    <w:name w:val="Aufzählungszeichen Zchn"/>
    <w:rsid w:val="004119B0"/>
    <w:rPr>
      <w:rFonts w:eastAsia="Lucida Sans Unicode"/>
      <w:kern w:val="1"/>
      <w:sz w:val="24"/>
      <w:szCs w:val="24"/>
      <w:lang w:val="en-US" w:eastAsia="ar-SA" w:bidi="ar-SA"/>
    </w:rPr>
  </w:style>
  <w:style w:type="character" w:customStyle="1" w:styleId="Kommentarzeichen1">
    <w:name w:val="Kommentarzeichen1"/>
    <w:rsid w:val="004119B0"/>
    <w:rPr>
      <w:sz w:val="16"/>
      <w:szCs w:val="16"/>
    </w:rPr>
  </w:style>
  <w:style w:type="character" w:customStyle="1" w:styleId="citation-abbreviation">
    <w:name w:val="citation-abbreviation"/>
    <w:basedOn w:val="Absatz-Standardschriftart12"/>
    <w:rsid w:val="004119B0"/>
  </w:style>
  <w:style w:type="character" w:customStyle="1" w:styleId="AufzhlungszeichenZchn1">
    <w:name w:val="Aufzählungszeichen Zchn1"/>
    <w:rsid w:val="004119B0"/>
    <w:rPr>
      <w:rFonts w:eastAsia="Lucida Sans Unicode"/>
      <w:kern w:val="1"/>
      <w:sz w:val="24"/>
      <w:szCs w:val="24"/>
      <w:lang w:val="en-US" w:eastAsia="ar-SA" w:bidi="ar-SA"/>
    </w:rPr>
  </w:style>
  <w:style w:type="character" w:styleId="Zeilennummer">
    <w:name w:val="line number"/>
    <w:basedOn w:val="DefaultParagraphFont2"/>
    <w:rsid w:val="004119B0"/>
  </w:style>
  <w:style w:type="character" w:customStyle="1" w:styleId="CommentReference1">
    <w:name w:val="Comment Reference1"/>
    <w:rsid w:val="004119B0"/>
    <w:rPr>
      <w:sz w:val="16"/>
      <w:szCs w:val="16"/>
    </w:rPr>
  </w:style>
  <w:style w:type="character" w:customStyle="1" w:styleId="CommentTextChar">
    <w:name w:val="Comment Text Char"/>
    <w:rsid w:val="004119B0"/>
    <w:rPr>
      <w:rFonts w:eastAsia="Lucida Sans Unicode"/>
      <w:kern w:val="1"/>
    </w:rPr>
  </w:style>
  <w:style w:type="paragraph" w:customStyle="1" w:styleId="Heading">
    <w:name w:val="Heading"/>
    <w:basedOn w:val="Standard"/>
    <w:next w:val="Textkrper"/>
    <w:rsid w:val="004119B0"/>
    <w:pPr>
      <w:keepNext/>
      <w:suppressAutoHyphens/>
      <w:spacing w:before="240" w:after="120"/>
      <w:jc w:val="left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xtkrper">
    <w:name w:val="Body Text"/>
    <w:basedOn w:val="Standard"/>
    <w:link w:val="TextkrperZchn"/>
    <w:rsid w:val="004119B0"/>
    <w:pPr>
      <w:suppressAutoHyphens/>
      <w:spacing w:after="120"/>
      <w:jc w:val="left"/>
    </w:pPr>
    <w:rPr>
      <w:rFonts w:ascii="Times New Roman" w:eastAsia="Lucida Sans Unicode" w:hAnsi="Times New Roman"/>
      <w:kern w:val="1"/>
      <w:sz w:val="24"/>
      <w:szCs w:val="24"/>
      <w:lang w:val="x-none" w:eastAsia="ar-SA"/>
    </w:rPr>
  </w:style>
  <w:style w:type="character" w:customStyle="1" w:styleId="TextkrperZchn">
    <w:name w:val="Textkörper Zchn"/>
    <w:link w:val="Textkrper"/>
    <w:rsid w:val="004119B0"/>
    <w:rPr>
      <w:rFonts w:ascii="Times New Roman" w:eastAsia="Lucida Sans Unicode" w:hAnsi="Times New Roman" w:cs="Times New Roman"/>
      <w:kern w:val="1"/>
      <w:sz w:val="24"/>
      <w:szCs w:val="24"/>
      <w:lang w:val="x-none" w:eastAsia="ar-SA"/>
    </w:rPr>
  </w:style>
  <w:style w:type="paragraph" w:styleId="Liste">
    <w:name w:val="List"/>
    <w:basedOn w:val="Textkrper"/>
    <w:rsid w:val="004119B0"/>
    <w:rPr>
      <w:rFonts w:cs="Tahoma"/>
    </w:rPr>
  </w:style>
  <w:style w:type="paragraph" w:customStyle="1" w:styleId="Caption2">
    <w:name w:val="Caption2"/>
    <w:basedOn w:val="Standard"/>
    <w:rsid w:val="004119B0"/>
    <w:pPr>
      <w:suppressLineNumbers/>
      <w:suppressAutoHyphens/>
      <w:spacing w:before="120" w:after="120"/>
      <w:jc w:val="left"/>
    </w:pPr>
    <w:rPr>
      <w:rFonts w:ascii="Times New Roman" w:eastAsia="Lucida Sans Unicode" w:hAnsi="Times New Roman" w:cs="Tahoma"/>
      <w:i/>
      <w:iCs/>
      <w:kern w:val="1"/>
      <w:sz w:val="24"/>
      <w:szCs w:val="24"/>
      <w:lang w:eastAsia="ar-SA"/>
    </w:rPr>
  </w:style>
  <w:style w:type="paragraph" w:customStyle="1" w:styleId="Index">
    <w:name w:val="Index"/>
    <w:basedOn w:val="Standard"/>
    <w:rsid w:val="004119B0"/>
    <w:pPr>
      <w:suppressLineNumbers/>
      <w:suppressAutoHyphens/>
      <w:jc w:val="lef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Caption1">
    <w:name w:val="Caption1"/>
    <w:basedOn w:val="Standard"/>
    <w:rsid w:val="004119B0"/>
    <w:pPr>
      <w:suppressLineNumbers/>
      <w:suppressAutoHyphens/>
      <w:spacing w:before="120" w:after="120"/>
      <w:jc w:val="left"/>
    </w:pPr>
    <w:rPr>
      <w:rFonts w:ascii="Times New Roman" w:eastAsia="Lucida Sans Unicode" w:hAnsi="Times New Roman" w:cs="Tahoma"/>
      <w:i/>
      <w:iCs/>
      <w:kern w:val="1"/>
      <w:sz w:val="24"/>
      <w:szCs w:val="24"/>
      <w:lang w:eastAsia="ar-SA"/>
    </w:rPr>
  </w:style>
  <w:style w:type="paragraph" w:customStyle="1" w:styleId="affiliation">
    <w:name w:val="affiliation"/>
    <w:basedOn w:val="Standard"/>
    <w:next w:val="phone"/>
    <w:rsid w:val="004119B0"/>
    <w:pPr>
      <w:suppressAutoHyphens/>
      <w:spacing w:before="120" w:line="100" w:lineRule="atLeast"/>
      <w:jc w:val="left"/>
    </w:pPr>
    <w:rPr>
      <w:rFonts w:ascii="Times New Roman" w:eastAsia="Lucida Sans Unicode" w:hAnsi="Times New Roman"/>
      <w:i/>
      <w:kern w:val="1"/>
      <w:sz w:val="24"/>
      <w:szCs w:val="24"/>
      <w:lang w:eastAsia="ar-SA"/>
    </w:rPr>
  </w:style>
  <w:style w:type="paragraph" w:customStyle="1" w:styleId="email">
    <w:name w:val="email"/>
    <w:basedOn w:val="Standard"/>
    <w:next w:val="url"/>
    <w:rsid w:val="004119B0"/>
    <w:pPr>
      <w:suppressAutoHyphens/>
      <w:spacing w:before="120" w:line="100" w:lineRule="atLeast"/>
      <w:jc w:val="left"/>
    </w:pPr>
    <w:rPr>
      <w:rFonts w:ascii="Times New Roman" w:eastAsia="Lucida Sans Unicode" w:hAnsi="Times New Roman"/>
      <w:kern w:val="1"/>
      <w:sz w:val="20"/>
      <w:szCs w:val="24"/>
      <w:lang w:eastAsia="ar-SA"/>
    </w:rPr>
  </w:style>
  <w:style w:type="paragraph" w:customStyle="1" w:styleId="url">
    <w:name w:val="url"/>
    <w:basedOn w:val="email"/>
    <w:next w:val="Standard"/>
    <w:rsid w:val="004119B0"/>
  </w:style>
  <w:style w:type="paragraph" w:customStyle="1" w:styleId="phone">
    <w:name w:val="phone"/>
    <w:basedOn w:val="email"/>
    <w:next w:val="fax"/>
    <w:rsid w:val="004119B0"/>
  </w:style>
  <w:style w:type="paragraph" w:customStyle="1" w:styleId="fax">
    <w:name w:val="fax"/>
    <w:basedOn w:val="email"/>
    <w:next w:val="email"/>
    <w:rsid w:val="004119B0"/>
  </w:style>
  <w:style w:type="paragraph" w:customStyle="1" w:styleId="reference">
    <w:name w:val="reference"/>
    <w:basedOn w:val="Standard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4"/>
      <w:lang w:eastAsia="ar-SA"/>
    </w:rPr>
  </w:style>
  <w:style w:type="paragraph" w:customStyle="1" w:styleId="PreformattedText">
    <w:name w:val="Preformatted Text"/>
    <w:basedOn w:val="Standard"/>
    <w:rsid w:val="004119B0"/>
    <w:pPr>
      <w:suppressAutoHyphens/>
      <w:jc w:val="left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paragraph" w:customStyle="1" w:styleId="TableContents">
    <w:name w:val="Table Contents"/>
    <w:basedOn w:val="Standard"/>
    <w:rsid w:val="004119B0"/>
    <w:pPr>
      <w:suppressLineNumbers/>
      <w:suppressAutoHyphens/>
      <w:jc w:val="left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4119B0"/>
    <w:pPr>
      <w:jc w:val="center"/>
    </w:pPr>
    <w:rPr>
      <w:b/>
      <w:bCs/>
    </w:rPr>
  </w:style>
  <w:style w:type="paragraph" w:customStyle="1" w:styleId="Dokumentstruktur1">
    <w:name w:val="Dokumentstruktur1"/>
    <w:basedOn w:val="Standard"/>
    <w:rsid w:val="004119B0"/>
    <w:pPr>
      <w:shd w:val="clear" w:color="auto" w:fill="000080"/>
      <w:suppressAutoHyphens/>
      <w:jc w:val="left"/>
    </w:pPr>
    <w:rPr>
      <w:rFonts w:ascii="Tahoma" w:eastAsia="Lucida Sans Unicode" w:hAnsi="Tahoma" w:cs="Tahoma"/>
      <w:kern w:val="1"/>
      <w:sz w:val="20"/>
      <w:szCs w:val="20"/>
      <w:lang w:eastAsia="ar-SA"/>
    </w:rPr>
  </w:style>
  <w:style w:type="paragraph" w:customStyle="1" w:styleId="Aufzhlungszeichen1">
    <w:name w:val="Aufzählungszeichen1"/>
    <w:basedOn w:val="Standard"/>
    <w:rsid w:val="004119B0"/>
    <w:pPr>
      <w:numPr>
        <w:numId w:val="3"/>
      </w:numPr>
      <w:suppressAutoHyphens/>
      <w:jc w:val="left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Kommentartext1">
    <w:name w:val="Kommentartext1"/>
    <w:basedOn w:val="Standard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0"/>
      <w:lang w:eastAsia="ar-SA"/>
    </w:rPr>
  </w:style>
  <w:style w:type="paragraph" w:customStyle="1" w:styleId="CommentSubject1">
    <w:name w:val="Comment Subject1"/>
    <w:basedOn w:val="Kommentartext1"/>
    <w:next w:val="Kommentartext1"/>
    <w:rsid w:val="004119B0"/>
    <w:rPr>
      <w:b/>
      <w:bCs/>
    </w:rPr>
  </w:style>
  <w:style w:type="paragraph" w:customStyle="1" w:styleId="BalloonText1">
    <w:name w:val="Balloon Text1"/>
    <w:basedOn w:val="Standard"/>
    <w:rsid w:val="004119B0"/>
    <w:pPr>
      <w:suppressAutoHyphens/>
      <w:jc w:val="lef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Aufzhlungszeichen2">
    <w:name w:val="Aufzählungszeichen2"/>
    <w:basedOn w:val="Standard"/>
    <w:rsid w:val="004119B0"/>
    <w:pPr>
      <w:numPr>
        <w:numId w:val="2"/>
      </w:numPr>
      <w:suppressAutoHyphens/>
      <w:jc w:val="left"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CommentText1">
    <w:name w:val="Comment Text1"/>
    <w:basedOn w:val="Standard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0"/>
      <w:lang w:eastAsia="ar-SA"/>
    </w:rPr>
  </w:style>
  <w:style w:type="character" w:styleId="Kommentarzeichen">
    <w:name w:val="annotation reference"/>
    <w:rsid w:val="004119B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119B0"/>
    <w:pPr>
      <w:suppressAutoHyphens/>
      <w:jc w:val="left"/>
    </w:pPr>
    <w:rPr>
      <w:rFonts w:ascii="Times New Roman" w:eastAsia="Lucida Sans Unicode" w:hAnsi="Times New Roman"/>
      <w:kern w:val="1"/>
      <w:sz w:val="20"/>
      <w:szCs w:val="20"/>
      <w:lang w:val="x-none" w:eastAsia="ar-SA"/>
    </w:rPr>
  </w:style>
  <w:style w:type="character" w:customStyle="1" w:styleId="KommentartextZchn">
    <w:name w:val="Kommentartext Zchn"/>
    <w:link w:val="Kommentartext"/>
    <w:rsid w:val="004119B0"/>
    <w:rPr>
      <w:rFonts w:ascii="Times New Roman" w:eastAsia="Lucida Sans Unicode" w:hAnsi="Times New Roman" w:cs="Times New Roman"/>
      <w:kern w:val="1"/>
      <w:sz w:val="20"/>
      <w:szCs w:val="20"/>
      <w:lang w:val="x-none"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4119B0"/>
    <w:rPr>
      <w:b/>
      <w:bCs/>
    </w:rPr>
  </w:style>
  <w:style w:type="character" w:customStyle="1" w:styleId="KommentarthemaZchn">
    <w:name w:val="Kommentarthema Zchn"/>
    <w:link w:val="Kommentarthema"/>
    <w:rsid w:val="004119B0"/>
    <w:rPr>
      <w:rFonts w:ascii="Times New Roman" w:eastAsia="Lucida Sans Unicode" w:hAnsi="Times New Roman" w:cs="Times New Roman"/>
      <w:b/>
      <w:bCs/>
      <w:kern w:val="1"/>
      <w:sz w:val="20"/>
      <w:szCs w:val="20"/>
      <w:lang w:val="x-none" w:eastAsia="ar-SA"/>
    </w:rPr>
  </w:style>
  <w:style w:type="paragraph" w:styleId="Aufzhlungszeichen">
    <w:name w:val="List Bullet"/>
    <w:basedOn w:val="Standard"/>
    <w:uiPriority w:val="99"/>
    <w:unhideWhenUsed/>
    <w:rsid w:val="000370D9"/>
    <w:pPr>
      <w:numPr>
        <w:numId w:val="6"/>
      </w:numPr>
      <w:contextualSpacing/>
    </w:pPr>
  </w:style>
  <w:style w:type="character" w:styleId="Seitenzahl">
    <w:name w:val="page number"/>
    <w:basedOn w:val="Absatz-Standardschriftart"/>
    <w:rsid w:val="003A5871"/>
  </w:style>
  <w:style w:type="paragraph" w:styleId="Literaturverzeichnis">
    <w:name w:val="Bibliography"/>
    <w:basedOn w:val="Standard"/>
    <w:rsid w:val="00F77203"/>
    <w:pPr>
      <w:tabs>
        <w:tab w:val="left" w:pos="504"/>
      </w:tabs>
      <w:suppressAutoHyphens/>
      <w:spacing w:after="240"/>
      <w:ind w:left="504" w:hanging="504"/>
    </w:pPr>
    <w:rPr>
      <w:rFonts w:ascii="Arial" w:eastAsia="Lucida Sans Unicode" w:hAnsi="Arial" w:cs="Tahoma"/>
      <w:b/>
      <w:bCs/>
      <w:color w:val="000000"/>
      <w:kern w:val="1"/>
      <w:sz w:val="24"/>
      <w:szCs w:val="24"/>
      <w:lang w:eastAsia="ar-SA"/>
    </w:rPr>
  </w:style>
  <w:style w:type="paragraph" w:styleId="berarbeitung">
    <w:name w:val="Revision"/>
    <w:hidden/>
    <w:uiPriority w:val="99"/>
    <w:semiHidden/>
    <w:rsid w:val="00413574"/>
    <w:rPr>
      <w:kern w:val="2"/>
      <w:sz w:val="21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Interactions among Filamentous Fungi Aspergillus niger, Fusarium verticillioides and Gliocladium roseum: Effect on Fungal Biomass, Diversity of Secreted Metabolites and Fumonisin Production</vt:lpstr>
      <vt:lpstr>Interactions among Filamentous Fungi Aspergillus niger, Fusarium verticillioides and Gliocladium roseum: Effect on Fungal Biomass, Diversity of Secreted Metabolites and Fumonisin Production</vt:lpstr>
    </vt:vector>
  </TitlesOfParts>
  <Company>Sky123.Org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Interactions among Filamentous Fungi Aspergillus niger, Fusarium verticillioides and Gliocladium roseum: Effect on Fungal Biomass, Diversity of Secreted Metabolites and Fumonisin Production</dc:title>
  <dc:creator>Sky123.Org</dc:creator>
  <cp:lastModifiedBy>Petr Karlovsky</cp:lastModifiedBy>
  <cp:revision>6</cp:revision>
  <dcterms:created xsi:type="dcterms:W3CDTF">2014-07-05T16:00:00Z</dcterms:created>
  <dcterms:modified xsi:type="dcterms:W3CDTF">2015-09-11T09:42:00Z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zotero-version="4.0.20.2"&gt;&lt;session id="tYPXcsEL"/&gt;&lt;style id="http://www.zotero.org/styles/plos-one" hasBibliography="1" bibliographyStyleHasBeenSet="1"/&gt;&lt;prefs&gt;&lt;pref name="fieldType" value="Field"/&gt;&lt;pref name="storeReferences" value</vt:lpwstr>
  </property>
  <property fmtid="{D5CDD505-2E9C-101B-9397-08002B2CF9AE}" pid="3" name="ZOTERO_PREF_2">
    <vt:lpwstr>="true"/&gt;&lt;pref name="automaticJournalAbbreviations" value="true"/&gt;&lt;pref name="noteType" value="0"/&gt;&lt;/prefs&gt;&lt;/data&gt;</vt:lpwstr>
  </property>
</Properties>
</file>