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body>
    <w:tbl>
      <w:tblPr>
        <w:tblStyle w:val="TableGrid"/>
        <w:tblpPr w:leftFromText="180" w:rightFromText="180" w:vertAnchor="text" w:horzAnchor="margin" w:tblpXSpec="center" w:tblpY="234"/>
        <w:tblW w:w="0" w:type="auto"/>
        <w:tblLook w:val="04A0" w:firstRow="1" w:lastRow="0" w:firstColumn="1" w:lastColumn="0" w:noHBand="0" w:noVBand="1"/>
      </w:tblPr>
      <w:tblGrid>
        <w:gridCol w:w="3600"/>
        <w:gridCol w:w="2520"/>
        <w:gridCol w:w="3690"/>
      </w:tblGrid>
      <w:tr w:rsidR="000041F7" w:rsidTr="000041F7" w14:paraId="57252BDD" w14:textId="77777777">
        <w:tc>
          <w:tcPr>
            <w:tcW w:w="3600" w:type="dxa"/>
          </w:tcPr>
          <w:p w:rsidRPr="004C7F14" w:rsidR="000041F7" w:rsidP="000041F7" w:rsidRDefault="000041F7" w14:paraId="4D143FC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  <w:r w:rsidRPr="004C7F14">
              <w:rPr>
                <w:rFonts w:ascii="Arial" w:hAnsi="Arial" w:cs="Arial" w:eastAsiaTheme="minorEastAsia"/>
                <w:color w:val="7F7F7F" w:themeColor="text1" w:themeTint="80"/>
                <w:w w:val="105"/>
              </w:rPr>
              <w:t>Practice Name:</w:t>
            </w:r>
          </w:p>
          <w:p w:rsidRPr="004C7F14" w:rsidR="00E74B33" w:rsidP="000041F7" w:rsidRDefault="00E74B33" w14:paraId="1CDF1B9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</w:p>
          <w:p w:rsidRPr="004C7F14" w:rsidR="00E74B33" w:rsidP="00E74B33" w:rsidRDefault="00E74B33" w14:paraId="422E11EA" w14:textId="75B8617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</w:p>
        </w:tc>
        <w:tc>
          <w:tcPr>
            <w:tcW w:w="2520" w:type="dxa"/>
          </w:tcPr>
          <w:p w:rsidRPr="004C7F14" w:rsidR="000041F7" w:rsidP="000041F7" w:rsidRDefault="000041F7" w14:paraId="7C720C3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  <w:r w:rsidRPr="004C7F14">
              <w:rPr>
                <w:rFonts w:ascii="Arial" w:hAnsi="Arial" w:cs="Arial" w:eastAsiaTheme="minorEastAsia"/>
                <w:color w:val="7F7F7F" w:themeColor="text1" w:themeTint="80"/>
                <w:w w:val="105"/>
              </w:rPr>
              <w:t>Practice Type:</w:t>
            </w:r>
          </w:p>
          <w:p w:rsidRPr="004C7F14" w:rsidR="000041F7" w:rsidP="000041F7" w:rsidRDefault="000041F7" w14:paraId="3E4C258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</w:p>
          <w:p w:rsidRPr="004C7F14" w:rsidR="000041F7" w:rsidP="00E74B33" w:rsidRDefault="00E74B33" w14:paraId="0A495E47" w14:textId="0536A3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  <w:r w:rsidRPr="004C7F14">
              <w:rPr>
                <w:rFonts w:ascii="Arial" w:hAnsi="Arial" w:cs="Arial" w:eastAsiaTheme="minorEastAsia"/>
                <w:color w:val="7F7F7F" w:themeColor="text1" w:themeTint="80"/>
                <w:w w:val="105"/>
              </w:rPr>
              <w:t xml:space="preserve">  </w:t>
            </w:r>
            <w:r w:rsidRPr="004C7F14">
              <w:rPr>
                <w:rFonts w:ascii="Arial" w:hAnsi="Arial" w:cs="Arial"/>
                <w:color w:val="7F7F7F" w:themeColor="text1" w:themeTint="80"/>
              </w:rPr>
              <w:t xml:space="preserve">FM       </w:t>
            </w:r>
            <w:r w:rsidR="00F96957">
              <w:rPr>
                <w:rFonts w:ascii="Arial" w:hAnsi="Arial" w:cs="Arial"/>
                <w:color w:val="7F7F7F" w:themeColor="text1" w:themeTint="80"/>
              </w:rPr>
              <w:t xml:space="preserve">       </w:t>
            </w:r>
            <w:r w:rsidRPr="004C7F14">
              <w:rPr>
                <w:rFonts w:ascii="Arial" w:hAnsi="Arial" w:cs="Arial"/>
                <w:color w:val="7F7F7F" w:themeColor="text1" w:themeTint="80"/>
              </w:rPr>
              <w:t xml:space="preserve"> </w:t>
            </w:r>
            <w:proofErr w:type="spellStart"/>
            <w:r w:rsidRPr="004C7F14">
              <w:rPr>
                <w:rFonts w:ascii="Arial" w:hAnsi="Arial" w:cs="Arial"/>
                <w:color w:val="7F7F7F" w:themeColor="text1" w:themeTint="80"/>
              </w:rPr>
              <w:t>Peds</w:t>
            </w:r>
            <w:proofErr w:type="spellEnd"/>
          </w:p>
        </w:tc>
        <w:tc>
          <w:tcPr>
            <w:tcW w:w="3690" w:type="dxa"/>
          </w:tcPr>
          <w:p w:rsidRPr="004C7F14" w:rsidR="000041F7" w:rsidP="000041F7" w:rsidRDefault="000041F7" w14:paraId="3BB28B4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  <w:r w:rsidRPr="004C7F14">
              <w:rPr>
                <w:rFonts w:ascii="Arial" w:hAnsi="Arial" w:cs="Arial" w:eastAsiaTheme="minorEastAsia"/>
                <w:color w:val="7F7F7F" w:themeColor="text1" w:themeTint="80"/>
                <w:w w:val="105"/>
              </w:rPr>
              <w:t>Date Returned:</w:t>
            </w:r>
          </w:p>
          <w:p w:rsidRPr="004C7F14" w:rsidR="000041F7" w:rsidP="00E74B33" w:rsidRDefault="000041F7" w14:paraId="585F329A" w14:textId="0C78A8F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01"/>
              <w:contextualSpacing/>
              <w:rPr>
                <w:rFonts w:ascii="Arial" w:hAnsi="Arial" w:cs="Arial" w:eastAsiaTheme="minorEastAsia"/>
                <w:color w:val="7F7F7F" w:themeColor="text1" w:themeTint="80"/>
                <w:w w:val="105"/>
              </w:rPr>
            </w:pPr>
          </w:p>
        </w:tc>
      </w:tr>
    </w:tbl>
    <w:p w:rsidRPr="005E1697" w:rsidR="0018418C" w:rsidP="00EB6441" w:rsidRDefault="0018418C" w14:paraId="4E62C698" w14:textId="61E4B449">
      <w:pPr>
        <w:spacing w:line="240" w:lineRule="auto"/>
        <w:jc w:val="center"/>
        <w:rPr>
          <w:sz w:val="28"/>
          <w:szCs w:val="28"/>
        </w:rPr>
      </w:pPr>
      <w:r w:rsidRPr="0018418C">
        <w:rPr>
          <w:b/>
          <w:sz w:val="28"/>
          <w:szCs w:val="28"/>
        </w:rPr>
        <w:t>RAVE: Vaccinations in Rural Oregon – Practice Survey</w:t>
      </w:r>
    </w:p>
    <w:p w:rsidRPr="000041F7" w:rsidR="0018418C" w:rsidP="000041F7" w:rsidRDefault="0018418C" w14:paraId="6582C5B6" w14:textId="315611D1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 w:rsidRPr="00C901A6">
        <w:rPr>
          <w:rFonts w:asciiTheme="minorHAnsi" w:hAnsiTheme="minorHAnsi"/>
        </w:rPr>
        <w:t xml:space="preserve">Thank you for completing this ORPRN </w:t>
      </w:r>
      <w:r w:rsidRPr="00C901A6" w:rsidR="00DC3651">
        <w:rPr>
          <w:rFonts w:asciiTheme="minorHAnsi" w:hAnsiTheme="minorHAnsi"/>
        </w:rPr>
        <w:t xml:space="preserve">survey to better understand the way your practice delivers adolescent vaccines. </w:t>
      </w:r>
    </w:p>
    <w:p w:rsidRPr="000041F7" w:rsidR="0018418C" w:rsidP="2195B25C" w:rsidRDefault="007A2F9E" w14:paraId="6027370C" w14:textId="6D57AE22" w14:noSpellErr="1">
      <w:pPr>
        <w:pStyle w:val="ListParagraph"/>
        <w:widowControl w:val="1"/>
        <w:numPr>
          <w:ilvl w:val="0"/>
          <w:numId w:val="16"/>
        </w:numPr>
        <w:autoSpaceDE/>
        <w:autoSpaceDN/>
        <w:adjustRightInd/>
        <w:spacing w:after="160"/>
        <w:contextualSpacing/>
        <w:rPr>
          <w:rFonts w:ascii="Calibri" w:hAnsi="Calibri" w:asciiTheme="minorAscii" w:hAnsiTheme="minorAscii"/>
        </w:rPr>
      </w:pPr>
      <w:r w:rsidRPr="2195B25C" w:rsidR="0018418C">
        <w:rPr>
          <w:rFonts w:ascii="Calibri" w:hAnsi="Calibri" w:asciiTheme="minorAscii" w:hAnsiTheme="minorAscii"/>
          <w:b w:val="1"/>
          <w:bCs w:val="1"/>
        </w:rPr>
        <w:t xml:space="preserve">This survey takes </w:t>
      </w:r>
      <w:r w:rsidRPr="2195B25C" w:rsidR="002E0F98">
        <w:rPr>
          <w:rFonts w:ascii="Calibri" w:hAnsi="Calibri" w:asciiTheme="minorAscii" w:hAnsiTheme="minorAscii"/>
          <w:b w:val="1"/>
          <w:bCs w:val="1"/>
        </w:rPr>
        <w:t>5</w:t>
      </w:r>
      <w:r w:rsidRPr="2195B25C" w:rsidR="0018418C">
        <w:rPr>
          <w:rFonts w:ascii="Calibri" w:hAnsi="Calibri" w:asciiTheme="minorAscii" w:hAnsiTheme="minorAscii"/>
          <w:b w:val="1"/>
          <w:bCs w:val="1"/>
        </w:rPr>
        <w:t xml:space="preserve"> minutes to complete and is broken</w:t>
      </w:r>
      <w:r w:rsidRPr="2195B25C" w:rsidR="002E0F98">
        <w:rPr>
          <w:rFonts w:ascii="Calibri" w:hAnsi="Calibri" w:asciiTheme="minorAscii" w:hAnsiTheme="minorAscii"/>
          <w:b w:val="1"/>
          <w:bCs w:val="1"/>
        </w:rPr>
        <w:t xml:space="preserve"> into 2</w:t>
      </w:r>
      <w:r w:rsidRPr="2195B25C" w:rsidR="000041F7">
        <w:rPr>
          <w:rFonts w:ascii="Calibri" w:hAnsi="Calibri" w:asciiTheme="minorAscii" w:hAnsiTheme="minorAscii"/>
          <w:b w:val="1"/>
          <w:bCs w:val="1"/>
        </w:rPr>
        <w:t xml:space="preserve"> sections.</w:t>
      </w:r>
    </w:p>
    <w:p w:rsidR="000041F7" w:rsidP="000041F7" w:rsidRDefault="000041F7" w14:paraId="4DF63F70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01"/>
        <w:contextualSpacing/>
        <w:rPr>
          <w:rFonts w:ascii="Arial" w:hAnsi="Arial" w:cs="Arial" w:eastAsiaTheme="minorEastAsia"/>
          <w:b/>
          <w:u w:val="single"/>
        </w:rPr>
      </w:pPr>
    </w:p>
    <w:p w:rsidRPr="00D6504E" w:rsidR="00880483" w:rsidP="000041F7" w:rsidRDefault="002E0F98" w14:paraId="67DB8D1C" w14:textId="375140F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01"/>
        <w:contextualSpacing/>
        <w:rPr>
          <w:rFonts w:ascii="Arial" w:hAnsi="Arial" w:cs="Arial" w:eastAsiaTheme="minorEastAsia"/>
          <w:b/>
          <w:w w:val="105"/>
        </w:rPr>
      </w:pPr>
      <w:r w:rsidRPr="003001D3">
        <w:rPr>
          <w:rFonts w:ascii="Arial" w:hAnsi="Arial" w:cs="Arial" w:eastAsiaTheme="minorEastAsia"/>
          <w:b/>
          <w:u w:val="single"/>
        </w:rPr>
        <w:t xml:space="preserve">Section 1. </w:t>
      </w:r>
      <w:r w:rsidRPr="003001D3" w:rsidR="00880483">
        <w:rPr>
          <w:rFonts w:ascii="Arial" w:hAnsi="Arial" w:cs="Arial" w:eastAsiaTheme="minorEastAsia"/>
          <w:b/>
          <w:u w:val="single"/>
        </w:rPr>
        <w:t>Practice Characteristics</w:t>
      </w:r>
    </w:p>
    <w:p w:rsidRPr="00880976" w:rsidR="009D6A2E" w:rsidP="000041F7" w:rsidRDefault="009D6A2E" w14:paraId="3C84BB77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01"/>
        <w:contextualSpacing/>
        <w:rPr>
          <w:rFonts w:ascii="Arial" w:hAnsi="Arial" w:cs="Arial" w:eastAsiaTheme="minorEastAsia"/>
          <w:u w:val="single"/>
        </w:rPr>
      </w:pPr>
    </w:p>
    <w:p w:rsidRPr="00845761" w:rsidR="00845761" w:rsidP="00845761" w:rsidRDefault="009F6616" w14:paraId="4D9A605F" w14:textId="57EBA276">
      <w:pPr>
        <w:pStyle w:val="ListParagraph"/>
        <w:numPr>
          <w:ilvl w:val="0"/>
          <w:numId w:val="2"/>
        </w:numPr>
        <w:kinsoku w:val="0"/>
        <w:overflowPunct w:val="0"/>
        <w:ind w:right="401"/>
        <w:contextualSpacing/>
        <w:rPr>
          <w:rFonts w:ascii="Arial" w:hAnsi="Arial" w:cs="Arial"/>
          <w:w w:val="105"/>
          <w:sz w:val="22"/>
          <w:szCs w:val="22"/>
        </w:rPr>
      </w:pPr>
      <w:r w:rsidRPr="0023128B">
        <w:rPr>
          <w:rFonts w:ascii="Arial" w:hAnsi="Arial" w:cs="Arial"/>
          <w:w w:val="105"/>
          <w:sz w:val="22"/>
          <w:szCs w:val="22"/>
        </w:rPr>
        <w:t>Please characterize your practice setting by check</w:t>
      </w:r>
      <w:r w:rsidRPr="0023128B" w:rsidR="00434B2E">
        <w:rPr>
          <w:rFonts w:ascii="Arial" w:hAnsi="Arial" w:cs="Arial"/>
          <w:w w:val="105"/>
          <w:sz w:val="22"/>
          <w:szCs w:val="22"/>
        </w:rPr>
        <w:t>ing all relevant features below:</w:t>
      </w:r>
    </w:p>
    <w:p w:rsidRPr="0018418C" w:rsidR="0023128B" w:rsidP="000041F7" w:rsidRDefault="0023128B" w14:paraId="10C9F7F2" w14:textId="6549F19D">
      <w:pPr>
        <w:pStyle w:val="NoSpacing"/>
        <w:ind w:left="810"/>
        <w:rPr>
          <w:rFonts w:ascii="Arial" w:hAnsi="Arial" w:cs="Arial"/>
          <w:w w:val="105"/>
          <w:sz w:val="22"/>
          <w:szCs w:val="22"/>
        </w:rPr>
      </w:pPr>
      <w:r w:rsidRPr="0023128B">
        <w:rPr>
          <w:rFonts w:ascii="Symbol" w:hAnsi="Symbol" w:eastAsia="Symbol" w:cs="Symbol"/>
        </w:rPr>
        <w:t> </w:t>
      </w:r>
      <w:r w:rsidRPr="0018418C">
        <w:rPr>
          <w:rFonts w:ascii="Arial" w:hAnsi="Arial" w:cs="Arial"/>
          <w:sz w:val="22"/>
          <w:szCs w:val="22"/>
        </w:rPr>
        <w:t xml:space="preserve"> </w:t>
      </w:r>
      <w:r w:rsidRPr="0018418C" w:rsidR="00434B2E">
        <w:rPr>
          <w:rFonts w:ascii="Arial" w:hAnsi="Arial" w:cs="Arial"/>
          <w:w w:val="105"/>
          <w:sz w:val="22"/>
          <w:szCs w:val="22"/>
        </w:rPr>
        <w:t>Clinician-owned solo or group practice</w:t>
      </w:r>
    </w:p>
    <w:p w:rsidRPr="0018418C" w:rsidR="00434B2E" w:rsidP="000041F7" w:rsidRDefault="0023128B" w14:paraId="26AE0F70" w14:textId="11DAF44C">
      <w:pPr>
        <w:pStyle w:val="NoSpacing"/>
        <w:ind w:left="810"/>
        <w:rPr>
          <w:w w:val="105"/>
          <w:sz w:val="22"/>
          <w:szCs w:val="22"/>
        </w:rPr>
      </w:pPr>
      <w:r w:rsidRPr="0023128B">
        <w:rPr>
          <w:rFonts w:ascii="Symbol" w:hAnsi="Symbol" w:eastAsia="Symbol" w:cs="Symbol"/>
          <w:sz w:val="22"/>
          <w:szCs w:val="22"/>
        </w:rPr>
        <w:t> </w:t>
      </w:r>
      <w:r w:rsidRPr="0023128B">
        <w:rPr>
          <w:rFonts w:ascii="Arial" w:hAnsi="Arial" w:cs="Arial"/>
          <w:sz w:val="22"/>
          <w:szCs w:val="22"/>
        </w:rPr>
        <w:t xml:space="preserve"> </w:t>
      </w:r>
      <w:r w:rsidRPr="0018418C" w:rsidR="00434B2E">
        <w:rPr>
          <w:rFonts w:ascii="Arial" w:hAnsi="Arial" w:cs="Arial"/>
          <w:w w:val="105"/>
          <w:sz w:val="22"/>
          <w:szCs w:val="22"/>
        </w:rPr>
        <w:t>Hospital/Health system owned</w:t>
      </w:r>
    </w:p>
    <w:p w:rsidRPr="0023128B" w:rsidR="00434B2E" w:rsidP="000041F7" w:rsidRDefault="0023128B" w14:paraId="68CAEEF3" w14:textId="60C70C5E">
      <w:pPr>
        <w:pStyle w:val="NoSpacing"/>
        <w:ind w:left="810"/>
        <w:rPr>
          <w:w w:val="105"/>
          <w:sz w:val="22"/>
          <w:szCs w:val="22"/>
        </w:rPr>
      </w:pPr>
      <w:r w:rsidRPr="0023128B">
        <w:rPr>
          <w:rFonts w:ascii="Symbol" w:hAnsi="Symbol" w:eastAsia="Symbol" w:cs="Symbol"/>
          <w:sz w:val="22"/>
          <w:szCs w:val="22"/>
        </w:rPr>
        <w:t> </w:t>
      </w:r>
      <w:r w:rsidRPr="0023128B">
        <w:rPr>
          <w:rFonts w:ascii="Arial" w:hAnsi="Arial" w:cs="Arial"/>
          <w:sz w:val="22"/>
          <w:szCs w:val="22"/>
        </w:rPr>
        <w:t xml:space="preserve"> </w:t>
      </w:r>
      <w:r w:rsidRPr="0023128B" w:rsidR="00434B2E">
        <w:rPr>
          <w:rFonts w:ascii="Arial" w:hAnsi="Arial" w:cs="Arial"/>
          <w:w w:val="105"/>
          <w:sz w:val="22"/>
          <w:szCs w:val="22"/>
        </w:rPr>
        <w:t>Federally Qualified Health Center or Look-</w:t>
      </w:r>
      <w:r w:rsidRPr="0023128B">
        <w:rPr>
          <w:rFonts w:ascii="Arial" w:hAnsi="Arial" w:cs="Arial"/>
          <w:w w:val="105"/>
          <w:sz w:val="22"/>
          <w:szCs w:val="22"/>
        </w:rPr>
        <w:t>a</w:t>
      </w:r>
      <w:r w:rsidRPr="0023128B" w:rsidR="00434B2E">
        <w:rPr>
          <w:rFonts w:ascii="Arial" w:hAnsi="Arial" w:cs="Arial"/>
          <w:w w:val="105"/>
          <w:sz w:val="22"/>
          <w:szCs w:val="22"/>
        </w:rPr>
        <w:t>like</w:t>
      </w:r>
    </w:p>
    <w:p w:rsidRPr="0023128B" w:rsidR="00434B2E" w:rsidP="000041F7" w:rsidRDefault="0023128B" w14:paraId="7A897AFE" w14:textId="1A9FE4EE">
      <w:pPr>
        <w:pStyle w:val="NoSpacing"/>
        <w:ind w:left="810"/>
        <w:rPr>
          <w:w w:val="105"/>
          <w:sz w:val="22"/>
          <w:szCs w:val="22"/>
        </w:rPr>
      </w:pPr>
      <w:r w:rsidRPr="0023128B">
        <w:rPr>
          <w:rFonts w:ascii="Symbol" w:hAnsi="Symbol" w:eastAsia="Symbol" w:cs="Symbol"/>
          <w:sz w:val="22"/>
          <w:szCs w:val="22"/>
        </w:rPr>
        <w:t> </w:t>
      </w:r>
      <w:r w:rsidRPr="0023128B">
        <w:rPr>
          <w:rFonts w:ascii="Arial" w:hAnsi="Arial" w:cs="Arial"/>
          <w:sz w:val="22"/>
          <w:szCs w:val="22"/>
        </w:rPr>
        <w:t xml:space="preserve"> </w:t>
      </w:r>
      <w:r w:rsidRPr="0023128B" w:rsidR="00434B2E">
        <w:rPr>
          <w:rFonts w:ascii="Arial" w:hAnsi="Arial" w:cs="Arial"/>
          <w:w w:val="105"/>
          <w:sz w:val="22"/>
          <w:szCs w:val="22"/>
        </w:rPr>
        <w:t>Academic health center/faculty practice</w:t>
      </w:r>
    </w:p>
    <w:p w:rsidRPr="0023128B" w:rsidR="00C12D21" w:rsidP="000041F7" w:rsidRDefault="0023128B" w14:paraId="2CC1CCCB" w14:textId="3D0640F7">
      <w:pPr>
        <w:pStyle w:val="NoSpacing"/>
        <w:ind w:left="810"/>
        <w:rPr>
          <w:w w:val="105"/>
          <w:sz w:val="22"/>
          <w:szCs w:val="22"/>
        </w:rPr>
      </w:pPr>
      <w:r w:rsidRPr="0023128B">
        <w:rPr>
          <w:rFonts w:ascii="Symbol" w:hAnsi="Symbol" w:eastAsia="Symbol" w:cs="Symbol"/>
          <w:sz w:val="22"/>
          <w:szCs w:val="22"/>
        </w:rPr>
        <w:t> </w:t>
      </w:r>
      <w:r w:rsidRPr="0023128B">
        <w:rPr>
          <w:rFonts w:ascii="Arial" w:hAnsi="Arial" w:cs="Arial"/>
          <w:sz w:val="22"/>
          <w:szCs w:val="22"/>
        </w:rPr>
        <w:t xml:space="preserve"> </w:t>
      </w:r>
      <w:r w:rsidRPr="0023128B" w:rsidR="00434B2E">
        <w:rPr>
          <w:rFonts w:ascii="Arial" w:hAnsi="Arial" w:cs="Arial"/>
          <w:w w:val="105"/>
          <w:sz w:val="22"/>
          <w:szCs w:val="22"/>
        </w:rPr>
        <w:t>Rural Health Clinic</w:t>
      </w:r>
    </w:p>
    <w:p w:rsidRPr="0023128B" w:rsidR="00BA7B80" w:rsidP="000041F7" w:rsidRDefault="0023128B" w14:paraId="6B0BF7C8" w14:textId="350B0C74">
      <w:pPr>
        <w:pStyle w:val="NoSpacing"/>
        <w:ind w:left="810"/>
        <w:rPr>
          <w:sz w:val="22"/>
          <w:szCs w:val="22"/>
        </w:rPr>
      </w:pPr>
      <w:r w:rsidRPr="0023128B">
        <w:rPr>
          <w:rFonts w:ascii="Symbol" w:hAnsi="Symbol" w:eastAsia="Symbol" w:cs="Symbol"/>
          <w:sz w:val="22"/>
          <w:szCs w:val="22"/>
        </w:rPr>
        <w:t> </w:t>
      </w:r>
      <w:r w:rsidRPr="0023128B">
        <w:rPr>
          <w:rFonts w:ascii="Arial" w:hAnsi="Arial" w:cs="Arial"/>
          <w:sz w:val="22"/>
          <w:szCs w:val="22"/>
        </w:rPr>
        <w:t xml:space="preserve"> </w:t>
      </w:r>
      <w:r w:rsidRPr="0023128B" w:rsidR="00BA7B80">
        <w:rPr>
          <w:rFonts w:ascii="Arial" w:hAnsi="Arial" w:cs="Arial"/>
          <w:sz w:val="22"/>
          <w:szCs w:val="22"/>
        </w:rPr>
        <w:t>Other</w:t>
      </w:r>
      <w:r w:rsidRPr="0023128B" w:rsidR="004169BE">
        <w:rPr>
          <w:rFonts w:ascii="Arial" w:hAnsi="Arial" w:cs="Arial"/>
          <w:sz w:val="22"/>
          <w:szCs w:val="22"/>
        </w:rPr>
        <w:t>, p</w:t>
      </w:r>
      <w:r w:rsidRPr="0023128B" w:rsidR="00BA7B80">
        <w:rPr>
          <w:rFonts w:ascii="Arial" w:hAnsi="Arial" w:cs="Arial"/>
          <w:sz w:val="22"/>
          <w:szCs w:val="22"/>
        </w:rPr>
        <w:t>lease describe:</w:t>
      </w:r>
      <w:r w:rsidRPr="0023128B" w:rsidR="00C2084B">
        <w:rPr>
          <w:rFonts w:ascii="Arial" w:hAnsi="Arial" w:cs="Arial"/>
          <w:sz w:val="22"/>
          <w:szCs w:val="22"/>
        </w:rPr>
        <w:t xml:space="preserve"> </w:t>
      </w:r>
      <w:r w:rsidRPr="0023128B">
        <w:rPr>
          <w:rFonts w:ascii="Arial" w:hAnsi="Arial" w:cs="Arial"/>
          <w:sz w:val="22"/>
          <w:szCs w:val="22"/>
          <w:u w:val="single"/>
        </w:rPr>
        <w:tab/>
      </w:r>
      <w:r w:rsidRPr="0023128B">
        <w:rPr>
          <w:rFonts w:ascii="Arial" w:hAnsi="Arial" w:cs="Arial"/>
          <w:sz w:val="22"/>
          <w:szCs w:val="22"/>
          <w:u w:val="single"/>
        </w:rPr>
        <w:tab/>
      </w:r>
      <w:r w:rsidRPr="0023128B">
        <w:rPr>
          <w:rFonts w:ascii="Arial" w:hAnsi="Arial" w:cs="Arial"/>
          <w:sz w:val="22"/>
          <w:szCs w:val="22"/>
          <w:u w:val="single"/>
        </w:rPr>
        <w:tab/>
      </w:r>
      <w:r w:rsidRPr="0023128B">
        <w:rPr>
          <w:rFonts w:ascii="Arial" w:hAnsi="Arial" w:cs="Arial"/>
          <w:sz w:val="22"/>
          <w:szCs w:val="22"/>
          <w:u w:val="single"/>
        </w:rPr>
        <w:tab/>
      </w:r>
      <w:r w:rsidRPr="0023128B">
        <w:rPr>
          <w:rFonts w:ascii="Arial" w:hAnsi="Arial" w:cs="Arial"/>
          <w:sz w:val="22"/>
          <w:szCs w:val="22"/>
          <w:u w:val="single"/>
        </w:rPr>
        <w:tab/>
      </w:r>
      <w:r w:rsidRPr="0023128B">
        <w:rPr>
          <w:rFonts w:ascii="Arial" w:hAnsi="Arial" w:cs="Arial"/>
          <w:sz w:val="22"/>
          <w:szCs w:val="22"/>
          <w:u w:val="single"/>
        </w:rPr>
        <w:tab/>
      </w:r>
      <w:r w:rsidRPr="0023128B">
        <w:rPr>
          <w:rFonts w:ascii="Arial" w:hAnsi="Arial" w:cs="Arial"/>
          <w:sz w:val="22"/>
          <w:szCs w:val="22"/>
          <w:u w:val="single"/>
        </w:rPr>
        <w:tab/>
      </w:r>
      <w:r w:rsidRPr="0023128B">
        <w:rPr>
          <w:rFonts w:ascii="Arial" w:hAnsi="Arial" w:cs="Arial"/>
          <w:sz w:val="22"/>
          <w:szCs w:val="22"/>
          <w:u w:val="single"/>
        </w:rPr>
        <w:tab/>
      </w:r>
    </w:p>
    <w:p w:rsidRPr="0018418C" w:rsidR="0023128B" w:rsidP="000041F7" w:rsidRDefault="0023128B" w14:paraId="33F1E3E4" w14:textId="77777777">
      <w:pPr>
        <w:pStyle w:val="NoSpacing"/>
        <w:rPr>
          <w:rFonts w:ascii="Arial" w:hAnsi="Arial" w:cs="Arial"/>
        </w:rPr>
      </w:pPr>
    </w:p>
    <w:p w:rsidR="007E5890" w:rsidP="0055556E" w:rsidRDefault="0055556E" w14:paraId="5CE3C258" w14:textId="0EA1DC17">
      <w:pPr>
        <w:pStyle w:val="NoSpacing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many clinicians are associated with this practice (include MD, DO, Nurse Practitioners, Physician Assistants)?</w:t>
      </w:r>
    </w:p>
    <w:p w:rsidRPr="00CA329F" w:rsidR="005B7E8D" w:rsidP="005B7E8D" w:rsidRDefault="005B7E8D" w14:paraId="2B2C5FC4" w14:textId="48BF4EBD">
      <w:pPr>
        <w:pStyle w:val="NoSpacing"/>
        <w:ind w:left="810"/>
        <w:rPr>
          <w:rFonts w:ascii="Arial" w:hAnsi="Arial" w:cs="Arial"/>
          <w:i/>
          <w:sz w:val="22"/>
          <w:szCs w:val="22"/>
        </w:rPr>
      </w:pPr>
      <w:r w:rsidRPr="00CA329F">
        <w:rPr>
          <w:rFonts w:ascii="Arial" w:hAnsi="Arial" w:cs="Arial"/>
          <w:i/>
          <w:sz w:val="22"/>
          <w:szCs w:val="22"/>
        </w:rPr>
        <w:t xml:space="preserve">-please write “n/a” if your practice does not have this role. </w:t>
      </w:r>
    </w:p>
    <w:p w:rsidR="0055556E" w:rsidP="00EB6441" w:rsidRDefault="005B7E8D" w14:paraId="588AC9A8" w14:textId="23ECB7E2">
      <w:pPr>
        <w:pStyle w:val="NoSpacing"/>
        <w:ind w:left="810"/>
        <w:rPr>
          <w:rFonts w:ascii="Arial" w:hAnsi="Arial" w:cs="Arial"/>
          <w:sz w:val="22"/>
          <w:szCs w:val="22"/>
        </w:rPr>
      </w:pPr>
      <w:r w:rsidRPr="00CA329F">
        <w:rPr>
          <w:rFonts w:ascii="Arial" w:hAnsi="Arial" w:cs="Arial"/>
          <w:i/>
          <w:sz w:val="22"/>
          <w:szCs w:val="22"/>
        </w:rPr>
        <w:t>-please write “0” for none in the role currently (e.g. hiring)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1435"/>
        <w:gridCol w:w="6390"/>
      </w:tblGrid>
      <w:tr w:rsidR="0055556E" w:rsidTr="00EB6441" w14:paraId="1B75CC9A" w14:textId="77777777">
        <w:tc>
          <w:tcPr>
            <w:tcW w:w="1435" w:type="dxa"/>
          </w:tcPr>
          <w:p w:rsidR="0055556E" w:rsidP="0055556E" w:rsidRDefault="0055556E" w14:paraId="3693B994" w14:textId="556FF360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55556E" w:rsidP="0055556E" w:rsidRDefault="0055556E" w14:paraId="5C434332" w14:textId="42D8818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MD / DO</w:t>
            </w:r>
          </w:p>
        </w:tc>
      </w:tr>
      <w:tr w:rsidR="0055556E" w:rsidTr="00EB6441" w14:paraId="30C52EB7" w14:textId="77777777">
        <w:tc>
          <w:tcPr>
            <w:tcW w:w="1435" w:type="dxa"/>
          </w:tcPr>
          <w:p w:rsidR="0055556E" w:rsidP="0055556E" w:rsidRDefault="0055556E" w14:paraId="1136F7F4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55556E" w:rsidP="0055556E" w:rsidRDefault="0055556E" w14:paraId="04D3147A" w14:textId="06EE78E8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</w:t>
            </w:r>
          </w:p>
        </w:tc>
      </w:tr>
      <w:tr w:rsidR="0055556E" w:rsidTr="00EB6441" w14:paraId="190B6C5B" w14:textId="77777777">
        <w:tc>
          <w:tcPr>
            <w:tcW w:w="1435" w:type="dxa"/>
          </w:tcPr>
          <w:p w:rsidR="0055556E" w:rsidP="0055556E" w:rsidRDefault="0055556E" w14:paraId="179DE445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55556E" w:rsidP="0055556E" w:rsidRDefault="0055556E" w14:paraId="1F4AF0FA" w14:textId="05A113B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NP / ANP</w:t>
            </w:r>
          </w:p>
        </w:tc>
      </w:tr>
      <w:tr w:rsidR="0055556E" w:rsidTr="00EB6441" w14:paraId="496CDFF3" w14:textId="77777777">
        <w:tc>
          <w:tcPr>
            <w:tcW w:w="1435" w:type="dxa"/>
          </w:tcPr>
          <w:p w:rsidR="0055556E" w:rsidP="0055556E" w:rsidRDefault="0055556E" w14:paraId="6648A81D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55556E" w:rsidP="0055556E" w:rsidRDefault="00CF705D" w14:paraId="014BBD99" w14:textId="5F5DE47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(please describe</w:t>
            </w:r>
            <w:r w:rsidR="0055556E">
              <w:rPr>
                <w:rFonts w:ascii="Arial" w:hAnsi="Arial" w:cs="Arial"/>
                <w:sz w:val="22"/>
                <w:szCs w:val="22"/>
              </w:rPr>
              <w:t xml:space="preserve">):  </w:t>
            </w:r>
          </w:p>
          <w:p w:rsidR="00EB6441" w:rsidP="0055556E" w:rsidRDefault="00EB6441" w14:paraId="0C663E33" w14:textId="4F21A38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556E" w:rsidP="00CA329F" w:rsidRDefault="0055556E" w14:paraId="0188D524" w14:textId="77777777">
      <w:pPr>
        <w:pStyle w:val="NoSpacing"/>
        <w:rPr>
          <w:rFonts w:ascii="Arial" w:hAnsi="Arial" w:cs="Arial"/>
          <w:sz w:val="22"/>
          <w:szCs w:val="22"/>
        </w:rPr>
      </w:pPr>
    </w:p>
    <w:p w:rsidR="00CA329F" w:rsidP="00CA329F" w:rsidRDefault="00CA329F" w14:paraId="39529F7F" w14:textId="354E963C">
      <w:pPr>
        <w:pStyle w:val="NoSpacing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many other practice staff are involved in care for adolescents at this practice?</w:t>
      </w:r>
    </w:p>
    <w:p w:rsidRPr="00CA329F" w:rsidR="00CA329F" w:rsidP="00CA329F" w:rsidRDefault="00CA329F" w14:paraId="230AA189" w14:textId="77777777">
      <w:pPr>
        <w:pStyle w:val="NoSpacing"/>
        <w:ind w:left="810"/>
        <w:rPr>
          <w:rFonts w:ascii="Arial" w:hAnsi="Arial" w:cs="Arial"/>
          <w:i/>
          <w:sz w:val="22"/>
          <w:szCs w:val="22"/>
        </w:rPr>
      </w:pPr>
      <w:r w:rsidRPr="00CA329F">
        <w:rPr>
          <w:rFonts w:ascii="Arial" w:hAnsi="Arial" w:cs="Arial"/>
          <w:i/>
          <w:sz w:val="22"/>
          <w:szCs w:val="22"/>
        </w:rPr>
        <w:t xml:space="preserve">-please write “n/a” if your practice does not have this role. </w:t>
      </w:r>
    </w:p>
    <w:p w:rsidR="00CA329F" w:rsidP="00EB6441" w:rsidRDefault="00CA329F" w14:paraId="209CAABB" w14:textId="1D0A019D">
      <w:pPr>
        <w:pStyle w:val="NoSpacing"/>
        <w:ind w:left="810"/>
        <w:rPr>
          <w:rFonts w:ascii="Arial" w:hAnsi="Arial" w:cs="Arial"/>
          <w:sz w:val="22"/>
          <w:szCs w:val="22"/>
        </w:rPr>
      </w:pPr>
      <w:r w:rsidRPr="00CA329F">
        <w:rPr>
          <w:rFonts w:ascii="Arial" w:hAnsi="Arial" w:cs="Arial"/>
          <w:i/>
          <w:sz w:val="22"/>
          <w:szCs w:val="22"/>
        </w:rPr>
        <w:t>-please write “0” for none in the role currently (e.g. hiring)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1435"/>
        <w:gridCol w:w="6390"/>
      </w:tblGrid>
      <w:tr w:rsidR="00CA329F" w:rsidTr="00EB6441" w14:paraId="6F7AB3BC" w14:textId="77777777">
        <w:tc>
          <w:tcPr>
            <w:tcW w:w="1435" w:type="dxa"/>
          </w:tcPr>
          <w:p w:rsidR="00CA329F" w:rsidP="00E6785E" w:rsidRDefault="00CA329F" w14:paraId="695CB01B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CA329F" w:rsidP="00E6785E" w:rsidRDefault="00CA329F" w14:paraId="23DCFA4A" w14:textId="3C2ABF60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Nurse</w:t>
            </w:r>
          </w:p>
        </w:tc>
      </w:tr>
      <w:tr w:rsidR="00CA329F" w:rsidTr="00EB6441" w14:paraId="0295A868" w14:textId="77777777">
        <w:tc>
          <w:tcPr>
            <w:tcW w:w="1435" w:type="dxa"/>
          </w:tcPr>
          <w:p w:rsidR="00CA329F" w:rsidP="00E6785E" w:rsidRDefault="00CA329F" w14:paraId="514E1EBE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CA329F" w:rsidP="00E6785E" w:rsidRDefault="00CA329F" w14:paraId="3CFE4B25" w14:textId="4EFCA58F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Care Manager / Coordinator</w:t>
            </w:r>
          </w:p>
        </w:tc>
      </w:tr>
      <w:tr w:rsidR="00CA329F" w:rsidTr="00EB6441" w14:paraId="482F0329" w14:textId="77777777">
        <w:tc>
          <w:tcPr>
            <w:tcW w:w="1435" w:type="dxa"/>
          </w:tcPr>
          <w:p w:rsidR="00CA329F" w:rsidP="00E6785E" w:rsidRDefault="00CA329F" w14:paraId="426A48B7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CA329F" w:rsidP="00E6785E" w:rsidRDefault="00CA329F" w14:paraId="02747166" w14:textId="76F8C1F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Medical Assistant</w:t>
            </w:r>
          </w:p>
        </w:tc>
      </w:tr>
      <w:tr w:rsidR="00CA329F" w:rsidTr="00EB6441" w14:paraId="60E6F305" w14:textId="77777777">
        <w:tc>
          <w:tcPr>
            <w:tcW w:w="1435" w:type="dxa"/>
          </w:tcPr>
          <w:p w:rsidR="00CA329F" w:rsidP="00E6785E" w:rsidRDefault="00CA329F" w14:paraId="72ABBD08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CA329F" w:rsidP="00E6785E" w:rsidRDefault="00CA329F" w14:paraId="417FDA4F" w14:textId="29F669B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Community Health Worker</w:t>
            </w:r>
          </w:p>
        </w:tc>
      </w:tr>
      <w:tr w:rsidR="00CA329F" w:rsidTr="00EB6441" w14:paraId="5D26862E" w14:textId="77777777">
        <w:tc>
          <w:tcPr>
            <w:tcW w:w="1435" w:type="dxa"/>
          </w:tcPr>
          <w:p w:rsidR="00CA329F" w:rsidP="00E6785E" w:rsidRDefault="00CA329F" w14:paraId="20FE64E8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CA329F" w:rsidP="00E6785E" w:rsidRDefault="00CA329F" w14:paraId="5A71DC8A" w14:textId="6D41F3C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 Worker</w:t>
            </w:r>
          </w:p>
        </w:tc>
      </w:tr>
      <w:tr w:rsidR="00CA329F" w:rsidTr="00EB6441" w14:paraId="7C8EFC58" w14:textId="77777777">
        <w:tc>
          <w:tcPr>
            <w:tcW w:w="1435" w:type="dxa"/>
          </w:tcPr>
          <w:p w:rsidR="00CA329F" w:rsidP="00E6785E" w:rsidRDefault="00CA329F" w14:paraId="1C7290AA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CA329F" w:rsidP="00E6785E" w:rsidRDefault="00CA329F" w14:paraId="72247AFC" w14:textId="1473C4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Behavioral Health Specialist</w:t>
            </w:r>
          </w:p>
        </w:tc>
      </w:tr>
      <w:tr w:rsidR="00CA329F" w:rsidTr="00EB6441" w14:paraId="24BE8252" w14:textId="77777777">
        <w:tc>
          <w:tcPr>
            <w:tcW w:w="1435" w:type="dxa"/>
          </w:tcPr>
          <w:p w:rsidR="00CA329F" w:rsidP="00E6785E" w:rsidRDefault="00CA329F" w14:paraId="4E992313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0" w:type="dxa"/>
          </w:tcPr>
          <w:p w:rsidR="00EB6441" w:rsidP="00E6785E" w:rsidRDefault="00CF705D" w14:paraId="4B571664" w14:textId="7606D368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(please describe</w:t>
            </w:r>
            <w:bookmarkStart w:name="_GoBack" w:id="0"/>
            <w:bookmarkEnd w:id="0"/>
            <w:r w:rsidR="00CA329F">
              <w:rPr>
                <w:rFonts w:ascii="Arial" w:hAnsi="Arial" w:cs="Arial"/>
                <w:sz w:val="22"/>
                <w:szCs w:val="22"/>
              </w:rPr>
              <w:t xml:space="preserve">):  </w:t>
            </w:r>
          </w:p>
          <w:p w:rsidR="0034316E" w:rsidP="00E6785E" w:rsidRDefault="0034316E" w14:paraId="63E35EF3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A329F" w:rsidP="00CA329F" w:rsidRDefault="00CA329F" w14:paraId="63C370A8" w14:textId="77777777">
      <w:pPr>
        <w:pStyle w:val="NoSpacing"/>
        <w:ind w:left="810"/>
        <w:rPr>
          <w:rFonts w:ascii="Arial" w:hAnsi="Arial" w:cs="Arial"/>
          <w:sz w:val="22"/>
          <w:szCs w:val="22"/>
        </w:rPr>
      </w:pPr>
    </w:p>
    <w:p w:rsidR="2195B25C" w:rsidP="2195B25C" w:rsidRDefault="2195B25C" w14:paraId="302B195D" w14:textId="3E547155">
      <w:pPr>
        <w:pStyle w:val="ListParagraph"/>
        <w:spacing/>
        <w:ind w:left="810"/>
        <w:contextualSpacing/>
        <w:jc w:val="center"/>
        <w:rPr>
          <w:rFonts w:ascii="Arial" w:hAnsi="Arial" w:cs="Arial"/>
          <w:i w:val="1"/>
          <w:iCs w:val="1"/>
          <w:color w:val="7F7F7F" w:themeColor="text1" w:themeTint="80" w:themeShade="FF"/>
          <w:sz w:val="22"/>
          <w:szCs w:val="22"/>
        </w:rPr>
      </w:pPr>
    </w:p>
    <w:p w:rsidR="00043652" w:rsidP="00043652" w:rsidRDefault="00043652" w14:paraId="32833B80" w14:textId="77777777">
      <w:pPr>
        <w:pStyle w:val="ListParagraph"/>
        <w:ind w:left="810"/>
        <w:contextualSpacing/>
        <w:jc w:val="center"/>
        <w:rPr>
          <w:rFonts w:ascii="Arial" w:hAnsi="Arial" w:cs="Arial"/>
          <w:i/>
          <w:color w:val="7F7F7F" w:themeColor="text1" w:themeTint="80"/>
          <w:sz w:val="22"/>
          <w:szCs w:val="22"/>
        </w:rPr>
      </w:pPr>
      <w:r w:rsidRPr="000E477A">
        <w:rPr>
          <w:rFonts w:ascii="Arial" w:hAnsi="Arial" w:cs="Arial"/>
          <w:i/>
          <w:color w:val="7F7F7F" w:themeColor="text1" w:themeTint="80"/>
          <w:sz w:val="22"/>
          <w:szCs w:val="22"/>
        </w:rPr>
        <w:t>Survey continues on next page</w:t>
      </w:r>
    </w:p>
    <w:p w:rsidR="00CA329F" w:rsidP="00CA329F" w:rsidRDefault="00CA329F" w14:paraId="4C138E87" w14:textId="77777777" w14:noSpellErr="1">
      <w:pPr>
        <w:pStyle w:val="NoSpacing"/>
        <w:ind w:left="810"/>
        <w:rPr>
          <w:rFonts w:ascii="Arial" w:hAnsi="Arial" w:cs="Arial"/>
          <w:sz w:val="22"/>
          <w:szCs w:val="22"/>
        </w:rPr>
      </w:pPr>
    </w:p>
    <w:p w:rsidR="2195B25C" w:rsidP="2195B25C" w:rsidRDefault="2195B25C" w14:paraId="123E10B5" w14:textId="65F0E784">
      <w:pPr>
        <w:pStyle w:val="NoSpacing"/>
        <w:ind w:left="810"/>
        <w:rPr>
          <w:rFonts w:ascii="Arial" w:hAnsi="Arial" w:cs="Arial"/>
          <w:sz w:val="22"/>
          <w:szCs w:val="22"/>
        </w:rPr>
      </w:pPr>
    </w:p>
    <w:p w:rsidRPr="008A2308" w:rsidR="0055556E" w:rsidP="0055556E" w:rsidRDefault="0055556E" w14:paraId="7965798D" w14:textId="77777777">
      <w:pPr>
        <w:pStyle w:val="NoSpacing"/>
        <w:ind w:left="810"/>
        <w:rPr>
          <w:rFonts w:ascii="Arial" w:hAnsi="Arial" w:cs="Arial"/>
          <w:sz w:val="22"/>
          <w:szCs w:val="22"/>
        </w:rPr>
      </w:pPr>
    </w:p>
    <w:p w:rsidRPr="00845761" w:rsidR="00845761" w:rsidP="00845761" w:rsidRDefault="006521F7" w14:paraId="02D72F04" w14:textId="1F5053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8418C">
        <w:rPr>
          <w:rFonts w:ascii="Arial" w:hAnsi="Arial" w:cs="Arial"/>
          <w:sz w:val="22"/>
          <w:szCs w:val="22"/>
        </w:rPr>
        <w:t>Does your practice have des</w:t>
      </w:r>
      <w:r w:rsidRPr="0018418C" w:rsidR="004169BE">
        <w:rPr>
          <w:rFonts w:ascii="Arial" w:hAnsi="Arial" w:cs="Arial"/>
          <w:sz w:val="22"/>
          <w:szCs w:val="22"/>
        </w:rPr>
        <w:t>ignated quality improvement (QI) team?</w:t>
      </w:r>
    </w:p>
    <w:p w:rsidRPr="004169BE" w:rsidR="004169BE" w:rsidP="000041F7" w:rsidRDefault="004169BE" w14:paraId="6C1187D4" w14:textId="77777777">
      <w:pPr>
        <w:pStyle w:val="ListParagraph"/>
        <w:ind w:left="810"/>
        <w:contextualSpacing/>
        <w:rPr>
          <w:rFonts w:ascii="Arial" w:hAnsi="Arial" w:cs="Arial"/>
          <w:sz w:val="22"/>
          <w:szCs w:val="22"/>
        </w:rPr>
      </w:pPr>
      <w:r w:rsidRPr="004169BE">
        <w:rPr>
          <w:rFonts w:ascii="Symbol" w:hAnsi="Symbol" w:eastAsia="Symbol" w:cs="Symbol"/>
          <w:sz w:val="22"/>
          <w:szCs w:val="22"/>
        </w:rPr>
        <w:t> </w:t>
      </w:r>
      <w:r w:rsidRPr="004169BE">
        <w:rPr>
          <w:rFonts w:ascii="Arial" w:hAnsi="Arial" w:cs="Arial"/>
          <w:sz w:val="22"/>
          <w:szCs w:val="22"/>
        </w:rPr>
        <w:t xml:space="preserve"> No</w:t>
      </w:r>
    </w:p>
    <w:p w:rsidR="00845761" w:rsidP="00043652" w:rsidRDefault="004169BE" w14:paraId="5CD28E20" w14:textId="18A8EC71">
      <w:pPr>
        <w:pStyle w:val="ListParagraph"/>
        <w:ind w:left="810"/>
        <w:contextualSpacing/>
        <w:rPr>
          <w:rFonts w:ascii="Arial" w:hAnsi="Arial" w:cs="Arial"/>
          <w:sz w:val="22"/>
          <w:szCs w:val="22"/>
          <w:u w:val="single"/>
        </w:rPr>
      </w:pPr>
      <w:r w:rsidRPr="004169BE">
        <w:rPr>
          <w:rFonts w:ascii="Symbol" w:hAnsi="Symbol" w:eastAsia="Symbol" w:cs="Symbol"/>
          <w:sz w:val="22"/>
          <w:szCs w:val="22"/>
        </w:rPr>
        <w:t> </w:t>
      </w:r>
      <w:r w:rsidRPr="004169BE">
        <w:rPr>
          <w:rFonts w:ascii="Arial" w:hAnsi="Arial" w:cs="Arial"/>
          <w:sz w:val="22"/>
          <w:szCs w:val="22"/>
        </w:rPr>
        <w:t xml:space="preserve"> Yes, please describe: </w:t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  <w:r w:rsidRPr="004169BE">
        <w:rPr>
          <w:rFonts w:ascii="Arial" w:hAnsi="Arial" w:cs="Arial"/>
          <w:sz w:val="22"/>
          <w:szCs w:val="22"/>
          <w:u w:val="single"/>
        </w:rPr>
        <w:tab/>
      </w:r>
    </w:p>
    <w:p w:rsidRPr="00043652" w:rsidR="00043652" w:rsidP="00043652" w:rsidRDefault="00043652" w14:paraId="238367AB" w14:textId="77777777">
      <w:pPr>
        <w:pStyle w:val="ListParagraph"/>
        <w:ind w:left="810"/>
        <w:contextualSpacing/>
        <w:rPr>
          <w:rFonts w:ascii="Arial" w:hAnsi="Arial" w:cs="Arial"/>
          <w:sz w:val="22"/>
          <w:szCs w:val="22"/>
          <w:u w:val="single"/>
        </w:rPr>
      </w:pPr>
    </w:p>
    <w:p w:rsidRPr="000041F7" w:rsidR="002063ED" w:rsidP="000041F7" w:rsidRDefault="002063ED" w14:paraId="758B9694" w14:textId="77777777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0041F7">
        <w:rPr>
          <w:rFonts w:ascii="Arial" w:hAnsi="Arial" w:cs="Arial"/>
          <w:sz w:val="22"/>
          <w:szCs w:val="22"/>
        </w:rPr>
        <w:t xml:space="preserve">Do you have anyone on staff who is responsible for monitoring/achieving vaccine targets in your clinic? </w:t>
      </w:r>
    </w:p>
    <w:p w:rsidRPr="008A2308" w:rsidR="002063ED" w:rsidP="000041F7" w:rsidRDefault="002063ED" w14:paraId="071C909F" w14:textId="48609518">
      <w:pPr>
        <w:pStyle w:val="ListParagraph"/>
        <w:ind w:left="810"/>
        <w:contextualSpacing/>
        <w:rPr>
          <w:rFonts w:ascii="Arial" w:hAnsi="Arial" w:cs="Arial"/>
          <w:sz w:val="22"/>
          <w:szCs w:val="22"/>
        </w:rPr>
      </w:pPr>
      <w:r w:rsidRPr="008A2308">
        <w:rPr>
          <w:rFonts w:ascii="Symbol" w:hAnsi="Symbol" w:eastAsia="Symbol" w:cs="Symbol"/>
          <w:sz w:val="22"/>
          <w:szCs w:val="22"/>
        </w:rPr>
        <w:t> </w:t>
      </w:r>
      <w:r w:rsidRPr="008A2308">
        <w:rPr>
          <w:rFonts w:ascii="Arial" w:hAnsi="Arial" w:cs="Arial"/>
          <w:sz w:val="22"/>
          <w:szCs w:val="22"/>
        </w:rPr>
        <w:t xml:space="preserve"> No</w:t>
      </w:r>
    </w:p>
    <w:p w:rsidRPr="00C52346" w:rsidR="002063ED" w:rsidP="00C52346" w:rsidRDefault="002063ED" w14:paraId="2E258364" w14:textId="2759ED27">
      <w:pPr>
        <w:pStyle w:val="ListParagraph"/>
        <w:ind w:left="810"/>
        <w:contextualSpacing/>
        <w:rPr>
          <w:rFonts w:ascii="Arial" w:hAnsi="Arial" w:cs="Arial"/>
          <w:sz w:val="22"/>
          <w:szCs w:val="22"/>
          <w:u w:val="single"/>
        </w:rPr>
      </w:pPr>
      <w:r w:rsidRPr="008A2308">
        <w:rPr>
          <w:rFonts w:ascii="Symbol" w:hAnsi="Symbol" w:eastAsia="Symbol" w:cs="Symbol"/>
          <w:sz w:val="22"/>
          <w:szCs w:val="22"/>
        </w:rPr>
        <w:t> </w:t>
      </w:r>
      <w:r w:rsidRPr="008A2308">
        <w:rPr>
          <w:rFonts w:ascii="Arial" w:hAnsi="Arial" w:cs="Arial"/>
          <w:sz w:val="22"/>
          <w:szCs w:val="22"/>
        </w:rPr>
        <w:t xml:space="preserve"> Yes, please describe: </w:t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4169BE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</w:p>
    <w:p w:rsidRPr="008A2308" w:rsidR="004169BE" w:rsidP="000041F7" w:rsidRDefault="004169BE" w14:paraId="2399763F" w14:textId="77777777">
      <w:pPr>
        <w:pStyle w:val="ListParagraph"/>
        <w:ind w:left="810"/>
        <w:contextualSpacing/>
        <w:rPr>
          <w:rFonts w:ascii="Arial" w:hAnsi="Arial" w:cs="Arial"/>
          <w:sz w:val="22"/>
          <w:szCs w:val="22"/>
        </w:rPr>
      </w:pPr>
    </w:p>
    <w:p w:rsidRPr="008A2308" w:rsidR="002063ED" w:rsidP="000041F7" w:rsidRDefault="002063ED" w14:paraId="01F6703F" w14:textId="77777777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8A2308">
        <w:rPr>
          <w:rFonts w:ascii="Arial" w:hAnsi="Arial" w:cs="Arial"/>
          <w:sz w:val="22"/>
          <w:szCs w:val="22"/>
        </w:rPr>
        <w:t>Do you have any staff who are responsible for population outreach to achieve vaccine targets?</w:t>
      </w:r>
    </w:p>
    <w:p w:rsidRPr="008A2308" w:rsidR="002063ED" w:rsidP="000041F7" w:rsidRDefault="002063ED" w14:paraId="663CD15D" w14:textId="7B6D9C6A">
      <w:pPr>
        <w:pStyle w:val="ListParagraph"/>
        <w:ind w:left="810"/>
        <w:contextualSpacing/>
        <w:rPr>
          <w:rFonts w:ascii="Arial" w:hAnsi="Arial" w:cs="Arial"/>
          <w:sz w:val="22"/>
          <w:szCs w:val="22"/>
        </w:rPr>
      </w:pPr>
      <w:r w:rsidRPr="008A2308">
        <w:rPr>
          <w:rFonts w:ascii="Symbol" w:hAnsi="Symbol" w:eastAsia="Symbol" w:cs="Symbol"/>
          <w:sz w:val="22"/>
          <w:szCs w:val="22"/>
        </w:rPr>
        <w:t> </w:t>
      </w:r>
      <w:r w:rsidRPr="008A2308">
        <w:rPr>
          <w:rFonts w:ascii="Arial" w:hAnsi="Arial" w:cs="Arial"/>
          <w:sz w:val="22"/>
          <w:szCs w:val="22"/>
        </w:rPr>
        <w:t xml:space="preserve"> No</w:t>
      </w:r>
    </w:p>
    <w:p w:rsidR="000E477A" w:rsidP="000E477A" w:rsidRDefault="002063ED" w14:paraId="747FCFF8" w14:textId="6805C548">
      <w:pPr>
        <w:pStyle w:val="ListParagraph"/>
        <w:ind w:left="810"/>
        <w:contextualSpacing/>
        <w:rPr>
          <w:rFonts w:ascii="Arial" w:hAnsi="Arial" w:cs="Arial"/>
          <w:sz w:val="22"/>
          <w:szCs w:val="22"/>
          <w:u w:val="single"/>
        </w:rPr>
      </w:pPr>
      <w:r w:rsidRPr="008A2308">
        <w:rPr>
          <w:rFonts w:ascii="Symbol" w:hAnsi="Symbol" w:eastAsia="Symbol" w:cs="Symbol"/>
          <w:sz w:val="22"/>
          <w:szCs w:val="22"/>
        </w:rPr>
        <w:t> </w:t>
      </w:r>
      <w:r w:rsidRPr="008A2308">
        <w:rPr>
          <w:rFonts w:ascii="Arial" w:hAnsi="Arial" w:cs="Arial"/>
          <w:sz w:val="22"/>
          <w:szCs w:val="22"/>
        </w:rPr>
        <w:t xml:space="preserve"> Yes, please describe:</w:t>
      </w:r>
      <w:r w:rsidR="006521F7">
        <w:rPr>
          <w:rFonts w:ascii="Arial" w:hAnsi="Arial" w:cs="Arial"/>
          <w:sz w:val="22"/>
          <w:szCs w:val="22"/>
        </w:rPr>
        <w:t xml:space="preserve"> </w:t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4169BE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</w:p>
    <w:p w:rsidRPr="000E477A" w:rsidR="000E477A" w:rsidP="000E477A" w:rsidRDefault="000E477A" w14:paraId="406E59DC" w14:textId="77777777">
      <w:pPr>
        <w:pStyle w:val="ListParagraph"/>
        <w:ind w:left="810"/>
        <w:contextualSpacing/>
        <w:rPr>
          <w:rFonts w:ascii="Arial" w:hAnsi="Arial" w:cs="Arial"/>
          <w:sz w:val="22"/>
          <w:szCs w:val="22"/>
          <w:u w:val="single"/>
        </w:rPr>
      </w:pPr>
    </w:p>
    <w:p w:rsidRPr="00B50F54" w:rsidR="004A0E04" w:rsidP="000041F7" w:rsidRDefault="004A0E04" w14:paraId="35BEF51E" w14:textId="4B2B7725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sz w:val="22"/>
          <w:szCs w:val="22"/>
        </w:rPr>
      </w:pPr>
      <w:r w:rsidRPr="008A2308">
        <w:rPr>
          <w:rFonts w:ascii="Arial" w:hAnsi="Arial" w:cs="Arial"/>
          <w:sz w:val="22"/>
          <w:szCs w:val="22"/>
        </w:rPr>
        <w:t>Does your practice routinely (e.g., quarterly) interact with other practice and/or community groups about public health/prevention</w:t>
      </w:r>
      <w:r w:rsidRPr="00880976">
        <w:rPr>
          <w:rFonts w:ascii="Arial" w:hAnsi="Arial" w:cs="Arial"/>
          <w:sz w:val="22"/>
          <w:szCs w:val="22"/>
        </w:rPr>
        <w:t xml:space="preserve"> programs</w:t>
      </w:r>
      <w:r w:rsidR="00C2084B">
        <w:rPr>
          <w:rFonts w:ascii="Arial" w:hAnsi="Arial" w:cs="Arial"/>
          <w:sz w:val="22"/>
          <w:szCs w:val="22"/>
        </w:rPr>
        <w:t>, including vaccine initiatives</w:t>
      </w:r>
      <w:r w:rsidRPr="00880976">
        <w:rPr>
          <w:rFonts w:ascii="Arial" w:hAnsi="Arial" w:cs="Arial"/>
          <w:sz w:val="22"/>
          <w:szCs w:val="22"/>
        </w:rPr>
        <w:t>?</w:t>
      </w:r>
    </w:p>
    <w:p w:rsidRPr="00880976" w:rsidR="004A0E04" w:rsidP="000041F7" w:rsidRDefault="004A0E04" w14:paraId="79CE3D1D" w14:textId="77777777">
      <w:pPr>
        <w:pStyle w:val="ListParagraph"/>
        <w:ind w:left="810"/>
        <w:contextualSpacing/>
        <w:rPr>
          <w:rFonts w:ascii="Arial" w:hAnsi="Arial" w:cs="Arial"/>
          <w:sz w:val="22"/>
          <w:szCs w:val="22"/>
        </w:rPr>
      </w:pPr>
      <w:r w:rsidRPr="00880976">
        <w:rPr>
          <w:rFonts w:ascii="Symbol" w:hAnsi="Symbol" w:eastAsia="Symbol" w:cs="Symbol"/>
          <w:sz w:val="22"/>
          <w:szCs w:val="22"/>
        </w:rPr>
        <w:t> </w:t>
      </w:r>
      <w:r w:rsidRPr="00880976">
        <w:rPr>
          <w:rFonts w:ascii="Arial" w:hAnsi="Arial" w:cs="Arial"/>
          <w:sz w:val="22"/>
          <w:szCs w:val="22"/>
        </w:rPr>
        <w:t xml:space="preserve"> No</w:t>
      </w:r>
    </w:p>
    <w:p w:rsidR="008A2308" w:rsidP="000041F7" w:rsidRDefault="004A0E04" w14:paraId="5826C4BF" w14:textId="77777777">
      <w:pPr>
        <w:pStyle w:val="ListParagraph"/>
        <w:ind w:left="810"/>
        <w:contextualSpacing/>
        <w:rPr>
          <w:rFonts w:ascii="Arial" w:hAnsi="Arial" w:cs="Arial"/>
          <w:sz w:val="22"/>
          <w:szCs w:val="22"/>
        </w:rPr>
      </w:pPr>
      <w:r w:rsidRPr="00880976">
        <w:rPr>
          <w:rFonts w:ascii="Symbol" w:hAnsi="Symbol" w:eastAsia="Symbol" w:cs="Symbol"/>
          <w:sz w:val="22"/>
          <w:szCs w:val="22"/>
        </w:rPr>
        <w:t> </w:t>
      </w:r>
      <w:r w:rsidRPr="00880976">
        <w:rPr>
          <w:rFonts w:ascii="Arial" w:hAnsi="Arial" w:cs="Arial"/>
          <w:sz w:val="22"/>
          <w:szCs w:val="22"/>
        </w:rPr>
        <w:t xml:space="preserve"> Yes, please describe</w:t>
      </w:r>
      <w:r w:rsidR="002264D1">
        <w:rPr>
          <w:rFonts w:ascii="Arial" w:hAnsi="Arial" w:cs="Arial"/>
          <w:sz w:val="22"/>
          <w:szCs w:val="22"/>
        </w:rPr>
        <w:t xml:space="preserve"> (and indicate the number of projects y</w:t>
      </w:r>
      <w:r w:rsidR="00BC0F51">
        <w:rPr>
          <w:rFonts w:ascii="Arial" w:hAnsi="Arial" w:cs="Arial"/>
          <w:sz w:val="22"/>
          <w:szCs w:val="22"/>
        </w:rPr>
        <w:t>ou have</w:t>
      </w:r>
      <w:r w:rsidR="002264D1">
        <w:rPr>
          <w:rFonts w:ascii="Arial" w:hAnsi="Arial" w:cs="Arial"/>
          <w:sz w:val="22"/>
          <w:szCs w:val="22"/>
        </w:rPr>
        <w:t xml:space="preserve"> worked on together </w:t>
      </w:r>
      <w:r w:rsidR="00BC0F51">
        <w:rPr>
          <w:rFonts w:ascii="Arial" w:hAnsi="Arial" w:cs="Arial"/>
          <w:sz w:val="22"/>
          <w:szCs w:val="22"/>
        </w:rPr>
        <w:t xml:space="preserve">over </w:t>
      </w:r>
      <w:r w:rsidR="002264D1">
        <w:rPr>
          <w:rFonts w:ascii="Arial" w:hAnsi="Arial" w:cs="Arial"/>
          <w:sz w:val="22"/>
          <w:szCs w:val="22"/>
        </w:rPr>
        <w:t xml:space="preserve">the </w:t>
      </w:r>
    </w:p>
    <w:p w:rsidR="009D6A2E" w:rsidP="000041F7" w:rsidRDefault="008A2308" w14:paraId="20624F8A" w14:textId="1C0EB3D5">
      <w:pPr>
        <w:pStyle w:val="ListParagraph"/>
        <w:ind w:left="810"/>
        <w:contextualSpacing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2264D1">
        <w:rPr>
          <w:rFonts w:ascii="Arial" w:hAnsi="Arial" w:cs="Arial"/>
          <w:sz w:val="22"/>
          <w:szCs w:val="22"/>
        </w:rPr>
        <w:t>past</w:t>
      </w:r>
      <w:proofErr w:type="gramEnd"/>
      <w:r w:rsidR="002264D1">
        <w:rPr>
          <w:rFonts w:ascii="Arial" w:hAnsi="Arial" w:cs="Arial"/>
          <w:sz w:val="22"/>
          <w:szCs w:val="22"/>
        </w:rPr>
        <w:t xml:space="preserve"> 2 years)</w:t>
      </w:r>
      <w:r w:rsidRPr="00880976" w:rsidR="004A0E04">
        <w:rPr>
          <w:rFonts w:ascii="Arial" w:hAnsi="Arial" w:cs="Arial"/>
          <w:sz w:val="22"/>
          <w:szCs w:val="22"/>
        </w:rPr>
        <w:t xml:space="preserve">: </w:t>
      </w:r>
      <w:r w:rsidRPr="00880976" w:rsidR="004A0E04">
        <w:rPr>
          <w:rFonts w:ascii="Arial" w:hAnsi="Arial" w:cs="Arial"/>
          <w:sz w:val="22"/>
          <w:szCs w:val="22"/>
          <w:u w:val="single"/>
        </w:rPr>
        <w:tab/>
      </w:r>
      <w:r w:rsidRPr="00880976" w:rsidR="004A0E04">
        <w:rPr>
          <w:rFonts w:ascii="Arial" w:hAnsi="Arial" w:cs="Arial"/>
          <w:sz w:val="22"/>
          <w:szCs w:val="22"/>
          <w:u w:val="single"/>
        </w:rPr>
        <w:tab/>
      </w:r>
      <w:r w:rsidRPr="00880976" w:rsidR="004A0E04">
        <w:rPr>
          <w:rFonts w:ascii="Arial" w:hAnsi="Arial" w:cs="Arial"/>
          <w:sz w:val="22"/>
          <w:szCs w:val="22"/>
          <w:u w:val="single"/>
        </w:rPr>
        <w:tab/>
      </w:r>
      <w:r w:rsidRPr="00880976" w:rsidR="004A0E04">
        <w:rPr>
          <w:rFonts w:ascii="Arial" w:hAnsi="Arial" w:cs="Arial"/>
          <w:sz w:val="22"/>
          <w:szCs w:val="22"/>
          <w:u w:val="single"/>
        </w:rPr>
        <w:tab/>
      </w:r>
      <w:r w:rsidRPr="00880976" w:rsidR="004A0E04">
        <w:rPr>
          <w:rFonts w:ascii="Arial" w:hAnsi="Arial" w:cs="Arial"/>
          <w:sz w:val="22"/>
          <w:szCs w:val="22"/>
          <w:u w:val="single"/>
        </w:rPr>
        <w:tab/>
      </w:r>
      <w:r w:rsidRPr="00880976" w:rsidR="004A0E04">
        <w:rPr>
          <w:rFonts w:ascii="Arial" w:hAnsi="Arial" w:cs="Arial"/>
          <w:sz w:val="22"/>
          <w:szCs w:val="22"/>
          <w:u w:val="single"/>
        </w:rPr>
        <w:tab/>
      </w:r>
      <w:r w:rsidRPr="00880976" w:rsidR="004A0E04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  <w:r w:rsidR="006521F7">
        <w:rPr>
          <w:rFonts w:ascii="Arial" w:hAnsi="Arial" w:cs="Arial"/>
          <w:sz w:val="22"/>
          <w:szCs w:val="22"/>
          <w:u w:val="single"/>
        </w:rPr>
        <w:tab/>
      </w:r>
    </w:p>
    <w:p w:rsidRPr="000E477A" w:rsidR="00E63600" w:rsidP="000E477A" w:rsidRDefault="00E63600" w14:paraId="39ECB63D" w14:textId="5760D856">
      <w:pPr>
        <w:contextualSpacing/>
        <w:rPr>
          <w:rFonts w:ascii="Arial" w:hAnsi="Arial" w:cs="Arial"/>
          <w:u w:val="single"/>
        </w:rPr>
      </w:pPr>
    </w:p>
    <w:p w:rsidRPr="00880976" w:rsidR="0023128B" w:rsidP="000041F7" w:rsidRDefault="0023128B" w14:paraId="60944934" w14:textId="77777777">
      <w:pPr>
        <w:spacing w:after="0" w:line="240" w:lineRule="auto"/>
        <w:contextualSpacing/>
        <w:rPr>
          <w:rFonts w:ascii="Arial" w:hAnsi="Arial" w:cs="Arial"/>
          <w:u w:val="single"/>
        </w:rPr>
      </w:pPr>
    </w:p>
    <w:p w:rsidRPr="003001D3" w:rsidR="00EA07A2" w:rsidP="000041F7" w:rsidRDefault="002E0F98" w14:paraId="3C904B6D" w14:textId="19F66BEF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3001D3">
        <w:rPr>
          <w:rFonts w:ascii="Arial" w:hAnsi="Arial" w:cs="Arial"/>
          <w:b/>
          <w:u w:val="single"/>
        </w:rPr>
        <w:t xml:space="preserve">Section 2. </w:t>
      </w:r>
      <w:r w:rsidRPr="003001D3" w:rsidR="00EA07A2">
        <w:rPr>
          <w:rFonts w:ascii="Arial" w:hAnsi="Arial" w:cs="Arial"/>
          <w:b/>
          <w:u w:val="single"/>
        </w:rPr>
        <w:t xml:space="preserve">Patient </w:t>
      </w:r>
      <w:r w:rsidRPr="003001D3" w:rsidR="004169BE">
        <w:rPr>
          <w:rFonts w:ascii="Arial" w:hAnsi="Arial" w:cs="Arial"/>
          <w:b/>
          <w:u w:val="single"/>
        </w:rPr>
        <w:t xml:space="preserve">Panel </w:t>
      </w:r>
      <w:r w:rsidRPr="003001D3" w:rsidR="00EA07A2">
        <w:rPr>
          <w:rFonts w:ascii="Arial" w:hAnsi="Arial" w:cs="Arial"/>
          <w:b/>
          <w:u w:val="single"/>
        </w:rPr>
        <w:t>Characteristics</w:t>
      </w:r>
    </w:p>
    <w:p w:rsidR="00F50A85" w:rsidP="000041F7" w:rsidRDefault="00F50A85" w14:paraId="04E804A2" w14:textId="77777777">
      <w:pPr>
        <w:spacing w:after="0" w:line="240" w:lineRule="auto"/>
        <w:contextualSpacing/>
        <w:rPr>
          <w:rFonts w:ascii="Arial" w:hAnsi="Arial" w:cs="Arial"/>
          <w:u w:val="single"/>
        </w:rPr>
      </w:pPr>
    </w:p>
    <w:p w:rsidR="002B096F" w:rsidP="007A2F9E" w:rsidRDefault="002B096F" w14:paraId="4E277569" w14:textId="5B1B9C37">
      <w:pPr>
        <w:pStyle w:val="ListParagraph"/>
        <w:numPr>
          <w:ilvl w:val="0"/>
          <w:numId w:val="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estimate the total number of patients seen at the practice in a typical week: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Pr="007A2F9E" w:rsidR="002867B3" w:rsidP="007A2F9E" w:rsidRDefault="002B096F" w14:paraId="486AA2FF" w14:textId="22F62299">
      <w:pPr>
        <w:pStyle w:val="ListParagraph"/>
        <w:numPr>
          <w:ilvl w:val="0"/>
          <w:numId w:val="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estimate the percentage of active patients that are children </w:t>
      </w:r>
      <w:r w:rsidRPr="00AC6833" w:rsidR="003F63E0">
        <w:rPr>
          <w:rFonts w:ascii="Arial" w:hAnsi="Arial" w:cs="Arial"/>
          <w:sz w:val="22"/>
          <w:szCs w:val="22"/>
        </w:rPr>
        <w:t>(age 0-17 years)</w:t>
      </w:r>
      <w:r w:rsidRPr="00AC6833" w:rsidR="00910D25">
        <w:rPr>
          <w:rFonts w:ascii="Arial" w:hAnsi="Arial" w:cs="Arial"/>
          <w:sz w:val="22"/>
          <w:szCs w:val="22"/>
        </w:rPr>
        <w:t>?</w:t>
      </w:r>
      <w:r w:rsidRPr="00AC6833" w:rsidR="00E43E0C">
        <w:rPr>
          <w:rFonts w:ascii="Arial" w:hAnsi="Arial" w:cs="Arial"/>
          <w:sz w:val="22"/>
          <w:szCs w:val="22"/>
        </w:rPr>
        <w:t xml:space="preserve"> </w:t>
      </w:r>
      <w:r w:rsidR="00800BB9">
        <w:rPr>
          <w:rFonts w:ascii="Arial" w:hAnsi="Arial" w:cs="Arial"/>
          <w:sz w:val="22"/>
          <w:szCs w:val="22"/>
          <w:u w:val="single"/>
        </w:rPr>
        <w:tab/>
      </w:r>
      <w:r w:rsidR="00800BB9">
        <w:rPr>
          <w:rFonts w:ascii="Arial" w:hAnsi="Arial" w:cs="Arial"/>
          <w:sz w:val="22"/>
          <w:szCs w:val="22"/>
          <w:u w:val="single"/>
        </w:rPr>
        <w:tab/>
      </w:r>
      <w:r w:rsidRPr="00AC6833" w:rsidR="00E43E0C">
        <w:rPr>
          <w:rFonts w:ascii="Arial" w:hAnsi="Arial" w:cs="Arial"/>
          <w:sz w:val="22"/>
          <w:szCs w:val="22"/>
        </w:rPr>
        <w:t>%</w:t>
      </w:r>
    </w:p>
    <w:p w:rsidRPr="00C12D21" w:rsidR="00C12D21" w:rsidP="00845761" w:rsidRDefault="00EA07A2" w14:paraId="0BF337EB" w14:textId="4D44D74D">
      <w:pPr>
        <w:pStyle w:val="ListParagraph"/>
        <w:numPr>
          <w:ilvl w:val="0"/>
          <w:numId w:val="2"/>
        </w:numPr>
        <w:kinsoku w:val="0"/>
        <w:overflowPunct w:val="0"/>
        <w:ind w:right="619"/>
        <w:contextualSpacing/>
        <w:rPr>
          <w:rFonts w:ascii="Arial" w:hAnsi="Arial" w:cs="Arial"/>
          <w:sz w:val="22"/>
          <w:szCs w:val="22"/>
        </w:rPr>
      </w:pPr>
      <w:r w:rsidRPr="00880976">
        <w:rPr>
          <w:rFonts w:ascii="Arial" w:hAnsi="Arial" w:cs="Arial"/>
          <w:sz w:val="22"/>
          <w:szCs w:val="22"/>
        </w:rPr>
        <w:t>Please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 w:rsidR="00CB4BAE">
        <w:rPr>
          <w:rFonts w:ascii="Arial" w:hAnsi="Arial" w:cs="Arial"/>
          <w:sz w:val="22"/>
          <w:szCs w:val="22"/>
        </w:rPr>
        <w:t>estimate</w:t>
      </w:r>
      <w:r w:rsidRPr="00880976" w:rsidR="00CB4BAE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the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percent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of</w:t>
      </w:r>
      <w:r w:rsidRPr="00880976">
        <w:rPr>
          <w:rFonts w:ascii="Arial" w:hAnsi="Arial" w:cs="Arial"/>
          <w:spacing w:val="12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your</w:t>
      </w:r>
      <w:r w:rsidRPr="00880976" w:rsidR="003108EF">
        <w:rPr>
          <w:rFonts w:ascii="Arial" w:hAnsi="Arial" w:cs="Arial"/>
          <w:sz w:val="22"/>
          <w:szCs w:val="22"/>
        </w:rPr>
        <w:t xml:space="preserve"> </w:t>
      </w:r>
      <w:r w:rsidR="002B096F">
        <w:rPr>
          <w:rFonts w:ascii="Arial" w:hAnsi="Arial" w:cs="Arial"/>
          <w:sz w:val="22"/>
          <w:szCs w:val="22"/>
        </w:rPr>
        <w:t xml:space="preserve">active </w:t>
      </w:r>
      <w:r w:rsidRPr="00880976">
        <w:rPr>
          <w:rFonts w:ascii="Arial" w:hAnsi="Arial" w:cs="Arial"/>
          <w:sz w:val="22"/>
          <w:szCs w:val="22"/>
        </w:rPr>
        <w:t>patients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="00C2084B">
        <w:rPr>
          <w:rFonts w:ascii="Arial" w:hAnsi="Arial" w:cs="Arial"/>
          <w:spacing w:val="13"/>
          <w:sz w:val="22"/>
          <w:szCs w:val="22"/>
        </w:rPr>
        <w:t>that</w:t>
      </w:r>
      <w:r w:rsidRPr="00880976" w:rsidR="00C2084B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 w:rsidR="003108EF">
        <w:rPr>
          <w:rFonts w:ascii="Arial" w:hAnsi="Arial" w:cs="Arial"/>
          <w:spacing w:val="13"/>
          <w:sz w:val="22"/>
          <w:szCs w:val="22"/>
        </w:rPr>
        <w:t xml:space="preserve">fall </w:t>
      </w:r>
      <w:r w:rsidRPr="00880976">
        <w:rPr>
          <w:rFonts w:ascii="Arial" w:hAnsi="Arial" w:cs="Arial"/>
          <w:sz w:val="22"/>
          <w:szCs w:val="22"/>
        </w:rPr>
        <w:t>in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the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following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categories:</w:t>
      </w:r>
      <w:r w:rsidRPr="00880976">
        <w:rPr>
          <w:rFonts w:ascii="Arial" w:hAnsi="Arial" w:cs="Arial"/>
          <w:spacing w:val="12"/>
          <w:sz w:val="22"/>
          <w:szCs w:val="22"/>
        </w:rPr>
        <w:t xml:space="preserve"> </w:t>
      </w:r>
    </w:p>
    <w:p w:rsidR="0038689E" w:rsidP="00845761" w:rsidRDefault="00EA07A2" w14:paraId="4972AF30" w14:textId="3EB04DC0">
      <w:pPr>
        <w:pStyle w:val="ListParagraph"/>
        <w:kinsoku w:val="0"/>
        <w:overflowPunct w:val="0"/>
        <w:ind w:left="810" w:right="619"/>
        <w:contextualSpacing/>
        <w:rPr>
          <w:rFonts w:ascii="Arial" w:hAnsi="Arial" w:cs="Arial"/>
          <w:sz w:val="22"/>
          <w:szCs w:val="22"/>
        </w:rPr>
      </w:pPr>
      <w:r w:rsidRPr="00880976">
        <w:rPr>
          <w:rFonts w:ascii="Arial" w:hAnsi="Arial" w:cs="Arial"/>
          <w:sz w:val="22"/>
          <w:szCs w:val="22"/>
        </w:rPr>
        <w:t>(</w:t>
      </w:r>
      <w:r w:rsidR="00C2084B">
        <w:rPr>
          <w:rFonts w:ascii="Arial" w:hAnsi="Arial" w:cs="Arial"/>
          <w:sz w:val="22"/>
          <w:szCs w:val="22"/>
        </w:rPr>
        <w:t>S</w:t>
      </w:r>
      <w:r w:rsidRPr="00880976">
        <w:rPr>
          <w:rFonts w:ascii="Arial" w:hAnsi="Arial" w:cs="Arial"/>
          <w:sz w:val="22"/>
          <w:szCs w:val="22"/>
        </w:rPr>
        <w:t>hould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="00C2084B">
        <w:rPr>
          <w:rFonts w:ascii="Arial" w:hAnsi="Arial" w:cs="Arial"/>
          <w:sz w:val="22"/>
          <w:szCs w:val="22"/>
        </w:rPr>
        <w:t>total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="003001D3">
        <w:rPr>
          <w:rFonts w:ascii="Arial" w:hAnsi="Arial" w:cs="Arial"/>
          <w:spacing w:val="13"/>
          <w:sz w:val="22"/>
          <w:szCs w:val="22"/>
        </w:rPr>
        <w:t>to</w:t>
      </w:r>
      <w:r w:rsidRPr="00880976">
        <w:rPr>
          <w:rFonts w:ascii="Arial" w:hAnsi="Arial" w:cs="Arial"/>
          <w:sz w:val="22"/>
          <w:szCs w:val="22"/>
        </w:rPr>
        <w:t>100%)</w:t>
      </w:r>
    </w:p>
    <w:p w:rsidRPr="00EC2D0C" w:rsidR="00F50A85" w:rsidP="000041F7" w:rsidRDefault="00F50A85" w14:paraId="4613E940" w14:textId="77777777">
      <w:pPr>
        <w:pStyle w:val="ListParagraph"/>
        <w:kinsoku w:val="0"/>
        <w:overflowPunct w:val="0"/>
        <w:ind w:left="810" w:right="619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2286" w:type="dxa"/>
        <w:tblLook w:val="04A0" w:firstRow="1" w:lastRow="0" w:firstColumn="1" w:lastColumn="0" w:noHBand="0" w:noVBand="1"/>
      </w:tblPr>
      <w:tblGrid>
        <w:gridCol w:w="4950"/>
        <w:gridCol w:w="1440"/>
      </w:tblGrid>
      <w:tr w:rsidRPr="00880976" w:rsidR="0038689E" w:rsidTr="0018418C" w14:paraId="18DDE258" w14:textId="77777777">
        <w:trPr>
          <w:trHeight w:val="296"/>
        </w:trPr>
        <w:tc>
          <w:tcPr>
            <w:tcW w:w="4950" w:type="dxa"/>
            <w:shd w:val="clear" w:color="auto" w:fill="F2F2F2" w:themeFill="background1" w:themeFillShade="F2"/>
          </w:tcPr>
          <w:p w:rsidRPr="003F63E0" w:rsidR="0038689E" w:rsidP="000041F7" w:rsidRDefault="00C2084B" w14:paraId="152B5764" w14:textId="60739FEF">
            <w:pPr>
              <w:kinsoku w:val="0"/>
              <w:overflowPunct w:val="0"/>
              <w:ind w:right="619"/>
              <w:contextualSpacing/>
              <w:rPr>
                <w:rFonts w:ascii="Arial" w:hAnsi="Arial" w:cs="Arial"/>
                <w:b/>
                <w:i/>
              </w:rPr>
            </w:pPr>
            <w:r w:rsidRPr="003F63E0">
              <w:rPr>
                <w:rFonts w:ascii="Arial" w:hAnsi="Arial" w:cs="Arial"/>
                <w:b/>
                <w:i/>
              </w:rPr>
              <w:t>Patient Race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Pr="003F63E0" w:rsidR="0038689E" w:rsidP="000041F7" w:rsidRDefault="0038689E" w14:paraId="3AC4542C" w14:textId="04443D45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  <w:b/>
              </w:rPr>
            </w:pPr>
            <w:r w:rsidRPr="003F63E0">
              <w:rPr>
                <w:rFonts w:ascii="Arial" w:hAnsi="Arial" w:cs="Arial"/>
                <w:b/>
              </w:rPr>
              <w:t>%</w:t>
            </w:r>
          </w:p>
        </w:tc>
      </w:tr>
      <w:tr w:rsidRPr="00880976" w:rsidR="0038689E" w:rsidTr="0018418C" w14:paraId="61F76C00" w14:textId="77777777">
        <w:trPr>
          <w:trHeight w:val="305"/>
        </w:trPr>
        <w:tc>
          <w:tcPr>
            <w:tcW w:w="4950" w:type="dxa"/>
          </w:tcPr>
          <w:p w:rsidRPr="00880976" w:rsidR="0038689E" w:rsidP="000041F7" w:rsidRDefault="0038689E" w14:paraId="134112F4" w14:textId="6C7FD47C">
            <w:pPr>
              <w:kinsoku w:val="0"/>
              <w:overflowPunct w:val="0"/>
              <w:ind w:right="619"/>
              <w:contextualSpacing/>
              <w:rPr>
                <w:rFonts w:ascii="Arial" w:hAnsi="Arial" w:cs="Arial"/>
              </w:rPr>
            </w:pPr>
            <w:r w:rsidRPr="00880976">
              <w:rPr>
                <w:rFonts w:ascii="Arial" w:hAnsi="Arial" w:cs="Arial"/>
              </w:rPr>
              <w:t xml:space="preserve">White </w:t>
            </w:r>
          </w:p>
        </w:tc>
        <w:tc>
          <w:tcPr>
            <w:tcW w:w="1440" w:type="dxa"/>
          </w:tcPr>
          <w:p w:rsidRPr="00880976" w:rsidR="0038689E" w:rsidP="000041F7" w:rsidRDefault="0038689E" w14:paraId="4280CAF8" w14:textId="77777777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Pr="00880976" w:rsidR="0038689E" w:rsidTr="0018418C" w14:paraId="4AC751D7" w14:textId="77777777">
        <w:trPr>
          <w:trHeight w:val="350"/>
        </w:trPr>
        <w:tc>
          <w:tcPr>
            <w:tcW w:w="4950" w:type="dxa"/>
          </w:tcPr>
          <w:p w:rsidRPr="00880976" w:rsidR="0038689E" w:rsidP="000041F7" w:rsidRDefault="0038689E" w14:paraId="6BF72905" w14:textId="2486EF1C">
            <w:pPr>
              <w:kinsoku w:val="0"/>
              <w:overflowPunct w:val="0"/>
              <w:ind w:right="619"/>
              <w:contextualSpacing/>
              <w:rPr>
                <w:rFonts w:ascii="Arial" w:hAnsi="Arial" w:cs="Arial"/>
              </w:rPr>
            </w:pPr>
            <w:r w:rsidRPr="00880976">
              <w:rPr>
                <w:rFonts w:ascii="Arial" w:hAnsi="Arial" w:cs="Arial"/>
              </w:rPr>
              <w:t>Black / African American</w:t>
            </w:r>
          </w:p>
        </w:tc>
        <w:tc>
          <w:tcPr>
            <w:tcW w:w="1440" w:type="dxa"/>
          </w:tcPr>
          <w:p w:rsidRPr="00880976" w:rsidR="0038689E" w:rsidP="000041F7" w:rsidRDefault="0038689E" w14:paraId="03ED89AD" w14:textId="77777777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Pr="00880976" w:rsidR="0038689E" w:rsidTr="0018418C" w14:paraId="21229981" w14:textId="77777777">
        <w:trPr>
          <w:trHeight w:val="350"/>
        </w:trPr>
        <w:tc>
          <w:tcPr>
            <w:tcW w:w="4950" w:type="dxa"/>
          </w:tcPr>
          <w:p w:rsidRPr="00880976" w:rsidR="0038689E" w:rsidP="000041F7" w:rsidRDefault="0038689E" w14:paraId="5B9B9473" w14:textId="678FBDAA">
            <w:pPr>
              <w:kinsoku w:val="0"/>
              <w:overflowPunct w:val="0"/>
              <w:ind w:right="619"/>
              <w:contextualSpacing/>
              <w:rPr>
                <w:rFonts w:ascii="Arial" w:hAnsi="Arial" w:cs="Arial"/>
              </w:rPr>
            </w:pPr>
            <w:r w:rsidRPr="00880976">
              <w:rPr>
                <w:rFonts w:ascii="Arial" w:hAnsi="Arial" w:cs="Arial"/>
              </w:rPr>
              <w:t>American Indian or Alaska Native</w:t>
            </w:r>
          </w:p>
        </w:tc>
        <w:tc>
          <w:tcPr>
            <w:tcW w:w="1440" w:type="dxa"/>
          </w:tcPr>
          <w:p w:rsidRPr="00880976" w:rsidR="0038689E" w:rsidP="000041F7" w:rsidRDefault="0038689E" w14:paraId="7A9AD677" w14:textId="77777777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Pr="00880976" w:rsidR="0038689E" w:rsidTr="0018418C" w14:paraId="42AB3531" w14:textId="77777777">
        <w:trPr>
          <w:trHeight w:val="350"/>
        </w:trPr>
        <w:tc>
          <w:tcPr>
            <w:tcW w:w="4950" w:type="dxa"/>
          </w:tcPr>
          <w:p w:rsidRPr="00880976" w:rsidR="0038689E" w:rsidP="000041F7" w:rsidRDefault="0038689E" w14:paraId="4767B085" w14:textId="106C2151">
            <w:pPr>
              <w:kinsoku w:val="0"/>
              <w:overflowPunct w:val="0"/>
              <w:ind w:right="619"/>
              <w:contextualSpacing/>
              <w:rPr>
                <w:rFonts w:ascii="Arial" w:hAnsi="Arial" w:cs="Arial"/>
              </w:rPr>
            </w:pPr>
            <w:r w:rsidRPr="00880976">
              <w:rPr>
                <w:rFonts w:ascii="Arial" w:hAnsi="Arial" w:cs="Arial"/>
              </w:rPr>
              <w:t>Asian</w:t>
            </w:r>
          </w:p>
        </w:tc>
        <w:tc>
          <w:tcPr>
            <w:tcW w:w="1440" w:type="dxa"/>
          </w:tcPr>
          <w:p w:rsidRPr="00880976" w:rsidR="0038689E" w:rsidP="000041F7" w:rsidRDefault="0038689E" w14:paraId="6FEBC32B" w14:textId="77777777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Pr="00880976" w:rsidR="0038689E" w:rsidTr="0018418C" w14:paraId="7B94FA8B" w14:textId="77777777">
        <w:trPr>
          <w:trHeight w:val="350"/>
        </w:trPr>
        <w:tc>
          <w:tcPr>
            <w:tcW w:w="4950" w:type="dxa"/>
          </w:tcPr>
          <w:p w:rsidRPr="00880976" w:rsidR="0038689E" w:rsidP="000041F7" w:rsidRDefault="0038689E" w14:paraId="33CD35F2" w14:textId="1D5CA2A8">
            <w:pPr>
              <w:kinsoku w:val="0"/>
              <w:overflowPunct w:val="0"/>
              <w:ind w:right="619"/>
              <w:contextualSpacing/>
              <w:rPr>
                <w:rFonts w:ascii="Arial" w:hAnsi="Arial" w:cs="Arial"/>
              </w:rPr>
            </w:pPr>
            <w:r w:rsidRPr="00880976">
              <w:rPr>
                <w:rFonts w:ascii="Arial" w:hAnsi="Arial" w:cs="Arial"/>
              </w:rPr>
              <w:t>Native Hawaiian or Other Pacific Islander</w:t>
            </w:r>
          </w:p>
        </w:tc>
        <w:tc>
          <w:tcPr>
            <w:tcW w:w="1440" w:type="dxa"/>
          </w:tcPr>
          <w:p w:rsidRPr="00880976" w:rsidR="0038689E" w:rsidP="000041F7" w:rsidRDefault="0038689E" w14:paraId="629B5190" w14:textId="77777777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Pr="00880976" w:rsidR="0038689E" w:rsidTr="0018418C" w14:paraId="18467725" w14:textId="77777777">
        <w:trPr>
          <w:trHeight w:val="350"/>
        </w:trPr>
        <w:tc>
          <w:tcPr>
            <w:tcW w:w="4950" w:type="dxa"/>
          </w:tcPr>
          <w:p w:rsidRPr="00880976" w:rsidR="0038689E" w:rsidP="000041F7" w:rsidRDefault="0038689E" w14:paraId="50EED409" w14:textId="62557A5D">
            <w:pPr>
              <w:kinsoku w:val="0"/>
              <w:overflowPunct w:val="0"/>
              <w:ind w:right="619"/>
              <w:contextualSpacing/>
              <w:rPr>
                <w:rFonts w:ascii="Arial" w:hAnsi="Arial" w:cs="Arial"/>
              </w:rPr>
            </w:pPr>
            <w:r w:rsidRPr="00880976">
              <w:rPr>
                <w:rFonts w:ascii="Arial" w:hAnsi="Arial" w:cs="Arial"/>
              </w:rPr>
              <w:t>Other Race / Mixed Race</w:t>
            </w:r>
          </w:p>
        </w:tc>
        <w:tc>
          <w:tcPr>
            <w:tcW w:w="1440" w:type="dxa"/>
          </w:tcPr>
          <w:p w:rsidRPr="00880976" w:rsidR="0038689E" w:rsidP="000041F7" w:rsidRDefault="0038689E" w14:paraId="75494E1C" w14:textId="77777777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Pr="00880976" w:rsidR="0038689E" w:rsidTr="0018418C" w14:paraId="36CE611F" w14:textId="77777777">
        <w:trPr>
          <w:trHeight w:val="350"/>
        </w:trPr>
        <w:tc>
          <w:tcPr>
            <w:tcW w:w="4950" w:type="dxa"/>
          </w:tcPr>
          <w:p w:rsidRPr="003F63E0" w:rsidR="0038689E" w:rsidP="000041F7" w:rsidRDefault="0038689E" w14:paraId="2ECF70C5" w14:textId="2670C039">
            <w:pPr>
              <w:kinsoku w:val="0"/>
              <w:overflowPunct w:val="0"/>
              <w:ind w:right="619"/>
              <w:contextualSpacing/>
              <w:jc w:val="right"/>
              <w:rPr>
                <w:rFonts w:ascii="Arial" w:hAnsi="Arial" w:cs="Arial"/>
                <w:b/>
                <w:i/>
              </w:rPr>
            </w:pPr>
            <w:r w:rsidRPr="003F63E0">
              <w:rPr>
                <w:rFonts w:ascii="Arial" w:hAnsi="Arial" w:cs="Arial"/>
                <w:b/>
                <w:i/>
              </w:rPr>
              <w:t>Total</w:t>
            </w:r>
          </w:p>
        </w:tc>
        <w:tc>
          <w:tcPr>
            <w:tcW w:w="1440" w:type="dxa"/>
          </w:tcPr>
          <w:p w:rsidRPr="003F63E0" w:rsidR="0038689E" w:rsidP="000041F7" w:rsidRDefault="0038689E" w14:paraId="6725F900" w14:textId="4E8B1C01">
            <w:pPr>
              <w:kinsoku w:val="0"/>
              <w:overflowPunct w:val="0"/>
              <w:ind w:right="-11"/>
              <w:contextualSpacing/>
              <w:jc w:val="center"/>
              <w:rPr>
                <w:rFonts w:ascii="Arial" w:hAnsi="Arial" w:cs="Arial"/>
                <w:b/>
                <w:i/>
              </w:rPr>
            </w:pPr>
            <w:r w:rsidRPr="003F63E0">
              <w:rPr>
                <w:rFonts w:ascii="Arial" w:hAnsi="Arial" w:cs="Arial"/>
                <w:b/>
                <w:i/>
              </w:rPr>
              <w:t>100%</w:t>
            </w:r>
          </w:p>
        </w:tc>
      </w:tr>
    </w:tbl>
    <w:p w:rsidRPr="00880976" w:rsidR="00EA07A2" w:rsidP="000041F7" w:rsidRDefault="00EA07A2" w14:paraId="3350A3FB" w14:textId="1F16EE1B">
      <w:pPr>
        <w:pStyle w:val="ListParagraph"/>
        <w:kinsoku w:val="0"/>
        <w:overflowPunct w:val="0"/>
        <w:ind w:right="619"/>
        <w:contextualSpacing/>
        <w:rPr>
          <w:rFonts w:ascii="Arial" w:hAnsi="Arial" w:cs="Arial"/>
          <w:sz w:val="22"/>
          <w:szCs w:val="22"/>
        </w:rPr>
      </w:pPr>
    </w:p>
    <w:p w:rsidRPr="00C12D21" w:rsidR="00C12D21" w:rsidP="000041F7" w:rsidRDefault="00EA07A2" w14:paraId="124D0E3B" w14:textId="0695AD23">
      <w:pPr>
        <w:pStyle w:val="ListParagraph"/>
        <w:numPr>
          <w:ilvl w:val="0"/>
          <w:numId w:val="2"/>
        </w:numPr>
        <w:kinsoku w:val="0"/>
        <w:overflowPunct w:val="0"/>
        <w:ind w:right="619"/>
        <w:contextualSpacing/>
        <w:rPr>
          <w:rFonts w:ascii="Arial" w:hAnsi="Arial" w:cs="Arial"/>
          <w:sz w:val="22"/>
          <w:szCs w:val="22"/>
        </w:rPr>
      </w:pPr>
      <w:r w:rsidRPr="00880976">
        <w:rPr>
          <w:rFonts w:ascii="Arial" w:hAnsi="Arial" w:cs="Arial"/>
          <w:sz w:val="22"/>
          <w:szCs w:val="22"/>
        </w:rPr>
        <w:t>Please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 w:rsidR="00CB4BAE">
        <w:rPr>
          <w:rFonts w:ascii="Arial" w:hAnsi="Arial" w:cs="Arial"/>
          <w:sz w:val="22"/>
          <w:szCs w:val="22"/>
        </w:rPr>
        <w:t>estimate</w:t>
      </w:r>
      <w:r w:rsidRPr="00880976" w:rsidR="00CB4BAE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the</w:t>
      </w:r>
      <w:r w:rsidRPr="00880976" w:rsidR="00133BD6">
        <w:rPr>
          <w:rFonts w:ascii="Arial" w:hAnsi="Arial" w:cs="Arial"/>
          <w:sz w:val="22"/>
          <w:szCs w:val="22"/>
        </w:rPr>
        <w:t xml:space="preserve"> </w:t>
      </w:r>
      <w:r w:rsidR="00C2084B">
        <w:rPr>
          <w:rFonts w:ascii="Arial" w:hAnsi="Arial" w:cs="Arial"/>
          <w:sz w:val="22"/>
          <w:szCs w:val="22"/>
        </w:rPr>
        <w:t>percent</w:t>
      </w:r>
      <w:r w:rsidRPr="00880976" w:rsidR="00C2084B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of</w:t>
      </w:r>
      <w:r w:rsidRPr="00880976">
        <w:rPr>
          <w:rFonts w:ascii="Arial" w:hAnsi="Arial" w:cs="Arial"/>
          <w:spacing w:val="12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your</w:t>
      </w:r>
      <w:r w:rsidRPr="00880976" w:rsidR="00133BD6">
        <w:rPr>
          <w:rFonts w:ascii="Arial" w:hAnsi="Arial" w:cs="Arial"/>
          <w:spacing w:val="13"/>
          <w:sz w:val="22"/>
          <w:szCs w:val="22"/>
        </w:rPr>
        <w:t xml:space="preserve"> </w:t>
      </w:r>
      <w:r w:rsidRPr="00880976">
        <w:rPr>
          <w:rFonts w:ascii="Arial" w:hAnsi="Arial" w:cs="Arial"/>
          <w:sz w:val="22"/>
          <w:szCs w:val="22"/>
        </w:rPr>
        <w:t>patients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="00C2084B">
        <w:rPr>
          <w:rFonts w:ascii="Arial" w:hAnsi="Arial" w:cs="Arial"/>
          <w:sz w:val="22"/>
          <w:szCs w:val="22"/>
        </w:rPr>
        <w:t>that fall into the following categories</w:t>
      </w:r>
      <w:r w:rsidRPr="00880976">
        <w:rPr>
          <w:rFonts w:ascii="Arial" w:hAnsi="Arial" w:cs="Arial"/>
          <w:sz w:val="22"/>
          <w:szCs w:val="22"/>
        </w:rPr>
        <w:t>:</w:t>
      </w:r>
      <w:r w:rsidRPr="00880976">
        <w:rPr>
          <w:rFonts w:ascii="Arial" w:hAnsi="Arial" w:cs="Arial"/>
          <w:spacing w:val="12"/>
          <w:sz w:val="22"/>
          <w:szCs w:val="22"/>
        </w:rPr>
        <w:t xml:space="preserve"> </w:t>
      </w:r>
    </w:p>
    <w:p w:rsidR="00EA07A2" w:rsidP="000041F7" w:rsidRDefault="00EA07A2" w14:paraId="37AF98D2" w14:textId="0CA38D81">
      <w:pPr>
        <w:pStyle w:val="ListParagraph"/>
        <w:kinsoku w:val="0"/>
        <w:overflowPunct w:val="0"/>
        <w:ind w:left="810" w:right="619"/>
        <w:contextualSpacing/>
        <w:rPr>
          <w:rFonts w:ascii="Arial" w:hAnsi="Arial" w:cs="Arial"/>
          <w:sz w:val="22"/>
          <w:szCs w:val="22"/>
        </w:rPr>
      </w:pPr>
      <w:r w:rsidRPr="00880976">
        <w:rPr>
          <w:rFonts w:ascii="Arial" w:hAnsi="Arial" w:cs="Arial"/>
          <w:sz w:val="22"/>
          <w:szCs w:val="22"/>
        </w:rPr>
        <w:t>(</w:t>
      </w:r>
      <w:r w:rsidR="00C2084B">
        <w:rPr>
          <w:rFonts w:ascii="Arial" w:hAnsi="Arial" w:cs="Arial"/>
          <w:sz w:val="22"/>
          <w:szCs w:val="22"/>
        </w:rPr>
        <w:t>S</w:t>
      </w:r>
      <w:r w:rsidRPr="00880976">
        <w:rPr>
          <w:rFonts w:ascii="Arial" w:hAnsi="Arial" w:cs="Arial"/>
          <w:sz w:val="22"/>
          <w:szCs w:val="22"/>
        </w:rPr>
        <w:t>hould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="00C2084B">
        <w:rPr>
          <w:rFonts w:ascii="Arial" w:hAnsi="Arial" w:cs="Arial"/>
          <w:sz w:val="22"/>
          <w:szCs w:val="22"/>
        </w:rPr>
        <w:t>total</w:t>
      </w:r>
      <w:r w:rsidRPr="00880976">
        <w:rPr>
          <w:rFonts w:ascii="Arial" w:hAnsi="Arial" w:cs="Arial"/>
          <w:spacing w:val="13"/>
          <w:sz w:val="22"/>
          <w:szCs w:val="22"/>
        </w:rPr>
        <w:t xml:space="preserve"> </w:t>
      </w:r>
      <w:r w:rsidR="003001D3">
        <w:rPr>
          <w:rFonts w:ascii="Arial" w:hAnsi="Arial" w:cs="Arial"/>
          <w:spacing w:val="13"/>
          <w:sz w:val="22"/>
          <w:szCs w:val="22"/>
        </w:rPr>
        <w:t>to</w:t>
      </w:r>
      <w:r w:rsidRPr="00880976">
        <w:rPr>
          <w:rFonts w:ascii="Arial" w:hAnsi="Arial" w:cs="Arial"/>
          <w:sz w:val="22"/>
          <w:szCs w:val="22"/>
        </w:rPr>
        <w:t>100%)</w:t>
      </w:r>
    </w:p>
    <w:p w:rsidRPr="00880976" w:rsidR="00F50A85" w:rsidP="000041F7" w:rsidRDefault="00F50A85" w14:paraId="5407B0BB" w14:textId="77777777">
      <w:pPr>
        <w:pStyle w:val="ListParagraph"/>
        <w:kinsoku w:val="0"/>
        <w:overflowPunct w:val="0"/>
        <w:ind w:left="810" w:right="619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2330" w:type="dxa"/>
        <w:tblLook w:val="04A0" w:firstRow="1" w:lastRow="0" w:firstColumn="1" w:lastColumn="0" w:noHBand="0" w:noVBand="1"/>
      </w:tblPr>
      <w:tblGrid>
        <w:gridCol w:w="4945"/>
        <w:gridCol w:w="1440"/>
      </w:tblGrid>
      <w:tr w:rsidRPr="00880976" w:rsidR="002867B3" w:rsidTr="0018418C" w14:paraId="52D464FD" w14:textId="77777777">
        <w:trPr>
          <w:trHeight w:val="323"/>
        </w:trPr>
        <w:tc>
          <w:tcPr>
            <w:tcW w:w="4945" w:type="dxa"/>
            <w:shd w:val="clear" w:color="auto" w:fill="F2F2F2" w:themeFill="background1" w:themeFillShade="F2"/>
          </w:tcPr>
          <w:p w:rsidRPr="003F63E0" w:rsidR="002867B3" w:rsidP="000041F7" w:rsidRDefault="00C2084B" w14:paraId="736FB8B5" w14:textId="0E7F8CA2">
            <w:pPr>
              <w:pStyle w:val="ListParagraph"/>
              <w:kinsoku w:val="0"/>
              <w:overflowPunct w:val="0"/>
              <w:ind w:right="619"/>
              <w:contextualSpacing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F63E0">
              <w:rPr>
                <w:rFonts w:ascii="Arial" w:hAnsi="Arial" w:cs="Arial"/>
                <w:b/>
                <w:i/>
                <w:sz w:val="22"/>
                <w:szCs w:val="22"/>
              </w:rPr>
              <w:t>Patient Ethnicity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Pr="003F63E0" w:rsidR="002867B3" w:rsidP="000041F7" w:rsidRDefault="002867B3" w14:paraId="200DF749" w14:textId="393323F7">
            <w:pPr>
              <w:pStyle w:val="ListParagraph"/>
              <w:kinsoku w:val="0"/>
              <w:overflowPunct w:val="0"/>
              <w:ind w:right="-101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3E0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Pr="00880976" w:rsidR="002867B3" w:rsidTr="0018418C" w14:paraId="73F54D03" w14:textId="77777777">
        <w:trPr>
          <w:trHeight w:val="332"/>
        </w:trPr>
        <w:tc>
          <w:tcPr>
            <w:tcW w:w="4945" w:type="dxa"/>
          </w:tcPr>
          <w:p w:rsidRPr="00880976" w:rsidR="002867B3" w:rsidP="000041F7" w:rsidRDefault="002867B3" w14:paraId="318B0769" w14:textId="15AFB9FE">
            <w:pPr>
              <w:pStyle w:val="ListParagraph"/>
              <w:kinsoku w:val="0"/>
              <w:overflowPunct w:val="0"/>
              <w:ind w:right="619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80976">
              <w:rPr>
                <w:rFonts w:ascii="Arial" w:hAnsi="Arial" w:cs="Arial"/>
                <w:sz w:val="22"/>
                <w:szCs w:val="22"/>
              </w:rPr>
              <w:t xml:space="preserve">Hispanic or Latino </w:t>
            </w:r>
          </w:p>
        </w:tc>
        <w:tc>
          <w:tcPr>
            <w:tcW w:w="1440" w:type="dxa"/>
          </w:tcPr>
          <w:p w:rsidRPr="00880976" w:rsidR="002867B3" w:rsidP="000041F7" w:rsidRDefault="002867B3" w14:paraId="3DA81332" w14:textId="77777777">
            <w:pPr>
              <w:pStyle w:val="ListParagraph"/>
              <w:kinsoku w:val="0"/>
              <w:overflowPunct w:val="0"/>
              <w:ind w:right="619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880976" w:rsidR="002867B3" w:rsidTr="0018418C" w14:paraId="15C4B469" w14:textId="77777777">
        <w:trPr>
          <w:trHeight w:val="350"/>
        </w:trPr>
        <w:tc>
          <w:tcPr>
            <w:tcW w:w="4945" w:type="dxa"/>
          </w:tcPr>
          <w:p w:rsidRPr="00880976" w:rsidR="002867B3" w:rsidP="000041F7" w:rsidRDefault="002867B3" w14:paraId="249862DA" w14:textId="117EFF32">
            <w:pPr>
              <w:pStyle w:val="ListParagraph"/>
              <w:kinsoku w:val="0"/>
              <w:overflowPunct w:val="0"/>
              <w:ind w:right="619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80976">
              <w:rPr>
                <w:rFonts w:ascii="Arial" w:hAnsi="Arial" w:cs="Arial"/>
                <w:sz w:val="22"/>
                <w:szCs w:val="22"/>
              </w:rPr>
              <w:t>Non-Hispanic or Latino</w:t>
            </w:r>
          </w:p>
        </w:tc>
        <w:tc>
          <w:tcPr>
            <w:tcW w:w="1440" w:type="dxa"/>
          </w:tcPr>
          <w:p w:rsidRPr="00880976" w:rsidR="002867B3" w:rsidP="000041F7" w:rsidRDefault="002867B3" w14:paraId="05151B4B" w14:textId="77777777">
            <w:pPr>
              <w:pStyle w:val="ListParagraph"/>
              <w:kinsoku w:val="0"/>
              <w:overflowPunct w:val="0"/>
              <w:ind w:right="619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880976" w:rsidR="002867B3" w:rsidTr="0018418C" w14:paraId="38453399" w14:textId="77777777">
        <w:trPr>
          <w:trHeight w:val="269"/>
        </w:trPr>
        <w:tc>
          <w:tcPr>
            <w:tcW w:w="4945" w:type="dxa"/>
          </w:tcPr>
          <w:p w:rsidRPr="003F63E0" w:rsidR="002867B3" w:rsidP="000041F7" w:rsidRDefault="002867B3" w14:paraId="3649E168" w14:textId="5010E44D">
            <w:pPr>
              <w:pStyle w:val="ListParagraph"/>
              <w:kinsoku w:val="0"/>
              <w:overflowPunct w:val="0"/>
              <w:ind w:right="619"/>
              <w:contextualSpacing/>
              <w:jc w:val="right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F63E0">
              <w:rPr>
                <w:rFonts w:ascii="Arial" w:hAnsi="Arial" w:cs="Arial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440" w:type="dxa"/>
          </w:tcPr>
          <w:p w:rsidRPr="003F63E0" w:rsidR="002867B3" w:rsidP="000041F7" w:rsidRDefault="002867B3" w14:paraId="4B5934A3" w14:textId="33132E39">
            <w:pPr>
              <w:pStyle w:val="ListParagraph"/>
              <w:kinsoku w:val="0"/>
              <w:overflowPunct w:val="0"/>
              <w:ind w:right="-101"/>
              <w:contextualSpacing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F63E0">
              <w:rPr>
                <w:rFonts w:ascii="Arial" w:hAnsi="Arial" w:cs="Arial"/>
                <w:b/>
                <w:i/>
                <w:sz w:val="22"/>
                <w:szCs w:val="22"/>
              </w:rPr>
              <w:t>100%</w:t>
            </w:r>
          </w:p>
        </w:tc>
      </w:tr>
    </w:tbl>
    <w:p w:rsidR="007A2F9E" w:rsidP="007A2F9E" w:rsidRDefault="007A2F9E" w14:paraId="0F4B1A0C" w14:textId="77777777">
      <w:pPr>
        <w:widowControl w:val="0"/>
        <w:tabs>
          <w:tab w:val="left" w:pos="780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contextualSpacing/>
        <w:jc w:val="center"/>
        <w:rPr>
          <w:rFonts w:ascii="Arial" w:hAnsi="Arial" w:cs="Arial" w:eastAsiaTheme="minorEastAsia"/>
          <w:b/>
          <w:i/>
          <w:w w:val="105"/>
        </w:rPr>
      </w:pPr>
    </w:p>
    <w:p w:rsidRPr="003F63E0" w:rsidR="00F50A85" w:rsidP="007A2F9E" w:rsidRDefault="00832DC4" w14:paraId="54068029" w14:textId="25138EB0">
      <w:pPr>
        <w:widowControl w:val="0"/>
        <w:tabs>
          <w:tab w:val="left" w:pos="780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contextualSpacing/>
        <w:jc w:val="center"/>
        <w:rPr>
          <w:rFonts w:ascii="Arial" w:hAnsi="Arial" w:cs="Arial" w:eastAsiaTheme="minorEastAsia"/>
          <w:b/>
          <w:i/>
        </w:rPr>
      </w:pPr>
      <w:r w:rsidRPr="003F63E0">
        <w:rPr>
          <w:rFonts w:ascii="Arial" w:hAnsi="Arial" w:cs="Arial" w:eastAsiaTheme="minorEastAsia"/>
          <w:b/>
          <w:i/>
          <w:w w:val="105"/>
        </w:rPr>
        <w:t>Thank you for completing this survey. We appreciate your time!</w:t>
      </w:r>
    </w:p>
    <w:sectPr w:rsidRPr="003F63E0" w:rsidR="00F50A85" w:rsidSect="007A2F9E">
      <w:headerReference w:type="default" r:id="rId12"/>
      <w:footerReference w:type="even" r:id="rId13"/>
      <w:footerReference w:type="default" r:id="rId14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CAE70B" w16cid:durableId="1F16A0BC"/>
  <w16cid:commentId w16cid:paraId="158A1505" w16cid:durableId="1F16A093"/>
  <w16cid:commentId w16cid:paraId="35F3038B" w16cid:durableId="1F16A094"/>
  <w16cid:commentId w16cid:paraId="11FC1102" w16cid:durableId="1F16A0E0"/>
  <w16cid:commentId w16cid:paraId="6187C394" w16cid:durableId="1F16A095"/>
  <w16cid:commentId w16cid:paraId="7C3EF64B" w16cid:durableId="1F16A096"/>
  <w16cid:commentId w16cid:paraId="3ED413B6" w16cid:durableId="1F16A0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21D" w:rsidP="00A80F1D" w:rsidRDefault="00EA321D" w14:paraId="3DDD2EA4" w14:textId="77777777">
      <w:pPr>
        <w:spacing w:after="0" w:line="240" w:lineRule="auto"/>
      </w:pPr>
      <w:r>
        <w:separator/>
      </w:r>
    </w:p>
  </w:endnote>
  <w:endnote w:type="continuationSeparator" w:id="0">
    <w:p w:rsidR="00EA321D" w:rsidP="00A80F1D" w:rsidRDefault="00EA321D" w14:paraId="37629BF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106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2F9E" w:rsidRDefault="007A2F9E" w14:paraId="0D8ABD64" w14:textId="235DE0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2F9E" w:rsidRDefault="007A2F9E" w14:paraId="48E211A0" w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718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2F9E" w:rsidRDefault="007A2F9E" w14:paraId="5E0861A9" w14:textId="091AAB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0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7E89" w:rsidRDefault="00937E89" w14:paraId="3DAC1DDA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21D" w:rsidP="00A80F1D" w:rsidRDefault="00EA321D" w14:paraId="379365F3" w14:textId="77777777">
      <w:pPr>
        <w:spacing w:after="0" w:line="240" w:lineRule="auto"/>
      </w:pPr>
      <w:r>
        <w:separator/>
      </w:r>
    </w:p>
  </w:footnote>
  <w:footnote w:type="continuationSeparator" w:id="0">
    <w:p w:rsidR="00EA321D" w:rsidP="00A80F1D" w:rsidRDefault="00EA321D" w14:paraId="1855145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FE478C" w:rsidRDefault="00FE478C" w14:paraId="32F1AA3B" w14:textId="4A1A3C6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8F3330" wp14:editId="1B3638EB">
          <wp:simplePos x="0" y="0"/>
          <wp:positionH relativeFrom="column">
            <wp:posOffset>5753100</wp:posOffset>
          </wp:positionH>
          <wp:positionV relativeFrom="paragraph">
            <wp:posOffset>-280238</wp:posOffset>
          </wp:positionV>
          <wp:extent cx="1162685" cy="331470"/>
          <wp:effectExtent l="0" t="0" r="0" b="0"/>
          <wp:wrapTight wrapText="bothSides">
            <wp:wrapPolygon edited="0">
              <wp:start x="0" y="0"/>
              <wp:lineTo x="0" y="19862"/>
              <wp:lineTo x="21234" y="19862"/>
              <wp:lineTo x="21234" y="0"/>
              <wp:lineTo x="0" y="0"/>
            </wp:wrapPolygon>
          </wp:wrapTight>
          <wp:docPr id="4" name="Picture 4" descr="X:\OHSU Shared\Restricted\RA\A_ORPRN\Administrative\Graphics\Logos\ORPRN Logos\ORPRN logo -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OHSU Shared\Restricted\RA\A_ORPRN\Administrative\Graphics\Logos\ORPRN Logos\ORPRN logo - Gre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7438">
      <w:rPr>
        <w:rFonts w:asciiTheme="majorHAnsi" w:hAnsiTheme="majorHAnsi"/>
        <w:noProof/>
        <w:color w:val="141313"/>
        <w:sz w:val="20"/>
        <w:szCs w:val="20"/>
      </w:rPr>
      <w:drawing>
        <wp:anchor distT="0" distB="0" distL="114300" distR="114300" simplePos="0" relativeHeight="251661312" behindDoc="0" locked="1" layoutInCell="1" allowOverlap="0" wp14:anchorId="0268428A" wp14:editId="6055BA40">
          <wp:simplePos x="0" y="0"/>
          <wp:positionH relativeFrom="column">
            <wp:posOffset>104775</wp:posOffset>
          </wp:positionH>
          <wp:positionV relativeFrom="paragraph">
            <wp:posOffset>-371475</wp:posOffset>
          </wp:positionV>
          <wp:extent cx="314325" cy="537845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HSU-4C-POS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*"/>
      <w:lvlJc w:val="left"/>
      <w:pPr>
        <w:ind w:left="445" w:hanging="193"/>
      </w:pPr>
      <w:rPr>
        <w:rFonts w:ascii="Verdana" w:hAnsi="Verdana" w:cs="Verdana"/>
        <w:b w:val="0"/>
        <w:bCs w:val="0"/>
        <w:w w:val="102"/>
        <w:sz w:val="20"/>
        <w:szCs w:val="20"/>
      </w:rPr>
    </w:lvl>
    <w:lvl w:ilvl="1">
      <w:start w:val="3"/>
      <w:numFmt w:val="decimal"/>
      <w:lvlText w:val="%2."/>
      <w:lvlJc w:val="left"/>
      <w:pPr>
        <w:ind w:left="445" w:hanging="219"/>
      </w:pPr>
      <w:rPr>
        <w:rFonts w:ascii="Arial" w:hAnsi="Arial" w:cs="Arial"/>
        <w:b w:val="0"/>
        <w:bCs w:val="0"/>
        <w:spacing w:val="0"/>
        <w:w w:val="102"/>
        <w:sz w:val="20"/>
        <w:szCs w:val="20"/>
      </w:rPr>
    </w:lvl>
    <w:lvl w:ilvl="2">
      <w:numFmt w:val="bullet"/>
      <w:lvlText w:val="•"/>
      <w:lvlJc w:val="left"/>
      <w:pPr>
        <w:ind w:left="1942" w:hanging="219"/>
      </w:pPr>
    </w:lvl>
    <w:lvl w:ilvl="3">
      <w:numFmt w:val="bullet"/>
      <w:lvlText w:val="•"/>
      <w:lvlJc w:val="left"/>
      <w:pPr>
        <w:ind w:left="3044" w:hanging="219"/>
      </w:pPr>
    </w:lvl>
    <w:lvl w:ilvl="4">
      <w:numFmt w:val="bullet"/>
      <w:lvlText w:val="•"/>
      <w:lvlJc w:val="left"/>
      <w:pPr>
        <w:ind w:left="4146" w:hanging="219"/>
      </w:pPr>
    </w:lvl>
    <w:lvl w:ilvl="5">
      <w:numFmt w:val="bullet"/>
      <w:lvlText w:val="•"/>
      <w:lvlJc w:val="left"/>
      <w:pPr>
        <w:ind w:left="5248" w:hanging="219"/>
      </w:pPr>
    </w:lvl>
    <w:lvl w:ilvl="6">
      <w:numFmt w:val="bullet"/>
      <w:lvlText w:val="•"/>
      <w:lvlJc w:val="left"/>
      <w:pPr>
        <w:ind w:left="6351" w:hanging="219"/>
      </w:pPr>
    </w:lvl>
    <w:lvl w:ilvl="7">
      <w:numFmt w:val="bullet"/>
      <w:lvlText w:val="•"/>
      <w:lvlJc w:val="left"/>
      <w:pPr>
        <w:ind w:left="7453" w:hanging="219"/>
      </w:pPr>
    </w:lvl>
    <w:lvl w:ilvl="8">
      <w:numFmt w:val="bullet"/>
      <w:lvlText w:val="•"/>
      <w:lvlJc w:val="left"/>
      <w:pPr>
        <w:ind w:left="8555" w:hanging="219"/>
      </w:pPr>
    </w:lvl>
  </w:abstractNum>
  <w:abstractNum w:abstractNumId="1" w15:restartNumberingAfterBreak="0">
    <w:nsid w:val="00000403"/>
    <w:multiLevelType w:val="multilevel"/>
    <w:tmpl w:val="00000886"/>
    <w:lvl w:ilvl="0">
      <w:start w:val="8"/>
      <w:numFmt w:val="decimal"/>
      <w:lvlText w:val="%1."/>
      <w:lvlJc w:val="left"/>
      <w:pPr>
        <w:ind w:left="445" w:hanging="219"/>
      </w:pPr>
      <w:rPr>
        <w:rFonts w:ascii="Arial" w:hAnsi="Arial" w:cs="Arial"/>
        <w:b w:val="0"/>
        <w:bCs w:val="0"/>
        <w:spacing w:val="0"/>
        <w:w w:val="102"/>
        <w:sz w:val="20"/>
        <w:szCs w:val="20"/>
      </w:rPr>
    </w:lvl>
    <w:lvl w:ilvl="1">
      <w:numFmt w:val="bullet"/>
      <w:lvlText w:val="•"/>
      <w:lvlJc w:val="left"/>
      <w:pPr>
        <w:ind w:left="580" w:hanging="219"/>
      </w:pPr>
    </w:lvl>
    <w:lvl w:ilvl="2">
      <w:numFmt w:val="bullet"/>
      <w:lvlText w:val="•"/>
      <w:lvlJc w:val="left"/>
      <w:pPr>
        <w:ind w:left="920" w:hanging="219"/>
      </w:pPr>
    </w:lvl>
    <w:lvl w:ilvl="3">
      <w:numFmt w:val="bullet"/>
      <w:lvlText w:val="•"/>
      <w:lvlJc w:val="left"/>
      <w:pPr>
        <w:ind w:left="2150" w:hanging="219"/>
      </w:pPr>
    </w:lvl>
    <w:lvl w:ilvl="4">
      <w:numFmt w:val="bullet"/>
      <w:lvlText w:val="•"/>
      <w:lvlJc w:val="left"/>
      <w:pPr>
        <w:ind w:left="3380" w:hanging="219"/>
      </w:pPr>
    </w:lvl>
    <w:lvl w:ilvl="5">
      <w:numFmt w:val="bullet"/>
      <w:lvlText w:val="•"/>
      <w:lvlJc w:val="left"/>
      <w:pPr>
        <w:ind w:left="4610" w:hanging="219"/>
      </w:pPr>
    </w:lvl>
    <w:lvl w:ilvl="6">
      <w:numFmt w:val="bullet"/>
      <w:lvlText w:val="•"/>
      <w:lvlJc w:val="left"/>
      <w:pPr>
        <w:ind w:left="5840" w:hanging="219"/>
      </w:pPr>
    </w:lvl>
    <w:lvl w:ilvl="7">
      <w:numFmt w:val="bullet"/>
      <w:lvlText w:val="•"/>
      <w:lvlJc w:val="left"/>
      <w:pPr>
        <w:ind w:left="7070" w:hanging="219"/>
      </w:pPr>
    </w:lvl>
    <w:lvl w:ilvl="8">
      <w:numFmt w:val="bullet"/>
      <w:lvlText w:val="•"/>
      <w:lvlJc w:val="left"/>
      <w:pPr>
        <w:ind w:left="8300" w:hanging="219"/>
      </w:pPr>
    </w:lvl>
  </w:abstractNum>
  <w:abstractNum w:abstractNumId="2" w15:restartNumberingAfterBreak="0">
    <w:nsid w:val="00000404"/>
    <w:multiLevelType w:val="multilevel"/>
    <w:tmpl w:val="00000887"/>
    <w:lvl w:ilvl="0">
      <w:start w:val="54"/>
      <w:numFmt w:val="decimal"/>
      <w:lvlText w:val="%1."/>
      <w:lvlJc w:val="left"/>
      <w:pPr>
        <w:ind w:left="445" w:hanging="340"/>
      </w:pPr>
      <w:rPr>
        <w:rFonts w:ascii="Arial" w:hAnsi="Arial" w:cs="Arial"/>
        <w:b w:val="0"/>
        <w:bCs w:val="0"/>
        <w:w w:val="102"/>
        <w:sz w:val="20"/>
        <w:szCs w:val="20"/>
      </w:rPr>
    </w:lvl>
    <w:lvl w:ilvl="1">
      <w:numFmt w:val="bullet"/>
      <w:lvlText w:val="•"/>
      <w:lvlJc w:val="left"/>
      <w:pPr>
        <w:ind w:left="1472" w:hanging="340"/>
      </w:pPr>
    </w:lvl>
    <w:lvl w:ilvl="2">
      <w:numFmt w:val="bullet"/>
      <w:lvlText w:val="•"/>
      <w:lvlJc w:val="left"/>
      <w:pPr>
        <w:ind w:left="2504" w:hanging="340"/>
      </w:pPr>
    </w:lvl>
    <w:lvl w:ilvl="3">
      <w:numFmt w:val="bullet"/>
      <w:lvlText w:val="•"/>
      <w:lvlJc w:val="left"/>
      <w:pPr>
        <w:ind w:left="3536" w:hanging="340"/>
      </w:pPr>
    </w:lvl>
    <w:lvl w:ilvl="4">
      <w:numFmt w:val="bullet"/>
      <w:lvlText w:val="•"/>
      <w:lvlJc w:val="left"/>
      <w:pPr>
        <w:ind w:left="4568" w:hanging="340"/>
      </w:pPr>
    </w:lvl>
    <w:lvl w:ilvl="5">
      <w:numFmt w:val="bullet"/>
      <w:lvlText w:val="•"/>
      <w:lvlJc w:val="left"/>
      <w:pPr>
        <w:ind w:left="5600" w:hanging="340"/>
      </w:pPr>
    </w:lvl>
    <w:lvl w:ilvl="6">
      <w:numFmt w:val="bullet"/>
      <w:lvlText w:val="•"/>
      <w:lvlJc w:val="left"/>
      <w:pPr>
        <w:ind w:left="6632" w:hanging="340"/>
      </w:pPr>
    </w:lvl>
    <w:lvl w:ilvl="7">
      <w:numFmt w:val="bullet"/>
      <w:lvlText w:val="•"/>
      <w:lvlJc w:val="left"/>
      <w:pPr>
        <w:ind w:left="7664" w:hanging="340"/>
      </w:pPr>
    </w:lvl>
    <w:lvl w:ilvl="8">
      <w:numFmt w:val="bullet"/>
      <w:lvlText w:val="•"/>
      <w:lvlJc w:val="left"/>
      <w:pPr>
        <w:ind w:left="8696" w:hanging="340"/>
      </w:pPr>
    </w:lvl>
  </w:abstractNum>
  <w:abstractNum w:abstractNumId="3" w15:restartNumberingAfterBreak="0">
    <w:nsid w:val="00000405"/>
    <w:multiLevelType w:val="multilevel"/>
    <w:tmpl w:val="00000888"/>
    <w:lvl w:ilvl="0">
      <w:start w:val="62"/>
      <w:numFmt w:val="decimal"/>
      <w:lvlText w:val="%1."/>
      <w:lvlJc w:val="left"/>
      <w:pPr>
        <w:ind w:left="445" w:hanging="335"/>
      </w:pPr>
      <w:rPr>
        <w:rFonts w:ascii="Arial" w:hAnsi="Arial" w:cs="Arial"/>
        <w:b w:val="0"/>
        <w:bCs w:val="0"/>
        <w:w w:val="102"/>
        <w:sz w:val="20"/>
        <w:szCs w:val="20"/>
      </w:rPr>
    </w:lvl>
    <w:lvl w:ilvl="1">
      <w:numFmt w:val="bullet"/>
      <w:lvlText w:val="•"/>
      <w:lvlJc w:val="left"/>
      <w:pPr>
        <w:ind w:left="1472" w:hanging="335"/>
      </w:pPr>
    </w:lvl>
    <w:lvl w:ilvl="2">
      <w:numFmt w:val="bullet"/>
      <w:lvlText w:val="•"/>
      <w:lvlJc w:val="left"/>
      <w:pPr>
        <w:ind w:left="2504" w:hanging="335"/>
      </w:pPr>
    </w:lvl>
    <w:lvl w:ilvl="3">
      <w:numFmt w:val="bullet"/>
      <w:lvlText w:val="•"/>
      <w:lvlJc w:val="left"/>
      <w:pPr>
        <w:ind w:left="3536" w:hanging="335"/>
      </w:pPr>
    </w:lvl>
    <w:lvl w:ilvl="4">
      <w:numFmt w:val="bullet"/>
      <w:lvlText w:val="•"/>
      <w:lvlJc w:val="left"/>
      <w:pPr>
        <w:ind w:left="4568" w:hanging="335"/>
      </w:pPr>
    </w:lvl>
    <w:lvl w:ilvl="5">
      <w:numFmt w:val="bullet"/>
      <w:lvlText w:val="•"/>
      <w:lvlJc w:val="left"/>
      <w:pPr>
        <w:ind w:left="5600" w:hanging="335"/>
      </w:pPr>
    </w:lvl>
    <w:lvl w:ilvl="6">
      <w:numFmt w:val="bullet"/>
      <w:lvlText w:val="•"/>
      <w:lvlJc w:val="left"/>
      <w:pPr>
        <w:ind w:left="6632" w:hanging="335"/>
      </w:pPr>
    </w:lvl>
    <w:lvl w:ilvl="7">
      <w:numFmt w:val="bullet"/>
      <w:lvlText w:val="•"/>
      <w:lvlJc w:val="left"/>
      <w:pPr>
        <w:ind w:left="7664" w:hanging="335"/>
      </w:pPr>
    </w:lvl>
    <w:lvl w:ilvl="8">
      <w:numFmt w:val="bullet"/>
      <w:lvlText w:val="•"/>
      <w:lvlJc w:val="left"/>
      <w:pPr>
        <w:ind w:left="8696" w:hanging="335"/>
      </w:pPr>
    </w:lvl>
  </w:abstractNum>
  <w:abstractNum w:abstractNumId="4" w15:restartNumberingAfterBreak="0">
    <w:nsid w:val="0729581A"/>
    <w:multiLevelType w:val="hybridMultilevel"/>
    <w:tmpl w:val="86E45668"/>
    <w:lvl w:ilvl="0" w:tplc="3B6270BA">
      <w:start w:val="1"/>
      <w:numFmt w:val="decimal"/>
      <w:lvlText w:val="%1."/>
      <w:lvlJc w:val="left"/>
      <w:pPr>
        <w:ind w:left="810" w:hanging="360"/>
      </w:pPr>
      <w:rPr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hint="default" w:ascii="Courier New" w:hAnsi="Courier New" w:cs="Courier New"/>
      </w:rPr>
    </w:lvl>
    <w:lvl w:ilvl="2" w:tplc="0409001B">
      <w:start w:val="1"/>
      <w:numFmt w:val="lowerRoman"/>
      <w:lvlText w:val="%3."/>
      <w:lvlJc w:val="right"/>
      <w:pPr>
        <w:ind w:left="3055" w:hanging="180"/>
      </w:pPr>
    </w:lvl>
    <w:lvl w:ilvl="3" w:tplc="0409000F" w:tentative="1">
      <w:start w:val="1"/>
      <w:numFmt w:val="decimal"/>
      <w:lvlText w:val="%4."/>
      <w:lvlJc w:val="left"/>
      <w:pPr>
        <w:ind w:left="3775" w:hanging="360"/>
      </w:pPr>
    </w:lvl>
    <w:lvl w:ilvl="4" w:tplc="04090019" w:tentative="1">
      <w:start w:val="1"/>
      <w:numFmt w:val="lowerLetter"/>
      <w:lvlText w:val="%5."/>
      <w:lvlJc w:val="left"/>
      <w:pPr>
        <w:ind w:left="4495" w:hanging="360"/>
      </w:pPr>
    </w:lvl>
    <w:lvl w:ilvl="5" w:tplc="0409001B" w:tentative="1">
      <w:start w:val="1"/>
      <w:numFmt w:val="lowerRoman"/>
      <w:lvlText w:val="%6."/>
      <w:lvlJc w:val="right"/>
      <w:pPr>
        <w:ind w:left="5215" w:hanging="180"/>
      </w:pPr>
    </w:lvl>
    <w:lvl w:ilvl="6" w:tplc="0409000F" w:tentative="1">
      <w:start w:val="1"/>
      <w:numFmt w:val="decimal"/>
      <w:lvlText w:val="%7."/>
      <w:lvlJc w:val="left"/>
      <w:pPr>
        <w:ind w:left="5935" w:hanging="360"/>
      </w:pPr>
    </w:lvl>
    <w:lvl w:ilvl="7" w:tplc="04090019" w:tentative="1">
      <w:start w:val="1"/>
      <w:numFmt w:val="lowerLetter"/>
      <w:lvlText w:val="%8."/>
      <w:lvlJc w:val="left"/>
      <w:pPr>
        <w:ind w:left="6655" w:hanging="360"/>
      </w:pPr>
    </w:lvl>
    <w:lvl w:ilvl="8" w:tplc="0409001B" w:tentative="1">
      <w:start w:val="1"/>
      <w:numFmt w:val="lowerRoman"/>
      <w:lvlText w:val="%9."/>
      <w:lvlJc w:val="right"/>
      <w:pPr>
        <w:ind w:left="7375" w:hanging="180"/>
      </w:pPr>
    </w:lvl>
  </w:abstractNum>
  <w:abstractNum w:abstractNumId="5" w15:restartNumberingAfterBreak="0">
    <w:nsid w:val="0948326A"/>
    <w:multiLevelType w:val="hybridMultilevel"/>
    <w:tmpl w:val="96023DD4"/>
    <w:lvl w:ilvl="0" w:tplc="0409000F">
      <w:start w:val="1"/>
      <w:numFmt w:val="decimal"/>
      <w:lvlText w:val="%1."/>
      <w:lvlJc w:val="left"/>
      <w:pPr>
        <w:ind w:left="1165" w:hanging="360"/>
      </w:pPr>
    </w:lvl>
    <w:lvl w:ilvl="1" w:tplc="04090019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6" w15:restartNumberingAfterBreak="0">
    <w:nsid w:val="0E503938"/>
    <w:multiLevelType w:val="hybridMultilevel"/>
    <w:tmpl w:val="D03872B6"/>
    <w:lvl w:ilvl="0" w:tplc="3B6270B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A1B28"/>
    <w:multiLevelType w:val="hybridMultilevel"/>
    <w:tmpl w:val="068ECA5A"/>
    <w:lvl w:ilvl="0" w:tplc="0409000F">
      <w:start w:val="1"/>
      <w:numFmt w:val="decimal"/>
      <w:lvlText w:val="%1."/>
      <w:lvlJc w:val="left"/>
      <w:pPr>
        <w:ind w:left="1165" w:hanging="360"/>
      </w:p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8" w15:restartNumberingAfterBreak="0">
    <w:nsid w:val="25573CDD"/>
    <w:multiLevelType w:val="hybridMultilevel"/>
    <w:tmpl w:val="98A471BC"/>
    <w:lvl w:ilvl="0" w:tplc="3B6270BA">
      <w:start w:val="1"/>
      <w:numFmt w:val="decimal"/>
      <w:lvlText w:val="%1."/>
      <w:lvlJc w:val="left"/>
      <w:pPr>
        <w:ind w:left="81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335" w:hanging="360"/>
      </w:pPr>
    </w:lvl>
    <w:lvl w:ilvl="2" w:tplc="0409001B">
      <w:start w:val="1"/>
      <w:numFmt w:val="lowerRoman"/>
      <w:lvlText w:val="%3."/>
      <w:lvlJc w:val="right"/>
      <w:pPr>
        <w:ind w:left="3055" w:hanging="180"/>
      </w:pPr>
    </w:lvl>
    <w:lvl w:ilvl="3" w:tplc="0409000F" w:tentative="1">
      <w:start w:val="1"/>
      <w:numFmt w:val="decimal"/>
      <w:lvlText w:val="%4."/>
      <w:lvlJc w:val="left"/>
      <w:pPr>
        <w:ind w:left="3775" w:hanging="360"/>
      </w:pPr>
    </w:lvl>
    <w:lvl w:ilvl="4" w:tplc="04090019" w:tentative="1">
      <w:start w:val="1"/>
      <w:numFmt w:val="lowerLetter"/>
      <w:lvlText w:val="%5."/>
      <w:lvlJc w:val="left"/>
      <w:pPr>
        <w:ind w:left="4495" w:hanging="360"/>
      </w:pPr>
    </w:lvl>
    <w:lvl w:ilvl="5" w:tplc="0409001B" w:tentative="1">
      <w:start w:val="1"/>
      <w:numFmt w:val="lowerRoman"/>
      <w:lvlText w:val="%6."/>
      <w:lvlJc w:val="right"/>
      <w:pPr>
        <w:ind w:left="5215" w:hanging="180"/>
      </w:pPr>
    </w:lvl>
    <w:lvl w:ilvl="6" w:tplc="0409000F" w:tentative="1">
      <w:start w:val="1"/>
      <w:numFmt w:val="decimal"/>
      <w:lvlText w:val="%7."/>
      <w:lvlJc w:val="left"/>
      <w:pPr>
        <w:ind w:left="5935" w:hanging="360"/>
      </w:pPr>
    </w:lvl>
    <w:lvl w:ilvl="7" w:tplc="04090019" w:tentative="1">
      <w:start w:val="1"/>
      <w:numFmt w:val="lowerLetter"/>
      <w:lvlText w:val="%8."/>
      <w:lvlJc w:val="left"/>
      <w:pPr>
        <w:ind w:left="6655" w:hanging="360"/>
      </w:pPr>
    </w:lvl>
    <w:lvl w:ilvl="8" w:tplc="0409001B" w:tentative="1">
      <w:start w:val="1"/>
      <w:numFmt w:val="lowerRoman"/>
      <w:lvlText w:val="%9."/>
      <w:lvlJc w:val="right"/>
      <w:pPr>
        <w:ind w:left="7375" w:hanging="180"/>
      </w:pPr>
    </w:lvl>
  </w:abstractNum>
  <w:abstractNum w:abstractNumId="9" w15:restartNumberingAfterBreak="0">
    <w:nsid w:val="2E4B2B76"/>
    <w:multiLevelType w:val="hybridMultilevel"/>
    <w:tmpl w:val="1346ABDC"/>
    <w:lvl w:ilvl="0" w:tplc="3B6270BA">
      <w:start w:val="1"/>
      <w:numFmt w:val="decimal"/>
      <w:lvlText w:val="%1."/>
      <w:lvlJc w:val="left"/>
      <w:pPr>
        <w:ind w:left="81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335" w:hanging="360"/>
      </w:pPr>
    </w:lvl>
    <w:lvl w:ilvl="2" w:tplc="0409001B">
      <w:start w:val="1"/>
      <w:numFmt w:val="lowerRoman"/>
      <w:lvlText w:val="%3."/>
      <w:lvlJc w:val="right"/>
      <w:pPr>
        <w:ind w:left="3055" w:hanging="180"/>
      </w:pPr>
    </w:lvl>
    <w:lvl w:ilvl="3" w:tplc="0409000F" w:tentative="1">
      <w:start w:val="1"/>
      <w:numFmt w:val="decimal"/>
      <w:lvlText w:val="%4."/>
      <w:lvlJc w:val="left"/>
      <w:pPr>
        <w:ind w:left="3775" w:hanging="360"/>
      </w:pPr>
    </w:lvl>
    <w:lvl w:ilvl="4" w:tplc="04090019" w:tentative="1">
      <w:start w:val="1"/>
      <w:numFmt w:val="lowerLetter"/>
      <w:lvlText w:val="%5."/>
      <w:lvlJc w:val="left"/>
      <w:pPr>
        <w:ind w:left="4495" w:hanging="360"/>
      </w:pPr>
    </w:lvl>
    <w:lvl w:ilvl="5" w:tplc="0409001B" w:tentative="1">
      <w:start w:val="1"/>
      <w:numFmt w:val="lowerRoman"/>
      <w:lvlText w:val="%6."/>
      <w:lvlJc w:val="right"/>
      <w:pPr>
        <w:ind w:left="5215" w:hanging="180"/>
      </w:pPr>
    </w:lvl>
    <w:lvl w:ilvl="6" w:tplc="0409000F" w:tentative="1">
      <w:start w:val="1"/>
      <w:numFmt w:val="decimal"/>
      <w:lvlText w:val="%7."/>
      <w:lvlJc w:val="left"/>
      <w:pPr>
        <w:ind w:left="5935" w:hanging="360"/>
      </w:pPr>
    </w:lvl>
    <w:lvl w:ilvl="7" w:tplc="04090019" w:tentative="1">
      <w:start w:val="1"/>
      <w:numFmt w:val="lowerLetter"/>
      <w:lvlText w:val="%8."/>
      <w:lvlJc w:val="left"/>
      <w:pPr>
        <w:ind w:left="6655" w:hanging="360"/>
      </w:pPr>
    </w:lvl>
    <w:lvl w:ilvl="8" w:tplc="0409001B" w:tentative="1">
      <w:start w:val="1"/>
      <w:numFmt w:val="lowerRoman"/>
      <w:lvlText w:val="%9."/>
      <w:lvlJc w:val="right"/>
      <w:pPr>
        <w:ind w:left="7375" w:hanging="180"/>
      </w:pPr>
    </w:lvl>
  </w:abstractNum>
  <w:abstractNum w:abstractNumId="10" w15:restartNumberingAfterBreak="0">
    <w:nsid w:val="2F10312A"/>
    <w:multiLevelType w:val="hybridMultilevel"/>
    <w:tmpl w:val="1E980F08"/>
    <w:lvl w:ilvl="0" w:tplc="B672CA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eastAsiaTheme="minor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013124F"/>
    <w:multiLevelType w:val="hybridMultilevel"/>
    <w:tmpl w:val="5F0485FC"/>
    <w:lvl w:ilvl="0" w:tplc="C7EC256E">
      <w:start w:val="10"/>
      <w:numFmt w:val="bullet"/>
      <w:lvlText w:val=""/>
      <w:lvlJc w:val="left"/>
      <w:pPr>
        <w:ind w:left="1170" w:hanging="360"/>
      </w:pPr>
      <w:rPr>
        <w:rFonts w:hint="default" w:ascii="Symbol" w:hAnsi="Symbol" w:cs="Arial" w:eastAsiaTheme="minorEastAsia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hint="default" w:ascii="Wingdings" w:hAnsi="Wingdings"/>
      </w:rPr>
    </w:lvl>
  </w:abstractNum>
  <w:abstractNum w:abstractNumId="12" w15:restartNumberingAfterBreak="0">
    <w:nsid w:val="305200FD"/>
    <w:multiLevelType w:val="hybridMultilevel"/>
    <w:tmpl w:val="DFEE45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F0F5528"/>
    <w:multiLevelType w:val="hybridMultilevel"/>
    <w:tmpl w:val="6F3AA6CA"/>
    <w:lvl w:ilvl="0" w:tplc="391E8590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FB2055"/>
    <w:multiLevelType w:val="hybridMultilevel"/>
    <w:tmpl w:val="9CB6899A"/>
    <w:lvl w:ilvl="0" w:tplc="E76E273C">
      <w:start w:val="1"/>
      <w:numFmt w:val="lowerLetter"/>
      <w:lvlText w:val="%1."/>
      <w:lvlJc w:val="left"/>
      <w:pPr>
        <w:ind w:left="117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47110CA9"/>
    <w:multiLevelType w:val="hybridMultilevel"/>
    <w:tmpl w:val="C6B49BD6"/>
    <w:lvl w:ilvl="0" w:tplc="F296FDEA">
      <w:start w:val="26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8345F6"/>
    <w:multiLevelType w:val="hybridMultilevel"/>
    <w:tmpl w:val="5CBE5A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5F90A4C"/>
    <w:multiLevelType w:val="hybridMultilevel"/>
    <w:tmpl w:val="4E58E70A"/>
    <w:lvl w:ilvl="0" w:tplc="A8F41D1E">
      <w:start w:val="9"/>
      <w:numFmt w:val="bullet"/>
      <w:lvlText w:val=""/>
      <w:lvlJc w:val="left"/>
      <w:pPr>
        <w:ind w:left="2340" w:hanging="360"/>
      </w:pPr>
      <w:rPr>
        <w:rFonts w:hint="default" w:ascii="Symbol" w:hAnsi="Symbol" w:cs="Arial" w:eastAsiaTheme="minorHAnsi"/>
        <w:w w:val="100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12"/>
  </w:num>
  <w:num w:numId="12">
    <w:abstractNumId w:val="10"/>
  </w:num>
  <w:num w:numId="13">
    <w:abstractNumId w:val="11"/>
  </w:num>
  <w:num w:numId="14">
    <w:abstractNumId w:val="14"/>
  </w:num>
  <w:num w:numId="15">
    <w:abstractNumId w:val="17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6D"/>
    <w:rsid w:val="000041F7"/>
    <w:rsid w:val="00043652"/>
    <w:rsid w:val="00044208"/>
    <w:rsid w:val="000442A4"/>
    <w:rsid w:val="00074B14"/>
    <w:rsid w:val="00081E46"/>
    <w:rsid w:val="000E477A"/>
    <w:rsid w:val="000F04C6"/>
    <w:rsid w:val="000F38BE"/>
    <w:rsid w:val="001035D1"/>
    <w:rsid w:val="00104CFC"/>
    <w:rsid w:val="00105D2C"/>
    <w:rsid w:val="00110515"/>
    <w:rsid w:val="00115957"/>
    <w:rsid w:val="00115D1B"/>
    <w:rsid w:val="00126974"/>
    <w:rsid w:val="00126AD3"/>
    <w:rsid w:val="00133BD6"/>
    <w:rsid w:val="001516A3"/>
    <w:rsid w:val="00163BA3"/>
    <w:rsid w:val="0018418C"/>
    <w:rsid w:val="001974ED"/>
    <w:rsid w:val="001A29E8"/>
    <w:rsid w:val="001A3452"/>
    <w:rsid w:val="001D2607"/>
    <w:rsid w:val="001E33C5"/>
    <w:rsid w:val="001E4664"/>
    <w:rsid w:val="002063ED"/>
    <w:rsid w:val="00214D6D"/>
    <w:rsid w:val="002264D1"/>
    <w:rsid w:val="0023128B"/>
    <w:rsid w:val="00240F3D"/>
    <w:rsid w:val="00247B9A"/>
    <w:rsid w:val="00273B2C"/>
    <w:rsid w:val="0028244F"/>
    <w:rsid w:val="002867B3"/>
    <w:rsid w:val="002B096F"/>
    <w:rsid w:val="002C1D77"/>
    <w:rsid w:val="002C2146"/>
    <w:rsid w:val="002E0F98"/>
    <w:rsid w:val="002F3BD5"/>
    <w:rsid w:val="003001D3"/>
    <w:rsid w:val="003041B8"/>
    <w:rsid w:val="003108EF"/>
    <w:rsid w:val="00313D27"/>
    <w:rsid w:val="00334917"/>
    <w:rsid w:val="0034316E"/>
    <w:rsid w:val="00362E8A"/>
    <w:rsid w:val="00363521"/>
    <w:rsid w:val="003635BC"/>
    <w:rsid w:val="003771C0"/>
    <w:rsid w:val="0038689E"/>
    <w:rsid w:val="003B3F89"/>
    <w:rsid w:val="003F63E0"/>
    <w:rsid w:val="004169BE"/>
    <w:rsid w:val="004310AE"/>
    <w:rsid w:val="00434B2E"/>
    <w:rsid w:val="00437C28"/>
    <w:rsid w:val="004552C2"/>
    <w:rsid w:val="004803A2"/>
    <w:rsid w:val="00492D1E"/>
    <w:rsid w:val="004A0E04"/>
    <w:rsid w:val="004A26A9"/>
    <w:rsid w:val="004B07B0"/>
    <w:rsid w:val="004B5221"/>
    <w:rsid w:val="004C7F14"/>
    <w:rsid w:val="004D7C60"/>
    <w:rsid w:val="004F1A11"/>
    <w:rsid w:val="00513529"/>
    <w:rsid w:val="00514427"/>
    <w:rsid w:val="00520F3C"/>
    <w:rsid w:val="00533575"/>
    <w:rsid w:val="00534D38"/>
    <w:rsid w:val="0055556E"/>
    <w:rsid w:val="0057595D"/>
    <w:rsid w:val="005839C3"/>
    <w:rsid w:val="00591154"/>
    <w:rsid w:val="005B4511"/>
    <w:rsid w:val="005B7E8D"/>
    <w:rsid w:val="006221C8"/>
    <w:rsid w:val="00625C6E"/>
    <w:rsid w:val="00634238"/>
    <w:rsid w:val="006521F7"/>
    <w:rsid w:val="00652B71"/>
    <w:rsid w:val="00666093"/>
    <w:rsid w:val="00671718"/>
    <w:rsid w:val="006826B9"/>
    <w:rsid w:val="00687C06"/>
    <w:rsid w:val="006C0145"/>
    <w:rsid w:val="006F7FC7"/>
    <w:rsid w:val="0070573C"/>
    <w:rsid w:val="007617C1"/>
    <w:rsid w:val="00793D64"/>
    <w:rsid w:val="007A271D"/>
    <w:rsid w:val="007A2F9E"/>
    <w:rsid w:val="007A3BC3"/>
    <w:rsid w:val="007A79E3"/>
    <w:rsid w:val="007C6E28"/>
    <w:rsid w:val="007E5890"/>
    <w:rsid w:val="00800BB9"/>
    <w:rsid w:val="00821089"/>
    <w:rsid w:val="00832242"/>
    <w:rsid w:val="00832DC4"/>
    <w:rsid w:val="00840DFA"/>
    <w:rsid w:val="00845761"/>
    <w:rsid w:val="008461EF"/>
    <w:rsid w:val="00861746"/>
    <w:rsid w:val="00880483"/>
    <w:rsid w:val="00880976"/>
    <w:rsid w:val="008A2308"/>
    <w:rsid w:val="008C7ED2"/>
    <w:rsid w:val="008D5107"/>
    <w:rsid w:val="008F1464"/>
    <w:rsid w:val="008F7C82"/>
    <w:rsid w:val="00900C95"/>
    <w:rsid w:val="0090389E"/>
    <w:rsid w:val="00907168"/>
    <w:rsid w:val="00910D25"/>
    <w:rsid w:val="00937E89"/>
    <w:rsid w:val="00961E9F"/>
    <w:rsid w:val="009900A6"/>
    <w:rsid w:val="009B6DE5"/>
    <w:rsid w:val="009D66B4"/>
    <w:rsid w:val="009D6A2E"/>
    <w:rsid w:val="009F6616"/>
    <w:rsid w:val="00A12317"/>
    <w:rsid w:val="00A318C9"/>
    <w:rsid w:val="00A516E3"/>
    <w:rsid w:val="00A52C5D"/>
    <w:rsid w:val="00A7622F"/>
    <w:rsid w:val="00A80F1D"/>
    <w:rsid w:val="00A92D1A"/>
    <w:rsid w:val="00AC1498"/>
    <w:rsid w:val="00AC6833"/>
    <w:rsid w:val="00AD0E08"/>
    <w:rsid w:val="00AE6539"/>
    <w:rsid w:val="00AF6C3B"/>
    <w:rsid w:val="00B50F54"/>
    <w:rsid w:val="00B7292E"/>
    <w:rsid w:val="00BA7B80"/>
    <w:rsid w:val="00BB4DEE"/>
    <w:rsid w:val="00BC02FF"/>
    <w:rsid w:val="00BC0F51"/>
    <w:rsid w:val="00BF4382"/>
    <w:rsid w:val="00C07354"/>
    <w:rsid w:val="00C12A6A"/>
    <w:rsid w:val="00C12D21"/>
    <w:rsid w:val="00C14C36"/>
    <w:rsid w:val="00C2084B"/>
    <w:rsid w:val="00C4166A"/>
    <w:rsid w:val="00C52346"/>
    <w:rsid w:val="00C901A6"/>
    <w:rsid w:val="00C96CDB"/>
    <w:rsid w:val="00CA329F"/>
    <w:rsid w:val="00CA3DE5"/>
    <w:rsid w:val="00CB4BAE"/>
    <w:rsid w:val="00CC03D7"/>
    <w:rsid w:val="00CC4707"/>
    <w:rsid w:val="00CE5636"/>
    <w:rsid w:val="00CF33F6"/>
    <w:rsid w:val="00CF705D"/>
    <w:rsid w:val="00D01AB3"/>
    <w:rsid w:val="00D0596D"/>
    <w:rsid w:val="00D37793"/>
    <w:rsid w:val="00D441D7"/>
    <w:rsid w:val="00D6504E"/>
    <w:rsid w:val="00DA60DC"/>
    <w:rsid w:val="00DC3651"/>
    <w:rsid w:val="00DD52E0"/>
    <w:rsid w:val="00E1024B"/>
    <w:rsid w:val="00E204A4"/>
    <w:rsid w:val="00E3226C"/>
    <w:rsid w:val="00E428CE"/>
    <w:rsid w:val="00E43E0C"/>
    <w:rsid w:val="00E50271"/>
    <w:rsid w:val="00E543E3"/>
    <w:rsid w:val="00E63600"/>
    <w:rsid w:val="00E74B33"/>
    <w:rsid w:val="00E75E2D"/>
    <w:rsid w:val="00EA07A2"/>
    <w:rsid w:val="00EA321D"/>
    <w:rsid w:val="00EB6441"/>
    <w:rsid w:val="00EB6E1A"/>
    <w:rsid w:val="00EC2D0C"/>
    <w:rsid w:val="00ED4BDD"/>
    <w:rsid w:val="00EF78B0"/>
    <w:rsid w:val="00F01E34"/>
    <w:rsid w:val="00F03F25"/>
    <w:rsid w:val="00F50A85"/>
    <w:rsid w:val="00F53BEF"/>
    <w:rsid w:val="00F56D46"/>
    <w:rsid w:val="00F82B8E"/>
    <w:rsid w:val="00F8330E"/>
    <w:rsid w:val="00F9132B"/>
    <w:rsid w:val="00F96957"/>
    <w:rsid w:val="00FB0A99"/>
    <w:rsid w:val="00FB57AA"/>
    <w:rsid w:val="00FD381A"/>
    <w:rsid w:val="00FE1534"/>
    <w:rsid w:val="00FE478C"/>
    <w:rsid w:val="00FE514B"/>
    <w:rsid w:val="2195B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4CD23"/>
  <w15:docId w15:val="{75C6E9F5-1589-4E5F-89AB-A26122069D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D0596D"/>
    <w:pPr>
      <w:widowControl w:val="0"/>
      <w:autoSpaceDE w:val="0"/>
      <w:autoSpaceDN w:val="0"/>
      <w:adjustRightInd w:val="0"/>
      <w:spacing w:after="0" w:line="240" w:lineRule="auto"/>
      <w:ind w:left="445"/>
      <w:outlineLvl w:val="1"/>
    </w:pPr>
    <w:rPr>
      <w:rFonts w:ascii="Arial" w:hAnsi="Arial" w:cs="Arial" w:eastAsiaTheme="minorEastAsia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1"/>
    <w:rsid w:val="00D0596D"/>
    <w:rPr>
      <w:rFonts w:ascii="Arial" w:hAnsi="Arial" w:cs="Arial" w:eastAsiaTheme="minorEastAsia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0596D"/>
    <w:pPr>
      <w:widowControl w:val="0"/>
      <w:autoSpaceDE w:val="0"/>
      <w:autoSpaceDN w:val="0"/>
      <w:adjustRightInd w:val="0"/>
      <w:spacing w:after="0" w:line="240" w:lineRule="auto"/>
      <w:ind w:left="573"/>
    </w:pPr>
    <w:rPr>
      <w:rFonts w:ascii="Arial" w:hAnsi="Arial" w:cs="Arial" w:eastAsiaTheme="minorEastAsia"/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1"/>
    <w:rsid w:val="00D0596D"/>
    <w:rPr>
      <w:rFonts w:ascii="Arial" w:hAnsi="Arial" w:cs="Arial" w:eastAsiaTheme="minorEastAsi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5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C47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0F1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80F1D"/>
  </w:style>
  <w:style w:type="paragraph" w:styleId="Footer">
    <w:name w:val="footer"/>
    <w:basedOn w:val="Normal"/>
    <w:link w:val="FooterChar"/>
    <w:uiPriority w:val="99"/>
    <w:unhideWhenUsed/>
    <w:rsid w:val="00A80F1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80F1D"/>
  </w:style>
  <w:style w:type="character" w:styleId="CommentReference">
    <w:name w:val="annotation reference"/>
    <w:basedOn w:val="DefaultParagraphFont"/>
    <w:uiPriority w:val="99"/>
    <w:semiHidden/>
    <w:unhideWhenUsed/>
    <w:rsid w:val="004B0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7B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B07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7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B07B0"/>
    <w:rPr>
      <w:b/>
      <w:bCs/>
      <w:sz w:val="20"/>
      <w:szCs w:val="20"/>
    </w:rPr>
  </w:style>
  <w:style w:type="character" w:styleId="apple-converted-space" w:customStyle="1">
    <w:name w:val="apple-converted-space"/>
    <w:basedOn w:val="DefaultParagraphFont"/>
    <w:rsid w:val="00DD52E0"/>
  </w:style>
  <w:style w:type="table" w:styleId="MediumShading1-Accent1">
    <w:name w:val="Medium Shading 1 Accent 1"/>
    <w:basedOn w:val="TableNormal"/>
    <w:uiPriority w:val="63"/>
    <w:rsid w:val="004D7C60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840DF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2063ED"/>
    <w:pPr>
      <w:spacing w:after="0" w:line="240" w:lineRule="auto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418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74B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microsoft.com/office/2016/09/relationships/commentsIds" Target="commentsIds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settings" Target="settings.xml" Id="rId4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38862-423C-4D8D-A25F-3AB645B58B1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Caitlin Dickinson</dc:creator>
  <lastModifiedBy>Brigit Hatch</lastModifiedBy>
  <revision>13</revision>
  <lastPrinted>2018-08-21T18:31:00.0000000Z</lastPrinted>
  <dcterms:created xsi:type="dcterms:W3CDTF">2018-08-22T16:02:00.0000000Z</dcterms:created>
  <dcterms:modified xsi:type="dcterms:W3CDTF">2025-07-29T06:46:41.5370883Z</dcterms:modified>
</coreProperties>
</file>