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0C7" w:rsidRPr="00A81976" w:rsidRDefault="00DE0A03" w:rsidP="00A81976">
      <w:pPr>
        <w:pStyle w:val="Heading3"/>
      </w:pPr>
      <w:bookmarkStart w:id="0" w:name="_Hlk103191195"/>
      <w:bookmarkStart w:id="1" w:name="_GoBack"/>
      <w:r>
        <w:t>Additional File</w:t>
      </w:r>
      <w:r w:rsidR="00CB63BD" w:rsidRPr="00A81976">
        <w:t xml:space="preserve"> 1</w:t>
      </w:r>
      <w:bookmarkEnd w:id="0"/>
      <w:bookmarkEnd w:id="1"/>
      <w:r w:rsidR="00CB63BD" w:rsidRPr="00A81976">
        <w:t xml:space="preserve">: </w:t>
      </w:r>
      <w:r w:rsidR="004450C7" w:rsidRPr="00A81976">
        <w:t>Images preprocessing</w:t>
      </w:r>
    </w:p>
    <w:p w:rsidR="004450C7" w:rsidRPr="00AE7C73" w:rsidRDefault="004450C7">
      <w:pPr>
        <w:rPr>
          <w:rFonts w:ascii="Times New Roman" w:hAnsi="Times New Roman" w:cs="Times New Roman"/>
          <w:sz w:val="24"/>
          <w:szCs w:val="24"/>
        </w:rPr>
      </w:pPr>
    </w:p>
    <w:p w:rsidR="00E651E5" w:rsidRDefault="004450C7" w:rsidP="00A81976">
      <w:pPr>
        <w:rPr>
          <w:noProof/>
        </w:rPr>
      </w:pPr>
      <w:r w:rsidRPr="00AE7C73">
        <w:t>First, the color fundus images were binarized. The largest outer contour on the images, which is the optic camera's outer border, was detected by the border following the algorithm provided by the A minimally enclosed circle was drawn from the acquired contour and used for cropping the image. After removing the areas, the images were resized to 299 × 299 pixels, with the pixel value from 0 to 1. Proper augmentations, such as horizontal and vertical flips and image rotation, were applied to increase training images.</w:t>
      </w:r>
      <w:r w:rsidR="00E651E5" w:rsidRPr="00E651E5">
        <w:rPr>
          <w:noProof/>
        </w:rPr>
        <w:t xml:space="preserve"> </w:t>
      </w:r>
    </w:p>
    <w:p w:rsidR="00A9204E" w:rsidRPr="00AE7C73" w:rsidRDefault="00E651E5" w:rsidP="00A81976">
      <w:pPr>
        <w:rPr>
          <w:lang w:eastAsia="zh-TW"/>
        </w:rPr>
      </w:pPr>
      <w:r>
        <w:rPr>
          <w:noProof/>
        </w:rPr>
        <w:drawing>
          <wp:anchor distT="0" distB="0" distL="114300" distR="114300" simplePos="0" relativeHeight="251658240" behindDoc="0" locked="0" layoutInCell="1" allowOverlap="1" wp14:anchorId="373B2331">
            <wp:simplePos x="0" y="0"/>
            <wp:positionH relativeFrom="column">
              <wp:posOffset>31750</wp:posOffset>
            </wp:positionH>
            <wp:positionV relativeFrom="paragraph">
              <wp:posOffset>701675</wp:posOffset>
            </wp:positionV>
            <wp:extent cx="5600700" cy="36957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0" cy="3695700"/>
                    </a:xfrm>
                    <a:prstGeom prst="rect">
                      <a:avLst/>
                    </a:prstGeom>
                    <a:noFill/>
                  </pic:spPr>
                </pic:pic>
              </a:graphicData>
            </a:graphic>
          </wp:anchor>
        </w:drawing>
      </w:r>
    </w:p>
    <w:sectPr w:rsidR="00A9204E" w:rsidRPr="00AE7C73" w:rsidSect="00530FD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43AD" w:rsidRDefault="001043AD" w:rsidP="00A623BB">
      <w:r>
        <w:separator/>
      </w:r>
    </w:p>
  </w:endnote>
  <w:endnote w:type="continuationSeparator" w:id="0">
    <w:p w:rsidR="001043AD" w:rsidRDefault="001043AD" w:rsidP="00A6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43AD" w:rsidRDefault="001043AD" w:rsidP="00A623BB">
      <w:r>
        <w:separator/>
      </w:r>
    </w:p>
  </w:footnote>
  <w:footnote w:type="continuationSeparator" w:id="0">
    <w:p w:rsidR="001043AD" w:rsidRDefault="001043AD" w:rsidP="00A62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6C52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FE07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86C98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266D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60E9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DC66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1CD9F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F2B3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9010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5A77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93F3A5B"/>
    <w:multiLevelType w:val="multilevel"/>
    <w:tmpl w:val="0409001D"/>
    <w:styleLink w:val="1ai"/>
    <w:lvl w:ilvl="0">
      <w:start w:val="1"/>
      <w:numFmt w:val="decimal"/>
      <w:lvlText w:val="%1)"/>
      <w:lvlJc w:val="left"/>
      <w:pPr>
        <w:ind w:left="360" w:hanging="360"/>
      </w:pPr>
      <w:rPr>
        <w:rFonts w:ascii="Microsoft JhengHei UI" w:eastAsia="Microsoft JhengHei UI" w:hAnsi="Microsoft JhengHei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350CFB"/>
    <w:multiLevelType w:val="multilevel"/>
    <w:tmpl w:val="9DF09F08"/>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072854"/>
    <w:multiLevelType w:val="multilevel"/>
    <w:tmpl w:val="0409001F"/>
    <w:styleLink w:val="111111"/>
    <w:lvl w:ilvl="0">
      <w:start w:val="1"/>
      <w:numFmt w:val="decimal"/>
      <w:lvlText w:val="%1."/>
      <w:lvlJc w:val="left"/>
      <w:pPr>
        <w:ind w:left="360" w:hanging="360"/>
      </w:pPr>
      <w:rPr>
        <w:rFonts w:ascii="Microsoft JhengHei UI" w:eastAsia="Microsoft JhengHei UI" w:hAnsi="Microsoft JhengHei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0715F6"/>
    <w:multiLevelType w:val="multilevel"/>
    <w:tmpl w:val="04090023"/>
    <w:styleLink w:val="ArticleSection"/>
    <w:lvl w:ilvl="0">
      <w:start w:val="1"/>
      <w:numFmt w:val="upperRoman"/>
      <w:lvlText w:val="文章 %1."/>
      <w:lvlJc w:val="left"/>
      <w:pPr>
        <w:ind w:left="0" w:firstLine="0"/>
      </w:pPr>
      <w:rPr>
        <w:rFonts w:ascii="Microsoft JhengHei UI" w:eastAsia="Microsoft JhengHei UI" w:hAnsi="Microsoft JhengHei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D8C2C6D"/>
    <w:multiLevelType w:val="multilevel"/>
    <w:tmpl w:val="04090023"/>
    <w:lvl w:ilvl="0">
      <w:start w:val="1"/>
      <w:numFmt w:val="upperRoman"/>
      <w:lvlText w:val="文章 %1。"/>
      <w:lvlJc w:val="left"/>
      <w:pPr>
        <w:ind w:left="0" w:firstLine="0"/>
      </w:pPr>
    </w:lvl>
    <w:lvl w:ilvl="1">
      <w:start w:val="1"/>
      <w:numFmt w:val="decimalZero"/>
      <w:isLgl/>
      <w:lvlText w:val="章節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5"/>
  </w:num>
  <w:num w:numId="24">
    <w:abstractNumId w:val="23"/>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0C7"/>
    <w:rsid w:val="00004A61"/>
    <w:rsid w:val="000913A1"/>
    <w:rsid w:val="001043AD"/>
    <w:rsid w:val="001C2D07"/>
    <w:rsid w:val="002763B6"/>
    <w:rsid w:val="004450C7"/>
    <w:rsid w:val="004E108E"/>
    <w:rsid w:val="00530FD6"/>
    <w:rsid w:val="00645252"/>
    <w:rsid w:val="006D3D74"/>
    <w:rsid w:val="00725E90"/>
    <w:rsid w:val="0083569A"/>
    <w:rsid w:val="00A623BB"/>
    <w:rsid w:val="00A81976"/>
    <w:rsid w:val="00A9204E"/>
    <w:rsid w:val="00AE7C73"/>
    <w:rsid w:val="00C509F6"/>
    <w:rsid w:val="00CB63BD"/>
    <w:rsid w:val="00DE0A03"/>
    <w:rsid w:val="00E651E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922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PMingLiU" w:hAnsiTheme="minorHAnsi" w:cstheme="minorBidi"/>
        <w:sz w:val="22"/>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23BB"/>
    <w:rPr>
      <w:rFonts w:ascii="Microsoft JhengHei UI" w:eastAsia="Microsoft JhengHei UI" w:hAnsi="Microsoft JhengHei UI"/>
    </w:rPr>
  </w:style>
  <w:style w:type="paragraph" w:styleId="Heading1">
    <w:name w:val="heading 1"/>
    <w:basedOn w:val="Normal"/>
    <w:next w:val="Normal"/>
    <w:link w:val="Heading1Char"/>
    <w:uiPriority w:val="9"/>
    <w:qFormat/>
    <w:rsid w:val="00A623BB"/>
    <w:pPr>
      <w:keepNext/>
      <w:keepLines/>
      <w:spacing w:before="240"/>
      <w:outlineLvl w:val="0"/>
    </w:pPr>
    <w:rPr>
      <w:rFonts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A623BB"/>
    <w:pPr>
      <w:keepNext/>
      <w:keepLines/>
      <w:spacing w:before="40"/>
      <w:outlineLvl w:val="1"/>
    </w:pPr>
    <w:rPr>
      <w:rFonts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A623BB"/>
    <w:pPr>
      <w:keepNext/>
      <w:keepLines/>
      <w:spacing w:before="40"/>
      <w:outlineLvl w:val="2"/>
    </w:pPr>
    <w:rPr>
      <w:rFonts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623BB"/>
    <w:pPr>
      <w:keepNext/>
      <w:keepLines/>
      <w:spacing w:before="40"/>
      <w:outlineLvl w:val="3"/>
    </w:pPr>
    <w:rPr>
      <w:rFonts w:cstheme="majorBidi"/>
      <w:i/>
      <w:iCs/>
      <w:color w:val="1F4E79" w:themeColor="accent1" w:themeShade="80"/>
    </w:rPr>
  </w:style>
  <w:style w:type="paragraph" w:styleId="Heading5">
    <w:name w:val="heading 5"/>
    <w:basedOn w:val="Normal"/>
    <w:next w:val="Normal"/>
    <w:link w:val="Heading5Char"/>
    <w:uiPriority w:val="9"/>
    <w:unhideWhenUsed/>
    <w:qFormat/>
    <w:rsid w:val="00A623BB"/>
    <w:pPr>
      <w:keepNext/>
      <w:keepLines/>
      <w:spacing w:before="40"/>
      <w:outlineLvl w:val="4"/>
    </w:pPr>
    <w:rPr>
      <w:rFonts w:cstheme="majorBidi"/>
      <w:color w:val="1F4E79" w:themeColor="accent1" w:themeShade="80"/>
    </w:rPr>
  </w:style>
  <w:style w:type="paragraph" w:styleId="Heading6">
    <w:name w:val="heading 6"/>
    <w:basedOn w:val="Normal"/>
    <w:next w:val="Normal"/>
    <w:link w:val="Heading6Char"/>
    <w:uiPriority w:val="9"/>
    <w:unhideWhenUsed/>
    <w:qFormat/>
    <w:rsid w:val="00A623BB"/>
    <w:pPr>
      <w:keepNext/>
      <w:keepLines/>
      <w:spacing w:before="40"/>
      <w:outlineLvl w:val="5"/>
    </w:pPr>
    <w:rPr>
      <w:rFonts w:cstheme="majorBidi"/>
      <w:color w:val="1F4D78" w:themeColor="accent1" w:themeShade="7F"/>
    </w:rPr>
  </w:style>
  <w:style w:type="paragraph" w:styleId="Heading7">
    <w:name w:val="heading 7"/>
    <w:basedOn w:val="Normal"/>
    <w:next w:val="Normal"/>
    <w:link w:val="Heading7Char"/>
    <w:uiPriority w:val="9"/>
    <w:unhideWhenUsed/>
    <w:qFormat/>
    <w:rsid w:val="00A623BB"/>
    <w:pPr>
      <w:keepNext/>
      <w:keepLines/>
      <w:spacing w:before="40"/>
      <w:outlineLvl w:val="6"/>
    </w:pPr>
    <w:rPr>
      <w:rFonts w:cstheme="majorBidi"/>
      <w:i/>
      <w:iCs/>
      <w:color w:val="1F4D78" w:themeColor="accent1" w:themeShade="7F"/>
    </w:rPr>
  </w:style>
  <w:style w:type="paragraph" w:styleId="Heading8">
    <w:name w:val="heading 8"/>
    <w:basedOn w:val="Normal"/>
    <w:next w:val="Normal"/>
    <w:link w:val="Heading8Char"/>
    <w:uiPriority w:val="9"/>
    <w:unhideWhenUsed/>
    <w:qFormat/>
    <w:rsid w:val="00A623BB"/>
    <w:pPr>
      <w:keepNext/>
      <w:keepLines/>
      <w:spacing w:before="40"/>
      <w:outlineLvl w:val="7"/>
    </w:pPr>
    <w:rPr>
      <w:rFonts w:cstheme="majorBidi"/>
      <w:color w:val="272727" w:themeColor="text1" w:themeTint="D8"/>
      <w:szCs w:val="21"/>
    </w:rPr>
  </w:style>
  <w:style w:type="paragraph" w:styleId="Heading9">
    <w:name w:val="heading 9"/>
    <w:basedOn w:val="Normal"/>
    <w:next w:val="Normal"/>
    <w:link w:val="Heading9Char"/>
    <w:uiPriority w:val="9"/>
    <w:unhideWhenUsed/>
    <w:qFormat/>
    <w:rsid w:val="00A623BB"/>
    <w:pPr>
      <w:keepNext/>
      <w:keepLines/>
      <w:spacing w:before="40"/>
      <w:outlineLvl w:val="8"/>
    </w:pPr>
    <w:rPr>
      <w:rFonts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3BB"/>
    <w:rPr>
      <w:rFonts w:ascii="Microsoft JhengHei UI" w:eastAsia="Microsoft JhengHei UI" w:hAnsi="Microsoft JhengHei UI" w:cstheme="majorBidi"/>
      <w:color w:val="1F4E79" w:themeColor="accent1" w:themeShade="80"/>
      <w:sz w:val="32"/>
      <w:szCs w:val="32"/>
    </w:rPr>
  </w:style>
  <w:style w:type="character" w:customStyle="1" w:styleId="Heading2Char">
    <w:name w:val="Heading 2 Char"/>
    <w:basedOn w:val="DefaultParagraphFont"/>
    <w:link w:val="Heading2"/>
    <w:uiPriority w:val="9"/>
    <w:rsid w:val="00A623BB"/>
    <w:rPr>
      <w:rFonts w:ascii="Microsoft JhengHei UI" w:eastAsia="Microsoft JhengHei UI" w:hAnsi="Microsoft JhengHei UI" w:cstheme="majorBidi"/>
      <w:color w:val="1F4E79" w:themeColor="accent1" w:themeShade="80"/>
      <w:sz w:val="26"/>
      <w:szCs w:val="26"/>
    </w:rPr>
  </w:style>
  <w:style w:type="character" w:customStyle="1" w:styleId="Heading3Char">
    <w:name w:val="Heading 3 Char"/>
    <w:basedOn w:val="DefaultParagraphFont"/>
    <w:link w:val="Heading3"/>
    <w:uiPriority w:val="9"/>
    <w:rsid w:val="00A623BB"/>
    <w:rPr>
      <w:rFonts w:ascii="Microsoft JhengHei UI" w:eastAsia="Microsoft JhengHei UI" w:hAnsi="Microsoft JhengHei UI" w:cstheme="majorBidi"/>
      <w:color w:val="1F4D78" w:themeColor="accent1" w:themeShade="7F"/>
      <w:sz w:val="24"/>
      <w:szCs w:val="24"/>
    </w:rPr>
  </w:style>
  <w:style w:type="character" w:customStyle="1" w:styleId="Heading4Char">
    <w:name w:val="Heading 4 Char"/>
    <w:basedOn w:val="DefaultParagraphFont"/>
    <w:link w:val="Heading4"/>
    <w:uiPriority w:val="9"/>
    <w:rsid w:val="00A623BB"/>
    <w:rPr>
      <w:rFonts w:ascii="Microsoft JhengHei UI" w:eastAsia="Microsoft JhengHei UI" w:hAnsi="Microsoft JhengHei UI" w:cstheme="majorBidi"/>
      <w:i/>
      <w:iCs/>
      <w:color w:val="1F4E79" w:themeColor="accent1" w:themeShade="80"/>
    </w:rPr>
  </w:style>
  <w:style w:type="character" w:customStyle="1" w:styleId="Heading5Char">
    <w:name w:val="Heading 5 Char"/>
    <w:basedOn w:val="DefaultParagraphFont"/>
    <w:link w:val="Heading5"/>
    <w:uiPriority w:val="9"/>
    <w:rsid w:val="00A623BB"/>
    <w:rPr>
      <w:rFonts w:ascii="Microsoft JhengHei UI" w:eastAsia="Microsoft JhengHei UI" w:hAnsi="Microsoft JhengHei UI" w:cstheme="majorBidi"/>
      <w:color w:val="1F4E79" w:themeColor="accent1" w:themeShade="80"/>
    </w:rPr>
  </w:style>
  <w:style w:type="character" w:customStyle="1" w:styleId="Heading6Char">
    <w:name w:val="Heading 6 Char"/>
    <w:basedOn w:val="DefaultParagraphFont"/>
    <w:link w:val="Heading6"/>
    <w:uiPriority w:val="9"/>
    <w:rsid w:val="00A623BB"/>
    <w:rPr>
      <w:rFonts w:ascii="Microsoft JhengHei UI" w:eastAsia="Microsoft JhengHei UI" w:hAnsi="Microsoft JhengHei UI" w:cstheme="majorBidi"/>
      <w:color w:val="1F4D78" w:themeColor="accent1" w:themeShade="7F"/>
    </w:rPr>
  </w:style>
  <w:style w:type="character" w:customStyle="1" w:styleId="Heading7Char">
    <w:name w:val="Heading 7 Char"/>
    <w:basedOn w:val="DefaultParagraphFont"/>
    <w:link w:val="Heading7"/>
    <w:uiPriority w:val="9"/>
    <w:rsid w:val="00A623BB"/>
    <w:rPr>
      <w:rFonts w:ascii="Microsoft JhengHei UI" w:eastAsia="Microsoft JhengHei UI" w:hAnsi="Microsoft JhengHei UI" w:cstheme="majorBidi"/>
      <w:i/>
      <w:iCs/>
      <w:color w:val="1F4D78" w:themeColor="accent1" w:themeShade="7F"/>
    </w:rPr>
  </w:style>
  <w:style w:type="character" w:customStyle="1" w:styleId="Heading8Char">
    <w:name w:val="Heading 8 Char"/>
    <w:basedOn w:val="DefaultParagraphFont"/>
    <w:link w:val="Heading8"/>
    <w:uiPriority w:val="9"/>
    <w:rsid w:val="00A623BB"/>
    <w:rPr>
      <w:rFonts w:ascii="Microsoft JhengHei UI" w:eastAsia="Microsoft JhengHei UI" w:hAnsi="Microsoft JhengHei UI" w:cstheme="majorBidi"/>
      <w:color w:val="272727" w:themeColor="text1" w:themeTint="D8"/>
      <w:szCs w:val="21"/>
    </w:rPr>
  </w:style>
  <w:style w:type="character" w:customStyle="1" w:styleId="Heading9Char">
    <w:name w:val="Heading 9 Char"/>
    <w:basedOn w:val="DefaultParagraphFont"/>
    <w:link w:val="Heading9"/>
    <w:uiPriority w:val="9"/>
    <w:rsid w:val="00A623BB"/>
    <w:rPr>
      <w:rFonts w:ascii="Microsoft JhengHei UI" w:eastAsia="Microsoft JhengHei UI" w:hAnsi="Microsoft JhengHei UI" w:cstheme="majorBidi"/>
      <w:i/>
      <w:iCs/>
      <w:color w:val="272727" w:themeColor="text1" w:themeTint="D8"/>
      <w:szCs w:val="21"/>
    </w:rPr>
  </w:style>
  <w:style w:type="paragraph" w:styleId="Title">
    <w:name w:val="Title"/>
    <w:basedOn w:val="Normal"/>
    <w:next w:val="Normal"/>
    <w:link w:val="TitleChar"/>
    <w:uiPriority w:val="10"/>
    <w:qFormat/>
    <w:rsid w:val="00A623BB"/>
    <w:pPr>
      <w:contextualSpacing/>
    </w:pPr>
    <w:rPr>
      <w:rFonts w:cstheme="majorBidi"/>
      <w:spacing w:val="-10"/>
      <w:kern w:val="28"/>
      <w:sz w:val="56"/>
      <w:szCs w:val="56"/>
    </w:rPr>
  </w:style>
  <w:style w:type="character" w:customStyle="1" w:styleId="TitleChar">
    <w:name w:val="Title Char"/>
    <w:basedOn w:val="DefaultParagraphFont"/>
    <w:link w:val="Title"/>
    <w:uiPriority w:val="10"/>
    <w:rsid w:val="00A623BB"/>
    <w:rPr>
      <w:rFonts w:ascii="Microsoft JhengHei UI" w:eastAsia="Microsoft JhengHei UI" w:hAnsi="Microsoft JhengHei UI" w:cstheme="majorBidi"/>
      <w:spacing w:val="-10"/>
      <w:kern w:val="28"/>
      <w:sz w:val="56"/>
      <w:szCs w:val="56"/>
    </w:rPr>
  </w:style>
  <w:style w:type="paragraph" w:styleId="Subtitle">
    <w:name w:val="Subtitle"/>
    <w:basedOn w:val="Normal"/>
    <w:next w:val="Normal"/>
    <w:link w:val="SubtitleChar"/>
    <w:uiPriority w:val="11"/>
    <w:qFormat/>
    <w:rsid w:val="00A623B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623BB"/>
    <w:rPr>
      <w:rFonts w:ascii="Microsoft JhengHei UI" w:eastAsia="Microsoft JhengHei UI" w:hAnsi="Microsoft JhengHei UI"/>
      <w:color w:val="5A5A5A" w:themeColor="text1" w:themeTint="A5"/>
      <w:spacing w:val="15"/>
    </w:rPr>
  </w:style>
  <w:style w:type="character" w:styleId="SubtleEmphasis">
    <w:name w:val="Subtle Emphasis"/>
    <w:basedOn w:val="DefaultParagraphFont"/>
    <w:uiPriority w:val="19"/>
    <w:qFormat/>
    <w:rsid w:val="00A623BB"/>
    <w:rPr>
      <w:rFonts w:ascii="Microsoft JhengHei UI" w:eastAsia="Microsoft JhengHei UI" w:hAnsi="Microsoft JhengHei UI"/>
      <w:i/>
      <w:iCs/>
      <w:color w:val="404040" w:themeColor="text1" w:themeTint="BF"/>
    </w:rPr>
  </w:style>
  <w:style w:type="character" w:styleId="Emphasis">
    <w:name w:val="Emphasis"/>
    <w:basedOn w:val="DefaultParagraphFont"/>
    <w:uiPriority w:val="20"/>
    <w:qFormat/>
    <w:rsid w:val="00A623BB"/>
    <w:rPr>
      <w:rFonts w:ascii="Microsoft JhengHei UI" w:eastAsia="Microsoft JhengHei UI" w:hAnsi="Microsoft JhengHei UI"/>
      <w:i/>
      <w:iCs/>
    </w:rPr>
  </w:style>
  <w:style w:type="character" w:styleId="IntenseEmphasis">
    <w:name w:val="Intense Emphasis"/>
    <w:basedOn w:val="DefaultParagraphFont"/>
    <w:uiPriority w:val="21"/>
    <w:qFormat/>
    <w:rsid w:val="00A623BB"/>
    <w:rPr>
      <w:rFonts w:ascii="Microsoft JhengHei UI" w:eastAsia="Microsoft JhengHei UI" w:hAnsi="Microsoft JhengHei UI"/>
      <w:i/>
      <w:iCs/>
      <w:color w:val="1F4E79" w:themeColor="accent1" w:themeShade="80"/>
    </w:rPr>
  </w:style>
  <w:style w:type="character" w:styleId="Strong">
    <w:name w:val="Strong"/>
    <w:basedOn w:val="DefaultParagraphFont"/>
    <w:uiPriority w:val="22"/>
    <w:qFormat/>
    <w:rsid w:val="00A623BB"/>
    <w:rPr>
      <w:rFonts w:ascii="Microsoft JhengHei UI" w:eastAsia="Microsoft JhengHei UI" w:hAnsi="Microsoft JhengHei UI"/>
      <w:b/>
      <w:bCs/>
    </w:rPr>
  </w:style>
  <w:style w:type="paragraph" w:styleId="Quote">
    <w:name w:val="Quote"/>
    <w:basedOn w:val="Normal"/>
    <w:next w:val="Normal"/>
    <w:link w:val="QuoteChar"/>
    <w:uiPriority w:val="29"/>
    <w:qFormat/>
    <w:rsid w:val="00A623B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623BB"/>
    <w:rPr>
      <w:rFonts w:ascii="Microsoft JhengHei UI" w:eastAsia="Microsoft JhengHei UI" w:hAnsi="Microsoft JhengHei UI"/>
      <w:i/>
      <w:iCs/>
      <w:color w:val="404040" w:themeColor="text1" w:themeTint="BF"/>
    </w:rPr>
  </w:style>
  <w:style w:type="paragraph" w:styleId="IntenseQuote">
    <w:name w:val="Intense Quote"/>
    <w:basedOn w:val="Normal"/>
    <w:next w:val="Normal"/>
    <w:link w:val="IntenseQuoteChar"/>
    <w:uiPriority w:val="30"/>
    <w:qFormat/>
    <w:rsid w:val="00A623BB"/>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A623BB"/>
    <w:rPr>
      <w:rFonts w:ascii="Microsoft JhengHei UI" w:eastAsia="Microsoft JhengHei UI" w:hAnsi="Microsoft JhengHei UI"/>
      <w:i/>
      <w:iCs/>
      <w:color w:val="1F4E79" w:themeColor="accent1" w:themeShade="80"/>
    </w:rPr>
  </w:style>
  <w:style w:type="character" w:styleId="SubtleReference">
    <w:name w:val="Subtle Reference"/>
    <w:basedOn w:val="DefaultParagraphFont"/>
    <w:uiPriority w:val="31"/>
    <w:qFormat/>
    <w:rsid w:val="00A623BB"/>
    <w:rPr>
      <w:rFonts w:ascii="Microsoft JhengHei UI" w:eastAsia="Microsoft JhengHei UI" w:hAnsi="Microsoft JhengHei UI"/>
      <w:smallCaps/>
      <w:color w:val="5A5A5A" w:themeColor="text1" w:themeTint="A5"/>
    </w:rPr>
  </w:style>
  <w:style w:type="character" w:styleId="IntenseReference">
    <w:name w:val="Intense Reference"/>
    <w:basedOn w:val="DefaultParagraphFont"/>
    <w:uiPriority w:val="32"/>
    <w:qFormat/>
    <w:rsid w:val="00A623BB"/>
    <w:rPr>
      <w:rFonts w:ascii="Microsoft JhengHei UI" w:eastAsia="Microsoft JhengHei UI" w:hAnsi="Microsoft JhengHei UI"/>
      <w:b/>
      <w:bCs/>
      <w:caps w:val="0"/>
      <w:smallCaps/>
      <w:color w:val="1F4E79" w:themeColor="accent1" w:themeShade="80"/>
      <w:spacing w:val="5"/>
    </w:rPr>
  </w:style>
  <w:style w:type="character" w:styleId="BookTitle">
    <w:name w:val="Book Title"/>
    <w:basedOn w:val="DefaultParagraphFont"/>
    <w:uiPriority w:val="33"/>
    <w:qFormat/>
    <w:rsid w:val="00A623BB"/>
    <w:rPr>
      <w:rFonts w:ascii="Microsoft JhengHei UI" w:eastAsia="Microsoft JhengHei UI" w:hAnsi="Microsoft JhengHei UI"/>
      <w:b/>
      <w:bCs/>
      <w:i/>
      <w:iCs/>
      <w:spacing w:val="5"/>
    </w:rPr>
  </w:style>
  <w:style w:type="character" w:styleId="Hyperlink">
    <w:name w:val="Hyperlink"/>
    <w:basedOn w:val="DefaultParagraphFont"/>
    <w:uiPriority w:val="99"/>
    <w:unhideWhenUsed/>
    <w:rsid w:val="00A623BB"/>
    <w:rPr>
      <w:rFonts w:ascii="Microsoft JhengHei UI" w:eastAsia="Microsoft JhengHei UI" w:hAnsi="Microsoft JhengHei UI"/>
      <w:color w:val="1F4E79" w:themeColor="accent1" w:themeShade="80"/>
      <w:u w:val="single"/>
    </w:rPr>
  </w:style>
  <w:style w:type="character" w:styleId="FollowedHyperlink">
    <w:name w:val="FollowedHyperlink"/>
    <w:basedOn w:val="DefaultParagraphFont"/>
    <w:uiPriority w:val="99"/>
    <w:unhideWhenUsed/>
    <w:rsid w:val="00A623BB"/>
    <w:rPr>
      <w:rFonts w:ascii="Microsoft JhengHei UI" w:eastAsia="Microsoft JhengHei UI" w:hAnsi="Microsoft JhengHei UI"/>
      <w:color w:val="954F72" w:themeColor="followedHyperlink"/>
      <w:u w:val="single"/>
    </w:rPr>
  </w:style>
  <w:style w:type="paragraph" w:styleId="Caption">
    <w:name w:val="caption"/>
    <w:basedOn w:val="Normal"/>
    <w:next w:val="Normal"/>
    <w:uiPriority w:val="35"/>
    <w:unhideWhenUsed/>
    <w:qFormat/>
    <w:rsid w:val="00A623BB"/>
    <w:pPr>
      <w:spacing w:after="200"/>
    </w:pPr>
    <w:rPr>
      <w:i/>
      <w:iCs/>
      <w:color w:val="44546A" w:themeColor="text2"/>
      <w:szCs w:val="18"/>
    </w:rPr>
  </w:style>
  <w:style w:type="paragraph" w:styleId="BalloonText">
    <w:name w:val="Balloon Text"/>
    <w:basedOn w:val="Normal"/>
    <w:link w:val="BalloonTextChar"/>
    <w:uiPriority w:val="99"/>
    <w:semiHidden/>
    <w:unhideWhenUsed/>
    <w:rsid w:val="00A623BB"/>
    <w:rPr>
      <w:rFonts w:cs="Segoe UI"/>
      <w:szCs w:val="18"/>
    </w:rPr>
  </w:style>
  <w:style w:type="character" w:customStyle="1" w:styleId="BalloonTextChar">
    <w:name w:val="Balloon Text Char"/>
    <w:basedOn w:val="DefaultParagraphFont"/>
    <w:link w:val="BalloonText"/>
    <w:uiPriority w:val="99"/>
    <w:semiHidden/>
    <w:rsid w:val="00A623BB"/>
    <w:rPr>
      <w:rFonts w:ascii="Microsoft JhengHei UI" w:eastAsia="Microsoft JhengHei UI" w:hAnsi="Microsoft JhengHei UI" w:cs="Segoe UI"/>
      <w:szCs w:val="18"/>
    </w:rPr>
  </w:style>
  <w:style w:type="paragraph" w:styleId="BlockText">
    <w:name w:val="Block Text"/>
    <w:basedOn w:val="Normal"/>
    <w:uiPriority w:val="99"/>
    <w:semiHidden/>
    <w:unhideWhenUsed/>
    <w:rsid w:val="00A623BB"/>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i/>
      <w:iCs/>
      <w:color w:val="1F4E79" w:themeColor="accent1" w:themeShade="80"/>
    </w:rPr>
  </w:style>
  <w:style w:type="paragraph" w:styleId="BodyText3">
    <w:name w:val="Body Text 3"/>
    <w:basedOn w:val="Normal"/>
    <w:link w:val="BodyText3Char"/>
    <w:uiPriority w:val="99"/>
    <w:semiHidden/>
    <w:unhideWhenUsed/>
    <w:rsid w:val="00A623BB"/>
    <w:pPr>
      <w:spacing w:after="120"/>
    </w:pPr>
    <w:rPr>
      <w:szCs w:val="16"/>
    </w:rPr>
  </w:style>
  <w:style w:type="character" w:customStyle="1" w:styleId="BodyText3Char">
    <w:name w:val="Body Text 3 Char"/>
    <w:basedOn w:val="DefaultParagraphFont"/>
    <w:link w:val="BodyText3"/>
    <w:uiPriority w:val="99"/>
    <w:semiHidden/>
    <w:rsid w:val="00A623BB"/>
    <w:rPr>
      <w:rFonts w:ascii="Microsoft JhengHei UI" w:eastAsia="Microsoft JhengHei UI" w:hAnsi="Microsoft JhengHei UI"/>
      <w:szCs w:val="16"/>
    </w:rPr>
  </w:style>
  <w:style w:type="paragraph" w:styleId="BodyTextIndent3">
    <w:name w:val="Body Text Indent 3"/>
    <w:basedOn w:val="Normal"/>
    <w:link w:val="BodyTextIndent3Char"/>
    <w:uiPriority w:val="99"/>
    <w:semiHidden/>
    <w:unhideWhenUsed/>
    <w:rsid w:val="00A623BB"/>
    <w:pPr>
      <w:spacing w:after="120"/>
      <w:ind w:left="360"/>
    </w:pPr>
    <w:rPr>
      <w:szCs w:val="16"/>
    </w:rPr>
  </w:style>
  <w:style w:type="character" w:customStyle="1" w:styleId="BodyTextIndent3Char">
    <w:name w:val="Body Text Indent 3 Char"/>
    <w:basedOn w:val="DefaultParagraphFont"/>
    <w:link w:val="BodyTextIndent3"/>
    <w:uiPriority w:val="99"/>
    <w:semiHidden/>
    <w:rsid w:val="00A623BB"/>
    <w:rPr>
      <w:rFonts w:ascii="Microsoft JhengHei UI" w:eastAsia="Microsoft JhengHei UI" w:hAnsi="Microsoft JhengHei UI"/>
      <w:szCs w:val="16"/>
    </w:rPr>
  </w:style>
  <w:style w:type="character" w:styleId="CommentReference">
    <w:name w:val="annotation reference"/>
    <w:basedOn w:val="DefaultParagraphFont"/>
    <w:uiPriority w:val="99"/>
    <w:semiHidden/>
    <w:unhideWhenUsed/>
    <w:rsid w:val="00A623BB"/>
    <w:rPr>
      <w:rFonts w:ascii="Microsoft JhengHei UI" w:eastAsia="Microsoft JhengHei UI" w:hAnsi="Microsoft JhengHei UI"/>
      <w:sz w:val="22"/>
      <w:szCs w:val="16"/>
    </w:rPr>
  </w:style>
  <w:style w:type="paragraph" w:styleId="CommentText">
    <w:name w:val="annotation text"/>
    <w:basedOn w:val="Normal"/>
    <w:link w:val="CommentTextChar"/>
    <w:uiPriority w:val="99"/>
    <w:semiHidden/>
    <w:unhideWhenUsed/>
    <w:rsid w:val="00A623BB"/>
    <w:rPr>
      <w:szCs w:val="20"/>
    </w:rPr>
  </w:style>
  <w:style w:type="character" w:customStyle="1" w:styleId="CommentTextChar">
    <w:name w:val="Comment Text Char"/>
    <w:basedOn w:val="DefaultParagraphFont"/>
    <w:link w:val="CommentText"/>
    <w:uiPriority w:val="99"/>
    <w:semiHidden/>
    <w:rsid w:val="00A623BB"/>
    <w:rPr>
      <w:rFonts w:ascii="Microsoft JhengHei UI" w:eastAsia="Microsoft JhengHei UI" w:hAnsi="Microsoft JhengHei UI"/>
      <w:szCs w:val="20"/>
    </w:rPr>
  </w:style>
  <w:style w:type="paragraph" w:styleId="CommentSubject">
    <w:name w:val="annotation subject"/>
    <w:basedOn w:val="CommentText"/>
    <w:next w:val="CommentText"/>
    <w:link w:val="CommentSubjectChar"/>
    <w:uiPriority w:val="99"/>
    <w:semiHidden/>
    <w:unhideWhenUsed/>
    <w:rsid w:val="00A623BB"/>
    <w:rPr>
      <w:b/>
      <w:bCs/>
    </w:rPr>
  </w:style>
  <w:style w:type="character" w:customStyle="1" w:styleId="CommentSubjectChar">
    <w:name w:val="Comment Subject Char"/>
    <w:basedOn w:val="CommentTextChar"/>
    <w:link w:val="CommentSubject"/>
    <w:uiPriority w:val="99"/>
    <w:semiHidden/>
    <w:rsid w:val="00A623BB"/>
    <w:rPr>
      <w:rFonts w:ascii="Microsoft JhengHei UI" w:eastAsia="Microsoft JhengHei UI" w:hAnsi="Microsoft JhengHei UI"/>
      <w:b/>
      <w:bCs/>
      <w:szCs w:val="20"/>
    </w:rPr>
  </w:style>
  <w:style w:type="paragraph" w:styleId="DocumentMap">
    <w:name w:val="Document Map"/>
    <w:basedOn w:val="Normal"/>
    <w:link w:val="DocumentMapChar"/>
    <w:uiPriority w:val="99"/>
    <w:semiHidden/>
    <w:unhideWhenUsed/>
    <w:rsid w:val="00A623BB"/>
    <w:rPr>
      <w:rFonts w:cs="Segoe UI"/>
      <w:szCs w:val="16"/>
    </w:rPr>
  </w:style>
  <w:style w:type="character" w:customStyle="1" w:styleId="DocumentMapChar">
    <w:name w:val="Document Map Char"/>
    <w:basedOn w:val="DefaultParagraphFont"/>
    <w:link w:val="DocumentMap"/>
    <w:uiPriority w:val="99"/>
    <w:semiHidden/>
    <w:rsid w:val="00A623BB"/>
    <w:rPr>
      <w:rFonts w:ascii="Microsoft JhengHei UI" w:eastAsia="Microsoft JhengHei UI" w:hAnsi="Microsoft JhengHei UI" w:cs="Segoe UI"/>
      <w:szCs w:val="16"/>
    </w:rPr>
  </w:style>
  <w:style w:type="paragraph" w:styleId="EndnoteText">
    <w:name w:val="endnote text"/>
    <w:basedOn w:val="Normal"/>
    <w:link w:val="EndnoteTextChar"/>
    <w:uiPriority w:val="99"/>
    <w:semiHidden/>
    <w:unhideWhenUsed/>
    <w:rsid w:val="00A623BB"/>
    <w:rPr>
      <w:szCs w:val="20"/>
    </w:rPr>
  </w:style>
  <w:style w:type="character" w:customStyle="1" w:styleId="EndnoteTextChar">
    <w:name w:val="Endnote Text Char"/>
    <w:basedOn w:val="DefaultParagraphFont"/>
    <w:link w:val="EndnoteText"/>
    <w:uiPriority w:val="99"/>
    <w:semiHidden/>
    <w:rsid w:val="00A623BB"/>
    <w:rPr>
      <w:rFonts w:ascii="Microsoft JhengHei UI" w:eastAsia="Microsoft JhengHei UI" w:hAnsi="Microsoft JhengHei UI"/>
      <w:szCs w:val="20"/>
    </w:rPr>
  </w:style>
  <w:style w:type="paragraph" w:styleId="EnvelopeReturn">
    <w:name w:val="envelope return"/>
    <w:basedOn w:val="Normal"/>
    <w:uiPriority w:val="99"/>
    <w:semiHidden/>
    <w:unhideWhenUsed/>
    <w:rsid w:val="00A623BB"/>
    <w:rPr>
      <w:rFonts w:cstheme="majorBidi"/>
      <w:szCs w:val="20"/>
    </w:rPr>
  </w:style>
  <w:style w:type="paragraph" w:styleId="FootnoteText">
    <w:name w:val="footnote text"/>
    <w:basedOn w:val="Normal"/>
    <w:link w:val="FootnoteTextChar"/>
    <w:uiPriority w:val="99"/>
    <w:semiHidden/>
    <w:unhideWhenUsed/>
    <w:rsid w:val="00A623BB"/>
    <w:rPr>
      <w:szCs w:val="20"/>
    </w:rPr>
  </w:style>
  <w:style w:type="character" w:customStyle="1" w:styleId="FootnoteTextChar">
    <w:name w:val="Footnote Text Char"/>
    <w:basedOn w:val="DefaultParagraphFont"/>
    <w:link w:val="FootnoteText"/>
    <w:uiPriority w:val="99"/>
    <w:semiHidden/>
    <w:rsid w:val="00A623BB"/>
    <w:rPr>
      <w:rFonts w:ascii="Microsoft JhengHei UI" w:eastAsia="Microsoft JhengHei UI" w:hAnsi="Microsoft JhengHei UI"/>
      <w:szCs w:val="20"/>
    </w:rPr>
  </w:style>
  <w:style w:type="character" w:styleId="HTMLCode">
    <w:name w:val="HTML Code"/>
    <w:basedOn w:val="DefaultParagraphFont"/>
    <w:uiPriority w:val="99"/>
    <w:semiHidden/>
    <w:unhideWhenUsed/>
    <w:rsid w:val="00A623BB"/>
    <w:rPr>
      <w:rFonts w:ascii="Microsoft JhengHei UI" w:eastAsia="Microsoft JhengHei UI" w:hAnsi="Microsoft JhengHei UI"/>
      <w:sz w:val="22"/>
      <w:szCs w:val="20"/>
    </w:rPr>
  </w:style>
  <w:style w:type="character" w:styleId="HTMLKeyboard">
    <w:name w:val="HTML Keyboard"/>
    <w:basedOn w:val="DefaultParagraphFont"/>
    <w:uiPriority w:val="99"/>
    <w:semiHidden/>
    <w:unhideWhenUsed/>
    <w:rsid w:val="00A623BB"/>
    <w:rPr>
      <w:rFonts w:ascii="Microsoft JhengHei UI" w:eastAsia="Microsoft JhengHei UI" w:hAnsi="Microsoft JhengHei UI"/>
      <w:sz w:val="22"/>
      <w:szCs w:val="20"/>
    </w:rPr>
  </w:style>
  <w:style w:type="paragraph" w:styleId="HTMLPreformatted">
    <w:name w:val="HTML Preformatted"/>
    <w:basedOn w:val="Normal"/>
    <w:link w:val="HTMLPreformattedChar"/>
    <w:uiPriority w:val="99"/>
    <w:semiHidden/>
    <w:unhideWhenUsed/>
    <w:rsid w:val="00A623BB"/>
    <w:rPr>
      <w:szCs w:val="20"/>
    </w:rPr>
  </w:style>
  <w:style w:type="character" w:customStyle="1" w:styleId="HTMLPreformattedChar">
    <w:name w:val="HTML Preformatted Char"/>
    <w:basedOn w:val="DefaultParagraphFont"/>
    <w:link w:val="HTMLPreformatted"/>
    <w:uiPriority w:val="99"/>
    <w:semiHidden/>
    <w:rsid w:val="00A623BB"/>
    <w:rPr>
      <w:rFonts w:ascii="Microsoft JhengHei UI" w:eastAsia="Microsoft JhengHei UI" w:hAnsi="Microsoft JhengHei UI"/>
      <w:szCs w:val="20"/>
    </w:rPr>
  </w:style>
  <w:style w:type="character" w:styleId="HTMLTypewriter">
    <w:name w:val="HTML Typewriter"/>
    <w:basedOn w:val="DefaultParagraphFont"/>
    <w:uiPriority w:val="99"/>
    <w:semiHidden/>
    <w:unhideWhenUsed/>
    <w:rsid w:val="00A623BB"/>
    <w:rPr>
      <w:rFonts w:ascii="Microsoft JhengHei UI" w:eastAsia="Microsoft JhengHei UI" w:hAnsi="Microsoft JhengHei UI"/>
      <w:sz w:val="22"/>
      <w:szCs w:val="20"/>
    </w:rPr>
  </w:style>
  <w:style w:type="paragraph" w:styleId="MacroText">
    <w:name w:val="macro"/>
    <w:link w:val="MacroTextChar"/>
    <w:uiPriority w:val="99"/>
    <w:semiHidden/>
    <w:unhideWhenUsed/>
    <w:rsid w:val="00A623BB"/>
    <w:pPr>
      <w:tabs>
        <w:tab w:val="left" w:pos="480"/>
        <w:tab w:val="left" w:pos="960"/>
        <w:tab w:val="left" w:pos="1440"/>
        <w:tab w:val="left" w:pos="1920"/>
        <w:tab w:val="left" w:pos="2400"/>
        <w:tab w:val="left" w:pos="2880"/>
        <w:tab w:val="left" w:pos="3360"/>
        <w:tab w:val="left" w:pos="3840"/>
        <w:tab w:val="left" w:pos="4320"/>
      </w:tabs>
    </w:pPr>
    <w:rPr>
      <w:rFonts w:ascii="Microsoft JhengHei UI" w:eastAsia="Microsoft JhengHei UI" w:hAnsi="Microsoft JhengHei UI"/>
      <w:szCs w:val="20"/>
    </w:rPr>
  </w:style>
  <w:style w:type="character" w:customStyle="1" w:styleId="MacroTextChar">
    <w:name w:val="Macro Text Char"/>
    <w:basedOn w:val="DefaultParagraphFont"/>
    <w:link w:val="MacroText"/>
    <w:uiPriority w:val="99"/>
    <w:semiHidden/>
    <w:rsid w:val="00A623BB"/>
    <w:rPr>
      <w:rFonts w:ascii="Microsoft JhengHei UI" w:eastAsia="Microsoft JhengHei UI" w:hAnsi="Microsoft JhengHei UI"/>
      <w:szCs w:val="20"/>
    </w:rPr>
  </w:style>
  <w:style w:type="paragraph" w:styleId="PlainText">
    <w:name w:val="Plain Text"/>
    <w:basedOn w:val="Normal"/>
    <w:link w:val="PlainTextChar"/>
    <w:uiPriority w:val="99"/>
    <w:semiHidden/>
    <w:unhideWhenUsed/>
    <w:rsid w:val="00A623BB"/>
    <w:rPr>
      <w:szCs w:val="21"/>
    </w:rPr>
  </w:style>
  <w:style w:type="character" w:customStyle="1" w:styleId="PlainTextChar">
    <w:name w:val="Plain Text Char"/>
    <w:basedOn w:val="DefaultParagraphFont"/>
    <w:link w:val="PlainText"/>
    <w:uiPriority w:val="99"/>
    <w:semiHidden/>
    <w:rsid w:val="00A623BB"/>
    <w:rPr>
      <w:rFonts w:ascii="Microsoft JhengHei UI" w:eastAsia="Microsoft JhengHei UI" w:hAnsi="Microsoft JhengHei UI"/>
      <w:szCs w:val="21"/>
    </w:rPr>
  </w:style>
  <w:style w:type="character" w:styleId="PlaceholderText">
    <w:name w:val="Placeholder Text"/>
    <w:basedOn w:val="DefaultParagraphFont"/>
    <w:uiPriority w:val="99"/>
    <w:semiHidden/>
    <w:rsid w:val="00A623BB"/>
    <w:rPr>
      <w:rFonts w:ascii="Microsoft JhengHei UI" w:eastAsia="Microsoft JhengHei UI" w:hAnsi="Microsoft JhengHei UI"/>
      <w:color w:val="3B3838" w:themeColor="background2" w:themeShade="40"/>
    </w:rPr>
  </w:style>
  <w:style w:type="paragraph" w:styleId="Header">
    <w:name w:val="header"/>
    <w:basedOn w:val="Normal"/>
    <w:link w:val="HeaderChar"/>
    <w:uiPriority w:val="99"/>
    <w:unhideWhenUsed/>
    <w:rsid w:val="00A623BB"/>
  </w:style>
  <w:style w:type="character" w:customStyle="1" w:styleId="HeaderChar">
    <w:name w:val="Header Char"/>
    <w:basedOn w:val="DefaultParagraphFont"/>
    <w:link w:val="Header"/>
    <w:uiPriority w:val="99"/>
    <w:rsid w:val="00A623BB"/>
    <w:rPr>
      <w:rFonts w:ascii="Microsoft JhengHei UI" w:eastAsia="Microsoft JhengHei UI" w:hAnsi="Microsoft JhengHei UI"/>
    </w:rPr>
  </w:style>
  <w:style w:type="paragraph" w:styleId="Footer">
    <w:name w:val="footer"/>
    <w:basedOn w:val="Normal"/>
    <w:link w:val="FooterChar"/>
    <w:uiPriority w:val="99"/>
    <w:unhideWhenUsed/>
    <w:rsid w:val="00A623BB"/>
  </w:style>
  <w:style w:type="character" w:customStyle="1" w:styleId="FooterChar">
    <w:name w:val="Footer Char"/>
    <w:basedOn w:val="DefaultParagraphFont"/>
    <w:link w:val="Footer"/>
    <w:uiPriority w:val="99"/>
    <w:rsid w:val="00A623BB"/>
    <w:rPr>
      <w:rFonts w:ascii="Microsoft JhengHei UI" w:eastAsia="Microsoft JhengHei UI" w:hAnsi="Microsoft JhengHei UI"/>
    </w:rPr>
  </w:style>
  <w:style w:type="paragraph" w:styleId="TOC9">
    <w:name w:val="toc 9"/>
    <w:basedOn w:val="Normal"/>
    <w:next w:val="Normal"/>
    <w:autoRedefine/>
    <w:uiPriority w:val="39"/>
    <w:semiHidden/>
    <w:unhideWhenUsed/>
    <w:rsid w:val="00A623BB"/>
    <w:pPr>
      <w:spacing w:after="120"/>
      <w:ind w:left="1757"/>
    </w:pPr>
  </w:style>
  <w:style w:type="character" w:styleId="Mention">
    <w:name w:val="Mention"/>
    <w:basedOn w:val="DefaultParagraphFont"/>
    <w:uiPriority w:val="99"/>
    <w:semiHidden/>
    <w:unhideWhenUsed/>
    <w:rsid w:val="00A623BB"/>
    <w:rPr>
      <w:rFonts w:ascii="Microsoft JhengHei UI" w:eastAsia="Microsoft JhengHei UI" w:hAnsi="Microsoft JhengHei UI"/>
      <w:color w:val="2B579A"/>
      <w:shd w:val="clear" w:color="auto" w:fill="E1DFDD"/>
    </w:rPr>
  </w:style>
  <w:style w:type="numbering" w:styleId="111111">
    <w:name w:val="Outline List 2"/>
    <w:basedOn w:val="NoList"/>
    <w:uiPriority w:val="99"/>
    <w:semiHidden/>
    <w:unhideWhenUsed/>
    <w:rsid w:val="00A623BB"/>
    <w:pPr>
      <w:numPr>
        <w:numId w:val="24"/>
      </w:numPr>
    </w:pPr>
  </w:style>
  <w:style w:type="numbering" w:styleId="1ai">
    <w:name w:val="Outline List 1"/>
    <w:basedOn w:val="NoList"/>
    <w:uiPriority w:val="99"/>
    <w:semiHidden/>
    <w:unhideWhenUsed/>
    <w:rsid w:val="00A623BB"/>
    <w:pPr>
      <w:numPr>
        <w:numId w:val="25"/>
      </w:numPr>
    </w:pPr>
  </w:style>
  <w:style w:type="character" w:styleId="HTMLVariable">
    <w:name w:val="HTML Variable"/>
    <w:basedOn w:val="DefaultParagraphFont"/>
    <w:uiPriority w:val="99"/>
    <w:semiHidden/>
    <w:unhideWhenUsed/>
    <w:rsid w:val="00A623BB"/>
    <w:rPr>
      <w:rFonts w:ascii="Microsoft JhengHei UI" w:eastAsia="Microsoft JhengHei UI" w:hAnsi="Microsoft JhengHei UI"/>
      <w:i/>
      <w:iCs/>
    </w:rPr>
  </w:style>
  <w:style w:type="paragraph" w:styleId="HTMLAddress">
    <w:name w:val="HTML Address"/>
    <w:basedOn w:val="Normal"/>
    <w:link w:val="HTMLAddressChar"/>
    <w:uiPriority w:val="99"/>
    <w:semiHidden/>
    <w:unhideWhenUsed/>
    <w:rsid w:val="00A623BB"/>
    <w:rPr>
      <w:i/>
      <w:iCs/>
    </w:rPr>
  </w:style>
  <w:style w:type="character" w:customStyle="1" w:styleId="HTMLAddressChar">
    <w:name w:val="HTML Address Char"/>
    <w:basedOn w:val="DefaultParagraphFont"/>
    <w:link w:val="HTMLAddress"/>
    <w:uiPriority w:val="99"/>
    <w:semiHidden/>
    <w:rsid w:val="00A623BB"/>
    <w:rPr>
      <w:rFonts w:ascii="Microsoft JhengHei UI" w:eastAsia="Microsoft JhengHei UI" w:hAnsi="Microsoft JhengHei UI"/>
      <w:i/>
      <w:iCs/>
    </w:rPr>
  </w:style>
  <w:style w:type="character" w:styleId="HTMLDefinition">
    <w:name w:val="HTML Definition"/>
    <w:basedOn w:val="DefaultParagraphFont"/>
    <w:uiPriority w:val="99"/>
    <w:semiHidden/>
    <w:unhideWhenUsed/>
    <w:rsid w:val="00A623BB"/>
    <w:rPr>
      <w:rFonts w:ascii="Microsoft JhengHei UI" w:eastAsia="Microsoft JhengHei UI" w:hAnsi="Microsoft JhengHei UI"/>
      <w:i/>
      <w:iCs/>
    </w:rPr>
  </w:style>
  <w:style w:type="character" w:styleId="HTMLCite">
    <w:name w:val="HTML Cite"/>
    <w:basedOn w:val="DefaultParagraphFont"/>
    <w:uiPriority w:val="99"/>
    <w:semiHidden/>
    <w:unhideWhenUsed/>
    <w:rsid w:val="00A623BB"/>
    <w:rPr>
      <w:rFonts w:ascii="Microsoft JhengHei UI" w:eastAsia="Microsoft JhengHei UI" w:hAnsi="Microsoft JhengHei UI"/>
      <w:i/>
      <w:iCs/>
    </w:rPr>
  </w:style>
  <w:style w:type="character" w:styleId="HTMLSample">
    <w:name w:val="HTML Sample"/>
    <w:basedOn w:val="DefaultParagraphFont"/>
    <w:uiPriority w:val="99"/>
    <w:semiHidden/>
    <w:unhideWhenUsed/>
    <w:rsid w:val="00A623BB"/>
    <w:rPr>
      <w:rFonts w:ascii="Microsoft JhengHei UI" w:eastAsia="Microsoft JhengHei UI" w:hAnsi="Microsoft JhengHei UI"/>
      <w:sz w:val="24"/>
      <w:szCs w:val="24"/>
    </w:rPr>
  </w:style>
  <w:style w:type="character" w:styleId="HTMLAcronym">
    <w:name w:val="HTML Acronym"/>
    <w:basedOn w:val="DefaultParagraphFont"/>
    <w:uiPriority w:val="99"/>
    <w:semiHidden/>
    <w:unhideWhenUsed/>
    <w:rsid w:val="00A623BB"/>
    <w:rPr>
      <w:rFonts w:ascii="Microsoft JhengHei UI" w:eastAsia="Microsoft JhengHei UI" w:hAnsi="Microsoft JhengHei UI"/>
    </w:rPr>
  </w:style>
  <w:style w:type="paragraph" w:styleId="TOC1">
    <w:name w:val="toc 1"/>
    <w:basedOn w:val="Normal"/>
    <w:next w:val="Normal"/>
    <w:autoRedefine/>
    <w:uiPriority w:val="39"/>
    <w:semiHidden/>
    <w:unhideWhenUsed/>
    <w:rsid w:val="00A623BB"/>
    <w:pPr>
      <w:spacing w:after="100"/>
    </w:pPr>
  </w:style>
  <w:style w:type="paragraph" w:styleId="TOC2">
    <w:name w:val="toc 2"/>
    <w:basedOn w:val="Normal"/>
    <w:next w:val="Normal"/>
    <w:autoRedefine/>
    <w:uiPriority w:val="39"/>
    <w:semiHidden/>
    <w:unhideWhenUsed/>
    <w:rsid w:val="00A623BB"/>
    <w:pPr>
      <w:spacing w:after="100"/>
      <w:ind w:left="220"/>
    </w:pPr>
  </w:style>
  <w:style w:type="paragraph" w:styleId="TOC3">
    <w:name w:val="toc 3"/>
    <w:basedOn w:val="Normal"/>
    <w:next w:val="Normal"/>
    <w:autoRedefine/>
    <w:uiPriority w:val="39"/>
    <w:semiHidden/>
    <w:unhideWhenUsed/>
    <w:rsid w:val="00A623BB"/>
    <w:pPr>
      <w:spacing w:after="100"/>
      <w:ind w:left="440"/>
    </w:pPr>
  </w:style>
  <w:style w:type="paragraph" w:styleId="TOC4">
    <w:name w:val="toc 4"/>
    <w:basedOn w:val="Normal"/>
    <w:next w:val="Normal"/>
    <w:autoRedefine/>
    <w:uiPriority w:val="39"/>
    <w:semiHidden/>
    <w:unhideWhenUsed/>
    <w:rsid w:val="00A623BB"/>
    <w:pPr>
      <w:spacing w:after="100"/>
      <w:ind w:left="660"/>
    </w:pPr>
  </w:style>
  <w:style w:type="paragraph" w:styleId="TOC5">
    <w:name w:val="toc 5"/>
    <w:basedOn w:val="Normal"/>
    <w:next w:val="Normal"/>
    <w:autoRedefine/>
    <w:uiPriority w:val="39"/>
    <w:semiHidden/>
    <w:unhideWhenUsed/>
    <w:rsid w:val="00A623BB"/>
    <w:pPr>
      <w:spacing w:after="100"/>
      <w:ind w:left="880"/>
    </w:pPr>
  </w:style>
  <w:style w:type="paragraph" w:styleId="TOC6">
    <w:name w:val="toc 6"/>
    <w:basedOn w:val="Normal"/>
    <w:next w:val="Normal"/>
    <w:autoRedefine/>
    <w:uiPriority w:val="39"/>
    <w:semiHidden/>
    <w:unhideWhenUsed/>
    <w:rsid w:val="00A623BB"/>
    <w:pPr>
      <w:spacing w:after="100"/>
      <w:ind w:left="1100"/>
    </w:pPr>
  </w:style>
  <w:style w:type="paragraph" w:styleId="TOC7">
    <w:name w:val="toc 7"/>
    <w:basedOn w:val="Normal"/>
    <w:next w:val="Normal"/>
    <w:autoRedefine/>
    <w:uiPriority w:val="39"/>
    <w:semiHidden/>
    <w:unhideWhenUsed/>
    <w:rsid w:val="00A623BB"/>
    <w:pPr>
      <w:spacing w:after="100"/>
      <w:ind w:left="1320"/>
    </w:pPr>
  </w:style>
  <w:style w:type="paragraph" w:styleId="TOC8">
    <w:name w:val="toc 8"/>
    <w:basedOn w:val="Normal"/>
    <w:next w:val="Normal"/>
    <w:autoRedefine/>
    <w:uiPriority w:val="39"/>
    <w:semiHidden/>
    <w:unhideWhenUsed/>
    <w:rsid w:val="00A623BB"/>
    <w:pPr>
      <w:spacing w:after="100"/>
      <w:ind w:left="1540"/>
    </w:pPr>
  </w:style>
  <w:style w:type="paragraph" w:styleId="TOCHeading">
    <w:name w:val="TOC Heading"/>
    <w:basedOn w:val="Heading1"/>
    <w:next w:val="Normal"/>
    <w:uiPriority w:val="39"/>
    <w:semiHidden/>
    <w:unhideWhenUsed/>
    <w:qFormat/>
    <w:rsid w:val="00A623BB"/>
    <w:pPr>
      <w:outlineLvl w:val="9"/>
    </w:pPr>
    <w:rPr>
      <w:color w:val="2E74B5" w:themeColor="accent1" w:themeShade="BF"/>
    </w:rPr>
  </w:style>
  <w:style w:type="table" w:styleId="TableProfessional">
    <w:name w:val="Table Professional"/>
    <w:basedOn w:val="TableNormal"/>
    <w:uiPriority w:val="99"/>
    <w:semiHidden/>
    <w:unhideWhenUsed/>
    <w:rsid w:val="00A623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MediumList1">
    <w:name w:val="Medium List 1"/>
    <w:basedOn w:val="TableNormal"/>
    <w:uiPriority w:val="65"/>
    <w:semiHidden/>
    <w:unhideWhenUsed/>
    <w:rsid w:val="00A623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623BB"/>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A623BB"/>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623BB"/>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623BB"/>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623BB"/>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A623BB"/>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623BB"/>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623BB"/>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623BB"/>
    <w:rPr>
      <w:rFonts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623BB"/>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623BB"/>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623BB"/>
    <w:rPr>
      <w:rFonts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623BB"/>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623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A623BB"/>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623B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623B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623B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623BB"/>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623B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623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A623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623BB"/>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A623B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623B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623B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623BB"/>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A623B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623BB"/>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623BB"/>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623BB"/>
    <w:rPr>
      <w:rFonts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623BB"/>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623BB"/>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623BB"/>
    <w:rPr>
      <w:rFonts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623BB"/>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A623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y">
    <w:name w:val="Bibliography"/>
    <w:basedOn w:val="Normal"/>
    <w:next w:val="Normal"/>
    <w:uiPriority w:val="37"/>
    <w:semiHidden/>
    <w:unhideWhenUsed/>
    <w:rsid w:val="00A623BB"/>
  </w:style>
  <w:style w:type="character" w:styleId="Hashtag">
    <w:name w:val="Hashtag"/>
    <w:basedOn w:val="DefaultParagraphFont"/>
    <w:uiPriority w:val="99"/>
    <w:semiHidden/>
    <w:unhideWhenUsed/>
    <w:rsid w:val="00A623BB"/>
    <w:rPr>
      <w:rFonts w:ascii="Microsoft JhengHei UI" w:eastAsia="Microsoft JhengHei UI" w:hAnsi="Microsoft JhengHei UI"/>
      <w:color w:val="2B579A"/>
      <w:shd w:val="clear" w:color="auto" w:fill="E1DFDD"/>
    </w:rPr>
  </w:style>
  <w:style w:type="paragraph" w:styleId="MessageHeader">
    <w:name w:val="Message Header"/>
    <w:basedOn w:val="Normal"/>
    <w:link w:val="MessageHeaderChar"/>
    <w:uiPriority w:val="99"/>
    <w:semiHidden/>
    <w:unhideWhenUsed/>
    <w:rsid w:val="00A623BB"/>
    <w:pPr>
      <w:pBdr>
        <w:top w:val="single" w:sz="6" w:space="1" w:color="auto"/>
        <w:left w:val="single" w:sz="6" w:space="1" w:color="auto"/>
        <w:bottom w:val="single" w:sz="6" w:space="1" w:color="auto"/>
        <w:right w:val="single" w:sz="6" w:space="1" w:color="auto"/>
      </w:pBdr>
      <w:shd w:val="pct20" w:color="auto" w:fill="auto"/>
      <w:ind w:left="1080" w:hanging="1080"/>
    </w:pPr>
    <w:rPr>
      <w:rFonts w:cstheme="majorBidi"/>
      <w:sz w:val="24"/>
      <w:szCs w:val="24"/>
    </w:rPr>
  </w:style>
  <w:style w:type="character" w:customStyle="1" w:styleId="MessageHeaderChar">
    <w:name w:val="Message Header Char"/>
    <w:basedOn w:val="DefaultParagraphFont"/>
    <w:link w:val="MessageHeader"/>
    <w:uiPriority w:val="99"/>
    <w:semiHidden/>
    <w:rsid w:val="00A623BB"/>
    <w:rPr>
      <w:rFonts w:ascii="Microsoft JhengHei UI" w:eastAsia="Microsoft JhengHei UI" w:hAnsi="Microsoft JhengHei UI" w:cstheme="majorBidi"/>
      <w:sz w:val="24"/>
      <w:szCs w:val="24"/>
      <w:shd w:val="pct20" w:color="auto" w:fill="auto"/>
    </w:rPr>
  </w:style>
  <w:style w:type="table" w:styleId="TableElegant">
    <w:name w:val="Table Elegant"/>
    <w:basedOn w:val="TableNormal"/>
    <w:uiPriority w:val="99"/>
    <w:semiHidden/>
    <w:unhideWhenUsed/>
    <w:rsid w:val="00A623B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
    <w:name w:val="List"/>
    <w:basedOn w:val="Normal"/>
    <w:uiPriority w:val="99"/>
    <w:semiHidden/>
    <w:unhideWhenUsed/>
    <w:rsid w:val="00A623BB"/>
    <w:pPr>
      <w:ind w:left="360" w:hanging="360"/>
      <w:contextualSpacing/>
    </w:pPr>
  </w:style>
  <w:style w:type="paragraph" w:styleId="List2">
    <w:name w:val="List 2"/>
    <w:basedOn w:val="Normal"/>
    <w:uiPriority w:val="99"/>
    <w:semiHidden/>
    <w:unhideWhenUsed/>
    <w:rsid w:val="00A623BB"/>
    <w:pPr>
      <w:ind w:left="720" w:hanging="360"/>
      <w:contextualSpacing/>
    </w:pPr>
  </w:style>
  <w:style w:type="paragraph" w:styleId="List3">
    <w:name w:val="List 3"/>
    <w:basedOn w:val="Normal"/>
    <w:uiPriority w:val="99"/>
    <w:semiHidden/>
    <w:unhideWhenUsed/>
    <w:rsid w:val="00A623BB"/>
    <w:pPr>
      <w:ind w:left="1080" w:hanging="360"/>
      <w:contextualSpacing/>
    </w:pPr>
  </w:style>
  <w:style w:type="paragraph" w:styleId="List4">
    <w:name w:val="List 4"/>
    <w:basedOn w:val="Normal"/>
    <w:uiPriority w:val="99"/>
    <w:semiHidden/>
    <w:unhideWhenUsed/>
    <w:rsid w:val="00A623BB"/>
    <w:pPr>
      <w:ind w:left="1440" w:hanging="360"/>
      <w:contextualSpacing/>
    </w:pPr>
  </w:style>
  <w:style w:type="paragraph" w:styleId="List5">
    <w:name w:val="List 5"/>
    <w:basedOn w:val="Normal"/>
    <w:uiPriority w:val="99"/>
    <w:semiHidden/>
    <w:unhideWhenUsed/>
    <w:rsid w:val="00A623BB"/>
    <w:pPr>
      <w:ind w:left="1800" w:hanging="360"/>
      <w:contextualSpacing/>
    </w:pPr>
  </w:style>
  <w:style w:type="table" w:styleId="TableList1">
    <w:name w:val="Table List 1"/>
    <w:basedOn w:val="TableNormal"/>
    <w:uiPriority w:val="99"/>
    <w:semiHidden/>
    <w:unhideWhenUsed/>
    <w:rsid w:val="00A623B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623B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623B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623B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623B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623B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623B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623B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Continue">
    <w:name w:val="List Continue"/>
    <w:basedOn w:val="Normal"/>
    <w:uiPriority w:val="99"/>
    <w:semiHidden/>
    <w:unhideWhenUsed/>
    <w:rsid w:val="00A623BB"/>
    <w:pPr>
      <w:spacing w:after="120"/>
      <w:ind w:left="360"/>
      <w:contextualSpacing/>
    </w:pPr>
  </w:style>
  <w:style w:type="paragraph" w:styleId="ListContinue2">
    <w:name w:val="List Continue 2"/>
    <w:basedOn w:val="Normal"/>
    <w:uiPriority w:val="99"/>
    <w:semiHidden/>
    <w:unhideWhenUsed/>
    <w:rsid w:val="00A623BB"/>
    <w:pPr>
      <w:spacing w:after="120"/>
      <w:ind w:left="720"/>
      <w:contextualSpacing/>
    </w:pPr>
  </w:style>
  <w:style w:type="paragraph" w:styleId="ListContinue3">
    <w:name w:val="List Continue 3"/>
    <w:basedOn w:val="Normal"/>
    <w:uiPriority w:val="99"/>
    <w:semiHidden/>
    <w:unhideWhenUsed/>
    <w:rsid w:val="00A623BB"/>
    <w:pPr>
      <w:spacing w:after="120"/>
      <w:ind w:left="1080"/>
      <w:contextualSpacing/>
    </w:pPr>
  </w:style>
  <w:style w:type="paragraph" w:styleId="ListContinue4">
    <w:name w:val="List Continue 4"/>
    <w:basedOn w:val="Normal"/>
    <w:uiPriority w:val="99"/>
    <w:semiHidden/>
    <w:unhideWhenUsed/>
    <w:rsid w:val="00A623BB"/>
    <w:pPr>
      <w:spacing w:after="120"/>
      <w:ind w:left="1440"/>
      <w:contextualSpacing/>
    </w:pPr>
  </w:style>
  <w:style w:type="paragraph" w:styleId="ListContinue5">
    <w:name w:val="List Continue 5"/>
    <w:basedOn w:val="Normal"/>
    <w:uiPriority w:val="99"/>
    <w:semiHidden/>
    <w:unhideWhenUsed/>
    <w:rsid w:val="00A623BB"/>
    <w:pPr>
      <w:spacing w:after="120"/>
      <w:ind w:left="1800"/>
      <w:contextualSpacing/>
    </w:pPr>
  </w:style>
  <w:style w:type="paragraph" w:styleId="ListParagraph">
    <w:name w:val="List Paragraph"/>
    <w:basedOn w:val="Normal"/>
    <w:uiPriority w:val="34"/>
    <w:semiHidden/>
    <w:unhideWhenUsed/>
    <w:qFormat/>
    <w:rsid w:val="00A623BB"/>
    <w:pPr>
      <w:ind w:left="720"/>
      <w:contextualSpacing/>
    </w:pPr>
  </w:style>
  <w:style w:type="paragraph" w:styleId="ListNumber">
    <w:name w:val="List Number"/>
    <w:basedOn w:val="Normal"/>
    <w:uiPriority w:val="99"/>
    <w:semiHidden/>
    <w:unhideWhenUsed/>
    <w:rsid w:val="00A623BB"/>
    <w:pPr>
      <w:numPr>
        <w:numId w:val="13"/>
      </w:numPr>
      <w:contextualSpacing/>
    </w:pPr>
  </w:style>
  <w:style w:type="paragraph" w:styleId="ListNumber2">
    <w:name w:val="List Number 2"/>
    <w:basedOn w:val="Normal"/>
    <w:uiPriority w:val="99"/>
    <w:semiHidden/>
    <w:unhideWhenUsed/>
    <w:rsid w:val="00A623BB"/>
    <w:pPr>
      <w:numPr>
        <w:numId w:val="14"/>
      </w:numPr>
      <w:contextualSpacing/>
    </w:pPr>
  </w:style>
  <w:style w:type="paragraph" w:styleId="ListNumber3">
    <w:name w:val="List Number 3"/>
    <w:basedOn w:val="Normal"/>
    <w:uiPriority w:val="99"/>
    <w:semiHidden/>
    <w:unhideWhenUsed/>
    <w:rsid w:val="00A623BB"/>
    <w:pPr>
      <w:numPr>
        <w:numId w:val="15"/>
      </w:numPr>
      <w:contextualSpacing/>
    </w:pPr>
  </w:style>
  <w:style w:type="paragraph" w:styleId="ListNumber4">
    <w:name w:val="List Number 4"/>
    <w:basedOn w:val="Normal"/>
    <w:uiPriority w:val="99"/>
    <w:semiHidden/>
    <w:unhideWhenUsed/>
    <w:rsid w:val="00A623BB"/>
    <w:pPr>
      <w:numPr>
        <w:numId w:val="16"/>
      </w:numPr>
      <w:contextualSpacing/>
    </w:pPr>
  </w:style>
  <w:style w:type="paragraph" w:styleId="ListNumber5">
    <w:name w:val="List Number 5"/>
    <w:basedOn w:val="Normal"/>
    <w:uiPriority w:val="99"/>
    <w:semiHidden/>
    <w:unhideWhenUsed/>
    <w:rsid w:val="00A623BB"/>
    <w:pPr>
      <w:numPr>
        <w:numId w:val="17"/>
      </w:numPr>
      <w:contextualSpacing/>
    </w:pPr>
  </w:style>
  <w:style w:type="paragraph" w:styleId="ListBullet">
    <w:name w:val="List Bullet"/>
    <w:basedOn w:val="Normal"/>
    <w:uiPriority w:val="99"/>
    <w:semiHidden/>
    <w:unhideWhenUsed/>
    <w:rsid w:val="00A623BB"/>
    <w:pPr>
      <w:numPr>
        <w:numId w:val="8"/>
      </w:numPr>
      <w:contextualSpacing/>
    </w:pPr>
  </w:style>
  <w:style w:type="paragraph" w:styleId="ListBullet2">
    <w:name w:val="List Bullet 2"/>
    <w:basedOn w:val="Normal"/>
    <w:uiPriority w:val="99"/>
    <w:semiHidden/>
    <w:unhideWhenUsed/>
    <w:rsid w:val="00A623BB"/>
    <w:pPr>
      <w:numPr>
        <w:numId w:val="9"/>
      </w:numPr>
      <w:contextualSpacing/>
    </w:pPr>
  </w:style>
  <w:style w:type="paragraph" w:styleId="ListBullet3">
    <w:name w:val="List Bullet 3"/>
    <w:basedOn w:val="Normal"/>
    <w:uiPriority w:val="99"/>
    <w:semiHidden/>
    <w:unhideWhenUsed/>
    <w:rsid w:val="00A623BB"/>
    <w:pPr>
      <w:numPr>
        <w:numId w:val="10"/>
      </w:numPr>
      <w:contextualSpacing/>
    </w:pPr>
  </w:style>
  <w:style w:type="paragraph" w:styleId="ListBullet4">
    <w:name w:val="List Bullet 4"/>
    <w:basedOn w:val="Normal"/>
    <w:uiPriority w:val="99"/>
    <w:semiHidden/>
    <w:unhideWhenUsed/>
    <w:rsid w:val="00A623BB"/>
    <w:pPr>
      <w:numPr>
        <w:numId w:val="11"/>
      </w:numPr>
      <w:contextualSpacing/>
    </w:pPr>
  </w:style>
  <w:style w:type="paragraph" w:styleId="ListBullet5">
    <w:name w:val="List Bullet 5"/>
    <w:basedOn w:val="Normal"/>
    <w:uiPriority w:val="99"/>
    <w:semiHidden/>
    <w:unhideWhenUsed/>
    <w:rsid w:val="00A623BB"/>
    <w:pPr>
      <w:numPr>
        <w:numId w:val="12"/>
      </w:numPr>
      <w:contextualSpacing/>
    </w:pPr>
  </w:style>
  <w:style w:type="table" w:styleId="TableClassic1">
    <w:name w:val="Table Classic 1"/>
    <w:basedOn w:val="TableNormal"/>
    <w:uiPriority w:val="99"/>
    <w:semiHidden/>
    <w:unhideWhenUsed/>
    <w:rsid w:val="00A623B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623B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623B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623B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ofFigures">
    <w:name w:val="table of figures"/>
    <w:basedOn w:val="Normal"/>
    <w:next w:val="Normal"/>
    <w:uiPriority w:val="99"/>
    <w:semiHidden/>
    <w:unhideWhenUsed/>
    <w:rsid w:val="00A623BB"/>
  </w:style>
  <w:style w:type="character" w:styleId="EndnoteReference">
    <w:name w:val="endnote reference"/>
    <w:basedOn w:val="DefaultParagraphFont"/>
    <w:uiPriority w:val="99"/>
    <w:semiHidden/>
    <w:unhideWhenUsed/>
    <w:rsid w:val="00A623BB"/>
    <w:rPr>
      <w:rFonts w:ascii="Microsoft JhengHei UI" w:eastAsia="Microsoft JhengHei UI" w:hAnsi="Microsoft JhengHei UI"/>
      <w:vertAlign w:val="superscript"/>
    </w:rPr>
  </w:style>
  <w:style w:type="paragraph" w:styleId="TableofAuthorities">
    <w:name w:val="table of authorities"/>
    <w:basedOn w:val="Normal"/>
    <w:next w:val="Normal"/>
    <w:uiPriority w:val="99"/>
    <w:semiHidden/>
    <w:unhideWhenUsed/>
    <w:rsid w:val="00A623BB"/>
    <w:pPr>
      <w:ind w:left="220" w:hanging="220"/>
    </w:pPr>
  </w:style>
  <w:style w:type="paragraph" w:styleId="TOAHeading">
    <w:name w:val="toa heading"/>
    <w:basedOn w:val="Normal"/>
    <w:next w:val="Normal"/>
    <w:uiPriority w:val="99"/>
    <w:semiHidden/>
    <w:unhideWhenUsed/>
    <w:rsid w:val="00A623BB"/>
    <w:pPr>
      <w:spacing w:before="120"/>
    </w:pPr>
    <w:rPr>
      <w:rFonts w:cstheme="majorBidi"/>
      <w:b/>
      <w:bCs/>
      <w:sz w:val="24"/>
      <w:szCs w:val="24"/>
    </w:rPr>
  </w:style>
  <w:style w:type="table" w:styleId="ColorfulList">
    <w:name w:val="Colorful List"/>
    <w:basedOn w:val="TableNormal"/>
    <w:uiPriority w:val="72"/>
    <w:semiHidden/>
    <w:unhideWhenUsed/>
    <w:rsid w:val="00A623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623BB"/>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A623BB"/>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623BB"/>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623BB"/>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623BB"/>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A623BB"/>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Colorful1">
    <w:name w:val="Table Colorful 1"/>
    <w:basedOn w:val="TableNormal"/>
    <w:uiPriority w:val="99"/>
    <w:semiHidden/>
    <w:unhideWhenUsed/>
    <w:rsid w:val="00A623B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623B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623B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rfulShading">
    <w:name w:val="Colorful Shading"/>
    <w:basedOn w:val="TableNormal"/>
    <w:uiPriority w:val="71"/>
    <w:semiHidden/>
    <w:unhideWhenUsed/>
    <w:rsid w:val="00A623BB"/>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623BB"/>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623BB"/>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623BB"/>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623BB"/>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623BB"/>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A623BB"/>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623BB"/>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A623BB"/>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unhideWhenUsed/>
    <w:rsid w:val="00A623BB"/>
    <w:pPr>
      <w:framePr w:w="7920" w:h="1980" w:hRule="exact" w:hSpace="180" w:wrap="auto" w:hAnchor="page" w:xAlign="center" w:yAlign="bottom"/>
      <w:ind w:left="2880"/>
    </w:pPr>
    <w:rPr>
      <w:rFonts w:cstheme="majorBidi"/>
      <w:sz w:val="24"/>
      <w:szCs w:val="24"/>
    </w:rPr>
  </w:style>
  <w:style w:type="numbering" w:styleId="ArticleSection">
    <w:name w:val="Outline List 3"/>
    <w:basedOn w:val="NoList"/>
    <w:uiPriority w:val="99"/>
    <w:semiHidden/>
    <w:unhideWhenUsed/>
    <w:rsid w:val="00A623BB"/>
    <w:pPr>
      <w:numPr>
        <w:numId w:val="26"/>
      </w:numPr>
    </w:pPr>
  </w:style>
  <w:style w:type="table" w:styleId="PlainTable1">
    <w:name w:val="Plain Table 1"/>
    <w:basedOn w:val="TableNormal"/>
    <w:uiPriority w:val="41"/>
    <w:rsid w:val="00A623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23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623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623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23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uiPriority w:val="1"/>
    <w:qFormat/>
    <w:rsid w:val="00A623BB"/>
    <w:rPr>
      <w:rFonts w:ascii="Microsoft JhengHei UI" w:eastAsia="Microsoft JhengHei UI" w:hAnsi="Microsoft JhengHei UI"/>
    </w:rPr>
  </w:style>
  <w:style w:type="paragraph" w:styleId="Date">
    <w:name w:val="Date"/>
    <w:basedOn w:val="Normal"/>
    <w:next w:val="Normal"/>
    <w:link w:val="DateChar"/>
    <w:uiPriority w:val="99"/>
    <w:semiHidden/>
    <w:unhideWhenUsed/>
    <w:rsid w:val="00A623BB"/>
  </w:style>
  <w:style w:type="character" w:customStyle="1" w:styleId="DateChar">
    <w:name w:val="Date Char"/>
    <w:basedOn w:val="DefaultParagraphFont"/>
    <w:link w:val="Date"/>
    <w:uiPriority w:val="99"/>
    <w:semiHidden/>
    <w:rsid w:val="00A623BB"/>
    <w:rPr>
      <w:rFonts w:ascii="Microsoft JhengHei UI" w:eastAsia="Microsoft JhengHei UI" w:hAnsi="Microsoft JhengHei UI"/>
    </w:rPr>
  </w:style>
  <w:style w:type="paragraph" w:styleId="NormalWeb">
    <w:name w:val="Normal (Web)"/>
    <w:basedOn w:val="Normal"/>
    <w:uiPriority w:val="99"/>
    <w:semiHidden/>
    <w:unhideWhenUsed/>
    <w:rsid w:val="00A623BB"/>
    <w:rPr>
      <w:rFonts w:cs="Times New Roman"/>
      <w:sz w:val="24"/>
      <w:szCs w:val="24"/>
    </w:rPr>
  </w:style>
  <w:style w:type="character" w:styleId="SmartHyperlink">
    <w:name w:val="Smart Hyperlink"/>
    <w:basedOn w:val="DefaultParagraphFont"/>
    <w:uiPriority w:val="99"/>
    <w:semiHidden/>
    <w:unhideWhenUsed/>
    <w:rsid w:val="00A623BB"/>
    <w:rPr>
      <w:rFonts w:ascii="Microsoft JhengHei UI" w:eastAsia="Microsoft JhengHei UI" w:hAnsi="Microsoft JhengHei UI"/>
      <w:u w:val="dotted"/>
    </w:rPr>
  </w:style>
  <w:style w:type="character" w:styleId="UnresolvedMention">
    <w:name w:val="Unresolved Mention"/>
    <w:basedOn w:val="DefaultParagraphFont"/>
    <w:uiPriority w:val="99"/>
    <w:semiHidden/>
    <w:unhideWhenUsed/>
    <w:rsid w:val="00A623BB"/>
    <w:rPr>
      <w:rFonts w:ascii="Microsoft JhengHei UI" w:eastAsia="Microsoft JhengHei UI" w:hAnsi="Microsoft JhengHei UI"/>
      <w:color w:val="605E5C"/>
      <w:shd w:val="clear" w:color="auto" w:fill="E1DFDD"/>
    </w:rPr>
  </w:style>
  <w:style w:type="paragraph" w:styleId="BodyText">
    <w:name w:val="Body Text"/>
    <w:basedOn w:val="Normal"/>
    <w:link w:val="BodyTextChar"/>
    <w:uiPriority w:val="99"/>
    <w:semiHidden/>
    <w:unhideWhenUsed/>
    <w:rsid w:val="00A623BB"/>
    <w:pPr>
      <w:spacing w:after="120"/>
    </w:pPr>
  </w:style>
  <w:style w:type="character" w:customStyle="1" w:styleId="BodyTextChar">
    <w:name w:val="Body Text Char"/>
    <w:basedOn w:val="DefaultParagraphFont"/>
    <w:link w:val="BodyText"/>
    <w:uiPriority w:val="99"/>
    <w:semiHidden/>
    <w:rsid w:val="00A623BB"/>
    <w:rPr>
      <w:rFonts w:ascii="Microsoft JhengHei UI" w:eastAsia="Microsoft JhengHei UI" w:hAnsi="Microsoft JhengHei UI"/>
    </w:rPr>
  </w:style>
  <w:style w:type="paragraph" w:styleId="BodyText2">
    <w:name w:val="Body Text 2"/>
    <w:basedOn w:val="Normal"/>
    <w:link w:val="BodyText2Char"/>
    <w:uiPriority w:val="99"/>
    <w:semiHidden/>
    <w:unhideWhenUsed/>
    <w:rsid w:val="00A623BB"/>
    <w:pPr>
      <w:spacing w:after="120" w:line="480" w:lineRule="auto"/>
    </w:pPr>
  </w:style>
  <w:style w:type="character" w:customStyle="1" w:styleId="BodyText2Char">
    <w:name w:val="Body Text 2 Char"/>
    <w:basedOn w:val="DefaultParagraphFont"/>
    <w:link w:val="BodyText2"/>
    <w:uiPriority w:val="99"/>
    <w:semiHidden/>
    <w:rsid w:val="00A623BB"/>
    <w:rPr>
      <w:rFonts w:ascii="Microsoft JhengHei UI" w:eastAsia="Microsoft JhengHei UI" w:hAnsi="Microsoft JhengHei UI"/>
    </w:rPr>
  </w:style>
  <w:style w:type="paragraph" w:styleId="BodyTextIndent">
    <w:name w:val="Body Text Indent"/>
    <w:basedOn w:val="Normal"/>
    <w:link w:val="BodyTextIndentChar"/>
    <w:uiPriority w:val="99"/>
    <w:semiHidden/>
    <w:unhideWhenUsed/>
    <w:rsid w:val="00A623BB"/>
    <w:pPr>
      <w:spacing w:after="120"/>
      <w:ind w:left="360"/>
    </w:pPr>
  </w:style>
  <w:style w:type="character" w:customStyle="1" w:styleId="BodyTextIndentChar">
    <w:name w:val="Body Text Indent Char"/>
    <w:basedOn w:val="DefaultParagraphFont"/>
    <w:link w:val="BodyTextIndent"/>
    <w:uiPriority w:val="99"/>
    <w:semiHidden/>
    <w:rsid w:val="00A623BB"/>
    <w:rPr>
      <w:rFonts w:ascii="Microsoft JhengHei UI" w:eastAsia="Microsoft JhengHei UI" w:hAnsi="Microsoft JhengHei UI"/>
    </w:rPr>
  </w:style>
  <w:style w:type="paragraph" w:styleId="BodyTextIndent2">
    <w:name w:val="Body Text Indent 2"/>
    <w:basedOn w:val="Normal"/>
    <w:link w:val="BodyTextIndent2Char"/>
    <w:uiPriority w:val="99"/>
    <w:semiHidden/>
    <w:unhideWhenUsed/>
    <w:rsid w:val="00A623BB"/>
    <w:pPr>
      <w:spacing w:after="120" w:line="480" w:lineRule="auto"/>
      <w:ind w:left="360"/>
    </w:pPr>
  </w:style>
  <w:style w:type="character" w:customStyle="1" w:styleId="BodyTextIndent2Char">
    <w:name w:val="Body Text Indent 2 Char"/>
    <w:basedOn w:val="DefaultParagraphFont"/>
    <w:link w:val="BodyTextIndent2"/>
    <w:uiPriority w:val="99"/>
    <w:semiHidden/>
    <w:rsid w:val="00A623BB"/>
    <w:rPr>
      <w:rFonts w:ascii="Microsoft JhengHei UI" w:eastAsia="Microsoft JhengHei UI" w:hAnsi="Microsoft JhengHei UI"/>
    </w:rPr>
  </w:style>
  <w:style w:type="paragraph" w:styleId="BodyTextFirstIndent">
    <w:name w:val="Body Text First Indent"/>
    <w:basedOn w:val="BodyText"/>
    <w:link w:val="BodyTextFirstIndentChar"/>
    <w:uiPriority w:val="99"/>
    <w:semiHidden/>
    <w:unhideWhenUsed/>
    <w:rsid w:val="00A623BB"/>
    <w:pPr>
      <w:spacing w:after="0"/>
      <w:ind w:firstLine="360"/>
    </w:pPr>
  </w:style>
  <w:style w:type="character" w:customStyle="1" w:styleId="BodyTextFirstIndentChar">
    <w:name w:val="Body Text First Indent Char"/>
    <w:basedOn w:val="BodyTextChar"/>
    <w:link w:val="BodyTextFirstIndent"/>
    <w:uiPriority w:val="99"/>
    <w:semiHidden/>
    <w:rsid w:val="00A623BB"/>
    <w:rPr>
      <w:rFonts w:ascii="Microsoft JhengHei UI" w:eastAsia="Microsoft JhengHei UI" w:hAnsi="Microsoft JhengHei UI"/>
    </w:rPr>
  </w:style>
  <w:style w:type="paragraph" w:styleId="BodyTextFirstIndent2">
    <w:name w:val="Body Text First Indent 2"/>
    <w:basedOn w:val="BodyTextIndent"/>
    <w:link w:val="BodyTextFirstIndent2Char"/>
    <w:uiPriority w:val="99"/>
    <w:semiHidden/>
    <w:unhideWhenUsed/>
    <w:rsid w:val="00A623BB"/>
    <w:pPr>
      <w:spacing w:after="0"/>
      <w:ind w:firstLine="360"/>
    </w:pPr>
  </w:style>
  <w:style w:type="character" w:customStyle="1" w:styleId="BodyTextFirstIndent2Char">
    <w:name w:val="Body Text First Indent 2 Char"/>
    <w:basedOn w:val="BodyTextIndentChar"/>
    <w:link w:val="BodyTextFirstIndent2"/>
    <w:uiPriority w:val="99"/>
    <w:semiHidden/>
    <w:rsid w:val="00A623BB"/>
    <w:rPr>
      <w:rFonts w:ascii="Microsoft JhengHei UI" w:eastAsia="Microsoft JhengHei UI" w:hAnsi="Microsoft JhengHei UI"/>
    </w:rPr>
  </w:style>
  <w:style w:type="paragraph" w:styleId="NormalIndent">
    <w:name w:val="Normal Indent"/>
    <w:basedOn w:val="Normal"/>
    <w:uiPriority w:val="99"/>
    <w:semiHidden/>
    <w:unhideWhenUsed/>
    <w:rsid w:val="00A623BB"/>
    <w:pPr>
      <w:ind w:left="720"/>
    </w:pPr>
  </w:style>
  <w:style w:type="paragraph" w:styleId="NoteHeading">
    <w:name w:val="Note Heading"/>
    <w:basedOn w:val="Normal"/>
    <w:next w:val="Normal"/>
    <w:link w:val="NoteHeadingChar"/>
    <w:uiPriority w:val="99"/>
    <w:semiHidden/>
    <w:unhideWhenUsed/>
    <w:rsid w:val="00A623BB"/>
  </w:style>
  <w:style w:type="character" w:customStyle="1" w:styleId="NoteHeadingChar">
    <w:name w:val="Note Heading Char"/>
    <w:basedOn w:val="DefaultParagraphFont"/>
    <w:link w:val="NoteHeading"/>
    <w:uiPriority w:val="99"/>
    <w:semiHidden/>
    <w:rsid w:val="00A623BB"/>
    <w:rPr>
      <w:rFonts w:ascii="Microsoft JhengHei UI" w:eastAsia="Microsoft JhengHei UI" w:hAnsi="Microsoft JhengHei UI"/>
    </w:rPr>
  </w:style>
  <w:style w:type="table" w:styleId="TableContemporary">
    <w:name w:val="Table Contemporary"/>
    <w:basedOn w:val="TableNormal"/>
    <w:uiPriority w:val="99"/>
    <w:semiHidden/>
    <w:unhideWhenUsed/>
    <w:rsid w:val="00A623B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
    <w:name w:val="Light List"/>
    <w:basedOn w:val="TableNormal"/>
    <w:uiPriority w:val="61"/>
    <w:semiHidden/>
    <w:unhideWhenUsed/>
    <w:rsid w:val="00A623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623B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A623B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623B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623B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623BB"/>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A623B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623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623BB"/>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A623BB"/>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623BB"/>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623BB"/>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623BB"/>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A623BB"/>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Grid">
    <w:name w:val="Light Grid"/>
    <w:basedOn w:val="TableNormal"/>
    <w:uiPriority w:val="62"/>
    <w:semiHidden/>
    <w:unhideWhenUsed/>
    <w:rsid w:val="00A623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A623B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A623B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623B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623B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623BB"/>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A623B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DarkList">
    <w:name w:val="Dark List"/>
    <w:basedOn w:val="TableNormal"/>
    <w:uiPriority w:val="70"/>
    <w:semiHidden/>
    <w:unhideWhenUsed/>
    <w:rsid w:val="00A623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623BB"/>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A623BB"/>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623BB"/>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623BB"/>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623BB"/>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A623BB"/>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stTable1Light">
    <w:name w:val="List Table 1 Light"/>
    <w:basedOn w:val="TableNormal"/>
    <w:uiPriority w:val="46"/>
    <w:rsid w:val="00A623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623BB"/>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A623BB"/>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623BB"/>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623BB"/>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623BB"/>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A623BB"/>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623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623BB"/>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A623BB"/>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623B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623BB"/>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623BB"/>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A623BB"/>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623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623BB"/>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A623BB"/>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623B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623BB"/>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623BB"/>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A623B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623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623B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A623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623B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623B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623B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A623B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623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623BB"/>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623BB"/>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623BB"/>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623BB"/>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623BB"/>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623BB"/>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623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623BB"/>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A623BB"/>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623BB"/>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623BB"/>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623BB"/>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A623BB"/>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623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623BB"/>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623BB"/>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623BB"/>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623BB"/>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623BB"/>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623BB"/>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e">
    <w:name w:val="E-mail Signature"/>
    <w:basedOn w:val="Normal"/>
    <w:link w:val="E-mailSignatureChar"/>
    <w:uiPriority w:val="99"/>
    <w:semiHidden/>
    <w:unhideWhenUsed/>
    <w:rsid w:val="00A623BB"/>
  </w:style>
  <w:style w:type="character" w:customStyle="1" w:styleId="E-mailSignatureChar">
    <w:name w:val="E-mail Signature Char"/>
    <w:basedOn w:val="DefaultParagraphFont"/>
    <w:link w:val="E-mailSignature"/>
    <w:uiPriority w:val="99"/>
    <w:semiHidden/>
    <w:rsid w:val="00A623BB"/>
    <w:rPr>
      <w:rFonts w:ascii="Microsoft JhengHei UI" w:eastAsia="Microsoft JhengHei UI" w:hAnsi="Microsoft JhengHei UI"/>
    </w:rPr>
  </w:style>
  <w:style w:type="paragraph" w:styleId="Salutation">
    <w:name w:val="Salutation"/>
    <w:basedOn w:val="Normal"/>
    <w:next w:val="Normal"/>
    <w:link w:val="SalutationChar"/>
    <w:uiPriority w:val="99"/>
    <w:semiHidden/>
    <w:unhideWhenUsed/>
    <w:rsid w:val="00A623BB"/>
  </w:style>
  <w:style w:type="character" w:customStyle="1" w:styleId="SalutationChar">
    <w:name w:val="Salutation Char"/>
    <w:basedOn w:val="DefaultParagraphFont"/>
    <w:link w:val="Salutation"/>
    <w:uiPriority w:val="99"/>
    <w:semiHidden/>
    <w:rsid w:val="00A623BB"/>
    <w:rPr>
      <w:rFonts w:ascii="Microsoft JhengHei UI" w:eastAsia="Microsoft JhengHei UI" w:hAnsi="Microsoft JhengHei UI"/>
    </w:rPr>
  </w:style>
  <w:style w:type="table" w:styleId="TableColumns1">
    <w:name w:val="Table Columns 1"/>
    <w:basedOn w:val="TableNormal"/>
    <w:uiPriority w:val="99"/>
    <w:semiHidden/>
    <w:unhideWhenUsed/>
    <w:rsid w:val="00A623B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623B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623B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623B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623B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har"/>
    <w:uiPriority w:val="99"/>
    <w:semiHidden/>
    <w:unhideWhenUsed/>
    <w:rsid w:val="00A623BB"/>
    <w:pPr>
      <w:ind w:left="4320"/>
    </w:pPr>
  </w:style>
  <w:style w:type="character" w:customStyle="1" w:styleId="SignatureChar">
    <w:name w:val="Signature Char"/>
    <w:basedOn w:val="DefaultParagraphFont"/>
    <w:link w:val="Signature"/>
    <w:uiPriority w:val="99"/>
    <w:semiHidden/>
    <w:rsid w:val="00A623BB"/>
    <w:rPr>
      <w:rFonts w:ascii="Microsoft JhengHei UI" w:eastAsia="Microsoft JhengHei UI" w:hAnsi="Microsoft JhengHei UI"/>
    </w:rPr>
  </w:style>
  <w:style w:type="table" w:styleId="TableSimple1">
    <w:name w:val="Table Simple 1"/>
    <w:basedOn w:val="TableNormal"/>
    <w:uiPriority w:val="99"/>
    <w:semiHidden/>
    <w:unhideWhenUsed/>
    <w:rsid w:val="00A623B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623B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623B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623B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A623B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A623BB"/>
    <w:pPr>
      <w:ind w:left="220" w:hanging="220"/>
    </w:pPr>
  </w:style>
  <w:style w:type="paragraph" w:styleId="Index2">
    <w:name w:val="index 2"/>
    <w:basedOn w:val="Normal"/>
    <w:next w:val="Normal"/>
    <w:autoRedefine/>
    <w:uiPriority w:val="99"/>
    <w:semiHidden/>
    <w:unhideWhenUsed/>
    <w:rsid w:val="00A623BB"/>
    <w:pPr>
      <w:ind w:left="440" w:hanging="220"/>
    </w:pPr>
  </w:style>
  <w:style w:type="paragraph" w:styleId="Index3">
    <w:name w:val="index 3"/>
    <w:basedOn w:val="Normal"/>
    <w:next w:val="Normal"/>
    <w:autoRedefine/>
    <w:uiPriority w:val="99"/>
    <w:semiHidden/>
    <w:unhideWhenUsed/>
    <w:rsid w:val="00A623BB"/>
    <w:pPr>
      <w:ind w:left="660" w:hanging="220"/>
    </w:pPr>
  </w:style>
  <w:style w:type="paragraph" w:styleId="Index4">
    <w:name w:val="index 4"/>
    <w:basedOn w:val="Normal"/>
    <w:next w:val="Normal"/>
    <w:autoRedefine/>
    <w:uiPriority w:val="99"/>
    <w:semiHidden/>
    <w:unhideWhenUsed/>
    <w:rsid w:val="00A623BB"/>
    <w:pPr>
      <w:ind w:left="880" w:hanging="220"/>
    </w:pPr>
  </w:style>
  <w:style w:type="paragraph" w:styleId="Index5">
    <w:name w:val="index 5"/>
    <w:basedOn w:val="Normal"/>
    <w:next w:val="Normal"/>
    <w:autoRedefine/>
    <w:uiPriority w:val="99"/>
    <w:semiHidden/>
    <w:unhideWhenUsed/>
    <w:rsid w:val="00A623BB"/>
    <w:pPr>
      <w:ind w:left="1100" w:hanging="220"/>
    </w:pPr>
  </w:style>
  <w:style w:type="paragraph" w:styleId="Index6">
    <w:name w:val="index 6"/>
    <w:basedOn w:val="Normal"/>
    <w:next w:val="Normal"/>
    <w:autoRedefine/>
    <w:uiPriority w:val="99"/>
    <w:semiHidden/>
    <w:unhideWhenUsed/>
    <w:rsid w:val="00A623BB"/>
    <w:pPr>
      <w:ind w:left="1320" w:hanging="220"/>
    </w:pPr>
  </w:style>
  <w:style w:type="paragraph" w:styleId="Index7">
    <w:name w:val="index 7"/>
    <w:basedOn w:val="Normal"/>
    <w:next w:val="Normal"/>
    <w:autoRedefine/>
    <w:uiPriority w:val="99"/>
    <w:semiHidden/>
    <w:unhideWhenUsed/>
    <w:rsid w:val="00A623BB"/>
    <w:pPr>
      <w:ind w:left="1540" w:hanging="220"/>
    </w:pPr>
  </w:style>
  <w:style w:type="paragraph" w:styleId="Index8">
    <w:name w:val="index 8"/>
    <w:basedOn w:val="Normal"/>
    <w:next w:val="Normal"/>
    <w:autoRedefine/>
    <w:uiPriority w:val="99"/>
    <w:semiHidden/>
    <w:unhideWhenUsed/>
    <w:rsid w:val="00A623BB"/>
    <w:pPr>
      <w:ind w:left="1760" w:hanging="220"/>
    </w:pPr>
  </w:style>
  <w:style w:type="paragraph" w:styleId="Index9">
    <w:name w:val="index 9"/>
    <w:basedOn w:val="Normal"/>
    <w:next w:val="Normal"/>
    <w:autoRedefine/>
    <w:uiPriority w:val="99"/>
    <w:semiHidden/>
    <w:unhideWhenUsed/>
    <w:rsid w:val="00A623BB"/>
    <w:pPr>
      <w:ind w:left="1980" w:hanging="220"/>
    </w:pPr>
  </w:style>
  <w:style w:type="paragraph" w:styleId="IndexHeading">
    <w:name w:val="index heading"/>
    <w:basedOn w:val="Normal"/>
    <w:next w:val="Index1"/>
    <w:uiPriority w:val="99"/>
    <w:semiHidden/>
    <w:unhideWhenUsed/>
    <w:rsid w:val="00A623BB"/>
    <w:rPr>
      <w:rFonts w:cstheme="majorBidi"/>
      <w:b/>
      <w:bCs/>
    </w:rPr>
  </w:style>
  <w:style w:type="paragraph" w:styleId="Closing">
    <w:name w:val="Closing"/>
    <w:basedOn w:val="Normal"/>
    <w:link w:val="ClosingChar"/>
    <w:uiPriority w:val="99"/>
    <w:semiHidden/>
    <w:unhideWhenUsed/>
    <w:rsid w:val="00A623BB"/>
    <w:pPr>
      <w:ind w:left="4320"/>
    </w:pPr>
  </w:style>
  <w:style w:type="character" w:customStyle="1" w:styleId="ClosingChar">
    <w:name w:val="Closing Char"/>
    <w:basedOn w:val="DefaultParagraphFont"/>
    <w:link w:val="Closing"/>
    <w:uiPriority w:val="99"/>
    <w:semiHidden/>
    <w:rsid w:val="00A623BB"/>
    <w:rPr>
      <w:rFonts w:ascii="Microsoft JhengHei UI" w:eastAsia="Microsoft JhengHei UI" w:hAnsi="Microsoft JhengHei UI"/>
    </w:rPr>
  </w:style>
  <w:style w:type="table" w:styleId="TableGrid">
    <w:name w:val="Table Grid"/>
    <w:basedOn w:val="TableNormal"/>
    <w:uiPriority w:val="39"/>
    <w:rsid w:val="00A62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A623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623B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623B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623B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623B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623B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623B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623B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623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A623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623BB"/>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623BB"/>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623B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623BB"/>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623BB"/>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623B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623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623BB"/>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A623BB"/>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623BB"/>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623BB"/>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623BB"/>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A623B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623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623B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A623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623B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623B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623B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A623B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623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623B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A623B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623B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623B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623B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A623B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A623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623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623BB"/>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A623B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623B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623B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623BB"/>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A623B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623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623BB"/>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A623B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623B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623B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623BB"/>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A623B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Web1">
    <w:name w:val="Table Web 1"/>
    <w:basedOn w:val="TableNormal"/>
    <w:uiPriority w:val="99"/>
    <w:semiHidden/>
    <w:unhideWhenUsed/>
    <w:rsid w:val="00A623B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623B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A623B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uiPriority w:val="99"/>
    <w:semiHidden/>
    <w:unhideWhenUsed/>
    <w:rsid w:val="00A623BB"/>
    <w:rPr>
      <w:rFonts w:ascii="Microsoft JhengHei UI" w:eastAsia="Microsoft JhengHei UI" w:hAnsi="Microsoft JhengHei UI"/>
      <w:vertAlign w:val="superscript"/>
    </w:rPr>
  </w:style>
  <w:style w:type="character" w:styleId="LineNumber">
    <w:name w:val="line number"/>
    <w:basedOn w:val="DefaultParagraphFont"/>
    <w:uiPriority w:val="99"/>
    <w:semiHidden/>
    <w:unhideWhenUsed/>
    <w:rsid w:val="00A623BB"/>
    <w:rPr>
      <w:rFonts w:ascii="Microsoft JhengHei UI" w:eastAsia="Microsoft JhengHei UI" w:hAnsi="Microsoft JhengHei UI"/>
    </w:rPr>
  </w:style>
  <w:style w:type="table" w:styleId="Table3Deffects1">
    <w:name w:val="Table 3D effects 1"/>
    <w:basedOn w:val="TableNormal"/>
    <w:uiPriority w:val="99"/>
    <w:semiHidden/>
    <w:unhideWhenUsed/>
    <w:rsid w:val="00A623B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623B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623B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62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623BB"/>
    <w:rPr>
      <w:rFonts w:ascii="Microsoft JhengHei UI" w:eastAsia="Microsoft JhengHei UI" w:hAnsi="Microsoft JhengHei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AppData\Roaming\Microsoft\Templates\&#21934;&#34892;&#38291;&#36317;%20(&#31354;&#3033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769B0B53-5762-4E37-8B8E-1052CF3E0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單行間距 (空白).dotx</Template>
  <TotalTime>0</TotalTime>
  <Pages>1</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2021-07-21T10:24:00Z</dcterms:created>
  <dcterms:modified xsi:type="dcterms:W3CDTF">2022-05-11T12:03:00Z</dcterms:modified>
</cp:coreProperties>
</file>