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08BE" w:rsidRDefault="00C375B9" w:rsidP="00235223">
      <w:pPr>
        <w:pStyle w:val="31"/>
      </w:pPr>
      <w:bookmarkStart w:id="0" w:name="_Hlk77798555"/>
      <w:r>
        <w:t>Additional File</w:t>
      </w:r>
      <w:r w:rsidRPr="00A81976">
        <w:t xml:space="preserve"> </w:t>
      </w:r>
      <w:bookmarkStart w:id="1" w:name="_GoBack"/>
      <w:bookmarkEnd w:id="1"/>
      <w:r w:rsidR="001308BE" w:rsidRPr="00235223">
        <w:t>2: Glaucoma decision support system and web application flow chart</w:t>
      </w:r>
    </w:p>
    <w:p w:rsidR="00460AE1" w:rsidRPr="00460AE1" w:rsidRDefault="00460AE1" w:rsidP="00460AE1"/>
    <w:bookmarkEnd w:id="0"/>
    <w:p w:rsidR="001308BE" w:rsidRDefault="001308BE" w:rsidP="00235223">
      <w:r w:rsidRPr="00235223">
        <w:rPr>
          <w:noProof/>
        </w:rPr>
        <w:drawing>
          <wp:inline distT="0" distB="0" distL="0" distR="0" wp14:anchorId="6122B7A6" wp14:editId="0BEC4209">
            <wp:extent cx="5940425" cy="1937385"/>
            <wp:effectExtent l="0" t="0" r="3175" b="571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1937385"/>
                    </a:xfrm>
                    <a:prstGeom prst="rect">
                      <a:avLst/>
                    </a:prstGeom>
                    <a:noFill/>
                    <a:ln>
                      <a:noFill/>
                    </a:ln>
                  </pic:spPr>
                </pic:pic>
              </a:graphicData>
            </a:graphic>
          </wp:inline>
        </w:drawing>
      </w:r>
    </w:p>
    <w:p w:rsidR="005E7FC4" w:rsidRPr="00235223" w:rsidRDefault="005E7FC4" w:rsidP="00235223"/>
    <w:p w:rsidR="00A9204E" w:rsidRPr="00235223" w:rsidRDefault="005E7FC4" w:rsidP="00235223">
      <w:r w:rsidRPr="005E7FC4">
        <w:t>A webpage was designed for the decision support system. The webpage can be accessed by anyone who has internet access. They can upload the color fundus they acquired with optic examination and patients’ demographic data from local clinics or hospitals to our server. Users were required to follow the guidelines when uploading their data, the units and range of the numerical inputs were given to prevent inaccurate upload, and the 45-degree fundus images must have a minimum 1500 x 1500 resolution. Two fundus images examples and all the guidelines were listed on the webpage. The model will predict the outcome, and a result webpage will generate for the users and suggest high-risk patients go to the general hospital to follow up medical checking.</w:t>
      </w:r>
    </w:p>
    <w:sectPr w:rsidR="00A9204E" w:rsidRPr="00235223" w:rsidSect="00530FD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8DA" w:rsidRDefault="003D08DA" w:rsidP="00235223">
      <w:r>
        <w:separator/>
      </w:r>
    </w:p>
  </w:endnote>
  <w:endnote w:type="continuationSeparator" w:id="0">
    <w:p w:rsidR="003D08DA" w:rsidRDefault="003D08DA" w:rsidP="0023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8DA" w:rsidRDefault="003D08DA" w:rsidP="00235223">
      <w:r>
        <w:separator/>
      </w:r>
    </w:p>
  </w:footnote>
  <w:footnote w:type="continuationSeparator" w:id="0">
    <w:p w:rsidR="003D08DA" w:rsidRDefault="003D08DA" w:rsidP="002352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6C52B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25FE0768"/>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086C98A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A8266D3C"/>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8A60E904"/>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DC6686"/>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1CD9F2"/>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F2B32A"/>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9010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85A7760"/>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93F3A5B"/>
    <w:multiLevelType w:val="multilevel"/>
    <w:tmpl w:val="0409001D"/>
    <w:styleLink w:val="1ai"/>
    <w:lvl w:ilvl="0">
      <w:start w:val="1"/>
      <w:numFmt w:val="decimal"/>
      <w:lvlText w:val="%1)"/>
      <w:lvlJc w:val="left"/>
      <w:pPr>
        <w:ind w:left="360" w:hanging="360"/>
      </w:pPr>
      <w:rPr>
        <w:rFonts w:ascii="Microsoft JhengHei UI" w:eastAsia="Microsoft JhengHei UI" w:hAnsi="Microsoft JhengHei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350CFB"/>
    <w:multiLevelType w:val="multilevel"/>
    <w:tmpl w:val="9DF09F08"/>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072854"/>
    <w:multiLevelType w:val="multilevel"/>
    <w:tmpl w:val="0409001F"/>
    <w:styleLink w:val="111111"/>
    <w:lvl w:ilvl="0">
      <w:start w:val="1"/>
      <w:numFmt w:val="decimal"/>
      <w:lvlText w:val="%1."/>
      <w:lvlJc w:val="left"/>
      <w:pPr>
        <w:ind w:left="360" w:hanging="360"/>
      </w:pPr>
      <w:rPr>
        <w:rFonts w:ascii="Microsoft JhengHei UI" w:eastAsia="Microsoft JhengHei UI" w:hAnsi="Microsoft JhengHei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0715F6"/>
    <w:multiLevelType w:val="multilevel"/>
    <w:tmpl w:val="04090023"/>
    <w:styleLink w:val="a1"/>
    <w:lvl w:ilvl="0">
      <w:start w:val="1"/>
      <w:numFmt w:val="upperRoman"/>
      <w:lvlText w:val="文章 %1."/>
      <w:lvlJc w:val="left"/>
      <w:pPr>
        <w:ind w:left="0" w:firstLine="0"/>
      </w:pPr>
      <w:rPr>
        <w:rFonts w:ascii="Microsoft JhengHei UI" w:eastAsia="Microsoft JhengHei UI" w:hAnsi="Microsoft JhengHei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D8C2C6D"/>
    <w:multiLevelType w:val="multilevel"/>
    <w:tmpl w:val="04090023"/>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7"/>
  </w:num>
  <w:num w:numId="22">
    <w:abstractNumId w:val="11"/>
  </w:num>
  <w:num w:numId="23">
    <w:abstractNumId w:val="25"/>
  </w:num>
  <w:num w:numId="24">
    <w:abstractNumId w:val="23"/>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8BE"/>
    <w:rsid w:val="000913A1"/>
    <w:rsid w:val="001308BE"/>
    <w:rsid w:val="00235223"/>
    <w:rsid w:val="002763B6"/>
    <w:rsid w:val="003D08DA"/>
    <w:rsid w:val="00460AE1"/>
    <w:rsid w:val="004E108E"/>
    <w:rsid w:val="00530FD6"/>
    <w:rsid w:val="005E7FC4"/>
    <w:rsid w:val="00645252"/>
    <w:rsid w:val="006D3D74"/>
    <w:rsid w:val="0083569A"/>
    <w:rsid w:val="008778D4"/>
    <w:rsid w:val="00A623BB"/>
    <w:rsid w:val="00A9204E"/>
    <w:rsid w:val="00C375B9"/>
    <w:rsid w:val="00C83017"/>
    <w:rsid w:val="00ED341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新細明體" w:hAnsiTheme="minorHAnsi" w:cstheme="minorBidi"/>
        <w:sz w:val="22"/>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235223"/>
    <w:rPr>
      <w:rFonts w:ascii="Times New Roman" w:eastAsia="Microsoft JhengHei UI" w:hAnsi="Times New Roman" w:cs="Times New Roman"/>
    </w:rPr>
  </w:style>
  <w:style w:type="paragraph" w:styleId="1">
    <w:name w:val="heading 1"/>
    <w:basedOn w:val="a2"/>
    <w:next w:val="a2"/>
    <w:link w:val="10"/>
    <w:uiPriority w:val="9"/>
    <w:qFormat/>
    <w:rsid w:val="00A623BB"/>
    <w:pPr>
      <w:keepNext/>
      <w:keepLines/>
      <w:spacing w:before="240"/>
      <w:outlineLvl w:val="0"/>
    </w:pPr>
    <w:rPr>
      <w:rFonts w:cstheme="majorBidi"/>
      <w:color w:val="1F4E79" w:themeColor="accent1" w:themeShade="80"/>
      <w:sz w:val="32"/>
      <w:szCs w:val="32"/>
    </w:rPr>
  </w:style>
  <w:style w:type="paragraph" w:styleId="21">
    <w:name w:val="heading 2"/>
    <w:basedOn w:val="a2"/>
    <w:next w:val="a2"/>
    <w:link w:val="22"/>
    <w:uiPriority w:val="9"/>
    <w:unhideWhenUsed/>
    <w:qFormat/>
    <w:rsid w:val="00A623BB"/>
    <w:pPr>
      <w:keepNext/>
      <w:keepLines/>
      <w:spacing w:before="40"/>
      <w:outlineLvl w:val="1"/>
    </w:pPr>
    <w:rPr>
      <w:rFonts w:cstheme="majorBidi"/>
      <w:color w:val="1F4E79" w:themeColor="accent1" w:themeShade="80"/>
      <w:sz w:val="26"/>
      <w:szCs w:val="26"/>
    </w:rPr>
  </w:style>
  <w:style w:type="paragraph" w:styleId="31">
    <w:name w:val="heading 3"/>
    <w:basedOn w:val="a2"/>
    <w:next w:val="a2"/>
    <w:link w:val="32"/>
    <w:uiPriority w:val="9"/>
    <w:unhideWhenUsed/>
    <w:qFormat/>
    <w:rsid w:val="00235223"/>
    <w:pPr>
      <w:keepNext/>
      <w:keepLines/>
      <w:spacing w:before="40"/>
      <w:outlineLvl w:val="2"/>
    </w:pPr>
    <w:rPr>
      <w:color w:val="1F4D78" w:themeColor="accent1" w:themeShade="7F"/>
      <w:sz w:val="24"/>
      <w:szCs w:val="24"/>
    </w:rPr>
  </w:style>
  <w:style w:type="paragraph" w:styleId="41">
    <w:name w:val="heading 4"/>
    <w:basedOn w:val="a2"/>
    <w:next w:val="a2"/>
    <w:link w:val="42"/>
    <w:uiPriority w:val="9"/>
    <w:unhideWhenUsed/>
    <w:qFormat/>
    <w:rsid w:val="00A623BB"/>
    <w:pPr>
      <w:keepNext/>
      <w:keepLines/>
      <w:spacing w:before="40"/>
      <w:outlineLvl w:val="3"/>
    </w:pPr>
    <w:rPr>
      <w:rFonts w:cstheme="majorBidi"/>
      <w:i/>
      <w:iCs/>
      <w:color w:val="1F4E79" w:themeColor="accent1" w:themeShade="80"/>
    </w:rPr>
  </w:style>
  <w:style w:type="paragraph" w:styleId="51">
    <w:name w:val="heading 5"/>
    <w:basedOn w:val="a2"/>
    <w:next w:val="a2"/>
    <w:link w:val="52"/>
    <w:uiPriority w:val="9"/>
    <w:unhideWhenUsed/>
    <w:qFormat/>
    <w:rsid w:val="00A623BB"/>
    <w:pPr>
      <w:keepNext/>
      <w:keepLines/>
      <w:spacing w:before="40"/>
      <w:outlineLvl w:val="4"/>
    </w:pPr>
    <w:rPr>
      <w:rFonts w:cstheme="majorBidi"/>
      <w:color w:val="1F4E79" w:themeColor="accent1" w:themeShade="80"/>
    </w:rPr>
  </w:style>
  <w:style w:type="paragraph" w:styleId="6">
    <w:name w:val="heading 6"/>
    <w:basedOn w:val="a2"/>
    <w:next w:val="a2"/>
    <w:link w:val="60"/>
    <w:uiPriority w:val="9"/>
    <w:unhideWhenUsed/>
    <w:qFormat/>
    <w:rsid w:val="00A623BB"/>
    <w:pPr>
      <w:keepNext/>
      <w:keepLines/>
      <w:spacing w:before="40"/>
      <w:outlineLvl w:val="5"/>
    </w:pPr>
    <w:rPr>
      <w:rFonts w:cstheme="majorBidi"/>
      <w:color w:val="1F4D78" w:themeColor="accent1" w:themeShade="7F"/>
    </w:rPr>
  </w:style>
  <w:style w:type="paragraph" w:styleId="7">
    <w:name w:val="heading 7"/>
    <w:basedOn w:val="a2"/>
    <w:next w:val="a2"/>
    <w:link w:val="70"/>
    <w:uiPriority w:val="9"/>
    <w:unhideWhenUsed/>
    <w:qFormat/>
    <w:rsid w:val="00A623BB"/>
    <w:pPr>
      <w:keepNext/>
      <w:keepLines/>
      <w:spacing w:before="40"/>
      <w:outlineLvl w:val="6"/>
    </w:pPr>
    <w:rPr>
      <w:rFonts w:cstheme="majorBidi"/>
      <w:i/>
      <w:iCs/>
      <w:color w:val="1F4D78" w:themeColor="accent1" w:themeShade="7F"/>
    </w:rPr>
  </w:style>
  <w:style w:type="paragraph" w:styleId="8">
    <w:name w:val="heading 8"/>
    <w:basedOn w:val="a2"/>
    <w:next w:val="a2"/>
    <w:link w:val="80"/>
    <w:uiPriority w:val="9"/>
    <w:unhideWhenUsed/>
    <w:qFormat/>
    <w:rsid w:val="00A623BB"/>
    <w:pPr>
      <w:keepNext/>
      <w:keepLines/>
      <w:spacing w:before="40"/>
      <w:outlineLvl w:val="7"/>
    </w:pPr>
    <w:rPr>
      <w:rFonts w:cstheme="majorBidi"/>
      <w:color w:val="272727" w:themeColor="text1" w:themeTint="D8"/>
      <w:szCs w:val="21"/>
    </w:rPr>
  </w:style>
  <w:style w:type="paragraph" w:styleId="9">
    <w:name w:val="heading 9"/>
    <w:basedOn w:val="a2"/>
    <w:next w:val="a2"/>
    <w:link w:val="90"/>
    <w:uiPriority w:val="9"/>
    <w:unhideWhenUsed/>
    <w:qFormat/>
    <w:rsid w:val="00A623BB"/>
    <w:pPr>
      <w:keepNext/>
      <w:keepLines/>
      <w:spacing w:before="40"/>
      <w:outlineLvl w:val="8"/>
    </w:pPr>
    <w:rPr>
      <w:rFonts w:cstheme="majorBidi"/>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link w:val="1"/>
    <w:uiPriority w:val="9"/>
    <w:rsid w:val="00A623BB"/>
    <w:rPr>
      <w:rFonts w:ascii="Microsoft JhengHei UI" w:eastAsia="Microsoft JhengHei UI" w:hAnsi="Microsoft JhengHei UI" w:cstheme="majorBidi"/>
      <w:color w:val="1F4E79" w:themeColor="accent1" w:themeShade="80"/>
      <w:sz w:val="32"/>
      <w:szCs w:val="32"/>
    </w:rPr>
  </w:style>
  <w:style w:type="character" w:customStyle="1" w:styleId="22">
    <w:name w:val="標題 2 字元"/>
    <w:basedOn w:val="a3"/>
    <w:link w:val="21"/>
    <w:uiPriority w:val="9"/>
    <w:rsid w:val="00A623BB"/>
    <w:rPr>
      <w:rFonts w:ascii="Microsoft JhengHei UI" w:eastAsia="Microsoft JhengHei UI" w:hAnsi="Microsoft JhengHei UI" w:cstheme="majorBidi"/>
      <w:color w:val="1F4E79" w:themeColor="accent1" w:themeShade="80"/>
      <w:sz w:val="26"/>
      <w:szCs w:val="26"/>
    </w:rPr>
  </w:style>
  <w:style w:type="character" w:customStyle="1" w:styleId="32">
    <w:name w:val="標題 3 字元"/>
    <w:basedOn w:val="a3"/>
    <w:link w:val="31"/>
    <w:uiPriority w:val="9"/>
    <w:rsid w:val="00235223"/>
    <w:rPr>
      <w:rFonts w:ascii="Times New Roman" w:eastAsia="Microsoft JhengHei UI" w:hAnsi="Times New Roman" w:cs="Times New Roman"/>
      <w:color w:val="1F4D78" w:themeColor="accent1" w:themeShade="7F"/>
      <w:sz w:val="24"/>
      <w:szCs w:val="24"/>
    </w:rPr>
  </w:style>
  <w:style w:type="character" w:customStyle="1" w:styleId="42">
    <w:name w:val="標題 4 字元"/>
    <w:basedOn w:val="a3"/>
    <w:link w:val="41"/>
    <w:uiPriority w:val="9"/>
    <w:rsid w:val="00A623BB"/>
    <w:rPr>
      <w:rFonts w:ascii="Microsoft JhengHei UI" w:eastAsia="Microsoft JhengHei UI" w:hAnsi="Microsoft JhengHei UI" w:cstheme="majorBidi"/>
      <w:i/>
      <w:iCs/>
      <w:color w:val="1F4E79" w:themeColor="accent1" w:themeShade="80"/>
    </w:rPr>
  </w:style>
  <w:style w:type="character" w:customStyle="1" w:styleId="52">
    <w:name w:val="標題 5 字元"/>
    <w:basedOn w:val="a3"/>
    <w:link w:val="51"/>
    <w:uiPriority w:val="9"/>
    <w:rsid w:val="00A623BB"/>
    <w:rPr>
      <w:rFonts w:ascii="Microsoft JhengHei UI" w:eastAsia="Microsoft JhengHei UI" w:hAnsi="Microsoft JhengHei UI" w:cstheme="majorBidi"/>
      <w:color w:val="1F4E79" w:themeColor="accent1" w:themeShade="80"/>
    </w:rPr>
  </w:style>
  <w:style w:type="character" w:customStyle="1" w:styleId="60">
    <w:name w:val="標題 6 字元"/>
    <w:basedOn w:val="a3"/>
    <w:link w:val="6"/>
    <w:uiPriority w:val="9"/>
    <w:rsid w:val="00A623BB"/>
    <w:rPr>
      <w:rFonts w:ascii="Microsoft JhengHei UI" w:eastAsia="Microsoft JhengHei UI" w:hAnsi="Microsoft JhengHei UI" w:cstheme="majorBidi"/>
      <w:color w:val="1F4D78" w:themeColor="accent1" w:themeShade="7F"/>
    </w:rPr>
  </w:style>
  <w:style w:type="character" w:customStyle="1" w:styleId="70">
    <w:name w:val="標題 7 字元"/>
    <w:basedOn w:val="a3"/>
    <w:link w:val="7"/>
    <w:uiPriority w:val="9"/>
    <w:rsid w:val="00A623BB"/>
    <w:rPr>
      <w:rFonts w:ascii="Microsoft JhengHei UI" w:eastAsia="Microsoft JhengHei UI" w:hAnsi="Microsoft JhengHei UI" w:cstheme="majorBidi"/>
      <w:i/>
      <w:iCs/>
      <w:color w:val="1F4D78" w:themeColor="accent1" w:themeShade="7F"/>
    </w:rPr>
  </w:style>
  <w:style w:type="character" w:customStyle="1" w:styleId="80">
    <w:name w:val="標題 8 字元"/>
    <w:basedOn w:val="a3"/>
    <w:link w:val="8"/>
    <w:uiPriority w:val="9"/>
    <w:rsid w:val="00A623BB"/>
    <w:rPr>
      <w:rFonts w:ascii="Microsoft JhengHei UI" w:eastAsia="Microsoft JhengHei UI" w:hAnsi="Microsoft JhengHei UI" w:cstheme="majorBidi"/>
      <w:color w:val="272727" w:themeColor="text1" w:themeTint="D8"/>
      <w:szCs w:val="21"/>
    </w:rPr>
  </w:style>
  <w:style w:type="character" w:customStyle="1" w:styleId="90">
    <w:name w:val="標題 9 字元"/>
    <w:basedOn w:val="a3"/>
    <w:link w:val="9"/>
    <w:uiPriority w:val="9"/>
    <w:rsid w:val="00A623BB"/>
    <w:rPr>
      <w:rFonts w:ascii="Microsoft JhengHei UI" w:eastAsia="Microsoft JhengHei UI" w:hAnsi="Microsoft JhengHei UI" w:cstheme="majorBidi"/>
      <w:i/>
      <w:iCs/>
      <w:color w:val="272727" w:themeColor="text1" w:themeTint="D8"/>
      <w:szCs w:val="21"/>
    </w:rPr>
  </w:style>
  <w:style w:type="paragraph" w:styleId="a6">
    <w:name w:val="Title"/>
    <w:basedOn w:val="a2"/>
    <w:next w:val="a2"/>
    <w:link w:val="a7"/>
    <w:uiPriority w:val="10"/>
    <w:qFormat/>
    <w:rsid w:val="00A623BB"/>
    <w:pPr>
      <w:contextualSpacing/>
    </w:pPr>
    <w:rPr>
      <w:rFonts w:cstheme="majorBidi"/>
      <w:spacing w:val="-10"/>
      <w:kern w:val="28"/>
      <w:sz w:val="56"/>
      <w:szCs w:val="56"/>
    </w:rPr>
  </w:style>
  <w:style w:type="character" w:customStyle="1" w:styleId="a7">
    <w:name w:val="標題 字元"/>
    <w:basedOn w:val="a3"/>
    <w:link w:val="a6"/>
    <w:uiPriority w:val="10"/>
    <w:rsid w:val="00A623BB"/>
    <w:rPr>
      <w:rFonts w:ascii="Microsoft JhengHei UI" w:eastAsia="Microsoft JhengHei UI" w:hAnsi="Microsoft JhengHei UI" w:cstheme="majorBidi"/>
      <w:spacing w:val="-10"/>
      <w:kern w:val="28"/>
      <w:sz w:val="56"/>
      <w:szCs w:val="56"/>
    </w:rPr>
  </w:style>
  <w:style w:type="paragraph" w:styleId="a8">
    <w:name w:val="Subtitle"/>
    <w:basedOn w:val="a2"/>
    <w:next w:val="a2"/>
    <w:link w:val="a9"/>
    <w:uiPriority w:val="11"/>
    <w:qFormat/>
    <w:rsid w:val="00A623BB"/>
    <w:pPr>
      <w:numPr>
        <w:ilvl w:val="1"/>
      </w:numPr>
    </w:pPr>
    <w:rPr>
      <w:color w:val="5A5A5A" w:themeColor="text1" w:themeTint="A5"/>
      <w:spacing w:val="15"/>
    </w:rPr>
  </w:style>
  <w:style w:type="character" w:customStyle="1" w:styleId="a9">
    <w:name w:val="副標題 字元"/>
    <w:basedOn w:val="a3"/>
    <w:link w:val="a8"/>
    <w:uiPriority w:val="11"/>
    <w:rsid w:val="00A623BB"/>
    <w:rPr>
      <w:rFonts w:ascii="Microsoft JhengHei UI" w:eastAsia="Microsoft JhengHei UI" w:hAnsi="Microsoft JhengHei UI"/>
      <w:color w:val="5A5A5A" w:themeColor="text1" w:themeTint="A5"/>
      <w:spacing w:val="15"/>
    </w:rPr>
  </w:style>
  <w:style w:type="character" w:styleId="aa">
    <w:name w:val="Subtle Emphasis"/>
    <w:basedOn w:val="a3"/>
    <w:uiPriority w:val="19"/>
    <w:qFormat/>
    <w:rsid w:val="00A623BB"/>
    <w:rPr>
      <w:rFonts w:ascii="Microsoft JhengHei UI" w:eastAsia="Microsoft JhengHei UI" w:hAnsi="Microsoft JhengHei UI"/>
      <w:i/>
      <w:iCs/>
      <w:color w:val="404040" w:themeColor="text1" w:themeTint="BF"/>
    </w:rPr>
  </w:style>
  <w:style w:type="character" w:styleId="ab">
    <w:name w:val="Emphasis"/>
    <w:basedOn w:val="a3"/>
    <w:uiPriority w:val="20"/>
    <w:qFormat/>
    <w:rsid w:val="00A623BB"/>
    <w:rPr>
      <w:rFonts w:ascii="Microsoft JhengHei UI" w:eastAsia="Microsoft JhengHei UI" w:hAnsi="Microsoft JhengHei UI"/>
      <w:i/>
      <w:iCs/>
    </w:rPr>
  </w:style>
  <w:style w:type="character" w:styleId="ac">
    <w:name w:val="Intense Emphasis"/>
    <w:basedOn w:val="a3"/>
    <w:uiPriority w:val="21"/>
    <w:qFormat/>
    <w:rsid w:val="00A623BB"/>
    <w:rPr>
      <w:rFonts w:ascii="Microsoft JhengHei UI" w:eastAsia="Microsoft JhengHei UI" w:hAnsi="Microsoft JhengHei UI"/>
      <w:i/>
      <w:iCs/>
      <w:color w:val="1F4E79" w:themeColor="accent1" w:themeShade="80"/>
    </w:rPr>
  </w:style>
  <w:style w:type="character" w:styleId="ad">
    <w:name w:val="Strong"/>
    <w:basedOn w:val="a3"/>
    <w:uiPriority w:val="22"/>
    <w:qFormat/>
    <w:rsid w:val="00A623BB"/>
    <w:rPr>
      <w:rFonts w:ascii="Microsoft JhengHei UI" w:eastAsia="Microsoft JhengHei UI" w:hAnsi="Microsoft JhengHei UI"/>
      <w:b/>
      <w:bCs/>
    </w:rPr>
  </w:style>
  <w:style w:type="paragraph" w:styleId="ae">
    <w:name w:val="Quote"/>
    <w:basedOn w:val="a2"/>
    <w:next w:val="a2"/>
    <w:link w:val="af"/>
    <w:uiPriority w:val="29"/>
    <w:qFormat/>
    <w:rsid w:val="00A623BB"/>
    <w:pPr>
      <w:spacing w:before="200"/>
      <w:ind w:left="864" w:right="864"/>
      <w:jc w:val="center"/>
    </w:pPr>
    <w:rPr>
      <w:i/>
      <w:iCs/>
      <w:color w:val="404040" w:themeColor="text1" w:themeTint="BF"/>
    </w:rPr>
  </w:style>
  <w:style w:type="character" w:customStyle="1" w:styleId="af">
    <w:name w:val="引文 字元"/>
    <w:basedOn w:val="a3"/>
    <w:link w:val="ae"/>
    <w:uiPriority w:val="29"/>
    <w:rsid w:val="00A623BB"/>
    <w:rPr>
      <w:rFonts w:ascii="Microsoft JhengHei UI" w:eastAsia="Microsoft JhengHei UI" w:hAnsi="Microsoft JhengHei UI"/>
      <w:i/>
      <w:iCs/>
      <w:color w:val="404040" w:themeColor="text1" w:themeTint="BF"/>
    </w:rPr>
  </w:style>
  <w:style w:type="paragraph" w:styleId="af0">
    <w:name w:val="Intense Quote"/>
    <w:basedOn w:val="a2"/>
    <w:next w:val="a2"/>
    <w:link w:val="af1"/>
    <w:uiPriority w:val="30"/>
    <w:qFormat/>
    <w:rsid w:val="00A623BB"/>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af1">
    <w:name w:val="鮮明引文 字元"/>
    <w:basedOn w:val="a3"/>
    <w:link w:val="af0"/>
    <w:uiPriority w:val="30"/>
    <w:rsid w:val="00A623BB"/>
    <w:rPr>
      <w:rFonts w:ascii="Microsoft JhengHei UI" w:eastAsia="Microsoft JhengHei UI" w:hAnsi="Microsoft JhengHei UI"/>
      <w:i/>
      <w:iCs/>
      <w:color w:val="1F4E79" w:themeColor="accent1" w:themeShade="80"/>
    </w:rPr>
  </w:style>
  <w:style w:type="character" w:styleId="af2">
    <w:name w:val="Subtle Reference"/>
    <w:basedOn w:val="a3"/>
    <w:uiPriority w:val="31"/>
    <w:qFormat/>
    <w:rsid w:val="00A623BB"/>
    <w:rPr>
      <w:rFonts w:ascii="Microsoft JhengHei UI" w:eastAsia="Microsoft JhengHei UI" w:hAnsi="Microsoft JhengHei UI"/>
      <w:smallCaps/>
      <w:color w:val="5A5A5A" w:themeColor="text1" w:themeTint="A5"/>
    </w:rPr>
  </w:style>
  <w:style w:type="character" w:styleId="af3">
    <w:name w:val="Intense Reference"/>
    <w:basedOn w:val="a3"/>
    <w:uiPriority w:val="32"/>
    <w:qFormat/>
    <w:rsid w:val="00A623BB"/>
    <w:rPr>
      <w:rFonts w:ascii="Microsoft JhengHei UI" w:eastAsia="Microsoft JhengHei UI" w:hAnsi="Microsoft JhengHei UI"/>
      <w:b/>
      <w:bCs/>
      <w:caps w:val="0"/>
      <w:smallCaps/>
      <w:color w:val="1F4E79" w:themeColor="accent1" w:themeShade="80"/>
      <w:spacing w:val="5"/>
    </w:rPr>
  </w:style>
  <w:style w:type="character" w:styleId="af4">
    <w:name w:val="Book Title"/>
    <w:basedOn w:val="a3"/>
    <w:uiPriority w:val="33"/>
    <w:qFormat/>
    <w:rsid w:val="00A623BB"/>
    <w:rPr>
      <w:rFonts w:ascii="Microsoft JhengHei UI" w:eastAsia="Microsoft JhengHei UI" w:hAnsi="Microsoft JhengHei UI"/>
      <w:b/>
      <w:bCs/>
      <w:i/>
      <w:iCs/>
      <w:spacing w:val="5"/>
    </w:rPr>
  </w:style>
  <w:style w:type="character" w:styleId="af5">
    <w:name w:val="Hyperlink"/>
    <w:basedOn w:val="a3"/>
    <w:uiPriority w:val="99"/>
    <w:unhideWhenUsed/>
    <w:rsid w:val="00A623BB"/>
    <w:rPr>
      <w:rFonts w:ascii="Microsoft JhengHei UI" w:eastAsia="Microsoft JhengHei UI" w:hAnsi="Microsoft JhengHei UI"/>
      <w:color w:val="1F4E79" w:themeColor="accent1" w:themeShade="80"/>
      <w:u w:val="single"/>
    </w:rPr>
  </w:style>
  <w:style w:type="character" w:styleId="af6">
    <w:name w:val="FollowedHyperlink"/>
    <w:basedOn w:val="a3"/>
    <w:uiPriority w:val="99"/>
    <w:unhideWhenUsed/>
    <w:rsid w:val="00A623BB"/>
    <w:rPr>
      <w:rFonts w:ascii="Microsoft JhengHei UI" w:eastAsia="Microsoft JhengHei UI" w:hAnsi="Microsoft JhengHei UI"/>
      <w:color w:val="954F72" w:themeColor="followedHyperlink"/>
      <w:u w:val="single"/>
    </w:rPr>
  </w:style>
  <w:style w:type="paragraph" w:styleId="af7">
    <w:name w:val="caption"/>
    <w:basedOn w:val="a2"/>
    <w:next w:val="a2"/>
    <w:uiPriority w:val="35"/>
    <w:unhideWhenUsed/>
    <w:qFormat/>
    <w:rsid w:val="00A623BB"/>
    <w:pPr>
      <w:spacing w:after="200"/>
    </w:pPr>
    <w:rPr>
      <w:i/>
      <w:iCs/>
      <w:color w:val="44546A" w:themeColor="text2"/>
      <w:szCs w:val="18"/>
    </w:rPr>
  </w:style>
  <w:style w:type="paragraph" w:styleId="af8">
    <w:name w:val="Balloon Text"/>
    <w:basedOn w:val="a2"/>
    <w:link w:val="af9"/>
    <w:uiPriority w:val="99"/>
    <w:semiHidden/>
    <w:unhideWhenUsed/>
    <w:rsid w:val="00A623BB"/>
    <w:rPr>
      <w:rFonts w:cs="Segoe UI"/>
      <w:szCs w:val="18"/>
    </w:rPr>
  </w:style>
  <w:style w:type="character" w:customStyle="1" w:styleId="af9">
    <w:name w:val="註解方塊文字 字元"/>
    <w:basedOn w:val="a3"/>
    <w:link w:val="af8"/>
    <w:uiPriority w:val="99"/>
    <w:semiHidden/>
    <w:rsid w:val="00A623BB"/>
    <w:rPr>
      <w:rFonts w:ascii="Microsoft JhengHei UI" w:eastAsia="Microsoft JhengHei UI" w:hAnsi="Microsoft JhengHei UI" w:cs="Segoe UI"/>
      <w:szCs w:val="18"/>
    </w:rPr>
  </w:style>
  <w:style w:type="paragraph" w:styleId="afa">
    <w:name w:val="Block Text"/>
    <w:basedOn w:val="a2"/>
    <w:uiPriority w:val="99"/>
    <w:semiHidden/>
    <w:unhideWhenUsed/>
    <w:rsid w:val="00A623BB"/>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i/>
      <w:iCs/>
      <w:color w:val="1F4E79" w:themeColor="accent1" w:themeShade="80"/>
    </w:rPr>
  </w:style>
  <w:style w:type="paragraph" w:styleId="33">
    <w:name w:val="Body Text 3"/>
    <w:basedOn w:val="a2"/>
    <w:link w:val="34"/>
    <w:uiPriority w:val="99"/>
    <w:semiHidden/>
    <w:unhideWhenUsed/>
    <w:rsid w:val="00A623BB"/>
    <w:pPr>
      <w:spacing w:after="120"/>
    </w:pPr>
    <w:rPr>
      <w:szCs w:val="16"/>
    </w:rPr>
  </w:style>
  <w:style w:type="character" w:customStyle="1" w:styleId="34">
    <w:name w:val="本文 3 字元"/>
    <w:basedOn w:val="a3"/>
    <w:link w:val="33"/>
    <w:uiPriority w:val="99"/>
    <w:semiHidden/>
    <w:rsid w:val="00A623BB"/>
    <w:rPr>
      <w:rFonts w:ascii="Microsoft JhengHei UI" w:eastAsia="Microsoft JhengHei UI" w:hAnsi="Microsoft JhengHei UI"/>
      <w:szCs w:val="16"/>
    </w:rPr>
  </w:style>
  <w:style w:type="paragraph" w:styleId="35">
    <w:name w:val="Body Text Indent 3"/>
    <w:basedOn w:val="a2"/>
    <w:link w:val="36"/>
    <w:uiPriority w:val="99"/>
    <w:semiHidden/>
    <w:unhideWhenUsed/>
    <w:rsid w:val="00A623BB"/>
    <w:pPr>
      <w:spacing w:after="120"/>
      <w:ind w:left="360"/>
    </w:pPr>
    <w:rPr>
      <w:szCs w:val="16"/>
    </w:rPr>
  </w:style>
  <w:style w:type="character" w:customStyle="1" w:styleId="36">
    <w:name w:val="本文縮排 3 字元"/>
    <w:basedOn w:val="a3"/>
    <w:link w:val="35"/>
    <w:uiPriority w:val="99"/>
    <w:semiHidden/>
    <w:rsid w:val="00A623BB"/>
    <w:rPr>
      <w:rFonts w:ascii="Microsoft JhengHei UI" w:eastAsia="Microsoft JhengHei UI" w:hAnsi="Microsoft JhengHei UI"/>
      <w:szCs w:val="16"/>
    </w:rPr>
  </w:style>
  <w:style w:type="character" w:styleId="afb">
    <w:name w:val="annotation reference"/>
    <w:basedOn w:val="a3"/>
    <w:uiPriority w:val="99"/>
    <w:semiHidden/>
    <w:unhideWhenUsed/>
    <w:rsid w:val="00A623BB"/>
    <w:rPr>
      <w:rFonts w:ascii="Microsoft JhengHei UI" w:eastAsia="Microsoft JhengHei UI" w:hAnsi="Microsoft JhengHei UI"/>
      <w:sz w:val="22"/>
      <w:szCs w:val="16"/>
    </w:rPr>
  </w:style>
  <w:style w:type="paragraph" w:styleId="afc">
    <w:name w:val="annotation text"/>
    <w:basedOn w:val="a2"/>
    <w:link w:val="afd"/>
    <w:uiPriority w:val="99"/>
    <w:semiHidden/>
    <w:unhideWhenUsed/>
    <w:rsid w:val="00A623BB"/>
    <w:rPr>
      <w:szCs w:val="20"/>
    </w:rPr>
  </w:style>
  <w:style w:type="character" w:customStyle="1" w:styleId="afd">
    <w:name w:val="註解文字 字元"/>
    <w:basedOn w:val="a3"/>
    <w:link w:val="afc"/>
    <w:uiPriority w:val="99"/>
    <w:semiHidden/>
    <w:rsid w:val="00A623BB"/>
    <w:rPr>
      <w:rFonts w:ascii="Microsoft JhengHei UI" w:eastAsia="Microsoft JhengHei UI" w:hAnsi="Microsoft JhengHei UI"/>
      <w:szCs w:val="20"/>
    </w:rPr>
  </w:style>
  <w:style w:type="paragraph" w:styleId="afe">
    <w:name w:val="annotation subject"/>
    <w:basedOn w:val="afc"/>
    <w:next w:val="afc"/>
    <w:link w:val="aff"/>
    <w:uiPriority w:val="99"/>
    <w:semiHidden/>
    <w:unhideWhenUsed/>
    <w:rsid w:val="00A623BB"/>
    <w:rPr>
      <w:b/>
      <w:bCs/>
    </w:rPr>
  </w:style>
  <w:style w:type="character" w:customStyle="1" w:styleId="aff">
    <w:name w:val="註解主旨 字元"/>
    <w:basedOn w:val="afd"/>
    <w:link w:val="afe"/>
    <w:uiPriority w:val="99"/>
    <w:semiHidden/>
    <w:rsid w:val="00A623BB"/>
    <w:rPr>
      <w:rFonts w:ascii="Microsoft JhengHei UI" w:eastAsia="Microsoft JhengHei UI" w:hAnsi="Microsoft JhengHei UI"/>
      <w:b/>
      <w:bCs/>
      <w:szCs w:val="20"/>
    </w:rPr>
  </w:style>
  <w:style w:type="paragraph" w:styleId="aff0">
    <w:name w:val="Document Map"/>
    <w:basedOn w:val="a2"/>
    <w:link w:val="aff1"/>
    <w:uiPriority w:val="99"/>
    <w:semiHidden/>
    <w:unhideWhenUsed/>
    <w:rsid w:val="00A623BB"/>
    <w:rPr>
      <w:rFonts w:cs="Segoe UI"/>
      <w:szCs w:val="16"/>
    </w:rPr>
  </w:style>
  <w:style w:type="character" w:customStyle="1" w:styleId="aff1">
    <w:name w:val="文件引導模式 字元"/>
    <w:basedOn w:val="a3"/>
    <w:link w:val="aff0"/>
    <w:uiPriority w:val="99"/>
    <w:semiHidden/>
    <w:rsid w:val="00A623BB"/>
    <w:rPr>
      <w:rFonts w:ascii="Microsoft JhengHei UI" w:eastAsia="Microsoft JhengHei UI" w:hAnsi="Microsoft JhengHei UI" w:cs="Segoe UI"/>
      <w:szCs w:val="16"/>
    </w:rPr>
  </w:style>
  <w:style w:type="paragraph" w:styleId="aff2">
    <w:name w:val="endnote text"/>
    <w:basedOn w:val="a2"/>
    <w:link w:val="aff3"/>
    <w:uiPriority w:val="99"/>
    <w:semiHidden/>
    <w:unhideWhenUsed/>
    <w:rsid w:val="00A623BB"/>
    <w:rPr>
      <w:szCs w:val="20"/>
    </w:rPr>
  </w:style>
  <w:style w:type="character" w:customStyle="1" w:styleId="aff3">
    <w:name w:val="章節附註文字 字元"/>
    <w:basedOn w:val="a3"/>
    <w:link w:val="aff2"/>
    <w:uiPriority w:val="99"/>
    <w:semiHidden/>
    <w:rsid w:val="00A623BB"/>
    <w:rPr>
      <w:rFonts w:ascii="Microsoft JhengHei UI" w:eastAsia="Microsoft JhengHei UI" w:hAnsi="Microsoft JhengHei UI"/>
      <w:szCs w:val="20"/>
    </w:rPr>
  </w:style>
  <w:style w:type="paragraph" w:styleId="aff4">
    <w:name w:val="envelope return"/>
    <w:basedOn w:val="a2"/>
    <w:uiPriority w:val="99"/>
    <w:semiHidden/>
    <w:unhideWhenUsed/>
    <w:rsid w:val="00A623BB"/>
    <w:rPr>
      <w:rFonts w:cstheme="majorBidi"/>
      <w:szCs w:val="20"/>
    </w:rPr>
  </w:style>
  <w:style w:type="paragraph" w:styleId="aff5">
    <w:name w:val="footnote text"/>
    <w:basedOn w:val="a2"/>
    <w:link w:val="aff6"/>
    <w:uiPriority w:val="99"/>
    <w:semiHidden/>
    <w:unhideWhenUsed/>
    <w:rsid w:val="00A623BB"/>
    <w:rPr>
      <w:szCs w:val="20"/>
    </w:rPr>
  </w:style>
  <w:style w:type="character" w:customStyle="1" w:styleId="aff6">
    <w:name w:val="註腳文字 字元"/>
    <w:basedOn w:val="a3"/>
    <w:link w:val="aff5"/>
    <w:uiPriority w:val="99"/>
    <w:semiHidden/>
    <w:rsid w:val="00A623BB"/>
    <w:rPr>
      <w:rFonts w:ascii="Microsoft JhengHei UI" w:eastAsia="Microsoft JhengHei UI" w:hAnsi="Microsoft JhengHei UI"/>
      <w:szCs w:val="20"/>
    </w:rPr>
  </w:style>
  <w:style w:type="character" w:styleId="HTML">
    <w:name w:val="HTML Code"/>
    <w:basedOn w:val="a3"/>
    <w:uiPriority w:val="99"/>
    <w:semiHidden/>
    <w:unhideWhenUsed/>
    <w:rsid w:val="00A623BB"/>
    <w:rPr>
      <w:rFonts w:ascii="Microsoft JhengHei UI" w:eastAsia="Microsoft JhengHei UI" w:hAnsi="Microsoft JhengHei UI"/>
      <w:sz w:val="22"/>
      <w:szCs w:val="20"/>
    </w:rPr>
  </w:style>
  <w:style w:type="character" w:styleId="HTML0">
    <w:name w:val="HTML Keyboard"/>
    <w:basedOn w:val="a3"/>
    <w:uiPriority w:val="99"/>
    <w:semiHidden/>
    <w:unhideWhenUsed/>
    <w:rsid w:val="00A623BB"/>
    <w:rPr>
      <w:rFonts w:ascii="Microsoft JhengHei UI" w:eastAsia="Microsoft JhengHei UI" w:hAnsi="Microsoft JhengHei UI"/>
      <w:sz w:val="22"/>
      <w:szCs w:val="20"/>
    </w:rPr>
  </w:style>
  <w:style w:type="paragraph" w:styleId="HTML1">
    <w:name w:val="HTML Preformatted"/>
    <w:basedOn w:val="a2"/>
    <w:link w:val="HTML2"/>
    <w:uiPriority w:val="99"/>
    <w:semiHidden/>
    <w:unhideWhenUsed/>
    <w:rsid w:val="00A623BB"/>
    <w:rPr>
      <w:szCs w:val="20"/>
    </w:rPr>
  </w:style>
  <w:style w:type="character" w:customStyle="1" w:styleId="HTML2">
    <w:name w:val="HTML 預設格式 字元"/>
    <w:basedOn w:val="a3"/>
    <w:link w:val="HTML1"/>
    <w:uiPriority w:val="99"/>
    <w:semiHidden/>
    <w:rsid w:val="00A623BB"/>
    <w:rPr>
      <w:rFonts w:ascii="Microsoft JhengHei UI" w:eastAsia="Microsoft JhengHei UI" w:hAnsi="Microsoft JhengHei UI"/>
      <w:szCs w:val="20"/>
    </w:rPr>
  </w:style>
  <w:style w:type="character" w:styleId="HTML3">
    <w:name w:val="HTML Typewriter"/>
    <w:basedOn w:val="a3"/>
    <w:uiPriority w:val="99"/>
    <w:semiHidden/>
    <w:unhideWhenUsed/>
    <w:rsid w:val="00A623BB"/>
    <w:rPr>
      <w:rFonts w:ascii="Microsoft JhengHei UI" w:eastAsia="Microsoft JhengHei UI" w:hAnsi="Microsoft JhengHei UI"/>
      <w:sz w:val="22"/>
      <w:szCs w:val="20"/>
    </w:rPr>
  </w:style>
  <w:style w:type="paragraph" w:styleId="aff7">
    <w:name w:val="macro"/>
    <w:link w:val="aff8"/>
    <w:uiPriority w:val="99"/>
    <w:semiHidden/>
    <w:unhideWhenUsed/>
    <w:rsid w:val="00A623BB"/>
    <w:pPr>
      <w:tabs>
        <w:tab w:val="left" w:pos="480"/>
        <w:tab w:val="left" w:pos="960"/>
        <w:tab w:val="left" w:pos="1440"/>
        <w:tab w:val="left" w:pos="1920"/>
        <w:tab w:val="left" w:pos="2400"/>
        <w:tab w:val="left" w:pos="2880"/>
        <w:tab w:val="left" w:pos="3360"/>
        <w:tab w:val="left" w:pos="3840"/>
        <w:tab w:val="left" w:pos="4320"/>
      </w:tabs>
    </w:pPr>
    <w:rPr>
      <w:rFonts w:ascii="Microsoft JhengHei UI" w:eastAsia="Microsoft JhengHei UI" w:hAnsi="Microsoft JhengHei UI"/>
      <w:szCs w:val="20"/>
    </w:rPr>
  </w:style>
  <w:style w:type="character" w:customStyle="1" w:styleId="aff8">
    <w:name w:val="巨集文字 字元"/>
    <w:basedOn w:val="a3"/>
    <w:link w:val="aff7"/>
    <w:uiPriority w:val="99"/>
    <w:semiHidden/>
    <w:rsid w:val="00A623BB"/>
    <w:rPr>
      <w:rFonts w:ascii="Microsoft JhengHei UI" w:eastAsia="Microsoft JhengHei UI" w:hAnsi="Microsoft JhengHei UI"/>
      <w:szCs w:val="20"/>
    </w:rPr>
  </w:style>
  <w:style w:type="paragraph" w:styleId="aff9">
    <w:name w:val="Plain Text"/>
    <w:basedOn w:val="a2"/>
    <w:link w:val="affa"/>
    <w:uiPriority w:val="99"/>
    <w:semiHidden/>
    <w:unhideWhenUsed/>
    <w:rsid w:val="00A623BB"/>
    <w:rPr>
      <w:szCs w:val="21"/>
    </w:rPr>
  </w:style>
  <w:style w:type="character" w:customStyle="1" w:styleId="affa">
    <w:name w:val="純文字 字元"/>
    <w:basedOn w:val="a3"/>
    <w:link w:val="aff9"/>
    <w:uiPriority w:val="99"/>
    <w:semiHidden/>
    <w:rsid w:val="00A623BB"/>
    <w:rPr>
      <w:rFonts w:ascii="Microsoft JhengHei UI" w:eastAsia="Microsoft JhengHei UI" w:hAnsi="Microsoft JhengHei UI"/>
      <w:szCs w:val="21"/>
    </w:rPr>
  </w:style>
  <w:style w:type="character" w:styleId="affb">
    <w:name w:val="Placeholder Text"/>
    <w:basedOn w:val="a3"/>
    <w:uiPriority w:val="99"/>
    <w:semiHidden/>
    <w:rsid w:val="00A623BB"/>
    <w:rPr>
      <w:rFonts w:ascii="Microsoft JhengHei UI" w:eastAsia="Microsoft JhengHei UI" w:hAnsi="Microsoft JhengHei UI"/>
      <w:color w:val="3B3838" w:themeColor="background2" w:themeShade="40"/>
    </w:rPr>
  </w:style>
  <w:style w:type="paragraph" w:styleId="affc">
    <w:name w:val="header"/>
    <w:basedOn w:val="a2"/>
    <w:link w:val="affd"/>
    <w:uiPriority w:val="99"/>
    <w:unhideWhenUsed/>
    <w:rsid w:val="00A623BB"/>
  </w:style>
  <w:style w:type="character" w:customStyle="1" w:styleId="affd">
    <w:name w:val="頁首 字元"/>
    <w:basedOn w:val="a3"/>
    <w:link w:val="affc"/>
    <w:uiPriority w:val="99"/>
    <w:rsid w:val="00A623BB"/>
    <w:rPr>
      <w:rFonts w:ascii="Microsoft JhengHei UI" w:eastAsia="Microsoft JhengHei UI" w:hAnsi="Microsoft JhengHei UI"/>
    </w:rPr>
  </w:style>
  <w:style w:type="paragraph" w:styleId="affe">
    <w:name w:val="footer"/>
    <w:basedOn w:val="a2"/>
    <w:link w:val="afff"/>
    <w:uiPriority w:val="99"/>
    <w:unhideWhenUsed/>
    <w:rsid w:val="00A623BB"/>
  </w:style>
  <w:style w:type="character" w:customStyle="1" w:styleId="afff">
    <w:name w:val="頁尾 字元"/>
    <w:basedOn w:val="a3"/>
    <w:link w:val="affe"/>
    <w:uiPriority w:val="99"/>
    <w:rsid w:val="00A623BB"/>
    <w:rPr>
      <w:rFonts w:ascii="Microsoft JhengHei UI" w:eastAsia="Microsoft JhengHei UI" w:hAnsi="Microsoft JhengHei UI"/>
    </w:rPr>
  </w:style>
  <w:style w:type="paragraph" w:styleId="91">
    <w:name w:val="toc 9"/>
    <w:basedOn w:val="a2"/>
    <w:next w:val="a2"/>
    <w:autoRedefine/>
    <w:uiPriority w:val="39"/>
    <w:semiHidden/>
    <w:unhideWhenUsed/>
    <w:rsid w:val="00A623BB"/>
    <w:pPr>
      <w:spacing w:after="120"/>
      <w:ind w:left="1757"/>
    </w:pPr>
  </w:style>
  <w:style w:type="character" w:styleId="afff0">
    <w:name w:val="Mention"/>
    <w:basedOn w:val="a3"/>
    <w:uiPriority w:val="99"/>
    <w:semiHidden/>
    <w:unhideWhenUsed/>
    <w:rsid w:val="00A623BB"/>
    <w:rPr>
      <w:rFonts w:ascii="Microsoft JhengHei UI" w:eastAsia="Microsoft JhengHei UI" w:hAnsi="Microsoft JhengHei UI"/>
      <w:color w:val="2B579A"/>
      <w:shd w:val="clear" w:color="auto" w:fill="E1DFDD"/>
    </w:rPr>
  </w:style>
  <w:style w:type="numbering" w:styleId="111111">
    <w:name w:val="Outline List 2"/>
    <w:basedOn w:val="a5"/>
    <w:uiPriority w:val="99"/>
    <w:semiHidden/>
    <w:unhideWhenUsed/>
    <w:rsid w:val="00A623BB"/>
    <w:pPr>
      <w:numPr>
        <w:numId w:val="24"/>
      </w:numPr>
    </w:pPr>
  </w:style>
  <w:style w:type="numbering" w:styleId="1ai">
    <w:name w:val="Outline List 1"/>
    <w:basedOn w:val="a5"/>
    <w:uiPriority w:val="99"/>
    <w:semiHidden/>
    <w:unhideWhenUsed/>
    <w:rsid w:val="00A623BB"/>
    <w:pPr>
      <w:numPr>
        <w:numId w:val="25"/>
      </w:numPr>
    </w:pPr>
  </w:style>
  <w:style w:type="character" w:styleId="HTML4">
    <w:name w:val="HTML Variable"/>
    <w:basedOn w:val="a3"/>
    <w:uiPriority w:val="99"/>
    <w:semiHidden/>
    <w:unhideWhenUsed/>
    <w:rsid w:val="00A623BB"/>
    <w:rPr>
      <w:rFonts w:ascii="Microsoft JhengHei UI" w:eastAsia="Microsoft JhengHei UI" w:hAnsi="Microsoft JhengHei UI"/>
      <w:i/>
      <w:iCs/>
    </w:rPr>
  </w:style>
  <w:style w:type="paragraph" w:styleId="HTML5">
    <w:name w:val="HTML Address"/>
    <w:basedOn w:val="a2"/>
    <w:link w:val="HTML6"/>
    <w:uiPriority w:val="99"/>
    <w:semiHidden/>
    <w:unhideWhenUsed/>
    <w:rsid w:val="00A623BB"/>
    <w:rPr>
      <w:i/>
      <w:iCs/>
    </w:rPr>
  </w:style>
  <w:style w:type="character" w:customStyle="1" w:styleId="HTML6">
    <w:name w:val="HTML 位址 字元"/>
    <w:basedOn w:val="a3"/>
    <w:link w:val="HTML5"/>
    <w:uiPriority w:val="99"/>
    <w:semiHidden/>
    <w:rsid w:val="00A623BB"/>
    <w:rPr>
      <w:rFonts w:ascii="Microsoft JhengHei UI" w:eastAsia="Microsoft JhengHei UI" w:hAnsi="Microsoft JhengHei UI"/>
      <w:i/>
      <w:iCs/>
    </w:rPr>
  </w:style>
  <w:style w:type="character" w:styleId="HTML7">
    <w:name w:val="HTML Definition"/>
    <w:basedOn w:val="a3"/>
    <w:uiPriority w:val="99"/>
    <w:semiHidden/>
    <w:unhideWhenUsed/>
    <w:rsid w:val="00A623BB"/>
    <w:rPr>
      <w:rFonts w:ascii="Microsoft JhengHei UI" w:eastAsia="Microsoft JhengHei UI" w:hAnsi="Microsoft JhengHei UI"/>
      <w:i/>
      <w:iCs/>
    </w:rPr>
  </w:style>
  <w:style w:type="character" w:styleId="HTML8">
    <w:name w:val="HTML Cite"/>
    <w:basedOn w:val="a3"/>
    <w:uiPriority w:val="99"/>
    <w:semiHidden/>
    <w:unhideWhenUsed/>
    <w:rsid w:val="00A623BB"/>
    <w:rPr>
      <w:rFonts w:ascii="Microsoft JhengHei UI" w:eastAsia="Microsoft JhengHei UI" w:hAnsi="Microsoft JhengHei UI"/>
      <w:i/>
      <w:iCs/>
    </w:rPr>
  </w:style>
  <w:style w:type="character" w:styleId="HTML9">
    <w:name w:val="HTML Sample"/>
    <w:basedOn w:val="a3"/>
    <w:uiPriority w:val="99"/>
    <w:semiHidden/>
    <w:unhideWhenUsed/>
    <w:rsid w:val="00A623BB"/>
    <w:rPr>
      <w:rFonts w:ascii="Microsoft JhengHei UI" w:eastAsia="Microsoft JhengHei UI" w:hAnsi="Microsoft JhengHei UI"/>
      <w:sz w:val="24"/>
      <w:szCs w:val="24"/>
    </w:rPr>
  </w:style>
  <w:style w:type="character" w:styleId="HTMLa">
    <w:name w:val="HTML Acronym"/>
    <w:basedOn w:val="a3"/>
    <w:uiPriority w:val="99"/>
    <w:semiHidden/>
    <w:unhideWhenUsed/>
    <w:rsid w:val="00A623BB"/>
    <w:rPr>
      <w:rFonts w:ascii="Microsoft JhengHei UI" w:eastAsia="Microsoft JhengHei UI" w:hAnsi="Microsoft JhengHei UI"/>
    </w:rPr>
  </w:style>
  <w:style w:type="paragraph" w:styleId="11">
    <w:name w:val="toc 1"/>
    <w:basedOn w:val="a2"/>
    <w:next w:val="a2"/>
    <w:autoRedefine/>
    <w:uiPriority w:val="39"/>
    <w:semiHidden/>
    <w:unhideWhenUsed/>
    <w:rsid w:val="00A623BB"/>
    <w:pPr>
      <w:spacing w:after="100"/>
    </w:pPr>
  </w:style>
  <w:style w:type="paragraph" w:styleId="23">
    <w:name w:val="toc 2"/>
    <w:basedOn w:val="a2"/>
    <w:next w:val="a2"/>
    <w:autoRedefine/>
    <w:uiPriority w:val="39"/>
    <w:semiHidden/>
    <w:unhideWhenUsed/>
    <w:rsid w:val="00A623BB"/>
    <w:pPr>
      <w:spacing w:after="100"/>
      <w:ind w:left="220"/>
    </w:pPr>
  </w:style>
  <w:style w:type="paragraph" w:styleId="37">
    <w:name w:val="toc 3"/>
    <w:basedOn w:val="a2"/>
    <w:next w:val="a2"/>
    <w:autoRedefine/>
    <w:uiPriority w:val="39"/>
    <w:semiHidden/>
    <w:unhideWhenUsed/>
    <w:rsid w:val="00A623BB"/>
    <w:pPr>
      <w:spacing w:after="100"/>
      <w:ind w:left="440"/>
    </w:pPr>
  </w:style>
  <w:style w:type="paragraph" w:styleId="43">
    <w:name w:val="toc 4"/>
    <w:basedOn w:val="a2"/>
    <w:next w:val="a2"/>
    <w:autoRedefine/>
    <w:uiPriority w:val="39"/>
    <w:semiHidden/>
    <w:unhideWhenUsed/>
    <w:rsid w:val="00A623BB"/>
    <w:pPr>
      <w:spacing w:after="100"/>
      <w:ind w:left="660"/>
    </w:pPr>
  </w:style>
  <w:style w:type="paragraph" w:styleId="53">
    <w:name w:val="toc 5"/>
    <w:basedOn w:val="a2"/>
    <w:next w:val="a2"/>
    <w:autoRedefine/>
    <w:uiPriority w:val="39"/>
    <w:semiHidden/>
    <w:unhideWhenUsed/>
    <w:rsid w:val="00A623BB"/>
    <w:pPr>
      <w:spacing w:after="100"/>
      <w:ind w:left="880"/>
    </w:pPr>
  </w:style>
  <w:style w:type="paragraph" w:styleId="61">
    <w:name w:val="toc 6"/>
    <w:basedOn w:val="a2"/>
    <w:next w:val="a2"/>
    <w:autoRedefine/>
    <w:uiPriority w:val="39"/>
    <w:semiHidden/>
    <w:unhideWhenUsed/>
    <w:rsid w:val="00A623BB"/>
    <w:pPr>
      <w:spacing w:after="100"/>
      <w:ind w:left="1100"/>
    </w:pPr>
  </w:style>
  <w:style w:type="paragraph" w:styleId="71">
    <w:name w:val="toc 7"/>
    <w:basedOn w:val="a2"/>
    <w:next w:val="a2"/>
    <w:autoRedefine/>
    <w:uiPriority w:val="39"/>
    <w:semiHidden/>
    <w:unhideWhenUsed/>
    <w:rsid w:val="00A623BB"/>
    <w:pPr>
      <w:spacing w:after="100"/>
      <w:ind w:left="1320"/>
    </w:pPr>
  </w:style>
  <w:style w:type="paragraph" w:styleId="81">
    <w:name w:val="toc 8"/>
    <w:basedOn w:val="a2"/>
    <w:next w:val="a2"/>
    <w:autoRedefine/>
    <w:uiPriority w:val="39"/>
    <w:semiHidden/>
    <w:unhideWhenUsed/>
    <w:rsid w:val="00A623BB"/>
    <w:pPr>
      <w:spacing w:after="100"/>
      <w:ind w:left="1540"/>
    </w:pPr>
  </w:style>
  <w:style w:type="paragraph" w:styleId="afff1">
    <w:name w:val="TOC Heading"/>
    <w:basedOn w:val="1"/>
    <w:next w:val="a2"/>
    <w:uiPriority w:val="39"/>
    <w:semiHidden/>
    <w:unhideWhenUsed/>
    <w:qFormat/>
    <w:rsid w:val="00A623BB"/>
    <w:pPr>
      <w:outlineLvl w:val="9"/>
    </w:pPr>
    <w:rPr>
      <w:color w:val="2E74B5" w:themeColor="accent1" w:themeShade="BF"/>
    </w:rPr>
  </w:style>
  <w:style w:type="table" w:styleId="afff2">
    <w:name w:val="Table Professional"/>
    <w:basedOn w:val="a4"/>
    <w:uiPriority w:val="99"/>
    <w:semiHidden/>
    <w:unhideWhenUsed/>
    <w:rsid w:val="00A623B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2">
    <w:name w:val="Medium List 1"/>
    <w:basedOn w:val="a4"/>
    <w:uiPriority w:val="65"/>
    <w:semiHidden/>
    <w:unhideWhenUsed/>
    <w:rsid w:val="00A623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4"/>
    <w:uiPriority w:val="65"/>
    <w:rsid w:val="00A623BB"/>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
    <w:name w:val="Medium List 1 Accent 2"/>
    <w:basedOn w:val="a4"/>
    <w:uiPriority w:val="65"/>
    <w:semiHidden/>
    <w:unhideWhenUsed/>
    <w:rsid w:val="00A623BB"/>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
    <w:name w:val="Medium List 1 Accent 3"/>
    <w:basedOn w:val="a4"/>
    <w:uiPriority w:val="65"/>
    <w:semiHidden/>
    <w:unhideWhenUsed/>
    <w:rsid w:val="00A623BB"/>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
    <w:name w:val="Medium List 1 Accent 4"/>
    <w:basedOn w:val="a4"/>
    <w:uiPriority w:val="65"/>
    <w:semiHidden/>
    <w:unhideWhenUsed/>
    <w:rsid w:val="00A623BB"/>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
    <w:name w:val="Medium List 1 Accent 5"/>
    <w:basedOn w:val="a4"/>
    <w:uiPriority w:val="65"/>
    <w:semiHidden/>
    <w:unhideWhenUsed/>
    <w:rsid w:val="00A623BB"/>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
    <w:name w:val="Medium List 1 Accent 6"/>
    <w:basedOn w:val="a4"/>
    <w:uiPriority w:val="65"/>
    <w:semiHidden/>
    <w:unhideWhenUsed/>
    <w:rsid w:val="00A623BB"/>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4">
    <w:name w:val="Medium List 2"/>
    <w:basedOn w:val="a4"/>
    <w:uiPriority w:val="66"/>
    <w:semiHidden/>
    <w:unhideWhenUsed/>
    <w:rsid w:val="00A623BB"/>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4"/>
    <w:uiPriority w:val="66"/>
    <w:semiHidden/>
    <w:unhideWhenUsed/>
    <w:rsid w:val="00A623BB"/>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4"/>
    <w:uiPriority w:val="66"/>
    <w:semiHidden/>
    <w:unhideWhenUsed/>
    <w:rsid w:val="00A623BB"/>
    <w:rPr>
      <w:rFonts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4"/>
    <w:uiPriority w:val="66"/>
    <w:semiHidden/>
    <w:unhideWhenUsed/>
    <w:rsid w:val="00A623BB"/>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4"/>
    <w:uiPriority w:val="66"/>
    <w:semiHidden/>
    <w:unhideWhenUsed/>
    <w:rsid w:val="00A623BB"/>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4"/>
    <w:uiPriority w:val="66"/>
    <w:semiHidden/>
    <w:unhideWhenUsed/>
    <w:rsid w:val="00A623BB"/>
    <w:rPr>
      <w:rFonts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4"/>
    <w:uiPriority w:val="66"/>
    <w:semiHidden/>
    <w:unhideWhenUsed/>
    <w:rsid w:val="00A623BB"/>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Shading 1"/>
    <w:basedOn w:val="a4"/>
    <w:uiPriority w:val="63"/>
    <w:semiHidden/>
    <w:unhideWhenUsed/>
    <w:rsid w:val="00A623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4"/>
    <w:uiPriority w:val="63"/>
    <w:rsid w:val="00A623BB"/>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0">
    <w:name w:val="Medium Shading 1 Accent 2"/>
    <w:basedOn w:val="a4"/>
    <w:uiPriority w:val="63"/>
    <w:semiHidden/>
    <w:unhideWhenUsed/>
    <w:rsid w:val="00A623B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0">
    <w:name w:val="Medium Shading 1 Accent 3"/>
    <w:basedOn w:val="a4"/>
    <w:uiPriority w:val="63"/>
    <w:semiHidden/>
    <w:unhideWhenUsed/>
    <w:rsid w:val="00A623B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0">
    <w:name w:val="Medium Shading 1 Accent 4"/>
    <w:basedOn w:val="a4"/>
    <w:uiPriority w:val="63"/>
    <w:semiHidden/>
    <w:unhideWhenUsed/>
    <w:rsid w:val="00A623B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0">
    <w:name w:val="Medium Shading 1 Accent 5"/>
    <w:basedOn w:val="a4"/>
    <w:uiPriority w:val="63"/>
    <w:semiHidden/>
    <w:unhideWhenUsed/>
    <w:rsid w:val="00A623BB"/>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0">
    <w:name w:val="Medium Shading 1 Accent 6"/>
    <w:basedOn w:val="a4"/>
    <w:uiPriority w:val="63"/>
    <w:semiHidden/>
    <w:unhideWhenUsed/>
    <w:rsid w:val="00A623B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5">
    <w:name w:val="Medium Shading 2"/>
    <w:basedOn w:val="a4"/>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0">
    <w:name w:val="Medium Shading 2 Accent 1"/>
    <w:basedOn w:val="a4"/>
    <w:uiPriority w:val="64"/>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0">
    <w:name w:val="Medium Shading 2 Accent 2"/>
    <w:basedOn w:val="a4"/>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0">
    <w:name w:val="Medium Shading 2 Accent 3"/>
    <w:basedOn w:val="a4"/>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40">
    <w:name w:val="Medium Shading 2 Accent 4"/>
    <w:basedOn w:val="a4"/>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0">
    <w:name w:val="Medium Shading 2 Accent 5"/>
    <w:basedOn w:val="a4"/>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0">
    <w:name w:val="Medium Shading 2 Accent 6"/>
    <w:basedOn w:val="a4"/>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4">
    <w:name w:val="Medium Grid 1"/>
    <w:basedOn w:val="a4"/>
    <w:uiPriority w:val="67"/>
    <w:semiHidden/>
    <w:unhideWhenUsed/>
    <w:rsid w:val="00A623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semiHidden/>
    <w:unhideWhenUsed/>
    <w:rsid w:val="00A623BB"/>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1">
    <w:name w:val="Medium Grid 1 Accent 2"/>
    <w:basedOn w:val="a4"/>
    <w:uiPriority w:val="67"/>
    <w:semiHidden/>
    <w:unhideWhenUsed/>
    <w:rsid w:val="00A623B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4"/>
    <w:uiPriority w:val="67"/>
    <w:semiHidden/>
    <w:unhideWhenUsed/>
    <w:rsid w:val="00A623B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4"/>
    <w:uiPriority w:val="67"/>
    <w:semiHidden/>
    <w:unhideWhenUsed/>
    <w:rsid w:val="00A623B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4"/>
    <w:uiPriority w:val="67"/>
    <w:semiHidden/>
    <w:unhideWhenUsed/>
    <w:rsid w:val="00A623BB"/>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4"/>
    <w:uiPriority w:val="67"/>
    <w:semiHidden/>
    <w:unhideWhenUsed/>
    <w:rsid w:val="00A623B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6">
    <w:name w:val="Medium Grid 2"/>
    <w:basedOn w:val="a4"/>
    <w:uiPriority w:val="68"/>
    <w:semiHidden/>
    <w:unhideWhenUsed/>
    <w:rsid w:val="00A623BB"/>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semiHidden/>
    <w:unhideWhenUsed/>
    <w:rsid w:val="00A623BB"/>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4"/>
    <w:uiPriority w:val="68"/>
    <w:semiHidden/>
    <w:unhideWhenUsed/>
    <w:rsid w:val="00A623BB"/>
    <w:rPr>
      <w:rFonts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4"/>
    <w:uiPriority w:val="68"/>
    <w:semiHidden/>
    <w:unhideWhenUsed/>
    <w:rsid w:val="00A623BB"/>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4"/>
    <w:uiPriority w:val="68"/>
    <w:semiHidden/>
    <w:unhideWhenUsed/>
    <w:rsid w:val="00A623BB"/>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4"/>
    <w:uiPriority w:val="68"/>
    <w:semiHidden/>
    <w:unhideWhenUsed/>
    <w:rsid w:val="00A623BB"/>
    <w:rPr>
      <w:rFonts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4"/>
    <w:uiPriority w:val="68"/>
    <w:semiHidden/>
    <w:unhideWhenUsed/>
    <w:rsid w:val="00A623BB"/>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8">
    <w:name w:val="Medium Grid 3"/>
    <w:basedOn w:val="a4"/>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4"/>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4"/>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4"/>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4"/>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4"/>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4"/>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3">
    <w:name w:val="Bibliography"/>
    <w:basedOn w:val="a2"/>
    <w:next w:val="a2"/>
    <w:uiPriority w:val="37"/>
    <w:semiHidden/>
    <w:unhideWhenUsed/>
    <w:rsid w:val="00A623BB"/>
  </w:style>
  <w:style w:type="character" w:styleId="afff4">
    <w:name w:val="Hashtag"/>
    <w:basedOn w:val="a3"/>
    <w:uiPriority w:val="99"/>
    <w:semiHidden/>
    <w:unhideWhenUsed/>
    <w:rsid w:val="00A623BB"/>
    <w:rPr>
      <w:rFonts w:ascii="Microsoft JhengHei UI" w:eastAsia="Microsoft JhengHei UI" w:hAnsi="Microsoft JhengHei UI"/>
      <w:color w:val="2B579A"/>
      <w:shd w:val="clear" w:color="auto" w:fill="E1DFDD"/>
    </w:rPr>
  </w:style>
  <w:style w:type="paragraph" w:styleId="afff5">
    <w:name w:val="Message Header"/>
    <w:basedOn w:val="a2"/>
    <w:link w:val="afff6"/>
    <w:uiPriority w:val="99"/>
    <w:semiHidden/>
    <w:unhideWhenUsed/>
    <w:rsid w:val="00A623BB"/>
    <w:pPr>
      <w:pBdr>
        <w:top w:val="single" w:sz="6" w:space="1" w:color="auto"/>
        <w:left w:val="single" w:sz="6" w:space="1" w:color="auto"/>
        <w:bottom w:val="single" w:sz="6" w:space="1" w:color="auto"/>
        <w:right w:val="single" w:sz="6" w:space="1" w:color="auto"/>
      </w:pBdr>
      <w:shd w:val="pct20" w:color="auto" w:fill="auto"/>
      <w:ind w:left="1080" w:hanging="1080"/>
    </w:pPr>
    <w:rPr>
      <w:rFonts w:cstheme="majorBidi"/>
      <w:sz w:val="24"/>
      <w:szCs w:val="24"/>
    </w:rPr>
  </w:style>
  <w:style w:type="character" w:customStyle="1" w:styleId="afff6">
    <w:name w:val="訊息欄位名稱 字元"/>
    <w:basedOn w:val="a3"/>
    <w:link w:val="afff5"/>
    <w:uiPriority w:val="99"/>
    <w:semiHidden/>
    <w:rsid w:val="00A623BB"/>
    <w:rPr>
      <w:rFonts w:ascii="Microsoft JhengHei UI" w:eastAsia="Microsoft JhengHei UI" w:hAnsi="Microsoft JhengHei UI" w:cstheme="majorBidi"/>
      <w:sz w:val="24"/>
      <w:szCs w:val="24"/>
      <w:shd w:val="pct20" w:color="auto" w:fill="auto"/>
    </w:rPr>
  </w:style>
  <w:style w:type="table" w:styleId="afff7">
    <w:name w:val="Table Elegant"/>
    <w:basedOn w:val="a4"/>
    <w:uiPriority w:val="99"/>
    <w:semiHidden/>
    <w:unhideWhenUsed/>
    <w:rsid w:val="00A623B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f8">
    <w:name w:val="List"/>
    <w:basedOn w:val="a2"/>
    <w:uiPriority w:val="99"/>
    <w:semiHidden/>
    <w:unhideWhenUsed/>
    <w:rsid w:val="00A623BB"/>
    <w:pPr>
      <w:ind w:left="360" w:hanging="360"/>
      <w:contextualSpacing/>
    </w:pPr>
  </w:style>
  <w:style w:type="paragraph" w:styleId="27">
    <w:name w:val="List 2"/>
    <w:basedOn w:val="a2"/>
    <w:uiPriority w:val="99"/>
    <w:semiHidden/>
    <w:unhideWhenUsed/>
    <w:rsid w:val="00A623BB"/>
    <w:pPr>
      <w:ind w:left="720" w:hanging="360"/>
      <w:contextualSpacing/>
    </w:pPr>
  </w:style>
  <w:style w:type="paragraph" w:styleId="39">
    <w:name w:val="List 3"/>
    <w:basedOn w:val="a2"/>
    <w:uiPriority w:val="99"/>
    <w:semiHidden/>
    <w:unhideWhenUsed/>
    <w:rsid w:val="00A623BB"/>
    <w:pPr>
      <w:ind w:left="1080" w:hanging="360"/>
      <w:contextualSpacing/>
    </w:pPr>
  </w:style>
  <w:style w:type="paragraph" w:styleId="44">
    <w:name w:val="List 4"/>
    <w:basedOn w:val="a2"/>
    <w:uiPriority w:val="99"/>
    <w:semiHidden/>
    <w:unhideWhenUsed/>
    <w:rsid w:val="00A623BB"/>
    <w:pPr>
      <w:ind w:left="1440" w:hanging="360"/>
      <w:contextualSpacing/>
    </w:pPr>
  </w:style>
  <w:style w:type="paragraph" w:styleId="54">
    <w:name w:val="List 5"/>
    <w:basedOn w:val="a2"/>
    <w:uiPriority w:val="99"/>
    <w:semiHidden/>
    <w:unhideWhenUsed/>
    <w:rsid w:val="00A623BB"/>
    <w:pPr>
      <w:ind w:left="1800" w:hanging="360"/>
      <w:contextualSpacing/>
    </w:pPr>
  </w:style>
  <w:style w:type="table" w:styleId="15">
    <w:name w:val="Table List 1"/>
    <w:basedOn w:val="a4"/>
    <w:uiPriority w:val="99"/>
    <w:semiHidden/>
    <w:unhideWhenUsed/>
    <w:rsid w:val="00A623B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List 2"/>
    <w:basedOn w:val="a4"/>
    <w:uiPriority w:val="99"/>
    <w:semiHidden/>
    <w:unhideWhenUsed/>
    <w:rsid w:val="00A623B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List 3"/>
    <w:basedOn w:val="a4"/>
    <w:uiPriority w:val="99"/>
    <w:semiHidden/>
    <w:unhideWhenUsed/>
    <w:rsid w:val="00A623B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5">
    <w:name w:val="Table List 4"/>
    <w:basedOn w:val="a4"/>
    <w:uiPriority w:val="99"/>
    <w:semiHidden/>
    <w:unhideWhenUsed/>
    <w:rsid w:val="00A623B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uiPriority w:val="99"/>
    <w:semiHidden/>
    <w:unhideWhenUsed/>
    <w:rsid w:val="00A623B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uiPriority w:val="99"/>
    <w:semiHidden/>
    <w:unhideWhenUsed/>
    <w:rsid w:val="00A623B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2">
    <w:name w:val="Table List 7"/>
    <w:basedOn w:val="a4"/>
    <w:uiPriority w:val="99"/>
    <w:semiHidden/>
    <w:unhideWhenUsed/>
    <w:rsid w:val="00A623B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uiPriority w:val="99"/>
    <w:semiHidden/>
    <w:unhideWhenUsed/>
    <w:rsid w:val="00A623B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9">
    <w:name w:val="List Continue"/>
    <w:basedOn w:val="a2"/>
    <w:uiPriority w:val="99"/>
    <w:semiHidden/>
    <w:unhideWhenUsed/>
    <w:rsid w:val="00A623BB"/>
    <w:pPr>
      <w:spacing w:after="120"/>
      <w:ind w:left="360"/>
      <w:contextualSpacing/>
    </w:pPr>
  </w:style>
  <w:style w:type="paragraph" w:styleId="29">
    <w:name w:val="List Continue 2"/>
    <w:basedOn w:val="a2"/>
    <w:uiPriority w:val="99"/>
    <w:semiHidden/>
    <w:unhideWhenUsed/>
    <w:rsid w:val="00A623BB"/>
    <w:pPr>
      <w:spacing w:after="120"/>
      <w:ind w:left="720"/>
      <w:contextualSpacing/>
    </w:pPr>
  </w:style>
  <w:style w:type="paragraph" w:styleId="3b">
    <w:name w:val="List Continue 3"/>
    <w:basedOn w:val="a2"/>
    <w:uiPriority w:val="99"/>
    <w:semiHidden/>
    <w:unhideWhenUsed/>
    <w:rsid w:val="00A623BB"/>
    <w:pPr>
      <w:spacing w:after="120"/>
      <w:ind w:left="1080"/>
      <w:contextualSpacing/>
    </w:pPr>
  </w:style>
  <w:style w:type="paragraph" w:styleId="46">
    <w:name w:val="List Continue 4"/>
    <w:basedOn w:val="a2"/>
    <w:uiPriority w:val="99"/>
    <w:semiHidden/>
    <w:unhideWhenUsed/>
    <w:rsid w:val="00A623BB"/>
    <w:pPr>
      <w:spacing w:after="120"/>
      <w:ind w:left="1440"/>
      <w:contextualSpacing/>
    </w:pPr>
  </w:style>
  <w:style w:type="paragraph" w:styleId="56">
    <w:name w:val="List Continue 5"/>
    <w:basedOn w:val="a2"/>
    <w:uiPriority w:val="99"/>
    <w:semiHidden/>
    <w:unhideWhenUsed/>
    <w:rsid w:val="00A623BB"/>
    <w:pPr>
      <w:spacing w:after="120"/>
      <w:ind w:left="1800"/>
      <w:contextualSpacing/>
    </w:pPr>
  </w:style>
  <w:style w:type="paragraph" w:styleId="afffa">
    <w:name w:val="List Paragraph"/>
    <w:basedOn w:val="a2"/>
    <w:uiPriority w:val="34"/>
    <w:semiHidden/>
    <w:unhideWhenUsed/>
    <w:qFormat/>
    <w:rsid w:val="00A623BB"/>
    <w:pPr>
      <w:ind w:left="720"/>
      <w:contextualSpacing/>
    </w:pPr>
  </w:style>
  <w:style w:type="paragraph" w:styleId="a">
    <w:name w:val="List Number"/>
    <w:basedOn w:val="a2"/>
    <w:uiPriority w:val="99"/>
    <w:semiHidden/>
    <w:unhideWhenUsed/>
    <w:rsid w:val="00A623BB"/>
    <w:pPr>
      <w:numPr>
        <w:numId w:val="13"/>
      </w:numPr>
      <w:contextualSpacing/>
    </w:pPr>
  </w:style>
  <w:style w:type="paragraph" w:styleId="2">
    <w:name w:val="List Number 2"/>
    <w:basedOn w:val="a2"/>
    <w:uiPriority w:val="99"/>
    <w:semiHidden/>
    <w:unhideWhenUsed/>
    <w:rsid w:val="00A623BB"/>
    <w:pPr>
      <w:numPr>
        <w:numId w:val="14"/>
      </w:numPr>
      <w:contextualSpacing/>
    </w:pPr>
  </w:style>
  <w:style w:type="paragraph" w:styleId="3">
    <w:name w:val="List Number 3"/>
    <w:basedOn w:val="a2"/>
    <w:uiPriority w:val="99"/>
    <w:semiHidden/>
    <w:unhideWhenUsed/>
    <w:rsid w:val="00A623BB"/>
    <w:pPr>
      <w:numPr>
        <w:numId w:val="15"/>
      </w:numPr>
      <w:contextualSpacing/>
    </w:pPr>
  </w:style>
  <w:style w:type="paragraph" w:styleId="4">
    <w:name w:val="List Number 4"/>
    <w:basedOn w:val="a2"/>
    <w:uiPriority w:val="99"/>
    <w:semiHidden/>
    <w:unhideWhenUsed/>
    <w:rsid w:val="00A623BB"/>
    <w:pPr>
      <w:numPr>
        <w:numId w:val="16"/>
      </w:numPr>
      <w:contextualSpacing/>
    </w:pPr>
  </w:style>
  <w:style w:type="paragraph" w:styleId="5">
    <w:name w:val="List Number 5"/>
    <w:basedOn w:val="a2"/>
    <w:uiPriority w:val="99"/>
    <w:semiHidden/>
    <w:unhideWhenUsed/>
    <w:rsid w:val="00A623BB"/>
    <w:pPr>
      <w:numPr>
        <w:numId w:val="17"/>
      </w:numPr>
      <w:contextualSpacing/>
    </w:pPr>
  </w:style>
  <w:style w:type="paragraph" w:styleId="a0">
    <w:name w:val="List Bullet"/>
    <w:basedOn w:val="a2"/>
    <w:uiPriority w:val="99"/>
    <w:semiHidden/>
    <w:unhideWhenUsed/>
    <w:rsid w:val="00A623BB"/>
    <w:pPr>
      <w:numPr>
        <w:numId w:val="8"/>
      </w:numPr>
      <w:contextualSpacing/>
    </w:pPr>
  </w:style>
  <w:style w:type="paragraph" w:styleId="20">
    <w:name w:val="List Bullet 2"/>
    <w:basedOn w:val="a2"/>
    <w:uiPriority w:val="99"/>
    <w:semiHidden/>
    <w:unhideWhenUsed/>
    <w:rsid w:val="00A623BB"/>
    <w:pPr>
      <w:numPr>
        <w:numId w:val="9"/>
      </w:numPr>
      <w:contextualSpacing/>
    </w:pPr>
  </w:style>
  <w:style w:type="paragraph" w:styleId="30">
    <w:name w:val="List Bullet 3"/>
    <w:basedOn w:val="a2"/>
    <w:uiPriority w:val="99"/>
    <w:semiHidden/>
    <w:unhideWhenUsed/>
    <w:rsid w:val="00A623BB"/>
    <w:pPr>
      <w:numPr>
        <w:numId w:val="10"/>
      </w:numPr>
      <w:contextualSpacing/>
    </w:pPr>
  </w:style>
  <w:style w:type="paragraph" w:styleId="40">
    <w:name w:val="List Bullet 4"/>
    <w:basedOn w:val="a2"/>
    <w:uiPriority w:val="99"/>
    <w:semiHidden/>
    <w:unhideWhenUsed/>
    <w:rsid w:val="00A623BB"/>
    <w:pPr>
      <w:numPr>
        <w:numId w:val="11"/>
      </w:numPr>
      <w:contextualSpacing/>
    </w:pPr>
  </w:style>
  <w:style w:type="paragraph" w:styleId="50">
    <w:name w:val="List Bullet 5"/>
    <w:basedOn w:val="a2"/>
    <w:uiPriority w:val="99"/>
    <w:semiHidden/>
    <w:unhideWhenUsed/>
    <w:rsid w:val="00A623BB"/>
    <w:pPr>
      <w:numPr>
        <w:numId w:val="12"/>
      </w:numPr>
      <w:contextualSpacing/>
    </w:pPr>
  </w:style>
  <w:style w:type="table" w:styleId="16">
    <w:name w:val="Table Classic 1"/>
    <w:basedOn w:val="a4"/>
    <w:uiPriority w:val="99"/>
    <w:semiHidden/>
    <w:unhideWhenUsed/>
    <w:rsid w:val="00A623B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4"/>
    <w:uiPriority w:val="99"/>
    <w:semiHidden/>
    <w:unhideWhenUsed/>
    <w:rsid w:val="00A623B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4"/>
    <w:uiPriority w:val="99"/>
    <w:semiHidden/>
    <w:unhideWhenUsed/>
    <w:rsid w:val="00A623B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uiPriority w:val="99"/>
    <w:semiHidden/>
    <w:unhideWhenUsed/>
    <w:rsid w:val="00A623B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b">
    <w:name w:val="table of figures"/>
    <w:basedOn w:val="a2"/>
    <w:next w:val="a2"/>
    <w:uiPriority w:val="99"/>
    <w:semiHidden/>
    <w:unhideWhenUsed/>
    <w:rsid w:val="00A623BB"/>
  </w:style>
  <w:style w:type="character" w:styleId="afffc">
    <w:name w:val="endnote reference"/>
    <w:basedOn w:val="a3"/>
    <w:uiPriority w:val="99"/>
    <w:semiHidden/>
    <w:unhideWhenUsed/>
    <w:rsid w:val="00A623BB"/>
    <w:rPr>
      <w:rFonts w:ascii="Microsoft JhengHei UI" w:eastAsia="Microsoft JhengHei UI" w:hAnsi="Microsoft JhengHei UI"/>
      <w:vertAlign w:val="superscript"/>
    </w:rPr>
  </w:style>
  <w:style w:type="paragraph" w:styleId="afffd">
    <w:name w:val="table of authorities"/>
    <w:basedOn w:val="a2"/>
    <w:next w:val="a2"/>
    <w:uiPriority w:val="99"/>
    <w:semiHidden/>
    <w:unhideWhenUsed/>
    <w:rsid w:val="00A623BB"/>
    <w:pPr>
      <w:ind w:left="220" w:hanging="220"/>
    </w:pPr>
  </w:style>
  <w:style w:type="paragraph" w:styleId="afffe">
    <w:name w:val="toa heading"/>
    <w:basedOn w:val="a2"/>
    <w:next w:val="a2"/>
    <w:uiPriority w:val="99"/>
    <w:semiHidden/>
    <w:unhideWhenUsed/>
    <w:rsid w:val="00A623BB"/>
    <w:pPr>
      <w:spacing w:before="120"/>
    </w:pPr>
    <w:rPr>
      <w:rFonts w:cstheme="majorBidi"/>
      <w:b/>
      <w:bCs/>
      <w:sz w:val="24"/>
      <w:szCs w:val="24"/>
    </w:rPr>
  </w:style>
  <w:style w:type="table" w:styleId="affff">
    <w:name w:val="Colorful List"/>
    <w:basedOn w:val="a4"/>
    <w:uiPriority w:val="72"/>
    <w:semiHidden/>
    <w:unhideWhenUsed/>
    <w:rsid w:val="00A623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
    <w:name w:val="Colorful List Accent 1"/>
    <w:basedOn w:val="a4"/>
    <w:uiPriority w:val="72"/>
    <w:semiHidden/>
    <w:unhideWhenUsed/>
    <w:rsid w:val="00A623BB"/>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
    <w:name w:val="Colorful List Accent 2"/>
    <w:basedOn w:val="a4"/>
    <w:uiPriority w:val="72"/>
    <w:semiHidden/>
    <w:unhideWhenUsed/>
    <w:rsid w:val="00A623BB"/>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
    <w:name w:val="Colorful List Accent 3"/>
    <w:basedOn w:val="a4"/>
    <w:uiPriority w:val="72"/>
    <w:semiHidden/>
    <w:unhideWhenUsed/>
    <w:rsid w:val="00A623BB"/>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
    <w:name w:val="Colorful List Accent 4"/>
    <w:basedOn w:val="a4"/>
    <w:uiPriority w:val="72"/>
    <w:semiHidden/>
    <w:unhideWhenUsed/>
    <w:rsid w:val="00A623BB"/>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
    <w:name w:val="Colorful List Accent 5"/>
    <w:basedOn w:val="a4"/>
    <w:uiPriority w:val="72"/>
    <w:semiHidden/>
    <w:unhideWhenUsed/>
    <w:rsid w:val="00A623BB"/>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
    <w:name w:val="Colorful List Accent 6"/>
    <w:basedOn w:val="a4"/>
    <w:uiPriority w:val="72"/>
    <w:rsid w:val="00A623BB"/>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7">
    <w:name w:val="Table Colorful 1"/>
    <w:basedOn w:val="a4"/>
    <w:uiPriority w:val="99"/>
    <w:semiHidden/>
    <w:unhideWhenUsed/>
    <w:rsid w:val="00A623B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b">
    <w:name w:val="Table Colorful 2"/>
    <w:basedOn w:val="a4"/>
    <w:uiPriority w:val="99"/>
    <w:semiHidden/>
    <w:unhideWhenUsed/>
    <w:rsid w:val="00A623B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4"/>
    <w:uiPriority w:val="99"/>
    <w:semiHidden/>
    <w:unhideWhenUsed/>
    <w:rsid w:val="00A623B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ff0">
    <w:name w:val="Colorful Shading"/>
    <w:basedOn w:val="a4"/>
    <w:uiPriority w:val="71"/>
    <w:semiHidden/>
    <w:unhideWhenUsed/>
    <w:rsid w:val="00A623BB"/>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4"/>
    <w:uiPriority w:val="71"/>
    <w:semiHidden/>
    <w:unhideWhenUsed/>
    <w:rsid w:val="00A623BB"/>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0">
    <w:name w:val="Colorful Shading Accent 2"/>
    <w:basedOn w:val="a4"/>
    <w:uiPriority w:val="71"/>
    <w:semiHidden/>
    <w:unhideWhenUsed/>
    <w:rsid w:val="00A623BB"/>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0">
    <w:name w:val="Colorful Shading Accent 3"/>
    <w:basedOn w:val="a4"/>
    <w:uiPriority w:val="71"/>
    <w:semiHidden/>
    <w:unhideWhenUsed/>
    <w:rsid w:val="00A623BB"/>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0">
    <w:name w:val="Colorful Shading Accent 4"/>
    <w:basedOn w:val="a4"/>
    <w:uiPriority w:val="71"/>
    <w:semiHidden/>
    <w:unhideWhenUsed/>
    <w:rsid w:val="00A623BB"/>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4"/>
    <w:uiPriority w:val="71"/>
    <w:semiHidden/>
    <w:unhideWhenUsed/>
    <w:rsid w:val="00A623BB"/>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4"/>
    <w:uiPriority w:val="71"/>
    <w:rsid w:val="00A623BB"/>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1">
    <w:name w:val="Colorful Grid"/>
    <w:basedOn w:val="a4"/>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4"/>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4"/>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4"/>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4"/>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4"/>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4"/>
    <w:uiPriority w:val="73"/>
    <w:rsid w:val="00A623BB"/>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2">
    <w:name w:val="envelope address"/>
    <w:basedOn w:val="a2"/>
    <w:uiPriority w:val="99"/>
    <w:semiHidden/>
    <w:unhideWhenUsed/>
    <w:rsid w:val="00A623BB"/>
    <w:pPr>
      <w:framePr w:w="7920" w:h="1980" w:hRule="exact" w:hSpace="180" w:wrap="auto" w:hAnchor="page" w:xAlign="center" w:yAlign="bottom"/>
      <w:ind w:left="2880"/>
    </w:pPr>
    <w:rPr>
      <w:rFonts w:cstheme="majorBidi"/>
      <w:sz w:val="24"/>
      <w:szCs w:val="24"/>
    </w:rPr>
  </w:style>
  <w:style w:type="numbering" w:styleId="a1">
    <w:name w:val="Outline List 3"/>
    <w:basedOn w:val="a5"/>
    <w:uiPriority w:val="99"/>
    <w:semiHidden/>
    <w:unhideWhenUsed/>
    <w:rsid w:val="00A623BB"/>
    <w:pPr>
      <w:numPr>
        <w:numId w:val="26"/>
      </w:numPr>
    </w:pPr>
  </w:style>
  <w:style w:type="table" w:styleId="18">
    <w:name w:val="Plain Table 1"/>
    <w:basedOn w:val="a4"/>
    <w:uiPriority w:val="41"/>
    <w:rsid w:val="00A623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4"/>
    <w:uiPriority w:val="42"/>
    <w:rsid w:val="00A623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e">
    <w:name w:val="Plain Table 3"/>
    <w:basedOn w:val="a4"/>
    <w:uiPriority w:val="43"/>
    <w:rsid w:val="00A623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4"/>
    <w:uiPriority w:val="44"/>
    <w:rsid w:val="00A623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4"/>
    <w:uiPriority w:val="45"/>
    <w:rsid w:val="00A623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3">
    <w:name w:val="No Spacing"/>
    <w:uiPriority w:val="1"/>
    <w:qFormat/>
    <w:rsid w:val="00A623BB"/>
    <w:rPr>
      <w:rFonts w:ascii="Microsoft JhengHei UI" w:eastAsia="Microsoft JhengHei UI" w:hAnsi="Microsoft JhengHei UI"/>
    </w:rPr>
  </w:style>
  <w:style w:type="paragraph" w:styleId="affff4">
    <w:name w:val="Date"/>
    <w:basedOn w:val="a2"/>
    <w:next w:val="a2"/>
    <w:link w:val="affff5"/>
    <w:uiPriority w:val="99"/>
    <w:semiHidden/>
    <w:unhideWhenUsed/>
    <w:rsid w:val="00A623BB"/>
  </w:style>
  <w:style w:type="character" w:customStyle="1" w:styleId="affff5">
    <w:name w:val="日期 字元"/>
    <w:basedOn w:val="a3"/>
    <w:link w:val="affff4"/>
    <w:uiPriority w:val="99"/>
    <w:semiHidden/>
    <w:rsid w:val="00A623BB"/>
    <w:rPr>
      <w:rFonts w:ascii="Microsoft JhengHei UI" w:eastAsia="Microsoft JhengHei UI" w:hAnsi="Microsoft JhengHei UI"/>
    </w:rPr>
  </w:style>
  <w:style w:type="paragraph" w:styleId="Web">
    <w:name w:val="Normal (Web)"/>
    <w:basedOn w:val="a2"/>
    <w:link w:val="Web0"/>
    <w:uiPriority w:val="99"/>
    <w:unhideWhenUsed/>
    <w:rsid w:val="00A623BB"/>
    <w:rPr>
      <w:sz w:val="24"/>
      <w:szCs w:val="24"/>
    </w:rPr>
  </w:style>
  <w:style w:type="character" w:styleId="affff6">
    <w:name w:val="Smart Hyperlink"/>
    <w:basedOn w:val="a3"/>
    <w:uiPriority w:val="99"/>
    <w:semiHidden/>
    <w:unhideWhenUsed/>
    <w:rsid w:val="00A623BB"/>
    <w:rPr>
      <w:rFonts w:ascii="Microsoft JhengHei UI" w:eastAsia="Microsoft JhengHei UI" w:hAnsi="Microsoft JhengHei UI"/>
      <w:u w:val="dotted"/>
    </w:rPr>
  </w:style>
  <w:style w:type="character" w:styleId="affff7">
    <w:name w:val="Unresolved Mention"/>
    <w:basedOn w:val="a3"/>
    <w:uiPriority w:val="99"/>
    <w:semiHidden/>
    <w:unhideWhenUsed/>
    <w:rsid w:val="00A623BB"/>
    <w:rPr>
      <w:rFonts w:ascii="Microsoft JhengHei UI" w:eastAsia="Microsoft JhengHei UI" w:hAnsi="Microsoft JhengHei UI"/>
      <w:color w:val="605E5C"/>
      <w:shd w:val="clear" w:color="auto" w:fill="E1DFDD"/>
    </w:rPr>
  </w:style>
  <w:style w:type="paragraph" w:styleId="affff8">
    <w:name w:val="Body Text"/>
    <w:basedOn w:val="a2"/>
    <w:link w:val="affff9"/>
    <w:uiPriority w:val="99"/>
    <w:semiHidden/>
    <w:unhideWhenUsed/>
    <w:rsid w:val="00A623BB"/>
    <w:pPr>
      <w:spacing w:after="120"/>
    </w:pPr>
  </w:style>
  <w:style w:type="character" w:customStyle="1" w:styleId="affff9">
    <w:name w:val="本文 字元"/>
    <w:basedOn w:val="a3"/>
    <w:link w:val="affff8"/>
    <w:uiPriority w:val="99"/>
    <w:semiHidden/>
    <w:rsid w:val="00A623BB"/>
    <w:rPr>
      <w:rFonts w:ascii="Microsoft JhengHei UI" w:eastAsia="Microsoft JhengHei UI" w:hAnsi="Microsoft JhengHei UI"/>
    </w:rPr>
  </w:style>
  <w:style w:type="paragraph" w:styleId="2d">
    <w:name w:val="Body Text 2"/>
    <w:basedOn w:val="a2"/>
    <w:link w:val="2e"/>
    <w:uiPriority w:val="99"/>
    <w:semiHidden/>
    <w:unhideWhenUsed/>
    <w:rsid w:val="00A623BB"/>
    <w:pPr>
      <w:spacing w:after="120" w:line="480" w:lineRule="auto"/>
    </w:pPr>
  </w:style>
  <w:style w:type="character" w:customStyle="1" w:styleId="2e">
    <w:name w:val="本文 2 字元"/>
    <w:basedOn w:val="a3"/>
    <w:link w:val="2d"/>
    <w:uiPriority w:val="99"/>
    <w:semiHidden/>
    <w:rsid w:val="00A623BB"/>
    <w:rPr>
      <w:rFonts w:ascii="Microsoft JhengHei UI" w:eastAsia="Microsoft JhengHei UI" w:hAnsi="Microsoft JhengHei UI"/>
    </w:rPr>
  </w:style>
  <w:style w:type="paragraph" w:styleId="affffa">
    <w:name w:val="Body Text Indent"/>
    <w:basedOn w:val="a2"/>
    <w:link w:val="affffb"/>
    <w:uiPriority w:val="99"/>
    <w:semiHidden/>
    <w:unhideWhenUsed/>
    <w:rsid w:val="00A623BB"/>
    <w:pPr>
      <w:spacing w:after="120"/>
      <w:ind w:left="360"/>
    </w:pPr>
  </w:style>
  <w:style w:type="character" w:customStyle="1" w:styleId="affffb">
    <w:name w:val="本文縮排 字元"/>
    <w:basedOn w:val="a3"/>
    <w:link w:val="affffa"/>
    <w:uiPriority w:val="99"/>
    <w:semiHidden/>
    <w:rsid w:val="00A623BB"/>
    <w:rPr>
      <w:rFonts w:ascii="Microsoft JhengHei UI" w:eastAsia="Microsoft JhengHei UI" w:hAnsi="Microsoft JhengHei UI"/>
    </w:rPr>
  </w:style>
  <w:style w:type="paragraph" w:styleId="2f">
    <w:name w:val="Body Text Indent 2"/>
    <w:basedOn w:val="a2"/>
    <w:link w:val="2f0"/>
    <w:uiPriority w:val="99"/>
    <w:semiHidden/>
    <w:unhideWhenUsed/>
    <w:rsid w:val="00A623BB"/>
    <w:pPr>
      <w:spacing w:after="120" w:line="480" w:lineRule="auto"/>
      <w:ind w:left="360"/>
    </w:pPr>
  </w:style>
  <w:style w:type="character" w:customStyle="1" w:styleId="2f0">
    <w:name w:val="本文縮排 2 字元"/>
    <w:basedOn w:val="a3"/>
    <w:link w:val="2f"/>
    <w:uiPriority w:val="99"/>
    <w:semiHidden/>
    <w:rsid w:val="00A623BB"/>
    <w:rPr>
      <w:rFonts w:ascii="Microsoft JhengHei UI" w:eastAsia="Microsoft JhengHei UI" w:hAnsi="Microsoft JhengHei UI"/>
    </w:rPr>
  </w:style>
  <w:style w:type="paragraph" w:styleId="affffc">
    <w:name w:val="Body Text First Indent"/>
    <w:basedOn w:val="affff8"/>
    <w:link w:val="affffd"/>
    <w:uiPriority w:val="99"/>
    <w:semiHidden/>
    <w:unhideWhenUsed/>
    <w:rsid w:val="00A623BB"/>
    <w:pPr>
      <w:spacing w:after="0"/>
      <w:ind w:firstLine="360"/>
    </w:pPr>
  </w:style>
  <w:style w:type="character" w:customStyle="1" w:styleId="affffd">
    <w:name w:val="本文第一層縮排 字元"/>
    <w:basedOn w:val="affff9"/>
    <w:link w:val="affffc"/>
    <w:uiPriority w:val="99"/>
    <w:semiHidden/>
    <w:rsid w:val="00A623BB"/>
    <w:rPr>
      <w:rFonts w:ascii="Microsoft JhengHei UI" w:eastAsia="Microsoft JhengHei UI" w:hAnsi="Microsoft JhengHei UI"/>
    </w:rPr>
  </w:style>
  <w:style w:type="paragraph" w:styleId="2f1">
    <w:name w:val="Body Text First Indent 2"/>
    <w:basedOn w:val="affffa"/>
    <w:link w:val="2f2"/>
    <w:uiPriority w:val="99"/>
    <w:semiHidden/>
    <w:unhideWhenUsed/>
    <w:rsid w:val="00A623BB"/>
    <w:pPr>
      <w:spacing w:after="0"/>
      <w:ind w:firstLine="360"/>
    </w:pPr>
  </w:style>
  <w:style w:type="character" w:customStyle="1" w:styleId="2f2">
    <w:name w:val="本文第一層縮排 2 字元"/>
    <w:basedOn w:val="affffb"/>
    <w:link w:val="2f1"/>
    <w:uiPriority w:val="99"/>
    <w:semiHidden/>
    <w:rsid w:val="00A623BB"/>
    <w:rPr>
      <w:rFonts w:ascii="Microsoft JhengHei UI" w:eastAsia="Microsoft JhengHei UI" w:hAnsi="Microsoft JhengHei UI"/>
    </w:rPr>
  </w:style>
  <w:style w:type="paragraph" w:styleId="affffe">
    <w:name w:val="Normal Indent"/>
    <w:basedOn w:val="a2"/>
    <w:uiPriority w:val="99"/>
    <w:semiHidden/>
    <w:unhideWhenUsed/>
    <w:rsid w:val="00A623BB"/>
    <w:pPr>
      <w:ind w:left="720"/>
    </w:pPr>
  </w:style>
  <w:style w:type="paragraph" w:styleId="afffff">
    <w:name w:val="Note Heading"/>
    <w:basedOn w:val="a2"/>
    <w:next w:val="a2"/>
    <w:link w:val="afffff0"/>
    <w:uiPriority w:val="99"/>
    <w:semiHidden/>
    <w:unhideWhenUsed/>
    <w:rsid w:val="00A623BB"/>
  </w:style>
  <w:style w:type="character" w:customStyle="1" w:styleId="afffff0">
    <w:name w:val="註釋標題 字元"/>
    <w:basedOn w:val="a3"/>
    <w:link w:val="afffff"/>
    <w:uiPriority w:val="99"/>
    <w:semiHidden/>
    <w:rsid w:val="00A623BB"/>
    <w:rPr>
      <w:rFonts w:ascii="Microsoft JhengHei UI" w:eastAsia="Microsoft JhengHei UI" w:hAnsi="Microsoft JhengHei UI"/>
    </w:rPr>
  </w:style>
  <w:style w:type="table" w:styleId="afffff1">
    <w:name w:val="Table Contemporary"/>
    <w:basedOn w:val="a4"/>
    <w:uiPriority w:val="99"/>
    <w:semiHidden/>
    <w:unhideWhenUsed/>
    <w:rsid w:val="00A623B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2">
    <w:name w:val="Light List"/>
    <w:basedOn w:val="a4"/>
    <w:uiPriority w:val="61"/>
    <w:semiHidden/>
    <w:unhideWhenUsed/>
    <w:rsid w:val="00A623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4"/>
    <w:uiPriority w:val="61"/>
    <w:semiHidden/>
    <w:unhideWhenUsed/>
    <w:rsid w:val="00A623B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2">
    <w:name w:val="Light List Accent 2"/>
    <w:basedOn w:val="a4"/>
    <w:uiPriority w:val="61"/>
    <w:semiHidden/>
    <w:unhideWhenUsed/>
    <w:rsid w:val="00A623B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2">
    <w:name w:val="Light List Accent 3"/>
    <w:basedOn w:val="a4"/>
    <w:uiPriority w:val="61"/>
    <w:semiHidden/>
    <w:unhideWhenUsed/>
    <w:rsid w:val="00A623B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2">
    <w:name w:val="Light List Accent 4"/>
    <w:basedOn w:val="a4"/>
    <w:uiPriority w:val="61"/>
    <w:semiHidden/>
    <w:unhideWhenUsed/>
    <w:rsid w:val="00A623B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2">
    <w:name w:val="Light List Accent 5"/>
    <w:basedOn w:val="a4"/>
    <w:uiPriority w:val="61"/>
    <w:semiHidden/>
    <w:unhideWhenUsed/>
    <w:rsid w:val="00A623BB"/>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2">
    <w:name w:val="Light List Accent 6"/>
    <w:basedOn w:val="a4"/>
    <w:uiPriority w:val="61"/>
    <w:semiHidden/>
    <w:unhideWhenUsed/>
    <w:rsid w:val="00A623B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3">
    <w:name w:val="Light Shading"/>
    <w:basedOn w:val="a4"/>
    <w:uiPriority w:val="60"/>
    <w:semiHidden/>
    <w:unhideWhenUsed/>
    <w:rsid w:val="00A623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4"/>
    <w:uiPriority w:val="60"/>
    <w:semiHidden/>
    <w:unhideWhenUsed/>
    <w:rsid w:val="00A623BB"/>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3">
    <w:name w:val="Light Shading Accent 2"/>
    <w:basedOn w:val="a4"/>
    <w:uiPriority w:val="60"/>
    <w:semiHidden/>
    <w:unhideWhenUsed/>
    <w:rsid w:val="00A623BB"/>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3">
    <w:name w:val="Light Shading Accent 3"/>
    <w:basedOn w:val="a4"/>
    <w:uiPriority w:val="60"/>
    <w:semiHidden/>
    <w:unhideWhenUsed/>
    <w:rsid w:val="00A623BB"/>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3">
    <w:name w:val="Light Shading Accent 4"/>
    <w:basedOn w:val="a4"/>
    <w:uiPriority w:val="60"/>
    <w:semiHidden/>
    <w:unhideWhenUsed/>
    <w:rsid w:val="00A623BB"/>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3">
    <w:name w:val="Light Shading Accent 5"/>
    <w:basedOn w:val="a4"/>
    <w:uiPriority w:val="60"/>
    <w:semiHidden/>
    <w:unhideWhenUsed/>
    <w:rsid w:val="00A623BB"/>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3">
    <w:name w:val="Light Shading Accent 6"/>
    <w:basedOn w:val="a4"/>
    <w:uiPriority w:val="60"/>
    <w:semiHidden/>
    <w:unhideWhenUsed/>
    <w:rsid w:val="00A623BB"/>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f4">
    <w:name w:val="Light Grid"/>
    <w:basedOn w:val="a4"/>
    <w:uiPriority w:val="62"/>
    <w:semiHidden/>
    <w:unhideWhenUsed/>
    <w:rsid w:val="00A623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4">
    <w:name w:val="Light Grid Accent 1"/>
    <w:basedOn w:val="a4"/>
    <w:uiPriority w:val="62"/>
    <w:rsid w:val="00A623B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4"/>
    <w:uiPriority w:val="62"/>
    <w:semiHidden/>
    <w:unhideWhenUsed/>
    <w:rsid w:val="00A623B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4"/>
    <w:uiPriority w:val="62"/>
    <w:semiHidden/>
    <w:unhideWhenUsed/>
    <w:rsid w:val="00A623B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4"/>
    <w:uiPriority w:val="62"/>
    <w:semiHidden/>
    <w:unhideWhenUsed/>
    <w:rsid w:val="00A623B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4"/>
    <w:uiPriority w:val="62"/>
    <w:semiHidden/>
    <w:unhideWhenUsed/>
    <w:rsid w:val="00A623BB"/>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4"/>
    <w:uiPriority w:val="62"/>
    <w:semiHidden/>
    <w:unhideWhenUsed/>
    <w:rsid w:val="00A623B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f5">
    <w:name w:val="Dark List"/>
    <w:basedOn w:val="a4"/>
    <w:uiPriority w:val="70"/>
    <w:semiHidden/>
    <w:unhideWhenUsed/>
    <w:rsid w:val="00A623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5">
    <w:name w:val="Dark List Accent 1"/>
    <w:basedOn w:val="a4"/>
    <w:uiPriority w:val="70"/>
    <w:semiHidden/>
    <w:unhideWhenUsed/>
    <w:rsid w:val="00A623BB"/>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4"/>
    <w:uiPriority w:val="70"/>
    <w:semiHidden/>
    <w:unhideWhenUsed/>
    <w:rsid w:val="00A623BB"/>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4"/>
    <w:uiPriority w:val="70"/>
    <w:semiHidden/>
    <w:unhideWhenUsed/>
    <w:rsid w:val="00A623BB"/>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4"/>
    <w:uiPriority w:val="70"/>
    <w:semiHidden/>
    <w:unhideWhenUsed/>
    <w:rsid w:val="00A623BB"/>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4"/>
    <w:uiPriority w:val="70"/>
    <w:semiHidden/>
    <w:unhideWhenUsed/>
    <w:rsid w:val="00A623BB"/>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4"/>
    <w:uiPriority w:val="70"/>
    <w:rsid w:val="00A623BB"/>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
    <w:name w:val="List Table 1 Light"/>
    <w:basedOn w:val="a4"/>
    <w:uiPriority w:val="46"/>
    <w:rsid w:val="00A623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2">
    <w:name w:val="List Table 1 Light Accent 1"/>
    <w:basedOn w:val="a4"/>
    <w:uiPriority w:val="46"/>
    <w:rsid w:val="00A623BB"/>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2">
    <w:name w:val="List Table 1 Light Accent 2"/>
    <w:basedOn w:val="a4"/>
    <w:uiPriority w:val="46"/>
    <w:rsid w:val="00A623BB"/>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2">
    <w:name w:val="List Table 1 Light Accent 3"/>
    <w:basedOn w:val="a4"/>
    <w:uiPriority w:val="46"/>
    <w:rsid w:val="00A623BB"/>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2">
    <w:name w:val="List Table 1 Light Accent 4"/>
    <w:basedOn w:val="a4"/>
    <w:uiPriority w:val="46"/>
    <w:rsid w:val="00A623BB"/>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2">
    <w:name w:val="List Table 1 Light Accent 5"/>
    <w:basedOn w:val="a4"/>
    <w:uiPriority w:val="46"/>
    <w:rsid w:val="00A623BB"/>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2">
    <w:name w:val="List Table 1 Light Accent 6"/>
    <w:basedOn w:val="a4"/>
    <w:uiPriority w:val="46"/>
    <w:rsid w:val="00A623BB"/>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3">
    <w:name w:val="List Table 2"/>
    <w:basedOn w:val="a4"/>
    <w:uiPriority w:val="47"/>
    <w:rsid w:val="00A623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2">
    <w:name w:val="List Table 2 Accent 1"/>
    <w:basedOn w:val="a4"/>
    <w:uiPriority w:val="47"/>
    <w:rsid w:val="00A623BB"/>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2">
    <w:name w:val="List Table 2 Accent 2"/>
    <w:basedOn w:val="a4"/>
    <w:uiPriority w:val="47"/>
    <w:rsid w:val="00A623BB"/>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2">
    <w:name w:val="List Table 2 Accent 3"/>
    <w:basedOn w:val="a4"/>
    <w:uiPriority w:val="47"/>
    <w:rsid w:val="00A623B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2">
    <w:name w:val="List Table 2 Accent 4"/>
    <w:basedOn w:val="a4"/>
    <w:uiPriority w:val="47"/>
    <w:rsid w:val="00A623BB"/>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2">
    <w:name w:val="List Table 2 Accent 5"/>
    <w:basedOn w:val="a4"/>
    <w:uiPriority w:val="47"/>
    <w:rsid w:val="00A623BB"/>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2">
    <w:name w:val="List Table 2 Accent 6"/>
    <w:basedOn w:val="a4"/>
    <w:uiPriority w:val="47"/>
    <w:rsid w:val="00A623BB"/>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
    <w:name w:val="List Table 3"/>
    <w:basedOn w:val="a4"/>
    <w:uiPriority w:val="48"/>
    <w:rsid w:val="00A623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A623BB"/>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0">
    <w:name w:val="List Table 3 Accent 2"/>
    <w:basedOn w:val="a4"/>
    <w:uiPriority w:val="48"/>
    <w:rsid w:val="00A623BB"/>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0">
    <w:name w:val="List Table 3 Accent 3"/>
    <w:basedOn w:val="a4"/>
    <w:uiPriority w:val="48"/>
    <w:rsid w:val="00A623B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4"/>
    <w:uiPriority w:val="48"/>
    <w:rsid w:val="00A623BB"/>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4"/>
    <w:uiPriority w:val="48"/>
    <w:rsid w:val="00A623BB"/>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0">
    <w:name w:val="List Table 3 Accent 6"/>
    <w:basedOn w:val="a4"/>
    <w:uiPriority w:val="48"/>
    <w:rsid w:val="00A623B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9">
    <w:name w:val="List Table 4"/>
    <w:basedOn w:val="a4"/>
    <w:uiPriority w:val="49"/>
    <w:rsid w:val="00A623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4"/>
    <w:uiPriority w:val="49"/>
    <w:rsid w:val="00A623B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4"/>
    <w:uiPriority w:val="49"/>
    <w:rsid w:val="00A623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4"/>
    <w:uiPriority w:val="49"/>
    <w:rsid w:val="00A623B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4"/>
    <w:uiPriority w:val="49"/>
    <w:rsid w:val="00A623B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4"/>
    <w:uiPriority w:val="49"/>
    <w:rsid w:val="00A623B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4"/>
    <w:uiPriority w:val="49"/>
    <w:rsid w:val="00A623B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8">
    <w:name w:val="List Table 5 Dark"/>
    <w:basedOn w:val="a4"/>
    <w:uiPriority w:val="50"/>
    <w:rsid w:val="00A623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4"/>
    <w:uiPriority w:val="50"/>
    <w:rsid w:val="00A623BB"/>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4"/>
    <w:uiPriority w:val="50"/>
    <w:rsid w:val="00A623BB"/>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4"/>
    <w:uiPriority w:val="50"/>
    <w:rsid w:val="00A623BB"/>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4"/>
    <w:uiPriority w:val="50"/>
    <w:rsid w:val="00A623BB"/>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4"/>
    <w:uiPriority w:val="50"/>
    <w:rsid w:val="00A623BB"/>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4"/>
    <w:uiPriority w:val="50"/>
    <w:rsid w:val="00A623BB"/>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4"/>
    <w:uiPriority w:val="51"/>
    <w:rsid w:val="00A623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4"/>
    <w:uiPriority w:val="51"/>
    <w:rsid w:val="00A623BB"/>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4"/>
    <w:uiPriority w:val="51"/>
    <w:rsid w:val="00A623BB"/>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4"/>
    <w:uiPriority w:val="51"/>
    <w:rsid w:val="00A623BB"/>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4"/>
    <w:uiPriority w:val="51"/>
    <w:rsid w:val="00A623BB"/>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4"/>
    <w:uiPriority w:val="51"/>
    <w:rsid w:val="00A623BB"/>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4"/>
    <w:uiPriority w:val="51"/>
    <w:rsid w:val="00A623BB"/>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3">
    <w:name w:val="List Table 7 Colorful"/>
    <w:basedOn w:val="a4"/>
    <w:uiPriority w:val="52"/>
    <w:rsid w:val="00A623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4"/>
    <w:uiPriority w:val="52"/>
    <w:rsid w:val="00A623BB"/>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4"/>
    <w:uiPriority w:val="52"/>
    <w:rsid w:val="00A623BB"/>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4"/>
    <w:uiPriority w:val="52"/>
    <w:rsid w:val="00A623BB"/>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4"/>
    <w:uiPriority w:val="52"/>
    <w:rsid w:val="00A623BB"/>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4"/>
    <w:uiPriority w:val="52"/>
    <w:rsid w:val="00A623BB"/>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4"/>
    <w:uiPriority w:val="52"/>
    <w:rsid w:val="00A623BB"/>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6">
    <w:name w:val="E-mail Signature"/>
    <w:basedOn w:val="a2"/>
    <w:link w:val="afffff7"/>
    <w:uiPriority w:val="99"/>
    <w:semiHidden/>
    <w:unhideWhenUsed/>
    <w:rsid w:val="00A623BB"/>
  </w:style>
  <w:style w:type="character" w:customStyle="1" w:styleId="afffff7">
    <w:name w:val="電子郵件簽名 字元"/>
    <w:basedOn w:val="a3"/>
    <w:link w:val="afffff6"/>
    <w:uiPriority w:val="99"/>
    <w:semiHidden/>
    <w:rsid w:val="00A623BB"/>
    <w:rPr>
      <w:rFonts w:ascii="Microsoft JhengHei UI" w:eastAsia="Microsoft JhengHei UI" w:hAnsi="Microsoft JhengHei UI"/>
    </w:rPr>
  </w:style>
  <w:style w:type="paragraph" w:styleId="afffff8">
    <w:name w:val="Salutation"/>
    <w:basedOn w:val="a2"/>
    <w:next w:val="a2"/>
    <w:link w:val="afffff9"/>
    <w:uiPriority w:val="99"/>
    <w:semiHidden/>
    <w:unhideWhenUsed/>
    <w:rsid w:val="00A623BB"/>
  </w:style>
  <w:style w:type="character" w:customStyle="1" w:styleId="afffff9">
    <w:name w:val="問候 字元"/>
    <w:basedOn w:val="a3"/>
    <w:link w:val="afffff8"/>
    <w:uiPriority w:val="99"/>
    <w:semiHidden/>
    <w:rsid w:val="00A623BB"/>
    <w:rPr>
      <w:rFonts w:ascii="Microsoft JhengHei UI" w:eastAsia="Microsoft JhengHei UI" w:hAnsi="Microsoft JhengHei UI"/>
    </w:rPr>
  </w:style>
  <w:style w:type="table" w:styleId="1a">
    <w:name w:val="Table Columns 1"/>
    <w:basedOn w:val="a4"/>
    <w:uiPriority w:val="99"/>
    <w:semiHidden/>
    <w:unhideWhenUsed/>
    <w:rsid w:val="00A623B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uiPriority w:val="99"/>
    <w:semiHidden/>
    <w:unhideWhenUsed/>
    <w:rsid w:val="00A623B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4"/>
    <w:uiPriority w:val="99"/>
    <w:semiHidden/>
    <w:unhideWhenUsed/>
    <w:rsid w:val="00A623B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4"/>
    <w:uiPriority w:val="99"/>
    <w:semiHidden/>
    <w:unhideWhenUsed/>
    <w:rsid w:val="00A623B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4"/>
    <w:uiPriority w:val="99"/>
    <w:semiHidden/>
    <w:unhideWhenUsed/>
    <w:rsid w:val="00A623B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fa">
    <w:name w:val="Signature"/>
    <w:basedOn w:val="a2"/>
    <w:link w:val="afffffb"/>
    <w:uiPriority w:val="99"/>
    <w:semiHidden/>
    <w:unhideWhenUsed/>
    <w:rsid w:val="00A623BB"/>
    <w:pPr>
      <w:ind w:left="4320"/>
    </w:pPr>
  </w:style>
  <w:style w:type="character" w:customStyle="1" w:styleId="afffffb">
    <w:name w:val="簽名 字元"/>
    <w:basedOn w:val="a3"/>
    <w:link w:val="afffffa"/>
    <w:uiPriority w:val="99"/>
    <w:semiHidden/>
    <w:rsid w:val="00A623BB"/>
    <w:rPr>
      <w:rFonts w:ascii="Microsoft JhengHei UI" w:eastAsia="Microsoft JhengHei UI" w:hAnsi="Microsoft JhengHei UI"/>
    </w:rPr>
  </w:style>
  <w:style w:type="table" w:styleId="1b">
    <w:name w:val="Table Simple 1"/>
    <w:basedOn w:val="a4"/>
    <w:uiPriority w:val="99"/>
    <w:semiHidden/>
    <w:unhideWhenUsed/>
    <w:rsid w:val="00A623B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4"/>
    <w:uiPriority w:val="99"/>
    <w:semiHidden/>
    <w:unhideWhenUsed/>
    <w:rsid w:val="00A623B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4"/>
    <w:uiPriority w:val="99"/>
    <w:semiHidden/>
    <w:unhideWhenUsed/>
    <w:rsid w:val="00A623B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4"/>
    <w:uiPriority w:val="99"/>
    <w:semiHidden/>
    <w:unhideWhenUsed/>
    <w:rsid w:val="00A623B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Subtle 2"/>
    <w:basedOn w:val="a4"/>
    <w:uiPriority w:val="99"/>
    <w:rsid w:val="00A623B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d">
    <w:name w:val="index 1"/>
    <w:basedOn w:val="a2"/>
    <w:next w:val="a2"/>
    <w:autoRedefine/>
    <w:uiPriority w:val="99"/>
    <w:semiHidden/>
    <w:unhideWhenUsed/>
    <w:rsid w:val="00A623BB"/>
    <w:pPr>
      <w:ind w:left="220" w:hanging="220"/>
    </w:pPr>
  </w:style>
  <w:style w:type="paragraph" w:styleId="2f7">
    <w:name w:val="index 2"/>
    <w:basedOn w:val="a2"/>
    <w:next w:val="a2"/>
    <w:autoRedefine/>
    <w:uiPriority w:val="99"/>
    <w:semiHidden/>
    <w:unhideWhenUsed/>
    <w:rsid w:val="00A623BB"/>
    <w:pPr>
      <w:ind w:left="440" w:hanging="220"/>
    </w:pPr>
  </w:style>
  <w:style w:type="paragraph" w:styleId="3f2">
    <w:name w:val="index 3"/>
    <w:basedOn w:val="a2"/>
    <w:next w:val="a2"/>
    <w:autoRedefine/>
    <w:uiPriority w:val="99"/>
    <w:semiHidden/>
    <w:unhideWhenUsed/>
    <w:rsid w:val="00A623BB"/>
    <w:pPr>
      <w:ind w:left="660" w:hanging="220"/>
    </w:pPr>
  </w:style>
  <w:style w:type="paragraph" w:styleId="4b">
    <w:name w:val="index 4"/>
    <w:basedOn w:val="a2"/>
    <w:next w:val="a2"/>
    <w:autoRedefine/>
    <w:uiPriority w:val="99"/>
    <w:semiHidden/>
    <w:unhideWhenUsed/>
    <w:rsid w:val="00A623BB"/>
    <w:pPr>
      <w:ind w:left="880" w:hanging="220"/>
    </w:pPr>
  </w:style>
  <w:style w:type="paragraph" w:styleId="5a">
    <w:name w:val="index 5"/>
    <w:basedOn w:val="a2"/>
    <w:next w:val="a2"/>
    <w:autoRedefine/>
    <w:uiPriority w:val="99"/>
    <w:semiHidden/>
    <w:unhideWhenUsed/>
    <w:rsid w:val="00A623BB"/>
    <w:pPr>
      <w:ind w:left="1100" w:hanging="220"/>
    </w:pPr>
  </w:style>
  <w:style w:type="paragraph" w:styleId="64">
    <w:name w:val="index 6"/>
    <w:basedOn w:val="a2"/>
    <w:next w:val="a2"/>
    <w:autoRedefine/>
    <w:uiPriority w:val="99"/>
    <w:semiHidden/>
    <w:unhideWhenUsed/>
    <w:rsid w:val="00A623BB"/>
    <w:pPr>
      <w:ind w:left="1320" w:hanging="220"/>
    </w:pPr>
  </w:style>
  <w:style w:type="paragraph" w:styleId="74">
    <w:name w:val="index 7"/>
    <w:basedOn w:val="a2"/>
    <w:next w:val="a2"/>
    <w:autoRedefine/>
    <w:uiPriority w:val="99"/>
    <w:semiHidden/>
    <w:unhideWhenUsed/>
    <w:rsid w:val="00A623BB"/>
    <w:pPr>
      <w:ind w:left="1540" w:hanging="220"/>
    </w:pPr>
  </w:style>
  <w:style w:type="paragraph" w:styleId="83">
    <w:name w:val="index 8"/>
    <w:basedOn w:val="a2"/>
    <w:next w:val="a2"/>
    <w:autoRedefine/>
    <w:uiPriority w:val="99"/>
    <w:semiHidden/>
    <w:unhideWhenUsed/>
    <w:rsid w:val="00A623BB"/>
    <w:pPr>
      <w:ind w:left="1760" w:hanging="220"/>
    </w:pPr>
  </w:style>
  <w:style w:type="paragraph" w:styleId="92">
    <w:name w:val="index 9"/>
    <w:basedOn w:val="a2"/>
    <w:next w:val="a2"/>
    <w:autoRedefine/>
    <w:uiPriority w:val="99"/>
    <w:semiHidden/>
    <w:unhideWhenUsed/>
    <w:rsid w:val="00A623BB"/>
    <w:pPr>
      <w:ind w:left="1980" w:hanging="220"/>
    </w:pPr>
  </w:style>
  <w:style w:type="paragraph" w:styleId="afffffc">
    <w:name w:val="index heading"/>
    <w:basedOn w:val="a2"/>
    <w:next w:val="1d"/>
    <w:uiPriority w:val="99"/>
    <w:semiHidden/>
    <w:unhideWhenUsed/>
    <w:rsid w:val="00A623BB"/>
    <w:rPr>
      <w:rFonts w:cstheme="majorBidi"/>
      <w:b/>
      <w:bCs/>
    </w:rPr>
  </w:style>
  <w:style w:type="paragraph" w:styleId="afffffd">
    <w:name w:val="Closing"/>
    <w:basedOn w:val="a2"/>
    <w:link w:val="afffffe"/>
    <w:uiPriority w:val="99"/>
    <w:semiHidden/>
    <w:unhideWhenUsed/>
    <w:rsid w:val="00A623BB"/>
    <w:pPr>
      <w:ind w:left="4320"/>
    </w:pPr>
  </w:style>
  <w:style w:type="character" w:customStyle="1" w:styleId="afffffe">
    <w:name w:val="結語 字元"/>
    <w:basedOn w:val="a3"/>
    <w:link w:val="afffffd"/>
    <w:uiPriority w:val="99"/>
    <w:semiHidden/>
    <w:rsid w:val="00A623BB"/>
    <w:rPr>
      <w:rFonts w:ascii="Microsoft JhengHei UI" w:eastAsia="Microsoft JhengHei UI" w:hAnsi="Microsoft JhengHei UI"/>
    </w:rPr>
  </w:style>
  <w:style w:type="table" w:styleId="affffff">
    <w:name w:val="Table Grid"/>
    <w:basedOn w:val="a4"/>
    <w:uiPriority w:val="39"/>
    <w:rsid w:val="00A62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Grid 1"/>
    <w:basedOn w:val="a4"/>
    <w:uiPriority w:val="99"/>
    <w:semiHidden/>
    <w:unhideWhenUsed/>
    <w:rsid w:val="00A623B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4"/>
    <w:uiPriority w:val="99"/>
    <w:semiHidden/>
    <w:unhideWhenUsed/>
    <w:rsid w:val="00A623B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3">
    <w:name w:val="Table Grid 3"/>
    <w:basedOn w:val="a4"/>
    <w:uiPriority w:val="99"/>
    <w:semiHidden/>
    <w:unhideWhenUsed/>
    <w:rsid w:val="00A623B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4"/>
    <w:uiPriority w:val="99"/>
    <w:semiHidden/>
    <w:unhideWhenUsed/>
    <w:rsid w:val="00A623B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4"/>
    <w:uiPriority w:val="99"/>
    <w:semiHidden/>
    <w:unhideWhenUsed/>
    <w:rsid w:val="00A623B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4"/>
    <w:uiPriority w:val="99"/>
    <w:semiHidden/>
    <w:unhideWhenUsed/>
    <w:rsid w:val="00A623B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4"/>
    <w:uiPriority w:val="99"/>
    <w:semiHidden/>
    <w:unhideWhenUsed/>
    <w:rsid w:val="00A623B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4"/>
    <w:uiPriority w:val="99"/>
    <w:semiHidden/>
    <w:unhideWhenUsed/>
    <w:rsid w:val="00A623B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0">
    <w:name w:val="Grid Table Light"/>
    <w:basedOn w:val="a4"/>
    <w:uiPriority w:val="40"/>
    <w:rsid w:val="00A623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
    <w:name w:val="Grid Table 1 Light"/>
    <w:basedOn w:val="a4"/>
    <w:uiPriority w:val="46"/>
    <w:rsid w:val="00A623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3">
    <w:name w:val="Grid Table 1 Light Accent 1"/>
    <w:basedOn w:val="a4"/>
    <w:uiPriority w:val="46"/>
    <w:rsid w:val="00A623BB"/>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3">
    <w:name w:val="Grid Table 1 Light Accent 2"/>
    <w:basedOn w:val="a4"/>
    <w:uiPriority w:val="46"/>
    <w:rsid w:val="00A623BB"/>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3">
    <w:name w:val="Grid Table 1 Light Accent 3"/>
    <w:basedOn w:val="a4"/>
    <w:uiPriority w:val="46"/>
    <w:rsid w:val="00A623B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3">
    <w:name w:val="Grid Table 1 Light Accent 4"/>
    <w:basedOn w:val="a4"/>
    <w:uiPriority w:val="46"/>
    <w:rsid w:val="00A623BB"/>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3">
    <w:name w:val="Grid Table 1 Light Accent 5"/>
    <w:basedOn w:val="a4"/>
    <w:uiPriority w:val="46"/>
    <w:rsid w:val="00A623BB"/>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3">
    <w:name w:val="Grid Table 1 Light Accent 6"/>
    <w:basedOn w:val="a4"/>
    <w:uiPriority w:val="46"/>
    <w:rsid w:val="00A623BB"/>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9">
    <w:name w:val="Grid Table 2"/>
    <w:basedOn w:val="a4"/>
    <w:uiPriority w:val="47"/>
    <w:rsid w:val="00A623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3">
    <w:name w:val="Grid Table 2 Accent 1"/>
    <w:basedOn w:val="a4"/>
    <w:uiPriority w:val="47"/>
    <w:rsid w:val="00A623BB"/>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3">
    <w:name w:val="Grid Table 2 Accent 2"/>
    <w:basedOn w:val="a4"/>
    <w:uiPriority w:val="47"/>
    <w:rsid w:val="00A623BB"/>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3">
    <w:name w:val="Grid Table 2 Accent 3"/>
    <w:basedOn w:val="a4"/>
    <w:uiPriority w:val="47"/>
    <w:rsid w:val="00A623BB"/>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3">
    <w:name w:val="Grid Table 2 Accent 4"/>
    <w:basedOn w:val="a4"/>
    <w:uiPriority w:val="47"/>
    <w:rsid w:val="00A623BB"/>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3">
    <w:name w:val="Grid Table 2 Accent 5"/>
    <w:basedOn w:val="a4"/>
    <w:uiPriority w:val="47"/>
    <w:rsid w:val="00A623BB"/>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3">
    <w:name w:val="Grid Table 2 Accent 6"/>
    <w:basedOn w:val="a4"/>
    <w:uiPriority w:val="47"/>
    <w:rsid w:val="00A623B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4">
    <w:name w:val="Grid Table 3"/>
    <w:basedOn w:val="a4"/>
    <w:uiPriority w:val="48"/>
    <w:rsid w:val="00A623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1">
    <w:name w:val="Grid Table 3 Accent 1"/>
    <w:basedOn w:val="a4"/>
    <w:uiPriority w:val="48"/>
    <w:rsid w:val="00A623B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1">
    <w:name w:val="Grid Table 3 Accent 2"/>
    <w:basedOn w:val="a4"/>
    <w:uiPriority w:val="48"/>
    <w:rsid w:val="00A623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1">
    <w:name w:val="Grid Table 3 Accent 3"/>
    <w:basedOn w:val="a4"/>
    <w:uiPriority w:val="48"/>
    <w:rsid w:val="00A623B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1">
    <w:name w:val="Grid Table 3 Accent 4"/>
    <w:basedOn w:val="a4"/>
    <w:uiPriority w:val="48"/>
    <w:rsid w:val="00A623B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1">
    <w:name w:val="Grid Table 3 Accent 5"/>
    <w:basedOn w:val="a4"/>
    <w:uiPriority w:val="48"/>
    <w:rsid w:val="00A623B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1">
    <w:name w:val="Grid Table 3 Accent 6"/>
    <w:basedOn w:val="a4"/>
    <w:uiPriority w:val="48"/>
    <w:rsid w:val="00A623B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d">
    <w:name w:val="Grid Table 4"/>
    <w:basedOn w:val="a4"/>
    <w:uiPriority w:val="49"/>
    <w:rsid w:val="00A623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4"/>
    <w:uiPriority w:val="49"/>
    <w:rsid w:val="00A623B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4"/>
    <w:uiPriority w:val="49"/>
    <w:rsid w:val="00A623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4"/>
    <w:uiPriority w:val="49"/>
    <w:rsid w:val="00A623B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4"/>
    <w:uiPriority w:val="49"/>
    <w:rsid w:val="00A623B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4"/>
    <w:uiPriority w:val="49"/>
    <w:rsid w:val="00A623B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4"/>
    <w:uiPriority w:val="49"/>
    <w:rsid w:val="00A623B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c">
    <w:name w:val="Grid Table 5 Dark"/>
    <w:basedOn w:val="a4"/>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4"/>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4"/>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4"/>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4"/>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4"/>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4"/>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6">
    <w:name w:val="Grid Table 6 Colorful"/>
    <w:basedOn w:val="a4"/>
    <w:uiPriority w:val="51"/>
    <w:rsid w:val="00A623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4"/>
    <w:uiPriority w:val="51"/>
    <w:rsid w:val="00A623BB"/>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4"/>
    <w:uiPriority w:val="51"/>
    <w:rsid w:val="00A623B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4"/>
    <w:uiPriority w:val="51"/>
    <w:rsid w:val="00A623B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4"/>
    <w:uiPriority w:val="51"/>
    <w:rsid w:val="00A623B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4"/>
    <w:uiPriority w:val="51"/>
    <w:rsid w:val="00A623BB"/>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4"/>
    <w:uiPriority w:val="51"/>
    <w:rsid w:val="00A623B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6">
    <w:name w:val="Grid Table 7 Colorful"/>
    <w:basedOn w:val="a4"/>
    <w:uiPriority w:val="52"/>
    <w:rsid w:val="00A623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4"/>
    <w:uiPriority w:val="52"/>
    <w:rsid w:val="00A623BB"/>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4"/>
    <w:uiPriority w:val="52"/>
    <w:rsid w:val="00A623B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4"/>
    <w:uiPriority w:val="52"/>
    <w:rsid w:val="00A623B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4"/>
    <w:uiPriority w:val="52"/>
    <w:rsid w:val="00A623B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4"/>
    <w:uiPriority w:val="52"/>
    <w:rsid w:val="00A623BB"/>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4"/>
    <w:uiPriority w:val="52"/>
    <w:rsid w:val="00A623B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Web1">
    <w:name w:val="Table Web 1"/>
    <w:basedOn w:val="a4"/>
    <w:uiPriority w:val="99"/>
    <w:semiHidden/>
    <w:unhideWhenUsed/>
    <w:rsid w:val="00A623B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A623B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rsid w:val="00A623B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ff1">
    <w:name w:val="footnote reference"/>
    <w:basedOn w:val="a3"/>
    <w:uiPriority w:val="99"/>
    <w:semiHidden/>
    <w:unhideWhenUsed/>
    <w:rsid w:val="00A623BB"/>
    <w:rPr>
      <w:rFonts w:ascii="Microsoft JhengHei UI" w:eastAsia="Microsoft JhengHei UI" w:hAnsi="Microsoft JhengHei UI"/>
      <w:vertAlign w:val="superscript"/>
    </w:rPr>
  </w:style>
  <w:style w:type="character" w:styleId="affffff2">
    <w:name w:val="line number"/>
    <w:basedOn w:val="a3"/>
    <w:uiPriority w:val="99"/>
    <w:semiHidden/>
    <w:unhideWhenUsed/>
    <w:rsid w:val="00A623BB"/>
    <w:rPr>
      <w:rFonts w:ascii="Microsoft JhengHei UI" w:eastAsia="Microsoft JhengHei UI" w:hAnsi="Microsoft JhengHei UI"/>
    </w:rPr>
  </w:style>
  <w:style w:type="table" w:styleId="3D1">
    <w:name w:val="Table 3D effects 1"/>
    <w:basedOn w:val="a4"/>
    <w:uiPriority w:val="99"/>
    <w:semiHidden/>
    <w:unhideWhenUsed/>
    <w:rsid w:val="00A623B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A623B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A623B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3">
    <w:name w:val="Table Theme"/>
    <w:basedOn w:val="a4"/>
    <w:uiPriority w:val="99"/>
    <w:semiHidden/>
    <w:unhideWhenUsed/>
    <w:rsid w:val="00A62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4">
    <w:name w:val="page number"/>
    <w:basedOn w:val="a3"/>
    <w:uiPriority w:val="99"/>
    <w:semiHidden/>
    <w:unhideWhenUsed/>
    <w:rsid w:val="00A623BB"/>
    <w:rPr>
      <w:rFonts w:ascii="Microsoft JhengHei UI" w:eastAsia="Microsoft JhengHei UI" w:hAnsi="Microsoft JhengHei UI"/>
    </w:rPr>
  </w:style>
  <w:style w:type="character" w:customStyle="1" w:styleId="Web0">
    <w:name w:val="內文 (Web) 字元"/>
    <w:basedOn w:val="a3"/>
    <w:link w:val="Web"/>
    <w:uiPriority w:val="99"/>
    <w:rsid w:val="001308BE"/>
    <w:rPr>
      <w:rFonts w:ascii="Microsoft JhengHei UI" w:eastAsia="Microsoft JhengHei UI" w:hAnsi="Microsoft JhengHei U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AppData\Roaming\Microsoft\Templates\&#21934;&#34892;&#38291;&#36317;%20(&#31354;&#3033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0B5BE1C7-F701-405C-A174-B731F08D5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單行間距 (空白).dotx</Template>
  <TotalTime>0</TotalTime>
  <Pages>1</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2021-07-21T14:23:00Z</dcterms:created>
  <dcterms:modified xsi:type="dcterms:W3CDTF">2021-10-13T05:13:00Z</dcterms:modified>
</cp:coreProperties>
</file>