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66B" w:rsidRDefault="00C04D5A" w:rsidP="00CB72DD">
      <w:pPr>
        <w:pStyle w:val="31"/>
      </w:pPr>
      <w:bookmarkStart w:id="0" w:name="_Hlk77798697"/>
      <w:r>
        <w:t>Additional File</w:t>
      </w:r>
      <w:r w:rsidRPr="00A81976">
        <w:t xml:space="preserve"> </w:t>
      </w:r>
      <w:bookmarkStart w:id="1" w:name="_GoBack"/>
      <w:bookmarkEnd w:id="1"/>
      <w:r w:rsidR="00BA135F">
        <w:t>3</w:t>
      </w:r>
      <w:r w:rsidR="003A166B">
        <w:t>: Evaluation metrics equations</w:t>
      </w:r>
    </w:p>
    <w:bookmarkEnd w:id="0"/>
    <w:p w:rsidR="003A166B" w:rsidRPr="00E901FB" w:rsidRDefault="003A166B" w:rsidP="00CB72DD"/>
    <w:p w:rsidR="003A166B" w:rsidRPr="00E901FB" w:rsidRDefault="003A166B" w:rsidP="00CB72DD">
      <w:pPr>
        <w:rPr>
          <w:i/>
        </w:rPr>
      </w:pPr>
      <m:oMath>
        <m:r>
          <w:rPr>
            <w:rFonts w:ascii="Cambria Math" w:hAnsi="Cambria Math"/>
          </w:rPr>
          <m:t xml:space="preserve">Precision=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tp</m:t>
            </m:r>
          </m:num>
          <m:den>
            <m:r>
              <w:rPr>
                <w:rFonts w:ascii="Cambria Math" w:hAnsi="Cambria Math"/>
              </w:rPr>
              <m:t>tp +fp</m:t>
            </m:r>
          </m:den>
        </m:f>
      </m:oMath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>
        <w:rPr>
          <w:i/>
        </w:rPr>
        <w:tab/>
      </w:r>
      <w:r w:rsidRPr="00E901FB">
        <w:rPr>
          <w:iCs/>
        </w:rPr>
        <w:t>(1)</w:t>
      </w:r>
    </w:p>
    <w:p w:rsidR="003A166B" w:rsidRPr="00E901FB" w:rsidRDefault="003A166B" w:rsidP="00CB72DD">
      <m:oMath>
        <m:r>
          <w:rPr>
            <w:rFonts w:ascii="Cambria Math" w:hAnsi="Cambria Math"/>
          </w:rPr>
          <m:t xml:space="preserve">Sensitivity 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tp</m:t>
            </m:r>
          </m:num>
          <m:den>
            <m:r>
              <w:rPr>
                <w:rFonts w:ascii="Cambria Math" w:hAnsi="Cambria Math"/>
              </w:rPr>
              <m:t>tp+fn</m:t>
            </m:r>
          </m:den>
        </m:f>
      </m:oMath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>
        <w:tab/>
      </w:r>
      <w:r w:rsidRPr="00E901FB">
        <w:tab/>
        <w:t>(2)</w:t>
      </w:r>
    </w:p>
    <w:p w:rsidR="003A166B" w:rsidRPr="00E901FB" w:rsidRDefault="003A166B" w:rsidP="00CB72DD">
      <m:oMath>
        <m:r>
          <w:rPr>
            <w:rFonts w:ascii="Cambria Math" w:hAnsi="Cambria Math"/>
          </w:rPr>
          <m:t xml:space="preserve">Accuracy= 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tp+tn</m:t>
            </m:r>
          </m:num>
          <m:den>
            <m:r>
              <w:rPr>
                <w:rFonts w:ascii="Cambria Math" w:hAnsi="Cambria Math"/>
              </w:rPr>
              <m:t>tp+fp+tn+fn</m:t>
            </m:r>
          </m:den>
        </m:f>
      </m:oMath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  <w:t>(3)</w:t>
      </w:r>
    </w:p>
    <w:p w:rsidR="003A166B" w:rsidRPr="00E901FB" w:rsidRDefault="003A166B" w:rsidP="00CB72DD">
      <w:pPr>
        <w:rPr>
          <w:iCs/>
        </w:rPr>
      </w:pPr>
      <m:oMath>
        <m:r>
          <w:rPr>
            <w:rFonts w:ascii="Cambria Math" w:hAnsi="Cambria Math"/>
          </w:rPr>
          <m:t xml:space="preserve">Specificity 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tn</m:t>
            </m:r>
          </m:num>
          <m:den>
            <m:r>
              <w:rPr>
                <w:rFonts w:ascii="Cambria Math" w:hAnsi="Cambria Math"/>
              </w:rPr>
              <m:t>tn +fp</m:t>
            </m:r>
          </m:den>
        </m:f>
      </m:oMath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</w:r>
      <w:r w:rsidRPr="00E901FB">
        <w:tab/>
        <w:t>(4)</w:t>
      </w:r>
    </w:p>
    <w:p w:rsidR="003A166B" w:rsidRPr="00E901FB" w:rsidRDefault="00AD7189" w:rsidP="00CB72DD">
      <w:pPr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β</m:t>
            </m:r>
          </m:sub>
        </m:sSub>
        <m:r>
          <w:rPr>
            <w:rFonts w:ascii="Cambria Math" w:hAnsi="Cambria Math"/>
          </w:rPr>
          <m:t xml:space="preserve"> =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β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w:rPr>
            <w:rFonts w:ascii="Cambria Math" w:hAnsi="Cambria Math"/>
          </w:rPr>
          <m:t>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precision ∙ sensitivity</m:t>
            </m:r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∙ precision</m:t>
                </m:r>
              </m:e>
            </m:d>
            <m:r>
              <w:rPr>
                <w:rFonts w:ascii="Cambria Math" w:hAnsi="Cambria Math"/>
              </w:rPr>
              <m:t xml:space="preserve"> + sensitivity</m:t>
            </m:r>
          </m:den>
        </m:f>
      </m:oMath>
      <w:r w:rsidR="003A166B" w:rsidRPr="00E901FB">
        <w:rPr>
          <w:i/>
        </w:rPr>
        <w:tab/>
      </w:r>
      <w:r w:rsidR="003A166B" w:rsidRPr="00E901FB">
        <w:rPr>
          <w:i/>
        </w:rPr>
        <w:tab/>
      </w:r>
      <w:r w:rsidR="003A166B" w:rsidRPr="00E901FB">
        <w:rPr>
          <w:i/>
        </w:rPr>
        <w:tab/>
      </w:r>
      <w:r w:rsidR="003A166B" w:rsidRPr="00E901FB">
        <w:rPr>
          <w:i/>
        </w:rPr>
        <w:tab/>
      </w:r>
      <w:r w:rsidR="003A166B" w:rsidRPr="00E901FB">
        <w:rPr>
          <w:i/>
        </w:rPr>
        <w:tab/>
      </w:r>
      <w:r w:rsidR="003A166B" w:rsidRPr="00E901FB">
        <w:rPr>
          <w:i/>
        </w:rPr>
        <w:tab/>
      </w:r>
      <w:r w:rsidR="003A166B" w:rsidRPr="00E901FB">
        <w:rPr>
          <w:iCs/>
        </w:rPr>
        <w:t>(5)</w:t>
      </w:r>
    </w:p>
    <w:p w:rsidR="003A166B" w:rsidRPr="00E901FB" w:rsidRDefault="003A166B" w:rsidP="00CB72DD">
      <w:pPr>
        <w:rPr>
          <w:iCs/>
        </w:rPr>
      </w:pPr>
      <m:oMath>
        <m:r>
          <w:rPr>
            <w:rFonts w:ascii="Cambria Math" w:hAnsi="Cambria Math"/>
          </w:rPr>
          <m:t>Youden's J statisrtic = sensitivity +specificity – 1</m:t>
        </m:r>
      </m:oMath>
      <w:r w:rsidRPr="00E901FB">
        <w:rPr>
          <w:i/>
        </w:rPr>
        <w:tab/>
      </w:r>
      <w:r>
        <w:rPr>
          <w:i/>
        </w:rPr>
        <w:tab/>
      </w:r>
      <w:r w:rsidRPr="00E901FB">
        <w:rPr>
          <w:i/>
        </w:rPr>
        <w:tab/>
      </w:r>
      <w:r w:rsidRPr="00E901FB">
        <w:rPr>
          <w:i/>
        </w:rPr>
        <w:tab/>
      </w:r>
      <w:r w:rsidRPr="00E901FB">
        <w:rPr>
          <w:iCs/>
        </w:rPr>
        <w:t>(6)</w:t>
      </w:r>
    </w:p>
    <w:p w:rsidR="00A9204E" w:rsidRPr="003A166B" w:rsidRDefault="00A9204E" w:rsidP="00CB72DD">
      <w:pPr>
        <w:rPr>
          <w:rFonts w:ascii="Microsoft JhengHei UI" w:eastAsia="Microsoft JhengHei UI" w:hAnsi="Microsoft JhengHei UI" w:cs="Times New Roman"/>
          <w:b/>
          <w:bCs/>
          <w:color w:val="0E101A"/>
          <w:sz w:val="20"/>
          <w:szCs w:val="20"/>
        </w:rPr>
      </w:pPr>
    </w:p>
    <w:sectPr w:rsidR="00A9204E" w:rsidRPr="003A166B" w:rsidSect="00530FD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189" w:rsidRDefault="00AD7189" w:rsidP="00A623BB">
      <w:r>
        <w:separator/>
      </w:r>
    </w:p>
  </w:endnote>
  <w:endnote w:type="continuationSeparator" w:id="0">
    <w:p w:rsidR="00AD7189" w:rsidRDefault="00AD7189" w:rsidP="00A62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189" w:rsidRDefault="00AD7189" w:rsidP="00A623BB">
      <w:r>
        <w:separator/>
      </w:r>
    </w:p>
  </w:footnote>
  <w:footnote w:type="continuationSeparator" w:id="0">
    <w:p w:rsidR="00AD7189" w:rsidRDefault="00AD7189" w:rsidP="00A62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16C52B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FE076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86C98A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8266D3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60E90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DC668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1CD9F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F2B32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9010F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5A776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文章 %1."/>
      <w:lvlJc w:val="left"/>
      <w:pPr>
        <w:ind w:left="0" w:firstLine="0"/>
      </w:pPr>
    </w:lvl>
    <w:lvl w:ilvl="1">
      <w:start w:val="1"/>
      <w:numFmt w:val="decimalZero"/>
      <w:isLgl/>
      <w:lvlText w:val="章節 %1。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文章 %1。"/>
      <w:lvlJc w:val="left"/>
      <w:pPr>
        <w:ind w:left="0" w:firstLine="0"/>
      </w:pPr>
    </w:lvl>
    <w:lvl w:ilvl="1">
      <w:start w:val="1"/>
      <w:numFmt w:val="decimalZero"/>
      <w:isLgl/>
      <w:lvlText w:val="章節 %1。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93F3A5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文章 %1。"/>
      <w:lvlJc w:val="left"/>
      <w:pPr>
        <w:ind w:left="0" w:firstLine="0"/>
      </w:pPr>
    </w:lvl>
    <w:lvl w:ilvl="1">
      <w:start w:val="1"/>
      <w:numFmt w:val="decimalZero"/>
      <w:isLgl/>
      <w:lvlText w:val="章節 %1。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文章 %1。"/>
      <w:lvlJc w:val="left"/>
      <w:pPr>
        <w:ind w:left="0" w:firstLine="0"/>
      </w:pPr>
    </w:lvl>
    <w:lvl w:ilvl="1">
      <w:start w:val="1"/>
      <w:numFmt w:val="decimalZero"/>
      <w:isLgl/>
      <w:lvlText w:val="章節 %1。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072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icrosoft JhengHei UI" w:eastAsia="Microsoft JhengHei UI" w:hAnsi="Microsoft JhengHei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0715F6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icrosoft JhengHei UI" w:eastAsia="Microsoft JhengHei UI" w:hAnsi="Microsoft JhengHei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文章 %1。"/>
      <w:lvlJc w:val="left"/>
      <w:pPr>
        <w:ind w:left="0" w:firstLine="0"/>
      </w:pPr>
    </w:lvl>
    <w:lvl w:ilvl="1">
      <w:start w:val="1"/>
      <w:numFmt w:val="decimalZero"/>
      <w:isLgl/>
      <w:lvlText w:val="章節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1"/>
  </w:num>
  <w:num w:numId="21">
    <w:abstractNumId w:val="17"/>
  </w:num>
  <w:num w:numId="22">
    <w:abstractNumId w:val="11"/>
  </w:num>
  <w:num w:numId="23">
    <w:abstractNumId w:val="25"/>
  </w:num>
  <w:num w:numId="24">
    <w:abstractNumId w:val="23"/>
  </w:num>
  <w:num w:numId="25">
    <w:abstractNumId w:val="19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6B"/>
    <w:rsid w:val="000913A1"/>
    <w:rsid w:val="001A3D9E"/>
    <w:rsid w:val="002763B6"/>
    <w:rsid w:val="0028180E"/>
    <w:rsid w:val="00375255"/>
    <w:rsid w:val="003A166B"/>
    <w:rsid w:val="004E108E"/>
    <w:rsid w:val="00530FD6"/>
    <w:rsid w:val="00645252"/>
    <w:rsid w:val="006D3D74"/>
    <w:rsid w:val="0083569A"/>
    <w:rsid w:val="00A623BB"/>
    <w:rsid w:val="00A9204E"/>
    <w:rsid w:val="00AD7189"/>
    <w:rsid w:val="00BA135F"/>
    <w:rsid w:val="00C04D5A"/>
    <w:rsid w:val="00CB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新細明體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3A166B"/>
    <w:rPr>
      <w:rFonts w:ascii="Times New Roman" w:eastAsiaTheme="minorEastAsia" w:hAnsi="Times New Roman"/>
      <w:sz w:val="24"/>
      <w:szCs w:val="24"/>
      <w:lang w:eastAsia="zh-TW"/>
    </w:rPr>
  </w:style>
  <w:style w:type="paragraph" w:styleId="1">
    <w:name w:val="heading 1"/>
    <w:basedOn w:val="a2"/>
    <w:next w:val="a2"/>
    <w:link w:val="10"/>
    <w:uiPriority w:val="9"/>
    <w:qFormat/>
    <w:rsid w:val="00A623BB"/>
    <w:pPr>
      <w:keepNext/>
      <w:keepLines/>
      <w:spacing w:before="240"/>
      <w:outlineLvl w:val="0"/>
    </w:pPr>
    <w:rPr>
      <w:rFonts w:ascii="Microsoft JhengHei UI" w:eastAsia="Microsoft JhengHei UI" w:hAnsi="Microsoft JhengHei UI" w:cstheme="majorBidi"/>
      <w:color w:val="1F4E79" w:themeColor="accent1" w:themeShade="80"/>
      <w:sz w:val="32"/>
      <w:szCs w:val="32"/>
      <w:lang w:eastAsia="zh-CN"/>
    </w:rPr>
  </w:style>
  <w:style w:type="paragraph" w:styleId="21">
    <w:name w:val="heading 2"/>
    <w:basedOn w:val="a2"/>
    <w:next w:val="a2"/>
    <w:link w:val="22"/>
    <w:uiPriority w:val="9"/>
    <w:unhideWhenUsed/>
    <w:qFormat/>
    <w:rsid w:val="00A623BB"/>
    <w:pPr>
      <w:keepNext/>
      <w:keepLines/>
      <w:spacing w:before="40"/>
      <w:outlineLvl w:val="1"/>
    </w:pPr>
    <w:rPr>
      <w:rFonts w:ascii="Microsoft JhengHei UI" w:eastAsia="Microsoft JhengHei UI" w:hAnsi="Microsoft JhengHei UI" w:cstheme="majorBidi"/>
      <w:color w:val="1F4E79" w:themeColor="accent1" w:themeShade="80"/>
      <w:sz w:val="26"/>
      <w:szCs w:val="26"/>
      <w:lang w:eastAsia="zh-CN"/>
    </w:rPr>
  </w:style>
  <w:style w:type="paragraph" w:styleId="31">
    <w:name w:val="heading 3"/>
    <w:basedOn w:val="a2"/>
    <w:next w:val="a2"/>
    <w:link w:val="32"/>
    <w:uiPriority w:val="9"/>
    <w:unhideWhenUsed/>
    <w:qFormat/>
    <w:rsid w:val="00A623BB"/>
    <w:pPr>
      <w:keepNext/>
      <w:keepLines/>
      <w:spacing w:before="40"/>
      <w:outlineLvl w:val="2"/>
    </w:pPr>
    <w:rPr>
      <w:rFonts w:ascii="Microsoft JhengHei UI" w:eastAsia="Microsoft JhengHei UI" w:hAnsi="Microsoft JhengHei UI" w:cstheme="majorBidi"/>
      <w:color w:val="1F4D78" w:themeColor="accent1" w:themeShade="7F"/>
      <w:lang w:eastAsia="zh-CN"/>
    </w:rPr>
  </w:style>
  <w:style w:type="paragraph" w:styleId="41">
    <w:name w:val="heading 4"/>
    <w:basedOn w:val="a2"/>
    <w:next w:val="a2"/>
    <w:link w:val="42"/>
    <w:uiPriority w:val="9"/>
    <w:unhideWhenUsed/>
    <w:qFormat/>
    <w:rsid w:val="00A623BB"/>
    <w:pPr>
      <w:keepNext/>
      <w:keepLines/>
      <w:spacing w:before="40"/>
      <w:outlineLvl w:val="3"/>
    </w:pPr>
    <w:rPr>
      <w:rFonts w:ascii="Microsoft JhengHei UI" w:eastAsia="Microsoft JhengHei UI" w:hAnsi="Microsoft JhengHei UI" w:cstheme="majorBidi"/>
      <w:i/>
      <w:iCs/>
      <w:color w:val="1F4E79" w:themeColor="accent1" w:themeShade="80"/>
      <w:sz w:val="22"/>
      <w:szCs w:val="22"/>
      <w:lang w:eastAsia="zh-CN"/>
    </w:rPr>
  </w:style>
  <w:style w:type="paragraph" w:styleId="51">
    <w:name w:val="heading 5"/>
    <w:basedOn w:val="a2"/>
    <w:next w:val="a2"/>
    <w:link w:val="52"/>
    <w:uiPriority w:val="9"/>
    <w:unhideWhenUsed/>
    <w:qFormat/>
    <w:rsid w:val="00A623BB"/>
    <w:pPr>
      <w:keepNext/>
      <w:keepLines/>
      <w:spacing w:before="40"/>
      <w:outlineLvl w:val="4"/>
    </w:pPr>
    <w:rPr>
      <w:rFonts w:ascii="Microsoft JhengHei UI" w:eastAsia="Microsoft JhengHei UI" w:hAnsi="Microsoft JhengHei UI" w:cstheme="majorBidi"/>
      <w:color w:val="1F4E79" w:themeColor="accent1" w:themeShade="80"/>
      <w:sz w:val="22"/>
      <w:szCs w:val="22"/>
      <w:lang w:eastAsia="zh-CN"/>
    </w:rPr>
  </w:style>
  <w:style w:type="paragraph" w:styleId="6">
    <w:name w:val="heading 6"/>
    <w:basedOn w:val="a2"/>
    <w:next w:val="a2"/>
    <w:link w:val="60"/>
    <w:uiPriority w:val="9"/>
    <w:unhideWhenUsed/>
    <w:qFormat/>
    <w:rsid w:val="00A623BB"/>
    <w:pPr>
      <w:keepNext/>
      <w:keepLines/>
      <w:spacing w:before="40"/>
      <w:outlineLvl w:val="5"/>
    </w:pPr>
    <w:rPr>
      <w:rFonts w:ascii="Microsoft JhengHei UI" w:eastAsia="Microsoft JhengHei UI" w:hAnsi="Microsoft JhengHei UI" w:cstheme="majorBidi"/>
      <w:color w:val="1F4D78" w:themeColor="accent1" w:themeShade="7F"/>
      <w:sz w:val="22"/>
      <w:szCs w:val="22"/>
      <w:lang w:eastAsia="zh-CN"/>
    </w:rPr>
  </w:style>
  <w:style w:type="paragraph" w:styleId="7">
    <w:name w:val="heading 7"/>
    <w:basedOn w:val="a2"/>
    <w:next w:val="a2"/>
    <w:link w:val="70"/>
    <w:uiPriority w:val="9"/>
    <w:unhideWhenUsed/>
    <w:qFormat/>
    <w:rsid w:val="00A623BB"/>
    <w:pPr>
      <w:keepNext/>
      <w:keepLines/>
      <w:spacing w:before="40"/>
      <w:outlineLvl w:val="6"/>
    </w:pPr>
    <w:rPr>
      <w:rFonts w:ascii="Microsoft JhengHei UI" w:eastAsia="Microsoft JhengHei UI" w:hAnsi="Microsoft JhengHei UI" w:cstheme="majorBidi"/>
      <w:i/>
      <w:iCs/>
      <w:color w:val="1F4D78" w:themeColor="accent1" w:themeShade="7F"/>
      <w:sz w:val="22"/>
      <w:szCs w:val="22"/>
      <w:lang w:eastAsia="zh-CN"/>
    </w:rPr>
  </w:style>
  <w:style w:type="paragraph" w:styleId="8">
    <w:name w:val="heading 8"/>
    <w:basedOn w:val="a2"/>
    <w:next w:val="a2"/>
    <w:link w:val="80"/>
    <w:uiPriority w:val="9"/>
    <w:unhideWhenUsed/>
    <w:qFormat/>
    <w:rsid w:val="00A623BB"/>
    <w:pPr>
      <w:keepNext/>
      <w:keepLines/>
      <w:spacing w:before="40"/>
      <w:outlineLvl w:val="7"/>
    </w:pPr>
    <w:rPr>
      <w:rFonts w:ascii="Microsoft JhengHei UI" w:eastAsia="Microsoft JhengHei UI" w:hAnsi="Microsoft JhengHei UI" w:cstheme="majorBidi"/>
      <w:color w:val="272727" w:themeColor="text1" w:themeTint="D8"/>
      <w:sz w:val="22"/>
      <w:szCs w:val="21"/>
      <w:lang w:eastAsia="zh-CN"/>
    </w:rPr>
  </w:style>
  <w:style w:type="paragraph" w:styleId="9">
    <w:name w:val="heading 9"/>
    <w:basedOn w:val="a2"/>
    <w:next w:val="a2"/>
    <w:link w:val="90"/>
    <w:uiPriority w:val="9"/>
    <w:unhideWhenUsed/>
    <w:qFormat/>
    <w:rsid w:val="00A623BB"/>
    <w:pPr>
      <w:keepNext/>
      <w:keepLines/>
      <w:spacing w:before="40"/>
      <w:outlineLvl w:val="8"/>
    </w:pPr>
    <w:rPr>
      <w:rFonts w:ascii="Microsoft JhengHei UI" w:eastAsia="Microsoft JhengHei UI" w:hAnsi="Microsoft JhengHei UI" w:cstheme="majorBidi"/>
      <w:i/>
      <w:iCs/>
      <w:color w:val="272727" w:themeColor="text1" w:themeTint="D8"/>
      <w:sz w:val="22"/>
      <w:szCs w:val="21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標題 1 字元"/>
    <w:basedOn w:val="a3"/>
    <w:link w:val="1"/>
    <w:uiPriority w:val="9"/>
    <w:rsid w:val="00A623BB"/>
    <w:rPr>
      <w:rFonts w:ascii="Microsoft JhengHei UI" w:eastAsia="Microsoft JhengHei UI" w:hAnsi="Microsoft JhengHei UI" w:cstheme="majorBidi"/>
      <w:color w:val="1F4E79" w:themeColor="accent1" w:themeShade="80"/>
      <w:sz w:val="32"/>
      <w:szCs w:val="32"/>
    </w:rPr>
  </w:style>
  <w:style w:type="character" w:customStyle="1" w:styleId="22">
    <w:name w:val="標題 2 字元"/>
    <w:basedOn w:val="a3"/>
    <w:link w:val="21"/>
    <w:uiPriority w:val="9"/>
    <w:rsid w:val="00A623BB"/>
    <w:rPr>
      <w:rFonts w:ascii="Microsoft JhengHei UI" w:eastAsia="Microsoft JhengHei UI" w:hAnsi="Microsoft JhengHei UI" w:cstheme="majorBidi"/>
      <w:color w:val="1F4E79" w:themeColor="accent1" w:themeShade="80"/>
      <w:sz w:val="26"/>
      <w:szCs w:val="26"/>
    </w:rPr>
  </w:style>
  <w:style w:type="character" w:customStyle="1" w:styleId="32">
    <w:name w:val="標題 3 字元"/>
    <w:basedOn w:val="a3"/>
    <w:link w:val="31"/>
    <w:uiPriority w:val="9"/>
    <w:rsid w:val="00A623BB"/>
    <w:rPr>
      <w:rFonts w:ascii="Microsoft JhengHei UI" w:eastAsia="Microsoft JhengHei UI" w:hAnsi="Microsoft JhengHei UI" w:cstheme="majorBidi"/>
      <w:color w:val="1F4D78" w:themeColor="accent1" w:themeShade="7F"/>
      <w:sz w:val="24"/>
      <w:szCs w:val="24"/>
    </w:rPr>
  </w:style>
  <w:style w:type="character" w:customStyle="1" w:styleId="42">
    <w:name w:val="標題 4 字元"/>
    <w:basedOn w:val="a3"/>
    <w:link w:val="41"/>
    <w:uiPriority w:val="9"/>
    <w:rsid w:val="00A623BB"/>
    <w:rPr>
      <w:rFonts w:ascii="Microsoft JhengHei UI" w:eastAsia="Microsoft JhengHei UI" w:hAnsi="Microsoft JhengHei UI" w:cstheme="majorBidi"/>
      <w:i/>
      <w:iCs/>
      <w:color w:val="1F4E79" w:themeColor="accent1" w:themeShade="80"/>
    </w:rPr>
  </w:style>
  <w:style w:type="character" w:customStyle="1" w:styleId="52">
    <w:name w:val="標題 5 字元"/>
    <w:basedOn w:val="a3"/>
    <w:link w:val="51"/>
    <w:uiPriority w:val="9"/>
    <w:rsid w:val="00A623BB"/>
    <w:rPr>
      <w:rFonts w:ascii="Microsoft JhengHei UI" w:eastAsia="Microsoft JhengHei UI" w:hAnsi="Microsoft JhengHei UI" w:cstheme="majorBidi"/>
      <w:color w:val="1F4E79" w:themeColor="accent1" w:themeShade="80"/>
    </w:rPr>
  </w:style>
  <w:style w:type="character" w:customStyle="1" w:styleId="60">
    <w:name w:val="標題 6 字元"/>
    <w:basedOn w:val="a3"/>
    <w:link w:val="6"/>
    <w:uiPriority w:val="9"/>
    <w:rsid w:val="00A623BB"/>
    <w:rPr>
      <w:rFonts w:ascii="Microsoft JhengHei UI" w:eastAsia="Microsoft JhengHei UI" w:hAnsi="Microsoft JhengHei UI" w:cstheme="majorBidi"/>
      <w:color w:val="1F4D78" w:themeColor="accent1" w:themeShade="7F"/>
    </w:rPr>
  </w:style>
  <w:style w:type="character" w:customStyle="1" w:styleId="70">
    <w:name w:val="標題 7 字元"/>
    <w:basedOn w:val="a3"/>
    <w:link w:val="7"/>
    <w:uiPriority w:val="9"/>
    <w:rsid w:val="00A623BB"/>
    <w:rPr>
      <w:rFonts w:ascii="Microsoft JhengHei UI" w:eastAsia="Microsoft JhengHei UI" w:hAnsi="Microsoft JhengHei UI" w:cstheme="majorBidi"/>
      <w:i/>
      <w:iCs/>
      <w:color w:val="1F4D78" w:themeColor="accent1" w:themeShade="7F"/>
    </w:rPr>
  </w:style>
  <w:style w:type="character" w:customStyle="1" w:styleId="80">
    <w:name w:val="標題 8 字元"/>
    <w:basedOn w:val="a3"/>
    <w:link w:val="8"/>
    <w:uiPriority w:val="9"/>
    <w:rsid w:val="00A623BB"/>
    <w:rPr>
      <w:rFonts w:ascii="Microsoft JhengHei UI" w:eastAsia="Microsoft JhengHei UI" w:hAnsi="Microsoft JhengHei UI" w:cstheme="majorBidi"/>
      <w:color w:val="272727" w:themeColor="text1" w:themeTint="D8"/>
      <w:szCs w:val="21"/>
    </w:rPr>
  </w:style>
  <w:style w:type="character" w:customStyle="1" w:styleId="90">
    <w:name w:val="標題 9 字元"/>
    <w:basedOn w:val="a3"/>
    <w:link w:val="9"/>
    <w:uiPriority w:val="9"/>
    <w:rsid w:val="00A623BB"/>
    <w:rPr>
      <w:rFonts w:ascii="Microsoft JhengHei UI" w:eastAsia="Microsoft JhengHei UI" w:hAnsi="Microsoft JhengHei UI" w:cstheme="majorBidi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623BB"/>
    <w:pPr>
      <w:contextualSpacing/>
    </w:pPr>
    <w:rPr>
      <w:rFonts w:ascii="Microsoft JhengHei UI" w:eastAsia="Microsoft JhengHei UI" w:hAnsi="Microsoft JhengHei UI" w:cstheme="majorBidi"/>
      <w:spacing w:val="-10"/>
      <w:kern w:val="28"/>
      <w:sz w:val="56"/>
      <w:szCs w:val="56"/>
      <w:lang w:eastAsia="zh-CN"/>
    </w:rPr>
  </w:style>
  <w:style w:type="character" w:customStyle="1" w:styleId="a7">
    <w:name w:val="標題 字元"/>
    <w:basedOn w:val="a3"/>
    <w:link w:val="a6"/>
    <w:uiPriority w:val="10"/>
    <w:rsid w:val="00A623BB"/>
    <w:rPr>
      <w:rFonts w:ascii="Microsoft JhengHei UI" w:eastAsia="Microsoft JhengHei UI" w:hAnsi="Microsoft JhengHei U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623BB"/>
    <w:pPr>
      <w:numPr>
        <w:ilvl w:val="1"/>
      </w:numPr>
    </w:pPr>
    <w:rPr>
      <w:rFonts w:ascii="Microsoft JhengHei UI" w:eastAsia="Microsoft JhengHei UI" w:hAnsi="Microsoft JhengHei UI"/>
      <w:color w:val="5A5A5A" w:themeColor="text1" w:themeTint="A5"/>
      <w:spacing w:val="15"/>
      <w:sz w:val="22"/>
      <w:szCs w:val="22"/>
      <w:lang w:eastAsia="zh-CN"/>
    </w:rPr>
  </w:style>
  <w:style w:type="character" w:customStyle="1" w:styleId="a9">
    <w:name w:val="副標題 字元"/>
    <w:basedOn w:val="a3"/>
    <w:link w:val="a8"/>
    <w:uiPriority w:val="11"/>
    <w:rsid w:val="00A623BB"/>
    <w:rPr>
      <w:rFonts w:ascii="Microsoft JhengHei UI" w:eastAsia="Microsoft JhengHei UI" w:hAnsi="Microsoft JhengHei U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623BB"/>
    <w:rPr>
      <w:rFonts w:ascii="Microsoft JhengHei UI" w:eastAsia="Microsoft JhengHei UI" w:hAnsi="Microsoft JhengHei U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623BB"/>
    <w:rPr>
      <w:rFonts w:ascii="Microsoft JhengHei UI" w:eastAsia="Microsoft JhengHei UI" w:hAnsi="Microsoft JhengHei UI"/>
      <w:i/>
      <w:iCs/>
    </w:rPr>
  </w:style>
  <w:style w:type="character" w:styleId="ac">
    <w:name w:val="Intense Emphasis"/>
    <w:basedOn w:val="a3"/>
    <w:uiPriority w:val="21"/>
    <w:qFormat/>
    <w:rsid w:val="00A623BB"/>
    <w:rPr>
      <w:rFonts w:ascii="Microsoft JhengHei UI" w:eastAsia="Microsoft JhengHei UI" w:hAnsi="Microsoft JhengHei U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623BB"/>
    <w:rPr>
      <w:rFonts w:ascii="Microsoft JhengHei UI" w:eastAsia="Microsoft JhengHei UI" w:hAnsi="Microsoft JhengHei U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623BB"/>
    <w:pPr>
      <w:spacing w:before="200"/>
      <w:ind w:left="864" w:right="864"/>
      <w:jc w:val="center"/>
    </w:pPr>
    <w:rPr>
      <w:rFonts w:ascii="Microsoft JhengHei UI" w:eastAsia="Microsoft JhengHei UI" w:hAnsi="Microsoft JhengHei UI"/>
      <w:i/>
      <w:iCs/>
      <w:color w:val="404040" w:themeColor="text1" w:themeTint="BF"/>
      <w:sz w:val="22"/>
      <w:szCs w:val="22"/>
      <w:lang w:eastAsia="zh-CN"/>
    </w:rPr>
  </w:style>
  <w:style w:type="character" w:customStyle="1" w:styleId="af">
    <w:name w:val="引文 字元"/>
    <w:basedOn w:val="a3"/>
    <w:link w:val="ae"/>
    <w:uiPriority w:val="29"/>
    <w:rsid w:val="00A623BB"/>
    <w:rPr>
      <w:rFonts w:ascii="Microsoft JhengHei UI" w:eastAsia="Microsoft JhengHei UI" w:hAnsi="Microsoft JhengHei U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623BB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rFonts w:ascii="Microsoft JhengHei UI" w:eastAsia="Microsoft JhengHei UI" w:hAnsi="Microsoft JhengHei UI"/>
      <w:i/>
      <w:iCs/>
      <w:color w:val="1F4E79" w:themeColor="accent1" w:themeShade="80"/>
      <w:sz w:val="22"/>
      <w:szCs w:val="22"/>
      <w:lang w:eastAsia="zh-CN"/>
    </w:rPr>
  </w:style>
  <w:style w:type="character" w:customStyle="1" w:styleId="af1">
    <w:name w:val="鮮明引文 字元"/>
    <w:basedOn w:val="a3"/>
    <w:link w:val="af0"/>
    <w:uiPriority w:val="30"/>
    <w:rsid w:val="00A623BB"/>
    <w:rPr>
      <w:rFonts w:ascii="Microsoft JhengHei UI" w:eastAsia="Microsoft JhengHei UI" w:hAnsi="Microsoft JhengHei U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623BB"/>
    <w:rPr>
      <w:rFonts w:ascii="Microsoft JhengHei UI" w:eastAsia="Microsoft JhengHei UI" w:hAnsi="Microsoft JhengHei U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623BB"/>
    <w:rPr>
      <w:rFonts w:ascii="Microsoft JhengHei UI" w:eastAsia="Microsoft JhengHei UI" w:hAnsi="Microsoft JhengHei U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623BB"/>
    <w:rPr>
      <w:rFonts w:ascii="Microsoft JhengHei UI" w:eastAsia="Microsoft JhengHei UI" w:hAnsi="Microsoft JhengHei U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623BB"/>
    <w:rPr>
      <w:rFonts w:ascii="Microsoft JhengHei UI" w:eastAsia="Microsoft JhengHei UI" w:hAnsi="Microsoft JhengHei U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623BB"/>
    <w:rPr>
      <w:rFonts w:ascii="Microsoft JhengHei UI" w:eastAsia="Microsoft JhengHei UI" w:hAnsi="Microsoft JhengHei U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623BB"/>
    <w:pPr>
      <w:spacing w:after="200"/>
    </w:pPr>
    <w:rPr>
      <w:rFonts w:ascii="Microsoft JhengHei UI" w:eastAsia="Microsoft JhengHei UI" w:hAnsi="Microsoft JhengHei UI"/>
      <w:i/>
      <w:iCs/>
      <w:color w:val="44546A" w:themeColor="text2"/>
      <w:sz w:val="22"/>
      <w:szCs w:val="18"/>
      <w:lang w:eastAsia="zh-CN"/>
    </w:rPr>
  </w:style>
  <w:style w:type="paragraph" w:styleId="af8">
    <w:name w:val="Balloon Text"/>
    <w:basedOn w:val="a2"/>
    <w:link w:val="af9"/>
    <w:uiPriority w:val="99"/>
    <w:semiHidden/>
    <w:unhideWhenUsed/>
    <w:rsid w:val="00A623BB"/>
    <w:rPr>
      <w:rFonts w:ascii="Microsoft JhengHei UI" w:eastAsia="Microsoft JhengHei UI" w:hAnsi="Microsoft JhengHei UI" w:cs="Segoe UI"/>
      <w:sz w:val="22"/>
      <w:szCs w:val="18"/>
      <w:lang w:eastAsia="zh-CN"/>
    </w:rPr>
  </w:style>
  <w:style w:type="character" w:customStyle="1" w:styleId="af9">
    <w:name w:val="註解方塊文字 字元"/>
    <w:basedOn w:val="a3"/>
    <w:link w:val="af8"/>
    <w:uiPriority w:val="99"/>
    <w:semiHidden/>
    <w:rsid w:val="00A623BB"/>
    <w:rPr>
      <w:rFonts w:ascii="Microsoft JhengHei UI" w:eastAsia="Microsoft JhengHei UI" w:hAnsi="Microsoft JhengHei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623BB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="Microsoft JhengHei UI" w:eastAsia="Microsoft JhengHei UI" w:hAnsi="Microsoft JhengHei UI"/>
      <w:i/>
      <w:iCs/>
      <w:color w:val="1F4E79" w:themeColor="accent1" w:themeShade="80"/>
      <w:sz w:val="22"/>
      <w:szCs w:val="22"/>
      <w:lang w:eastAsia="zh-CN"/>
    </w:rPr>
  </w:style>
  <w:style w:type="paragraph" w:styleId="33">
    <w:name w:val="Body Text 3"/>
    <w:basedOn w:val="a2"/>
    <w:link w:val="34"/>
    <w:uiPriority w:val="99"/>
    <w:semiHidden/>
    <w:unhideWhenUsed/>
    <w:rsid w:val="00A623BB"/>
    <w:pPr>
      <w:spacing w:after="120"/>
    </w:pPr>
    <w:rPr>
      <w:rFonts w:ascii="Microsoft JhengHei UI" w:eastAsia="Microsoft JhengHei UI" w:hAnsi="Microsoft JhengHei UI"/>
      <w:sz w:val="22"/>
      <w:szCs w:val="16"/>
      <w:lang w:eastAsia="zh-CN"/>
    </w:rPr>
  </w:style>
  <w:style w:type="character" w:customStyle="1" w:styleId="34">
    <w:name w:val="本文 3 字元"/>
    <w:basedOn w:val="a3"/>
    <w:link w:val="33"/>
    <w:uiPriority w:val="99"/>
    <w:semiHidden/>
    <w:rsid w:val="00A623BB"/>
    <w:rPr>
      <w:rFonts w:ascii="Microsoft JhengHei UI" w:eastAsia="Microsoft JhengHei UI" w:hAnsi="Microsoft JhengHei U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623BB"/>
    <w:pPr>
      <w:spacing w:after="120"/>
      <w:ind w:left="360"/>
    </w:pPr>
    <w:rPr>
      <w:rFonts w:ascii="Microsoft JhengHei UI" w:eastAsia="Microsoft JhengHei UI" w:hAnsi="Microsoft JhengHei UI"/>
      <w:sz w:val="22"/>
      <w:szCs w:val="16"/>
      <w:lang w:eastAsia="zh-CN"/>
    </w:rPr>
  </w:style>
  <w:style w:type="character" w:customStyle="1" w:styleId="36">
    <w:name w:val="本文縮排 3 字元"/>
    <w:basedOn w:val="a3"/>
    <w:link w:val="35"/>
    <w:uiPriority w:val="99"/>
    <w:semiHidden/>
    <w:rsid w:val="00A623BB"/>
    <w:rPr>
      <w:rFonts w:ascii="Microsoft JhengHei UI" w:eastAsia="Microsoft JhengHei UI" w:hAnsi="Microsoft JhengHei UI"/>
      <w:szCs w:val="16"/>
    </w:rPr>
  </w:style>
  <w:style w:type="character" w:styleId="afb">
    <w:name w:val="annotation reference"/>
    <w:basedOn w:val="a3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  <w:lang w:eastAsia="zh-CN"/>
    </w:rPr>
  </w:style>
  <w:style w:type="character" w:customStyle="1" w:styleId="afd">
    <w:name w:val="註解文字 字元"/>
    <w:basedOn w:val="a3"/>
    <w:link w:val="afc"/>
    <w:uiPriority w:val="99"/>
    <w:semiHidden/>
    <w:rsid w:val="00A623BB"/>
    <w:rPr>
      <w:rFonts w:ascii="Microsoft JhengHei UI" w:eastAsia="Microsoft JhengHei UI" w:hAnsi="Microsoft JhengHei U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623BB"/>
    <w:rPr>
      <w:b/>
      <w:bCs/>
    </w:rPr>
  </w:style>
  <w:style w:type="character" w:customStyle="1" w:styleId="aff">
    <w:name w:val="註解主旨 字元"/>
    <w:basedOn w:val="afd"/>
    <w:link w:val="afe"/>
    <w:uiPriority w:val="99"/>
    <w:semiHidden/>
    <w:rsid w:val="00A623BB"/>
    <w:rPr>
      <w:rFonts w:ascii="Microsoft JhengHei UI" w:eastAsia="Microsoft JhengHei UI" w:hAnsi="Microsoft JhengHei U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623BB"/>
    <w:rPr>
      <w:rFonts w:ascii="Microsoft JhengHei UI" w:eastAsia="Microsoft JhengHei UI" w:hAnsi="Microsoft JhengHei UI" w:cs="Segoe UI"/>
      <w:sz w:val="22"/>
      <w:szCs w:val="16"/>
      <w:lang w:eastAsia="zh-CN"/>
    </w:rPr>
  </w:style>
  <w:style w:type="character" w:customStyle="1" w:styleId="aff1">
    <w:name w:val="文件引導模式 字元"/>
    <w:basedOn w:val="a3"/>
    <w:link w:val="aff0"/>
    <w:uiPriority w:val="99"/>
    <w:semiHidden/>
    <w:rsid w:val="00A623BB"/>
    <w:rPr>
      <w:rFonts w:ascii="Microsoft JhengHei UI" w:eastAsia="Microsoft JhengHei UI" w:hAnsi="Microsoft JhengHei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  <w:lang w:eastAsia="zh-CN"/>
    </w:rPr>
  </w:style>
  <w:style w:type="character" w:customStyle="1" w:styleId="aff3">
    <w:name w:val="章節附註文字 字元"/>
    <w:basedOn w:val="a3"/>
    <w:link w:val="aff2"/>
    <w:uiPriority w:val="99"/>
    <w:semiHidden/>
    <w:rsid w:val="00A623BB"/>
    <w:rPr>
      <w:rFonts w:ascii="Microsoft JhengHei UI" w:eastAsia="Microsoft JhengHei UI" w:hAnsi="Microsoft JhengHei UI"/>
      <w:szCs w:val="20"/>
    </w:rPr>
  </w:style>
  <w:style w:type="paragraph" w:styleId="aff4">
    <w:name w:val="envelope return"/>
    <w:basedOn w:val="a2"/>
    <w:uiPriority w:val="99"/>
    <w:semiHidden/>
    <w:unhideWhenUsed/>
    <w:rsid w:val="00A623BB"/>
    <w:rPr>
      <w:rFonts w:ascii="Microsoft JhengHei UI" w:eastAsia="Microsoft JhengHei UI" w:hAnsi="Microsoft JhengHei UI" w:cstheme="majorBidi"/>
      <w:sz w:val="22"/>
      <w:szCs w:val="20"/>
      <w:lang w:eastAsia="zh-CN"/>
    </w:rPr>
  </w:style>
  <w:style w:type="paragraph" w:styleId="aff5">
    <w:name w:val="footnote text"/>
    <w:basedOn w:val="a2"/>
    <w:link w:val="aff6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  <w:lang w:eastAsia="zh-CN"/>
    </w:rPr>
  </w:style>
  <w:style w:type="character" w:customStyle="1" w:styleId="aff6">
    <w:name w:val="註腳文字 字元"/>
    <w:basedOn w:val="a3"/>
    <w:link w:val="aff5"/>
    <w:uiPriority w:val="99"/>
    <w:semiHidden/>
    <w:rsid w:val="00A623BB"/>
    <w:rPr>
      <w:rFonts w:ascii="Microsoft JhengHei UI" w:eastAsia="Microsoft JhengHei UI" w:hAnsi="Microsoft JhengHei UI"/>
      <w:szCs w:val="20"/>
    </w:rPr>
  </w:style>
  <w:style w:type="character" w:styleId="HTML">
    <w:name w:val="HTML Code"/>
    <w:basedOn w:val="a3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  <w:lang w:eastAsia="zh-CN"/>
    </w:rPr>
  </w:style>
  <w:style w:type="character" w:customStyle="1" w:styleId="HTML2">
    <w:name w:val="HTML 預設格式 字元"/>
    <w:basedOn w:val="a3"/>
    <w:link w:val="HTML1"/>
    <w:uiPriority w:val="99"/>
    <w:semiHidden/>
    <w:rsid w:val="00A623BB"/>
    <w:rPr>
      <w:rFonts w:ascii="Microsoft JhengHei UI" w:eastAsia="Microsoft JhengHei UI" w:hAnsi="Microsoft JhengHei UI"/>
      <w:szCs w:val="20"/>
    </w:rPr>
  </w:style>
  <w:style w:type="character" w:styleId="HTML3">
    <w:name w:val="HTML Typewriter"/>
    <w:basedOn w:val="a3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623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icrosoft JhengHei UI" w:eastAsia="Microsoft JhengHei UI" w:hAnsi="Microsoft JhengHei UI"/>
      <w:szCs w:val="20"/>
    </w:rPr>
  </w:style>
  <w:style w:type="character" w:customStyle="1" w:styleId="aff8">
    <w:name w:val="巨集文字 字元"/>
    <w:basedOn w:val="a3"/>
    <w:link w:val="aff7"/>
    <w:uiPriority w:val="99"/>
    <w:semiHidden/>
    <w:rsid w:val="00A623BB"/>
    <w:rPr>
      <w:rFonts w:ascii="Microsoft JhengHei UI" w:eastAsia="Microsoft JhengHei UI" w:hAnsi="Microsoft JhengHei U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1"/>
      <w:lang w:eastAsia="zh-CN"/>
    </w:rPr>
  </w:style>
  <w:style w:type="character" w:customStyle="1" w:styleId="affa">
    <w:name w:val="純文字 字元"/>
    <w:basedOn w:val="a3"/>
    <w:link w:val="aff9"/>
    <w:uiPriority w:val="99"/>
    <w:semiHidden/>
    <w:rsid w:val="00A623BB"/>
    <w:rPr>
      <w:rFonts w:ascii="Microsoft JhengHei UI" w:eastAsia="Microsoft JhengHei UI" w:hAnsi="Microsoft JhengHei UI"/>
      <w:szCs w:val="21"/>
    </w:rPr>
  </w:style>
  <w:style w:type="character" w:styleId="affb">
    <w:name w:val="Placeholder Text"/>
    <w:basedOn w:val="a3"/>
    <w:uiPriority w:val="99"/>
    <w:semiHidden/>
    <w:rsid w:val="00A623BB"/>
    <w:rPr>
      <w:rFonts w:ascii="Microsoft JhengHei UI" w:eastAsia="Microsoft JhengHei UI" w:hAnsi="Microsoft JhengHei U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d">
    <w:name w:val="頁首 字元"/>
    <w:basedOn w:val="a3"/>
    <w:link w:val="affc"/>
    <w:uiPriority w:val="99"/>
    <w:rsid w:val="00A623BB"/>
    <w:rPr>
      <w:rFonts w:ascii="Microsoft JhengHei UI" w:eastAsia="Microsoft JhengHei UI" w:hAnsi="Microsoft JhengHei UI"/>
    </w:rPr>
  </w:style>
  <w:style w:type="paragraph" w:styleId="affe">
    <w:name w:val="footer"/>
    <w:basedOn w:val="a2"/>
    <w:link w:val="afff"/>
    <w:uiPriority w:val="99"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">
    <w:name w:val="頁尾 字元"/>
    <w:basedOn w:val="a3"/>
    <w:link w:val="affe"/>
    <w:uiPriority w:val="99"/>
    <w:rsid w:val="00A623BB"/>
    <w:rPr>
      <w:rFonts w:ascii="Microsoft JhengHei UI" w:eastAsia="Microsoft JhengHei UI" w:hAnsi="Microsoft JhengHei UI"/>
    </w:rPr>
  </w:style>
  <w:style w:type="paragraph" w:styleId="91">
    <w:name w:val="toc 9"/>
    <w:basedOn w:val="a2"/>
    <w:next w:val="a2"/>
    <w:autoRedefine/>
    <w:uiPriority w:val="39"/>
    <w:semiHidden/>
    <w:unhideWhenUsed/>
    <w:rsid w:val="00A623BB"/>
    <w:pPr>
      <w:spacing w:after="120"/>
      <w:ind w:left="1757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styleId="afff0">
    <w:name w:val="Mention"/>
    <w:basedOn w:val="a3"/>
    <w:uiPriority w:val="99"/>
    <w:semiHidden/>
    <w:unhideWhenUsed/>
    <w:rsid w:val="00A623BB"/>
    <w:rPr>
      <w:rFonts w:ascii="Microsoft JhengHei UI" w:eastAsia="Microsoft JhengHei UI" w:hAnsi="Microsoft JhengHei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623BB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623BB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623BB"/>
    <w:rPr>
      <w:rFonts w:ascii="Microsoft JhengHei UI" w:eastAsia="Microsoft JhengHei UI" w:hAnsi="Microsoft JhengHei U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623BB"/>
    <w:rPr>
      <w:rFonts w:ascii="Microsoft JhengHei UI" w:eastAsia="Microsoft JhengHei UI" w:hAnsi="Microsoft JhengHei UI"/>
      <w:i/>
      <w:iCs/>
      <w:sz w:val="22"/>
      <w:szCs w:val="22"/>
      <w:lang w:eastAsia="zh-CN"/>
    </w:rPr>
  </w:style>
  <w:style w:type="character" w:customStyle="1" w:styleId="HTML6">
    <w:name w:val="HTML 位址 字元"/>
    <w:basedOn w:val="a3"/>
    <w:link w:val="HTML5"/>
    <w:uiPriority w:val="99"/>
    <w:semiHidden/>
    <w:rsid w:val="00A623BB"/>
    <w:rPr>
      <w:rFonts w:ascii="Microsoft JhengHei UI" w:eastAsia="Microsoft JhengHei UI" w:hAnsi="Microsoft JhengHei UI"/>
      <w:i/>
      <w:iCs/>
    </w:rPr>
  </w:style>
  <w:style w:type="character" w:styleId="HTML7">
    <w:name w:val="HTML Definition"/>
    <w:basedOn w:val="a3"/>
    <w:uiPriority w:val="99"/>
    <w:semiHidden/>
    <w:unhideWhenUsed/>
    <w:rsid w:val="00A623BB"/>
    <w:rPr>
      <w:rFonts w:ascii="Microsoft JhengHei UI" w:eastAsia="Microsoft JhengHei UI" w:hAnsi="Microsoft JhengHei UI"/>
      <w:i/>
      <w:iCs/>
    </w:rPr>
  </w:style>
  <w:style w:type="character" w:styleId="HTML8">
    <w:name w:val="HTML Cite"/>
    <w:basedOn w:val="a3"/>
    <w:uiPriority w:val="99"/>
    <w:semiHidden/>
    <w:unhideWhenUsed/>
    <w:rsid w:val="00A623BB"/>
    <w:rPr>
      <w:rFonts w:ascii="Microsoft JhengHei UI" w:eastAsia="Microsoft JhengHei UI" w:hAnsi="Microsoft JhengHei UI"/>
      <w:i/>
      <w:iCs/>
    </w:rPr>
  </w:style>
  <w:style w:type="character" w:styleId="HTML9">
    <w:name w:val="HTML Sample"/>
    <w:basedOn w:val="a3"/>
    <w:uiPriority w:val="99"/>
    <w:semiHidden/>
    <w:unhideWhenUsed/>
    <w:rsid w:val="00A623BB"/>
    <w:rPr>
      <w:rFonts w:ascii="Microsoft JhengHei UI" w:eastAsia="Microsoft JhengHei UI" w:hAnsi="Microsoft JhengHei U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623BB"/>
    <w:rPr>
      <w:rFonts w:ascii="Microsoft JhengHei UI" w:eastAsia="Microsoft JhengHei UI" w:hAnsi="Microsoft JhengHei UI"/>
    </w:rPr>
  </w:style>
  <w:style w:type="paragraph" w:styleId="11">
    <w:name w:val="toc 1"/>
    <w:basedOn w:val="a2"/>
    <w:next w:val="a2"/>
    <w:autoRedefine/>
    <w:uiPriority w:val="39"/>
    <w:semiHidden/>
    <w:unhideWhenUsed/>
    <w:rsid w:val="00A623BB"/>
    <w:pPr>
      <w:spacing w:after="10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3">
    <w:name w:val="toc 2"/>
    <w:basedOn w:val="a2"/>
    <w:next w:val="a2"/>
    <w:autoRedefine/>
    <w:uiPriority w:val="39"/>
    <w:semiHidden/>
    <w:unhideWhenUsed/>
    <w:rsid w:val="00A623BB"/>
    <w:pPr>
      <w:spacing w:after="100"/>
      <w:ind w:left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7">
    <w:name w:val="toc 3"/>
    <w:basedOn w:val="a2"/>
    <w:next w:val="a2"/>
    <w:autoRedefine/>
    <w:uiPriority w:val="39"/>
    <w:semiHidden/>
    <w:unhideWhenUsed/>
    <w:rsid w:val="00A623BB"/>
    <w:pPr>
      <w:spacing w:after="100"/>
      <w:ind w:left="44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3">
    <w:name w:val="toc 4"/>
    <w:basedOn w:val="a2"/>
    <w:next w:val="a2"/>
    <w:autoRedefine/>
    <w:uiPriority w:val="39"/>
    <w:semiHidden/>
    <w:unhideWhenUsed/>
    <w:rsid w:val="00A623BB"/>
    <w:pPr>
      <w:spacing w:after="100"/>
      <w:ind w:left="66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3">
    <w:name w:val="toc 5"/>
    <w:basedOn w:val="a2"/>
    <w:next w:val="a2"/>
    <w:autoRedefine/>
    <w:uiPriority w:val="39"/>
    <w:semiHidden/>
    <w:unhideWhenUsed/>
    <w:rsid w:val="00A623BB"/>
    <w:pPr>
      <w:spacing w:after="100"/>
      <w:ind w:left="88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61">
    <w:name w:val="toc 6"/>
    <w:basedOn w:val="a2"/>
    <w:next w:val="a2"/>
    <w:autoRedefine/>
    <w:uiPriority w:val="39"/>
    <w:semiHidden/>
    <w:unhideWhenUsed/>
    <w:rsid w:val="00A623BB"/>
    <w:pPr>
      <w:spacing w:after="100"/>
      <w:ind w:left="110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71">
    <w:name w:val="toc 7"/>
    <w:basedOn w:val="a2"/>
    <w:next w:val="a2"/>
    <w:autoRedefine/>
    <w:uiPriority w:val="39"/>
    <w:semiHidden/>
    <w:unhideWhenUsed/>
    <w:rsid w:val="00A623BB"/>
    <w:pPr>
      <w:spacing w:after="100"/>
      <w:ind w:left="13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81">
    <w:name w:val="toc 8"/>
    <w:basedOn w:val="a2"/>
    <w:next w:val="a2"/>
    <w:autoRedefine/>
    <w:uiPriority w:val="39"/>
    <w:semiHidden/>
    <w:unhideWhenUsed/>
    <w:rsid w:val="00A623BB"/>
    <w:pPr>
      <w:spacing w:after="100"/>
      <w:ind w:left="154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fff1">
    <w:name w:val="TOC Heading"/>
    <w:basedOn w:val="1"/>
    <w:next w:val="a2"/>
    <w:uiPriority w:val="39"/>
    <w:semiHidden/>
    <w:unhideWhenUsed/>
    <w:qFormat/>
    <w:rsid w:val="00A623BB"/>
    <w:pPr>
      <w:outlineLvl w:val="9"/>
    </w:pPr>
    <w:rPr>
      <w:color w:val="2E74B5" w:themeColor="accent1" w:themeShade="BF"/>
    </w:rPr>
  </w:style>
  <w:style w:type="table" w:styleId="afff2">
    <w:name w:val="Table Professional"/>
    <w:basedOn w:val="a4"/>
    <w:uiPriority w:val="99"/>
    <w:semiHidden/>
    <w:unhideWhenUsed/>
    <w:rsid w:val="00A623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623BB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623BB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623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623BB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623BB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623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3">
    <w:name w:val="Bibliography"/>
    <w:basedOn w:val="a2"/>
    <w:next w:val="a2"/>
    <w:uiPriority w:val="37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styleId="afff4">
    <w:name w:val="Hashtag"/>
    <w:basedOn w:val="a3"/>
    <w:uiPriority w:val="99"/>
    <w:semiHidden/>
    <w:unhideWhenUsed/>
    <w:rsid w:val="00A623BB"/>
    <w:rPr>
      <w:rFonts w:ascii="Microsoft JhengHei UI" w:eastAsia="Microsoft JhengHei UI" w:hAnsi="Microsoft JhengHei UI"/>
      <w:color w:val="2B579A"/>
      <w:shd w:val="clear" w:color="auto" w:fill="E1DFDD"/>
    </w:rPr>
  </w:style>
  <w:style w:type="paragraph" w:styleId="afff5">
    <w:name w:val="Message Header"/>
    <w:basedOn w:val="a2"/>
    <w:link w:val="afff6"/>
    <w:uiPriority w:val="99"/>
    <w:semiHidden/>
    <w:unhideWhenUsed/>
    <w:rsid w:val="00A623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Microsoft JhengHei UI" w:eastAsia="Microsoft JhengHei UI" w:hAnsi="Microsoft JhengHei UI" w:cstheme="majorBidi"/>
      <w:lang w:eastAsia="zh-CN"/>
    </w:rPr>
  </w:style>
  <w:style w:type="character" w:customStyle="1" w:styleId="afff6">
    <w:name w:val="訊息欄位名稱 字元"/>
    <w:basedOn w:val="a3"/>
    <w:link w:val="afff5"/>
    <w:uiPriority w:val="99"/>
    <w:semiHidden/>
    <w:rsid w:val="00A623BB"/>
    <w:rPr>
      <w:rFonts w:ascii="Microsoft JhengHei UI" w:eastAsia="Microsoft JhengHei UI" w:hAnsi="Microsoft JhengHei UI" w:cstheme="majorBidi"/>
      <w:sz w:val="24"/>
      <w:szCs w:val="24"/>
      <w:shd w:val="pct20" w:color="auto" w:fill="auto"/>
    </w:rPr>
  </w:style>
  <w:style w:type="table" w:styleId="afff7">
    <w:name w:val="Table Elegant"/>
    <w:basedOn w:val="a4"/>
    <w:uiPriority w:val="99"/>
    <w:semiHidden/>
    <w:unhideWhenUsed/>
    <w:rsid w:val="00A623B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8">
    <w:name w:val="List"/>
    <w:basedOn w:val="a2"/>
    <w:uiPriority w:val="99"/>
    <w:semiHidden/>
    <w:unhideWhenUsed/>
    <w:rsid w:val="00A623BB"/>
    <w:pPr>
      <w:ind w:left="360" w:hanging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7">
    <w:name w:val="List 2"/>
    <w:basedOn w:val="a2"/>
    <w:uiPriority w:val="99"/>
    <w:semiHidden/>
    <w:unhideWhenUsed/>
    <w:rsid w:val="00A623BB"/>
    <w:pPr>
      <w:ind w:left="720" w:hanging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9">
    <w:name w:val="List 3"/>
    <w:basedOn w:val="a2"/>
    <w:uiPriority w:val="99"/>
    <w:semiHidden/>
    <w:unhideWhenUsed/>
    <w:rsid w:val="00A623BB"/>
    <w:pPr>
      <w:ind w:left="1080" w:hanging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4">
    <w:name w:val="List 4"/>
    <w:basedOn w:val="a2"/>
    <w:uiPriority w:val="99"/>
    <w:semiHidden/>
    <w:unhideWhenUsed/>
    <w:rsid w:val="00A623BB"/>
    <w:pPr>
      <w:ind w:left="1440" w:hanging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4">
    <w:name w:val="List 5"/>
    <w:basedOn w:val="a2"/>
    <w:uiPriority w:val="99"/>
    <w:semiHidden/>
    <w:unhideWhenUsed/>
    <w:rsid w:val="00A623BB"/>
    <w:pPr>
      <w:ind w:left="1800" w:hanging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table" w:styleId="15">
    <w:name w:val="Table List 1"/>
    <w:basedOn w:val="a4"/>
    <w:uiPriority w:val="99"/>
    <w:semiHidden/>
    <w:unhideWhenUsed/>
    <w:rsid w:val="00A623B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623B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623B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623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623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623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623B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623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9">
    <w:name w:val="List Continue"/>
    <w:basedOn w:val="a2"/>
    <w:uiPriority w:val="99"/>
    <w:semiHidden/>
    <w:unhideWhenUsed/>
    <w:rsid w:val="00A623BB"/>
    <w:pPr>
      <w:spacing w:after="120"/>
      <w:ind w:left="36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9">
    <w:name w:val="List Continue 2"/>
    <w:basedOn w:val="a2"/>
    <w:uiPriority w:val="99"/>
    <w:semiHidden/>
    <w:unhideWhenUsed/>
    <w:rsid w:val="00A623BB"/>
    <w:pPr>
      <w:spacing w:after="120"/>
      <w:ind w:left="72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b">
    <w:name w:val="List Continue 3"/>
    <w:basedOn w:val="a2"/>
    <w:uiPriority w:val="99"/>
    <w:semiHidden/>
    <w:unhideWhenUsed/>
    <w:rsid w:val="00A623BB"/>
    <w:pPr>
      <w:spacing w:after="120"/>
      <w:ind w:left="108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6">
    <w:name w:val="List Continue 4"/>
    <w:basedOn w:val="a2"/>
    <w:uiPriority w:val="99"/>
    <w:semiHidden/>
    <w:unhideWhenUsed/>
    <w:rsid w:val="00A623BB"/>
    <w:pPr>
      <w:spacing w:after="120"/>
      <w:ind w:left="144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6">
    <w:name w:val="List Continue 5"/>
    <w:basedOn w:val="a2"/>
    <w:uiPriority w:val="99"/>
    <w:semiHidden/>
    <w:unhideWhenUsed/>
    <w:rsid w:val="00A623BB"/>
    <w:pPr>
      <w:spacing w:after="120"/>
      <w:ind w:left="180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fffa">
    <w:name w:val="List Paragraph"/>
    <w:basedOn w:val="a2"/>
    <w:uiPriority w:val="34"/>
    <w:semiHidden/>
    <w:unhideWhenUsed/>
    <w:qFormat/>
    <w:rsid w:val="00A623BB"/>
    <w:pPr>
      <w:ind w:left="720"/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">
    <w:name w:val="List Number"/>
    <w:basedOn w:val="a2"/>
    <w:uiPriority w:val="99"/>
    <w:semiHidden/>
    <w:unhideWhenUsed/>
    <w:rsid w:val="00A623BB"/>
    <w:pPr>
      <w:numPr>
        <w:numId w:val="13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">
    <w:name w:val="List Number 2"/>
    <w:basedOn w:val="a2"/>
    <w:uiPriority w:val="99"/>
    <w:semiHidden/>
    <w:unhideWhenUsed/>
    <w:rsid w:val="00A623BB"/>
    <w:pPr>
      <w:numPr>
        <w:numId w:val="14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">
    <w:name w:val="List Number 3"/>
    <w:basedOn w:val="a2"/>
    <w:uiPriority w:val="99"/>
    <w:semiHidden/>
    <w:unhideWhenUsed/>
    <w:rsid w:val="00A623BB"/>
    <w:pPr>
      <w:numPr>
        <w:numId w:val="15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">
    <w:name w:val="List Number 4"/>
    <w:basedOn w:val="a2"/>
    <w:uiPriority w:val="99"/>
    <w:semiHidden/>
    <w:unhideWhenUsed/>
    <w:rsid w:val="00A623BB"/>
    <w:pPr>
      <w:numPr>
        <w:numId w:val="16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">
    <w:name w:val="List Number 5"/>
    <w:basedOn w:val="a2"/>
    <w:uiPriority w:val="99"/>
    <w:semiHidden/>
    <w:unhideWhenUsed/>
    <w:rsid w:val="00A623BB"/>
    <w:pPr>
      <w:numPr>
        <w:numId w:val="17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0">
    <w:name w:val="List Bullet"/>
    <w:basedOn w:val="a2"/>
    <w:uiPriority w:val="99"/>
    <w:semiHidden/>
    <w:unhideWhenUsed/>
    <w:rsid w:val="00A623BB"/>
    <w:pPr>
      <w:numPr>
        <w:numId w:val="8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0">
    <w:name w:val="List Bullet 2"/>
    <w:basedOn w:val="a2"/>
    <w:uiPriority w:val="99"/>
    <w:semiHidden/>
    <w:unhideWhenUsed/>
    <w:rsid w:val="00A623BB"/>
    <w:pPr>
      <w:numPr>
        <w:numId w:val="9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0">
    <w:name w:val="List Bullet 3"/>
    <w:basedOn w:val="a2"/>
    <w:uiPriority w:val="99"/>
    <w:semiHidden/>
    <w:unhideWhenUsed/>
    <w:rsid w:val="00A623BB"/>
    <w:pPr>
      <w:numPr>
        <w:numId w:val="10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0">
    <w:name w:val="List Bullet 4"/>
    <w:basedOn w:val="a2"/>
    <w:uiPriority w:val="99"/>
    <w:semiHidden/>
    <w:unhideWhenUsed/>
    <w:rsid w:val="00A623BB"/>
    <w:pPr>
      <w:numPr>
        <w:numId w:val="11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0">
    <w:name w:val="List Bullet 5"/>
    <w:basedOn w:val="a2"/>
    <w:uiPriority w:val="99"/>
    <w:semiHidden/>
    <w:unhideWhenUsed/>
    <w:rsid w:val="00A623BB"/>
    <w:pPr>
      <w:numPr>
        <w:numId w:val="12"/>
      </w:numPr>
      <w:contextualSpacing/>
    </w:pPr>
    <w:rPr>
      <w:rFonts w:ascii="Microsoft JhengHei UI" w:eastAsia="Microsoft JhengHei UI" w:hAnsi="Microsoft JhengHei UI"/>
      <w:sz w:val="22"/>
      <w:szCs w:val="22"/>
      <w:lang w:eastAsia="zh-CN"/>
    </w:rPr>
  </w:style>
  <w:style w:type="table" w:styleId="16">
    <w:name w:val="Table Classic 1"/>
    <w:basedOn w:val="a4"/>
    <w:uiPriority w:val="99"/>
    <w:semiHidden/>
    <w:unhideWhenUsed/>
    <w:rsid w:val="00A623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623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623B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623B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b">
    <w:name w:val="table of figures"/>
    <w:basedOn w:val="a2"/>
    <w:next w:val="a2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styleId="afffc">
    <w:name w:val="endnote reference"/>
    <w:basedOn w:val="a3"/>
    <w:uiPriority w:val="99"/>
    <w:semiHidden/>
    <w:unhideWhenUsed/>
    <w:rsid w:val="00A623BB"/>
    <w:rPr>
      <w:rFonts w:ascii="Microsoft JhengHei UI" w:eastAsia="Microsoft JhengHei UI" w:hAnsi="Microsoft JhengHei UI"/>
      <w:vertAlign w:val="superscript"/>
    </w:rPr>
  </w:style>
  <w:style w:type="paragraph" w:styleId="afffd">
    <w:name w:val="table of authorities"/>
    <w:basedOn w:val="a2"/>
    <w:next w:val="a2"/>
    <w:uiPriority w:val="99"/>
    <w:semiHidden/>
    <w:unhideWhenUsed/>
    <w:rsid w:val="00A623BB"/>
    <w:pPr>
      <w:ind w:left="22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fffe">
    <w:name w:val="toa heading"/>
    <w:basedOn w:val="a2"/>
    <w:next w:val="a2"/>
    <w:uiPriority w:val="99"/>
    <w:semiHidden/>
    <w:unhideWhenUsed/>
    <w:rsid w:val="00A623BB"/>
    <w:pPr>
      <w:spacing w:before="120"/>
    </w:pPr>
    <w:rPr>
      <w:rFonts w:ascii="Microsoft JhengHei UI" w:eastAsia="Microsoft JhengHei UI" w:hAnsi="Microsoft JhengHei UI" w:cstheme="majorBidi"/>
      <w:b/>
      <w:bCs/>
      <w:lang w:eastAsia="zh-CN"/>
    </w:rPr>
  </w:style>
  <w:style w:type="table" w:styleId="affff">
    <w:name w:val="Colorful List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623BB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623B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623B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623B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0">
    <w:name w:val="Colorful Shading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623BB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1">
    <w:name w:val="Colorful Grid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623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2">
    <w:name w:val="envelope address"/>
    <w:basedOn w:val="a2"/>
    <w:uiPriority w:val="99"/>
    <w:semiHidden/>
    <w:unhideWhenUsed/>
    <w:rsid w:val="00A623BB"/>
    <w:pPr>
      <w:framePr w:w="7920" w:h="1980" w:hRule="exact" w:hSpace="180" w:wrap="auto" w:hAnchor="page" w:xAlign="center" w:yAlign="bottom"/>
      <w:ind w:left="2880"/>
    </w:pPr>
    <w:rPr>
      <w:rFonts w:ascii="Microsoft JhengHei UI" w:eastAsia="Microsoft JhengHei UI" w:hAnsi="Microsoft JhengHei UI" w:cstheme="majorBidi"/>
      <w:lang w:eastAsia="zh-CN"/>
    </w:rPr>
  </w:style>
  <w:style w:type="numbering" w:styleId="a1">
    <w:name w:val="Outline List 3"/>
    <w:basedOn w:val="a5"/>
    <w:uiPriority w:val="99"/>
    <w:semiHidden/>
    <w:unhideWhenUsed/>
    <w:rsid w:val="00A623BB"/>
    <w:pPr>
      <w:numPr>
        <w:numId w:val="26"/>
      </w:numPr>
    </w:pPr>
  </w:style>
  <w:style w:type="table" w:styleId="18">
    <w:name w:val="Plain Table 1"/>
    <w:basedOn w:val="a4"/>
    <w:uiPriority w:val="41"/>
    <w:rsid w:val="00A623B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623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623B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623B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623B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No Spacing"/>
    <w:uiPriority w:val="1"/>
    <w:qFormat/>
    <w:rsid w:val="00A623BB"/>
    <w:rPr>
      <w:rFonts w:ascii="Microsoft JhengHei UI" w:eastAsia="Microsoft JhengHei UI" w:hAnsi="Microsoft JhengHei UI"/>
    </w:rPr>
  </w:style>
  <w:style w:type="paragraph" w:styleId="affff4">
    <w:name w:val="Date"/>
    <w:basedOn w:val="a2"/>
    <w:next w:val="a2"/>
    <w:link w:val="affff5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5">
    <w:name w:val="日期 字元"/>
    <w:basedOn w:val="a3"/>
    <w:link w:val="affff4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Web">
    <w:name w:val="Normal (Web)"/>
    <w:basedOn w:val="a2"/>
    <w:uiPriority w:val="99"/>
    <w:semiHidden/>
    <w:unhideWhenUsed/>
    <w:rsid w:val="00A623BB"/>
    <w:rPr>
      <w:rFonts w:ascii="Microsoft JhengHei UI" w:eastAsia="Microsoft JhengHei UI" w:hAnsi="Microsoft JhengHei UI" w:cs="Times New Roman"/>
      <w:lang w:eastAsia="zh-CN"/>
    </w:rPr>
  </w:style>
  <w:style w:type="character" w:styleId="affff6">
    <w:name w:val="Smart Hyperlink"/>
    <w:basedOn w:val="a3"/>
    <w:uiPriority w:val="99"/>
    <w:semiHidden/>
    <w:unhideWhenUsed/>
    <w:rsid w:val="00A623BB"/>
    <w:rPr>
      <w:rFonts w:ascii="Microsoft JhengHei UI" w:eastAsia="Microsoft JhengHei UI" w:hAnsi="Microsoft JhengHei UI"/>
      <w:u w:val="dotted"/>
    </w:rPr>
  </w:style>
  <w:style w:type="character" w:styleId="affff7">
    <w:name w:val="Unresolved Mention"/>
    <w:basedOn w:val="a3"/>
    <w:uiPriority w:val="99"/>
    <w:semiHidden/>
    <w:unhideWhenUsed/>
    <w:rsid w:val="00A623BB"/>
    <w:rPr>
      <w:rFonts w:ascii="Microsoft JhengHei UI" w:eastAsia="Microsoft JhengHei UI" w:hAnsi="Microsoft JhengHei UI"/>
      <w:color w:val="605E5C"/>
      <w:shd w:val="clear" w:color="auto" w:fill="E1DFDD"/>
    </w:rPr>
  </w:style>
  <w:style w:type="paragraph" w:styleId="affff8">
    <w:name w:val="Body Text"/>
    <w:basedOn w:val="a2"/>
    <w:link w:val="affff9"/>
    <w:uiPriority w:val="99"/>
    <w:semiHidden/>
    <w:unhideWhenUsed/>
    <w:rsid w:val="00A623BB"/>
    <w:pPr>
      <w:spacing w:after="1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9">
    <w:name w:val="本文 字元"/>
    <w:basedOn w:val="a3"/>
    <w:link w:val="affff8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2d">
    <w:name w:val="Body Text 2"/>
    <w:basedOn w:val="a2"/>
    <w:link w:val="2e"/>
    <w:uiPriority w:val="99"/>
    <w:semiHidden/>
    <w:unhideWhenUsed/>
    <w:rsid w:val="00A623BB"/>
    <w:pPr>
      <w:spacing w:after="120" w:line="480" w:lineRule="auto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2e">
    <w:name w:val="本文 2 字元"/>
    <w:basedOn w:val="a3"/>
    <w:link w:val="2d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affffa">
    <w:name w:val="Body Text Indent"/>
    <w:basedOn w:val="a2"/>
    <w:link w:val="affffb"/>
    <w:uiPriority w:val="99"/>
    <w:semiHidden/>
    <w:unhideWhenUsed/>
    <w:rsid w:val="00A623BB"/>
    <w:pPr>
      <w:spacing w:after="120"/>
      <w:ind w:left="360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b">
    <w:name w:val="本文縮排 字元"/>
    <w:basedOn w:val="a3"/>
    <w:link w:val="affffa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2f">
    <w:name w:val="Body Text Indent 2"/>
    <w:basedOn w:val="a2"/>
    <w:link w:val="2f0"/>
    <w:uiPriority w:val="99"/>
    <w:semiHidden/>
    <w:unhideWhenUsed/>
    <w:rsid w:val="00A623BB"/>
    <w:pPr>
      <w:spacing w:after="120" w:line="480" w:lineRule="auto"/>
      <w:ind w:left="360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2f0">
    <w:name w:val="本文縮排 2 字元"/>
    <w:basedOn w:val="a3"/>
    <w:link w:val="2f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affffc">
    <w:name w:val="Body Text First Indent"/>
    <w:basedOn w:val="affff8"/>
    <w:link w:val="affffd"/>
    <w:uiPriority w:val="99"/>
    <w:semiHidden/>
    <w:unhideWhenUsed/>
    <w:rsid w:val="00A623BB"/>
    <w:pPr>
      <w:spacing w:after="0"/>
      <w:ind w:firstLine="360"/>
    </w:pPr>
  </w:style>
  <w:style w:type="character" w:customStyle="1" w:styleId="affffd">
    <w:name w:val="本文第一層縮排 字元"/>
    <w:basedOn w:val="affff9"/>
    <w:link w:val="affffc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2f1">
    <w:name w:val="Body Text First Indent 2"/>
    <w:basedOn w:val="affffa"/>
    <w:link w:val="2f2"/>
    <w:uiPriority w:val="99"/>
    <w:semiHidden/>
    <w:unhideWhenUsed/>
    <w:rsid w:val="00A623BB"/>
    <w:pPr>
      <w:spacing w:after="0"/>
      <w:ind w:firstLine="360"/>
    </w:pPr>
  </w:style>
  <w:style w:type="character" w:customStyle="1" w:styleId="2f2">
    <w:name w:val="本文第一層縮排 2 字元"/>
    <w:basedOn w:val="affffb"/>
    <w:link w:val="2f1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affffe">
    <w:name w:val="Normal Indent"/>
    <w:basedOn w:val="a2"/>
    <w:uiPriority w:val="99"/>
    <w:semiHidden/>
    <w:unhideWhenUsed/>
    <w:rsid w:val="00A623BB"/>
    <w:pPr>
      <w:ind w:left="7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fffff">
    <w:name w:val="Note Heading"/>
    <w:basedOn w:val="a2"/>
    <w:next w:val="a2"/>
    <w:link w:val="afffff0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f0">
    <w:name w:val="註釋標題 字元"/>
    <w:basedOn w:val="a3"/>
    <w:link w:val="afffff"/>
    <w:uiPriority w:val="99"/>
    <w:semiHidden/>
    <w:rsid w:val="00A623BB"/>
    <w:rPr>
      <w:rFonts w:ascii="Microsoft JhengHei UI" w:eastAsia="Microsoft JhengHei UI" w:hAnsi="Microsoft JhengHei UI"/>
    </w:rPr>
  </w:style>
  <w:style w:type="table" w:styleId="afffff1">
    <w:name w:val="Table Contemporary"/>
    <w:basedOn w:val="a4"/>
    <w:uiPriority w:val="99"/>
    <w:semiHidden/>
    <w:unhideWhenUsed/>
    <w:rsid w:val="00A623B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Light List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623BB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3">
    <w:name w:val="Light Shading"/>
    <w:basedOn w:val="a4"/>
    <w:uiPriority w:val="60"/>
    <w:semiHidden/>
    <w:unhideWhenUsed/>
    <w:rsid w:val="00A623B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623BB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623BB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623BB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623BB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623BB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623BB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4">
    <w:name w:val="Light Grid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623BB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623BB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5">
    <w:name w:val="Dark List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623BB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2">
    <w:name w:val="List Table 1 Light Accent 2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2">
    <w:name w:val="List Table 1 Light Accent 3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2">
    <w:name w:val="List Table 1 Light Accent 4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2">
    <w:name w:val="List Table 1 Light Accent 5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-62">
    <w:name w:val="List Table 1 Light Accent 6"/>
    <w:basedOn w:val="a4"/>
    <w:uiPriority w:val="46"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623B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A623BB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2">
    <w:name w:val="List Table 2 Accent 2"/>
    <w:basedOn w:val="a4"/>
    <w:uiPriority w:val="47"/>
    <w:rsid w:val="00A623BB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2">
    <w:name w:val="List Table 2 Accent 3"/>
    <w:basedOn w:val="a4"/>
    <w:uiPriority w:val="47"/>
    <w:rsid w:val="00A623BB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2">
    <w:name w:val="List Table 2 Accent 4"/>
    <w:basedOn w:val="a4"/>
    <w:uiPriority w:val="47"/>
    <w:rsid w:val="00A623BB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2">
    <w:name w:val="List Table 2 Accent 5"/>
    <w:basedOn w:val="a4"/>
    <w:uiPriority w:val="47"/>
    <w:rsid w:val="00A623BB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2">
    <w:name w:val="List Table 2 Accent 6"/>
    <w:basedOn w:val="a4"/>
    <w:uiPriority w:val="47"/>
    <w:rsid w:val="00A623BB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623B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A623B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A623BB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A623BB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A623BB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A623B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A623B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623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A623B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List Table 4 Accent 2"/>
    <w:basedOn w:val="a4"/>
    <w:uiPriority w:val="49"/>
    <w:rsid w:val="00A623B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List Table 4 Accent 3"/>
    <w:basedOn w:val="a4"/>
    <w:uiPriority w:val="49"/>
    <w:rsid w:val="00A623B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List Table 4 Accent 4"/>
    <w:basedOn w:val="a4"/>
    <w:uiPriority w:val="49"/>
    <w:rsid w:val="00A623B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List Table 4 Accent 5"/>
    <w:basedOn w:val="a4"/>
    <w:uiPriority w:val="49"/>
    <w:rsid w:val="00A623B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">
    <w:name w:val="List Table 4 Accent 6"/>
    <w:basedOn w:val="a4"/>
    <w:uiPriority w:val="49"/>
    <w:rsid w:val="00A623BB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A623BB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623B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A623BB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List Table 6 Colorful Accent 2"/>
    <w:basedOn w:val="a4"/>
    <w:uiPriority w:val="51"/>
    <w:rsid w:val="00A623B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List Table 6 Colorful Accent 3"/>
    <w:basedOn w:val="a4"/>
    <w:uiPriority w:val="51"/>
    <w:rsid w:val="00A623BB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List Table 6 Colorful Accent 4"/>
    <w:basedOn w:val="a4"/>
    <w:uiPriority w:val="51"/>
    <w:rsid w:val="00A623B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List Table 6 Colorful Accent 5"/>
    <w:basedOn w:val="a4"/>
    <w:uiPriority w:val="51"/>
    <w:rsid w:val="00A623BB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">
    <w:name w:val="List Table 6 Colorful Accent 6"/>
    <w:basedOn w:val="a4"/>
    <w:uiPriority w:val="51"/>
    <w:rsid w:val="00A623B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623B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A623BB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A623BB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A623BB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A623BB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A623BB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A623BB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6">
    <w:name w:val="E-mail Signature"/>
    <w:basedOn w:val="a2"/>
    <w:link w:val="afffff7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f7">
    <w:name w:val="電子郵件簽名 字元"/>
    <w:basedOn w:val="a3"/>
    <w:link w:val="afffff6"/>
    <w:uiPriority w:val="99"/>
    <w:semiHidden/>
    <w:rsid w:val="00A623BB"/>
    <w:rPr>
      <w:rFonts w:ascii="Microsoft JhengHei UI" w:eastAsia="Microsoft JhengHei UI" w:hAnsi="Microsoft JhengHei UI"/>
    </w:rPr>
  </w:style>
  <w:style w:type="paragraph" w:styleId="afffff8">
    <w:name w:val="Salutation"/>
    <w:basedOn w:val="a2"/>
    <w:next w:val="a2"/>
    <w:link w:val="afffff9"/>
    <w:uiPriority w:val="99"/>
    <w:semiHidden/>
    <w:unhideWhenUsed/>
    <w:rsid w:val="00A623BB"/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f9">
    <w:name w:val="問候 字元"/>
    <w:basedOn w:val="a3"/>
    <w:link w:val="afffff8"/>
    <w:uiPriority w:val="99"/>
    <w:semiHidden/>
    <w:rsid w:val="00A623BB"/>
    <w:rPr>
      <w:rFonts w:ascii="Microsoft JhengHei UI" w:eastAsia="Microsoft JhengHei UI" w:hAnsi="Microsoft JhengHei UI"/>
    </w:rPr>
  </w:style>
  <w:style w:type="table" w:styleId="1a">
    <w:name w:val="Table Columns 1"/>
    <w:basedOn w:val="a4"/>
    <w:uiPriority w:val="99"/>
    <w:semiHidden/>
    <w:unhideWhenUsed/>
    <w:rsid w:val="00A623B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623B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623B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623B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623B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a">
    <w:name w:val="Signature"/>
    <w:basedOn w:val="a2"/>
    <w:link w:val="afffffb"/>
    <w:uiPriority w:val="99"/>
    <w:semiHidden/>
    <w:unhideWhenUsed/>
    <w:rsid w:val="00A623BB"/>
    <w:pPr>
      <w:ind w:left="43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fb">
    <w:name w:val="簽名 字元"/>
    <w:basedOn w:val="a3"/>
    <w:link w:val="afffffa"/>
    <w:uiPriority w:val="99"/>
    <w:semiHidden/>
    <w:rsid w:val="00A623BB"/>
    <w:rPr>
      <w:rFonts w:ascii="Microsoft JhengHei UI" w:eastAsia="Microsoft JhengHei UI" w:hAnsi="Microsoft JhengHei UI"/>
    </w:rPr>
  </w:style>
  <w:style w:type="table" w:styleId="1b">
    <w:name w:val="Table Simple 1"/>
    <w:basedOn w:val="a4"/>
    <w:uiPriority w:val="99"/>
    <w:semiHidden/>
    <w:unhideWhenUsed/>
    <w:rsid w:val="00A623B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623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623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623B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623B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623BB"/>
    <w:pPr>
      <w:ind w:left="22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2f7">
    <w:name w:val="index 2"/>
    <w:basedOn w:val="a2"/>
    <w:next w:val="a2"/>
    <w:autoRedefine/>
    <w:uiPriority w:val="99"/>
    <w:semiHidden/>
    <w:unhideWhenUsed/>
    <w:rsid w:val="00A623BB"/>
    <w:pPr>
      <w:ind w:left="44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3f2">
    <w:name w:val="index 3"/>
    <w:basedOn w:val="a2"/>
    <w:next w:val="a2"/>
    <w:autoRedefine/>
    <w:uiPriority w:val="99"/>
    <w:semiHidden/>
    <w:unhideWhenUsed/>
    <w:rsid w:val="00A623BB"/>
    <w:pPr>
      <w:ind w:left="66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4b">
    <w:name w:val="index 4"/>
    <w:basedOn w:val="a2"/>
    <w:next w:val="a2"/>
    <w:autoRedefine/>
    <w:uiPriority w:val="99"/>
    <w:semiHidden/>
    <w:unhideWhenUsed/>
    <w:rsid w:val="00A623BB"/>
    <w:pPr>
      <w:ind w:left="88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5a">
    <w:name w:val="index 5"/>
    <w:basedOn w:val="a2"/>
    <w:next w:val="a2"/>
    <w:autoRedefine/>
    <w:uiPriority w:val="99"/>
    <w:semiHidden/>
    <w:unhideWhenUsed/>
    <w:rsid w:val="00A623BB"/>
    <w:pPr>
      <w:ind w:left="110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64">
    <w:name w:val="index 6"/>
    <w:basedOn w:val="a2"/>
    <w:next w:val="a2"/>
    <w:autoRedefine/>
    <w:uiPriority w:val="99"/>
    <w:semiHidden/>
    <w:unhideWhenUsed/>
    <w:rsid w:val="00A623BB"/>
    <w:pPr>
      <w:ind w:left="132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74">
    <w:name w:val="index 7"/>
    <w:basedOn w:val="a2"/>
    <w:next w:val="a2"/>
    <w:autoRedefine/>
    <w:uiPriority w:val="99"/>
    <w:semiHidden/>
    <w:unhideWhenUsed/>
    <w:rsid w:val="00A623BB"/>
    <w:pPr>
      <w:ind w:left="154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83">
    <w:name w:val="index 8"/>
    <w:basedOn w:val="a2"/>
    <w:next w:val="a2"/>
    <w:autoRedefine/>
    <w:uiPriority w:val="99"/>
    <w:semiHidden/>
    <w:unhideWhenUsed/>
    <w:rsid w:val="00A623BB"/>
    <w:pPr>
      <w:ind w:left="176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92">
    <w:name w:val="index 9"/>
    <w:basedOn w:val="a2"/>
    <w:next w:val="a2"/>
    <w:autoRedefine/>
    <w:uiPriority w:val="99"/>
    <w:semiHidden/>
    <w:unhideWhenUsed/>
    <w:rsid w:val="00A623BB"/>
    <w:pPr>
      <w:ind w:left="1980" w:hanging="2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paragraph" w:styleId="afffffc">
    <w:name w:val="index heading"/>
    <w:basedOn w:val="a2"/>
    <w:next w:val="1d"/>
    <w:uiPriority w:val="99"/>
    <w:semiHidden/>
    <w:unhideWhenUsed/>
    <w:rsid w:val="00A623BB"/>
    <w:rPr>
      <w:rFonts w:ascii="Microsoft JhengHei UI" w:eastAsia="Microsoft JhengHei UI" w:hAnsi="Microsoft JhengHei UI" w:cstheme="majorBidi"/>
      <w:b/>
      <w:bCs/>
      <w:sz w:val="22"/>
      <w:szCs w:val="22"/>
      <w:lang w:eastAsia="zh-CN"/>
    </w:rPr>
  </w:style>
  <w:style w:type="paragraph" w:styleId="afffffd">
    <w:name w:val="Closing"/>
    <w:basedOn w:val="a2"/>
    <w:link w:val="afffffe"/>
    <w:uiPriority w:val="99"/>
    <w:semiHidden/>
    <w:unhideWhenUsed/>
    <w:rsid w:val="00A623BB"/>
    <w:pPr>
      <w:ind w:left="4320"/>
    </w:pPr>
    <w:rPr>
      <w:rFonts w:ascii="Microsoft JhengHei UI" w:eastAsia="Microsoft JhengHei UI" w:hAnsi="Microsoft JhengHei UI"/>
      <w:sz w:val="22"/>
      <w:szCs w:val="22"/>
      <w:lang w:eastAsia="zh-CN"/>
    </w:rPr>
  </w:style>
  <w:style w:type="character" w:customStyle="1" w:styleId="afffffe">
    <w:name w:val="結語 字元"/>
    <w:basedOn w:val="a3"/>
    <w:link w:val="afffffd"/>
    <w:uiPriority w:val="99"/>
    <w:semiHidden/>
    <w:rsid w:val="00A623BB"/>
    <w:rPr>
      <w:rFonts w:ascii="Microsoft JhengHei UI" w:eastAsia="Microsoft JhengHei UI" w:hAnsi="Microsoft JhengHei UI"/>
    </w:rPr>
  </w:style>
  <w:style w:type="table" w:styleId="affffff">
    <w:name w:val="Table Grid"/>
    <w:basedOn w:val="a4"/>
    <w:uiPriority w:val="39"/>
    <w:rsid w:val="00A6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623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623B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623B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623B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623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A623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A623B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623B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Grid Table Light"/>
    <w:basedOn w:val="a4"/>
    <w:uiPriority w:val="40"/>
    <w:rsid w:val="00A623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623B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A623BB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A623BB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A623B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A623BB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A623BB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A623BB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623B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A623BB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3">
    <w:name w:val="Grid Table 2 Accent 2"/>
    <w:basedOn w:val="a4"/>
    <w:uiPriority w:val="47"/>
    <w:rsid w:val="00A623BB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3">
    <w:name w:val="Grid Table 2 Accent 3"/>
    <w:basedOn w:val="a4"/>
    <w:uiPriority w:val="47"/>
    <w:rsid w:val="00A623BB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3">
    <w:name w:val="Grid Table 2 Accent 4"/>
    <w:basedOn w:val="a4"/>
    <w:uiPriority w:val="47"/>
    <w:rsid w:val="00A623BB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3">
    <w:name w:val="Grid Table 2 Accent 5"/>
    <w:basedOn w:val="a4"/>
    <w:uiPriority w:val="47"/>
    <w:rsid w:val="00A623BB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3">
    <w:name w:val="Grid Table 2 Accent 6"/>
    <w:basedOn w:val="a4"/>
    <w:uiPriority w:val="47"/>
    <w:rsid w:val="00A623B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623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A623B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A623B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A623B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A623B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A623B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A623BB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623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A623B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Grid Table 4 Accent 2"/>
    <w:basedOn w:val="a4"/>
    <w:uiPriority w:val="49"/>
    <w:rsid w:val="00A623B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Grid Table 4 Accent 3"/>
    <w:basedOn w:val="a4"/>
    <w:uiPriority w:val="49"/>
    <w:rsid w:val="00A623B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Grid Table 4 Accent 4"/>
    <w:basedOn w:val="a4"/>
    <w:uiPriority w:val="49"/>
    <w:rsid w:val="00A623B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Grid Table 4 Accent 5"/>
    <w:basedOn w:val="a4"/>
    <w:uiPriority w:val="49"/>
    <w:rsid w:val="00A623B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0">
    <w:name w:val="Grid Table 4 Accent 6"/>
    <w:basedOn w:val="a4"/>
    <w:uiPriority w:val="49"/>
    <w:rsid w:val="00A623BB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0">
    <w:name w:val="Grid Table 5 Dark Accent 2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0">
    <w:name w:val="Grid Table 5 Dark Accent 3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0">
    <w:name w:val="Grid Table 5 Dark Accent 4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0">
    <w:name w:val="Grid Table 5 Dark Accent 5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-60">
    <w:name w:val="Grid Table 5 Dark Accent 6"/>
    <w:basedOn w:val="a4"/>
    <w:uiPriority w:val="50"/>
    <w:rsid w:val="00A623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6">
    <w:name w:val="Grid Table 6 Colorful"/>
    <w:basedOn w:val="a4"/>
    <w:uiPriority w:val="51"/>
    <w:rsid w:val="00A623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A623BB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Grid Table 6 Colorful Accent 2"/>
    <w:basedOn w:val="a4"/>
    <w:uiPriority w:val="51"/>
    <w:rsid w:val="00A623B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Grid Table 6 Colorful Accent 3"/>
    <w:basedOn w:val="a4"/>
    <w:uiPriority w:val="51"/>
    <w:rsid w:val="00A623BB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Grid Table 6 Colorful Accent 4"/>
    <w:basedOn w:val="a4"/>
    <w:uiPriority w:val="51"/>
    <w:rsid w:val="00A623B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Grid Table 6 Colorful Accent 5"/>
    <w:basedOn w:val="a4"/>
    <w:uiPriority w:val="51"/>
    <w:rsid w:val="00A623BB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0">
    <w:name w:val="Grid Table 6 Colorful Accent 6"/>
    <w:basedOn w:val="a4"/>
    <w:uiPriority w:val="51"/>
    <w:rsid w:val="00A623B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6">
    <w:name w:val="Grid Table 7 Colorful"/>
    <w:basedOn w:val="a4"/>
    <w:uiPriority w:val="52"/>
    <w:rsid w:val="00A623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A623BB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A623B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A623BB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A623B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A623BB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A623B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A623B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A623B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rsid w:val="00A623B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1">
    <w:name w:val="footnote reference"/>
    <w:basedOn w:val="a3"/>
    <w:uiPriority w:val="99"/>
    <w:semiHidden/>
    <w:unhideWhenUsed/>
    <w:rsid w:val="00A623BB"/>
    <w:rPr>
      <w:rFonts w:ascii="Microsoft JhengHei UI" w:eastAsia="Microsoft JhengHei UI" w:hAnsi="Microsoft JhengHei UI"/>
      <w:vertAlign w:val="superscript"/>
    </w:rPr>
  </w:style>
  <w:style w:type="character" w:styleId="affffff2">
    <w:name w:val="line number"/>
    <w:basedOn w:val="a3"/>
    <w:uiPriority w:val="99"/>
    <w:semiHidden/>
    <w:unhideWhenUsed/>
    <w:rsid w:val="00A623BB"/>
    <w:rPr>
      <w:rFonts w:ascii="Microsoft JhengHei UI" w:eastAsia="Microsoft JhengHei UI" w:hAnsi="Microsoft JhengHei UI"/>
    </w:rPr>
  </w:style>
  <w:style w:type="table" w:styleId="3D1">
    <w:name w:val="Table 3D effects 1"/>
    <w:basedOn w:val="a4"/>
    <w:uiPriority w:val="99"/>
    <w:semiHidden/>
    <w:unhideWhenUsed/>
    <w:rsid w:val="00A623B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uiPriority w:val="99"/>
    <w:semiHidden/>
    <w:unhideWhenUsed/>
    <w:rsid w:val="00A623B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uiPriority w:val="99"/>
    <w:semiHidden/>
    <w:unhideWhenUsed/>
    <w:rsid w:val="00A623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3">
    <w:name w:val="Table Theme"/>
    <w:basedOn w:val="a4"/>
    <w:uiPriority w:val="99"/>
    <w:semiHidden/>
    <w:unhideWhenUsed/>
    <w:rsid w:val="00A6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4">
    <w:name w:val="page number"/>
    <w:basedOn w:val="a3"/>
    <w:uiPriority w:val="99"/>
    <w:semiHidden/>
    <w:unhideWhenUsed/>
    <w:rsid w:val="00A623BB"/>
    <w:rPr>
      <w:rFonts w:ascii="Microsoft JhengHei UI" w:eastAsia="Microsoft JhengHei UI" w:hAnsi="Microsoft JhengHei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\AppData\Roaming\Microsoft\Templates\&#21934;&#34892;&#38291;&#36317;%20(&#31354;&#30333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78B00A8E-42DB-45DB-8509-11B55A0A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單行間距 (空白).dotx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2021-07-21T10:28:00Z</dcterms:created>
  <dcterms:modified xsi:type="dcterms:W3CDTF">2021-10-13T05:14:00Z</dcterms:modified>
</cp:coreProperties>
</file>