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90A1" w14:textId="5F4AC2F0" w:rsidR="00D36B11" w:rsidRPr="00773BBB" w:rsidRDefault="00D36B11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Additional file </w:t>
      </w:r>
      <w:r w:rsidR="00102F27" w:rsidRPr="00773BB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73BBB">
        <w:rPr>
          <w:rFonts w:ascii="Arial" w:hAnsi="Arial" w:cs="Arial"/>
          <w:color w:val="000000"/>
          <w:sz w:val="22"/>
          <w:szCs w:val="22"/>
        </w:rPr>
        <w:t xml:space="preserve">COVID-19 </w:t>
      </w:r>
      <w:r w:rsidR="00773BBB">
        <w:rPr>
          <w:rFonts w:ascii="Arial" w:hAnsi="Arial" w:cs="Arial"/>
          <w:color w:val="000000"/>
          <w:sz w:val="22"/>
          <w:szCs w:val="22"/>
        </w:rPr>
        <w:t>S</w:t>
      </w:r>
      <w:r w:rsidRPr="00773BBB">
        <w:rPr>
          <w:rFonts w:ascii="Arial" w:hAnsi="Arial" w:cs="Arial"/>
          <w:color w:val="000000"/>
          <w:sz w:val="22"/>
          <w:szCs w:val="22"/>
        </w:rPr>
        <w:t>urvey</w:t>
      </w:r>
    </w:p>
    <w:p w14:paraId="0AC68759" w14:textId="7AFD2BE7" w:rsidR="00D36B11" w:rsidRPr="00773BBB" w:rsidRDefault="009A3C6D" w:rsidP="00FF5BA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773BBB">
        <w:rPr>
          <w:rFonts w:ascii="Arial" w:hAnsi="Arial" w:cs="Arial"/>
          <w:color w:val="000000" w:themeColor="text1"/>
          <w:sz w:val="22"/>
          <w:szCs w:val="22"/>
        </w:rPr>
        <w:t xml:space="preserve">Please see references for survey domains at </w:t>
      </w:r>
      <w:r w:rsidR="00773BB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773BBB">
        <w:rPr>
          <w:rFonts w:ascii="Arial" w:hAnsi="Arial" w:cs="Arial"/>
          <w:color w:val="000000" w:themeColor="text1"/>
          <w:sz w:val="22"/>
          <w:szCs w:val="22"/>
        </w:rPr>
        <w:t xml:space="preserve">end of </w:t>
      </w:r>
      <w:r w:rsidR="00773BB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773BBB">
        <w:rPr>
          <w:rFonts w:ascii="Arial" w:hAnsi="Arial" w:cs="Arial"/>
          <w:color w:val="000000" w:themeColor="text1"/>
          <w:sz w:val="22"/>
          <w:szCs w:val="22"/>
        </w:rPr>
        <w:t>document.</w:t>
      </w:r>
    </w:p>
    <w:p w14:paraId="576C9CE0" w14:textId="77777777" w:rsidR="009A3C6D" w:rsidRPr="00773BBB" w:rsidRDefault="009A3C6D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E67386" w14:textId="22434BFA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Demographics </w:t>
      </w:r>
    </w:p>
    <w:p w14:paraId="6AEAD549" w14:textId="1A8E6895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773BBB">
        <w:rPr>
          <w:rFonts w:ascii="Arial" w:hAnsi="Arial" w:cs="Arial"/>
          <w:i/>
          <w:iCs/>
          <w:color w:val="000000"/>
          <w:sz w:val="22"/>
          <w:szCs w:val="22"/>
        </w:rPr>
        <w:t xml:space="preserve">Please tell us a little bit about yourself. </w:t>
      </w:r>
    </w:p>
    <w:p w14:paraId="644EE808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E054A3A" w14:textId="77777777" w:rsidR="00FF5BAC" w:rsidRPr="00773BBB" w:rsidRDefault="00FF5BAC" w:rsidP="00FF5BAC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How old are you?</w:t>
      </w:r>
    </w:p>
    <w:p w14:paraId="3BFD84E3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Younger than 18</w:t>
      </w:r>
    </w:p>
    <w:p w14:paraId="07DFCEF0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18-25</w:t>
      </w:r>
    </w:p>
    <w:p w14:paraId="301271D4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26-30</w:t>
      </w:r>
    </w:p>
    <w:p w14:paraId="4EA5A509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31-35</w:t>
      </w:r>
    </w:p>
    <w:p w14:paraId="43B92E00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36-40</w:t>
      </w:r>
    </w:p>
    <w:p w14:paraId="322686C6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41-45</w:t>
      </w:r>
    </w:p>
    <w:p w14:paraId="0B0D2C6E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46-49</w:t>
      </w:r>
    </w:p>
    <w:p w14:paraId="136E2AEA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Older than 49 </w:t>
      </w:r>
    </w:p>
    <w:p w14:paraId="5A9829F4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04711A45" w14:textId="61B7933B" w:rsidR="00FF5BAC" w:rsidRPr="00773BBB" w:rsidRDefault="00FF5BAC" w:rsidP="00FF5BAC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gender do you identify with?</w:t>
      </w:r>
    </w:p>
    <w:p w14:paraId="02097295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Female</w:t>
      </w:r>
    </w:p>
    <w:p w14:paraId="3F7D635E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Male</w:t>
      </w:r>
    </w:p>
    <w:p w14:paraId="4859F18E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Non-Binary</w:t>
      </w:r>
    </w:p>
    <w:p w14:paraId="3D94AE5A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 (Please tell us)</w:t>
      </w:r>
    </w:p>
    <w:p w14:paraId="0BF17D67" w14:textId="422854D2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204AD4EE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4A648F91" w14:textId="77777777" w:rsidR="00FF5BAC" w:rsidRPr="00773BBB" w:rsidRDefault="00FF5BAC" w:rsidP="00FF5BAC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sex were you assigned at birth?</w:t>
      </w:r>
    </w:p>
    <w:p w14:paraId="0EE47B88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Female</w:t>
      </w:r>
    </w:p>
    <w:p w14:paraId="6E63B951" w14:textId="71D783BA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Male</w:t>
      </w:r>
    </w:p>
    <w:p w14:paraId="73E56B88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02C93903" w14:textId="77777777" w:rsidR="00FF5BAC" w:rsidRPr="00773BBB" w:rsidRDefault="00FF5BAC" w:rsidP="00FF5BAC">
      <w:pPr>
        <w:numPr>
          <w:ilvl w:val="0"/>
          <w:numId w:val="1"/>
        </w:numPr>
        <w:tabs>
          <w:tab w:val="left" w:pos="360"/>
          <w:tab w:val="left" w:pos="720"/>
          <w:tab w:val="left" w:pos="5580"/>
          <w:tab w:val="right" w:pos="936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Have you been living in Georgia since at least January 1, 2020?</w:t>
      </w:r>
    </w:p>
    <w:p w14:paraId="0EAA2223" w14:textId="77777777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  <w:tab w:val="left" w:pos="558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2969524D" w14:textId="2FEC472C" w:rsidR="00FF5BAC" w:rsidRPr="00773BBB" w:rsidRDefault="00FF5BAC" w:rsidP="00FF5BAC">
      <w:pPr>
        <w:numPr>
          <w:ilvl w:val="1"/>
          <w:numId w:val="1"/>
        </w:numPr>
        <w:tabs>
          <w:tab w:val="left" w:pos="990"/>
          <w:tab w:val="left" w:pos="1350"/>
          <w:tab w:val="left" w:pos="558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16732E24" w14:textId="77777777" w:rsidR="00FF5BAC" w:rsidRPr="00773BBB" w:rsidRDefault="00FF5BAC" w:rsidP="00FF5BAC">
      <w:pPr>
        <w:tabs>
          <w:tab w:val="left" w:pos="990"/>
          <w:tab w:val="left" w:pos="1350"/>
          <w:tab w:val="left" w:pos="5580"/>
          <w:tab w:val="right" w:pos="936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48870A25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Thank you for your time! Unfortunately, this survey may not be a good fit for you at this time. If you have comments or questions, you may contact us at: </w:t>
      </w:r>
      <w:hyperlink r:id="rId7" w:history="1">
        <w:r w:rsidRPr="00773BBB">
          <w:rPr>
            <w:rFonts w:ascii="Arial" w:hAnsi="Arial" w:cs="Arial"/>
            <w:color w:val="0B4CB4"/>
            <w:sz w:val="22"/>
            <w:szCs w:val="22"/>
            <w:u w:val="single" w:color="0B4CB4"/>
          </w:rPr>
          <w:t>familyplanning@emory.edu</w:t>
        </w:r>
      </w:hyperlink>
      <w:r w:rsidRPr="00773BBB">
        <w:rPr>
          <w:rFonts w:ascii="Arial" w:hAnsi="Arial" w:cs="Arial"/>
          <w:color w:val="000000"/>
          <w:sz w:val="22"/>
          <w:szCs w:val="22"/>
        </w:rPr>
        <w:t>.</w:t>
      </w:r>
    </w:p>
    <w:p w14:paraId="1CBB02F9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F9D13CA" w14:textId="5BBDD5AC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Would you like to learn about other research projects from Emory Division of Family Planning? </w:t>
      </w:r>
    </w:p>
    <w:p w14:paraId="480D313B" w14:textId="77777777" w:rsidR="00FF5BAC" w:rsidRPr="00773BBB" w:rsidRDefault="00FF5BAC" w:rsidP="00FF5BAC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3D268039" w14:textId="77777777" w:rsidR="00FF5BAC" w:rsidRPr="00773BBB" w:rsidRDefault="00FF5BAC" w:rsidP="00FF5BAC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0A9CF7A4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5C62837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Please enter your email address. </w:t>
      </w:r>
    </w:p>
    <w:p w14:paraId="0911D1BE" w14:textId="5288D0FC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Please enter your phone number. </w:t>
      </w:r>
    </w:p>
    <w:p w14:paraId="003B4A95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3111CC0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BA820FF" w14:textId="5E74BF2E" w:rsidR="00FF5BAC" w:rsidRPr="00773BBB" w:rsidRDefault="00FF5BAC" w:rsidP="00FF5BAC">
      <w:pPr>
        <w:autoSpaceDE w:val="0"/>
        <w:autoSpaceDN w:val="0"/>
        <w:adjustRightInd w:val="0"/>
        <w:rPr>
          <w:rFonts w:ascii="Arial" w:eastAsia="MS Gothic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Please answer a few more questions about yourself.</w:t>
      </w:r>
    </w:p>
    <w:p w14:paraId="20D2BC27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C06883D" w14:textId="4F88D88B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is your zip code?</w:t>
      </w:r>
    </w:p>
    <w:p w14:paraId="4FE82510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1A56F71" w14:textId="691B0915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county do you live in?</w:t>
      </w:r>
    </w:p>
    <w:p w14:paraId="4D384DE9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2B10F61" w14:textId="7777777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How would you describe where you live? </w:t>
      </w:r>
    </w:p>
    <w:p w14:paraId="4DA7C119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Rural</w:t>
      </w:r>
    </w:p>
    <w:p w14:paraId="37A7B32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Urban</w:t>
      </w:r>
    </w:p>
    <w:p w14:paraId="37909531" w14:textId="1CFA7D2A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>Suburban</w:t>
      </w:r>
    </w:p>
    <w:p w14:paraId="50A06662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40B85137" w14:textId="7777777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How many people live in your home, including yourself?</w:t>
      </w:r>
    </w:p>
    <w:p w14:paraId="7A1091B4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1</w:t>
      </w:r>
    </w:p>
    <w:p w14:paraId="68B2A7B7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2</w:t>
      </w:r>
    </w:p>
    <w:p w14:paraId="28D9051A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3</w:t>
      </w:r>
    </w:p>
    <w:p w14:paraId="28A58652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4</w:t>
      </w:r>
    </w:p>
    <w:p w14:paraId="711EC364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5</w:t>
      </w:r>
    </w:p>
    <w:p w14:paraId="443AB7BB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6</w:t>
      </w:r>
    </w:p>
    <w:p w14:paraId="1BA76A0F" w14:textId="3484AB4C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7 or more</w:t>
      </w:r>
    </w:p>
    <w:p w14:paraId="60AC5973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5C7BC2ED" w14:textId="584BD75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How many adults live in your home (including yourself)?</w:t>
      </w:r>
    </w:p>
    <w:p w14:paraId="709112F9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2156208" w14:textId="50F184AD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Who are the other adults who live in the home with you? Please check all that apply:</w:t>
      </w:r>
    </w:p>
    <w:p w14:paraId="595E9AD5" w14:textId="77777777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your spouse or partner</w:t>
      </w:r>
    </w:p>
    <w:p w14:paraId="1D66BF20" w14:textId="77777777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your parents</w:t>
      </w:r>
    </w:p>
    <w:p w14:paraId="09BEF36A" w14:textId="77777777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your roommates</w:t>
      </w:r>
    </w:p>
    <w:p w14:paraId="7D8CD33D" w14:textId="77777777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your siblings</w:t>
      </w:r>
    </w:p>
    <w:p w14:paraId="1E90D209" w14:textId="77777777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your grandparents or other adult relatives not listed above</w:t>
      </w:r>
    </w:p>
    <w:p w14:paraId="34D654F3" w14:textId="0891C9A8" w:rsidR="00FF5BAC" w:rsidRPr="00773BBB" w:rsidRDefault="00FF5BAC" w:rsidP="00FF5BAC">
      <w:pPr>
        <w:numPr>
          <w:ilvl w:val="1"/>
          <w:numId w:val="3"/>
        </w:numPr>
        <w:tabs>
          <w:tab w:val="left" w:pos="720"/>
          <w:tab w:val="left" w:pos="1440"/>
        </w:tabs>
        <w:autoSpaceDE w:val="0"/>
        <w:autoSpaceDN w:val="0"/>
        <w:adjustRightInd w:val="0"/>
        <w:ind w:left="720" w:firstLine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 adults</w:t>
      </w:r>
    </w:p>
    <w:p w14:paraId="5BF1D46C" w14:textId="77777777" w:rsidR="00FF5BAC" w:rsidRPr="00773BBB" w:rsidRDefault="00FF5BAC" w:rsidP="00FF5BAC">
      <w:pPr>
        <w:tabs>
          <w:tab w:val="left" w:pos="72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D85B22A" w14:textId="676F1B62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How many children under 18 years old live in your home (any relation to you)? </w:t>
      </w:r>
    </w:p>
    <w:p w14:paraId="2C7A6AE0" w14:textId="77777777" w:rsidR="00FF5BAC" w:rsidRPr="00773BBB" w:rsidRDefault="00FF5BAC" w:rsidP="00FF5BA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D10BE77" w14:textId="7777777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Which of the following best describes your racial background (Check all that apply)?</w:t>
      </w:r>
    </w:p>
    <w:p w14:paraId="7667A07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Alaska Native/American Indian</w:t>
      </w:r>
    </w:p>
    <w:p w14:paraId="0083C8C8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Native Hawaiian/Other Pacific Islander</w:t>
      </w:r>
    </w:p>
    <w:p w14:paraId="5ABA422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Black/African American</w:t>
      </w:r>
    </w:p>
    <w:p w14:paraId="36888D10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White</w:t>
      </w:r>
    </w:p>
    <w:p w14:paraId="2F987B4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Asian (including Southeast Asia and India) </w:t>
      </w:r>
    </w:p>
    <w:p w14:paraId="07BE0BD1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 (Please tell us)</w:t>
      </w:r>
    </w:p>
    <w:p w14:paraId="20D80D2C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</w:t>
      </w:r>
    </w:p>
    <w:p w14:paraId="1B7E05F6" w14:textId="6F62D8E8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3E282BB3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4CB771F4" w14:textId="7777777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Which of the following best describes your ethnicity?</w:t>
      </w:r>
    </w:p>
    <w:p w14:paraId="349B715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Hispanic or Latina/x</w:t>
      </w:r>
    </w:p>
    <w:p w14:paraId="4A57C5F6" w14:textId="77777777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Not Hispanic or Latina/x</w:t>
      </w:r>
    </w:p>
    <w:p w14:paraId="2452406A" w14:textId="26214FC4" w:rsidR="00FF5BAC" w:rsidRPr="00773BBB" w:rsidRDefault="00FF5BAC" w:rsidP="00FF5BAC">
      <w:pPr>
        <w:numPr>
          <w:ilvl w:val="1"/>
          <w:numId w:val="3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66FDCE98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027DF861" w14:textId="77777777" w:rsidR="00FF5BAC" w:rsidRPr="00773BBB" w:rsidRDefault="00FF5BAC" w:rsidP="00FF5BAC">
      <w:pPr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What is your relationship status? </w:t>
      </w:r>
    </w:p>
    <w:p w14:paraId="35AE5ADC" w14:textId="77777777" w:rsidR="00FF5BAC" w:rsidRPr="00773BBB" w:rsidRDefault="00FF5BAC" w:rsidP="00FF5BAC">
      <w:pPr>
        <w:numPr>
          <w:ilvl w:val="1"/>
          <w:numId w:val="4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i/>
          <w:iCs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Single</w:t>
      </w:r>
    </w:p>
    <w:p w14:paraId="7CE0778C" w14:textId="77777777" w:rsidR="00FF5BAC" w:rsidRPr="00773BBB" w:rsidRDefault="00FF5BAC" w:rsidP="00FF5BAC">
      <w:pPr>
        <w:numPr>
          <w:ilvl w:val="1"/>
          <w:numId w:val="4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i/>
          <w:iCs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Partnered</w:t>
      </w:r>
    </w:p>
    <w:p w14:paraId="4A572D98" w14:textId="77777777" w:rsidR="00FF5BAC" w:rsidRPr="00773BBB" w:rsidRDefault="00FF5BAC" w:rsidP="00FF5BAC">
      <w:pPr>
        <w:numPr>
          <w:ilvl w:val="1"/>
          <w:numId w:val="4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 (Please tell us)</w:t>
      </w:r>
    </w:p>
    <w:p w14:paraId="0D7D0440" w14:textId="31EB867F" w:rsidR="00FF5BAC" w:rsidRPr="00773BBB" w:rsidRDefault="00FF5BAC" w:rsidP="00FF5BAC">
      <w:pPr>
        <w:numPr>
          <w:ilvl w:val="1"/>
          <w:numId w:val="4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3393717B" w14:textId="77777777" w:rsidR="00FF5BAC" w:rsidRPr="00773BBB" w:rsidRDefault="00FF5BAC" w:rsidP="00FF5BAC">
      <w:p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1018D189" w14:textId="7D44089D" w:rsidR="00FF5BAC" w:rsidRPr="00773BBB" w:rsidRDefault="00FF5BAC" w:rsidP="00FF5BAC">
      <w:pPr>
        <w:numPr>
          <w:ilvl w:val="0"/>
          <w:numId w:val="5"/>
        </w:numPr>
        <w:tabs>
          <w:tab w:val="left" w:pos="360"/>
          <w:tab w:val="left" w:pos="72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Has your relationship status changed since the COVID-19 pandemic began on March 14, 2020?</w:t>
      </w:r>
    </w:p>
    <w:p w14:paraId="232B36C9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4BE17178" w14:textId="3A755021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418FD0AA" w14:textId="77777777" w:rsidR="00FF5BAC" w:rsidRPr="00773BBB" w:rsidRDefault="00FF5BAC" w:rsidP="00FF5BAC">
      <w:p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22CAE821" w14:textId="77777777" w:rsidR="00FF5BAC" w:rsidRPr="00773BBB" w:rsidRDefault="00FF5BAC" w:rsidP="00FF5BAC">
      <w:pPr>
        <w:numPr>
          <w:ilvl w:val="0"/>
          <w:numId w:val="5"/>
        </w:numPr>
        <w:tabs>
          <w:tab w:val="left" w:pos="360"/>
          <w:tab w:val="left" w:pos="72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Did </w:t>
      </w:r>
      <w:proofErr w:type="gramStart"/>
      <w:r w:rsidRPr="00773BBB">
        <w:rPr>
          <w:rFonts w:ascii="Arial" w:hAnsi="Arial" w:cs="Arial"/>
          <w:color w:val="000000"/>
          <w:sz w:val="22"/>
          <w:szCs w:val="22"/>
        </w:rPr>
        <w:t>you</w:t>
      </w:r>
      <w:proofErr w:type="gramEnd"/>
      <w:r w:rsidRPr="00773BBB">
        <w:rPr>
          <w:rFonts w:ascii="Arial" w:hAnsi="Arial" w:cs="Arial"/>
          <w:color w:val="000000"/>
          <w:sz w:val="22"/>
          <w:szCs w:val="22"/>
        </w:rPr>
        <w:t xml:space="preserve"> relationships status changes as a result of the COVID-19 pandemic? </w:t>
      </w:r>
    </w:p>
    <w:p w14:paraId="5D38042A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4904B8B7" w14:textId="360B7888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>No</w:t>
      </w:r>
      <w:r w:rsidRPr="00773BBB">
        <w:rPr>
          <w:rFonts w:ascii="Arial" w:hAnsi="Arial" w:cs="Arial"/>
          <w:color w:val="000000"/>
          <w:sz w:val="22"/>
          <w:szCs w:val="22"/>
        </w:rPr>
        <w:tab/>
      </w:r>
    </w:p>
    <w:p w14:paraId="711BB8DE" w14:textId="77777777" w:rsidR="00FF5BAC" w:rsidRPr="00773BBB" w:rsidRDefault="00FF5BAC" w:rsidP="00FF5BAC">
      <w:pPr>
        <w:tabs>
          <w:tab w:val="left" w:pos="990"/>
          <w:tab w:val="left" w:pos="1350"/>
          <w:tab w:val="center" w:pos="4320"/>
          <w:tab w:val="left" w:pos="5310"/>
          <w:tab w:val="right" w:pos="936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552F2F2D" w14:textId="77777777" w:rsidR="00FF5BAC" w:rsidRPr="00773BBB" w:rsidRDefault="00FF5BAC" w:rsidP="00FF5BAC">
      <w:pPr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Do you think of yourself as: </w:t>
      </w:r>
    </w:p>
    <w:p w14:paraId="0E31C45E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Heterosexual or straight (attracted to men)</w:t>
      </w:r>
    </w:p>
    <w:p w14:paraId="2646F6A8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Homosexual or lesbian (attracted to women)</w:t>
      </w:r>
    </w:p>
    <w:p w14:paraId="0B7160D4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Bisexual (attracted to more than one gender)</w:t>
      </w:r>
    </w:p>
    <w:p w14:paraId="179C57AC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Something else</w:t>
      </w:r>
    </w:p>
    <w:p w14:paraId="63DC0CDE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Not sure</w:t>
      </w:r>
    </w:p>
    <w:p w14:paraId="0BE68102" w14:textId="4F901715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65D252F9" w14:textId="77777777" w:rsidR="00FF5BAC" w:rsidRPr="00773BBB" w:rsidRDefault="00FF5BAC" w:rsidP="00FF5BAC">
      <w:pPr>
        <w:tabs>
          <w:tab w:val="left" w:pos="990"/>
          <w:tab w:val="left" w:pos="1350"/>
        </w:tabs>
        <w:autoSpaceDE w:val="0"/>
        <w:autoSpaceDN w:val="0"/>
        <w:adjustRightInd w:val="0"/>
        <w:ind w:left="1350"/>
        <w:rPr>
          <w:rFonts w:ascii="Arial" w:hAnsi="Arial" w:cs="Arial"/>
          <w:color w:val="000000"/>
          <w:sz w:val="22"/>
          <w:szCs w:val="22"/>
        </w:rPr>
      </w:pPr>
    </w:p>
    <w:p w14:paraId="24EFF3D5" w14:textId="77777777" w:rsidR="00FF5BAC" w:rsidRPr="00773BBB" w:rsidRDefault="00FF5BAC" w:rsidP="00FF5BAC">
      <w:pPr>
        <w:numPr>
          <w:ilvl w:val="0"/>
          <w:numId w:val="5"/>
        </w:numPr>
        <w:tabs>
          <w:tab w:val="left" w:pos="360"/>
          <w:tab w:val="left" w:pos="720"/>
          <w:tab w:val="right" w:pos="5001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is the highest level of education that you have completed?</w:t>
      </w:r>
    </w:p>
    <w:p w14:paraId="2469FE82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Less than high school</w:t>
      </w:r>
    </w:p>
    <w:p w14:paraId="115589AF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High-school diploma or GED</w:t>
      </w:r>
    </w:p>
    <w:p w14:paraId="198FCADB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Some college or Associates degree or Technical Certification </w:t>
      </w:r>
    </w:p>
    <w:p w14:paraId="3C65E397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Bachelor’s degree</w:t>
      </w:r>
    </w:p>
    <w:p w14:paraId="2BD8DBE4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Master’s degree/Doctoral degree</w:t>
      </w:r>
    </w:p>
    <w:p w14:paraId="397890F8" w14:textId="77777777" w:rsidR="00FF5BAC" w:rsidRPr="00773BBB" w:rsidRDefault="00FF5BAC" w:rsidP="00FF5BAC">
      <w:pPr>
        <w:numPr>
          <w:ilvl w:val="1"/>
          <w:numId w:val="5"/>
        </w:numPr>
        <w:tabs>
          <w:tab w:val="left" w:pos="990"/>
          <w:tab w:val="left" w:pos="1350"/>
          <w:tab w:val="right" w:pos="5001"/>
        </w:tabs>
        <w:autoSpaceDE w:val="0"/>
        <w:autoSpaceDN w:val="0"/>
        <w:adjustRightInd w:val="0"/>
        <w:ind w:left="1350" w:hanging="135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  <w:r w:rsidRPr="00773BBB">
        <w:rPr>
          <w:rFonts w:ascii="Arial" w:hAnsi="Arial" w:cs="Arial"/>
          <w:color w:val="000000"/>
          <w:sz w:val="22"/>
          <w:szCs w:val="22"/>
        </w:rPr>
        <w:br w:type="page"/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6200"/>
        <w:gridCol w:w="1240"/>
        <w:gridCol w:w="2180"/>
      </w:tblGrid>
      <w:tr w:rsidR="00FF5BAC" w:rsidRPr="00773BBB" w14:paraId="5F6D547D" w14:textId="77777777" w:rsidTr="00FF5BAC"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5E5D72" w14:textId="110F6BAC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Thanks for telling us a bit about yourself.</w:t>
            </w:r>
            <w:r w:rsidRPr="00773BBB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 </w:t>
            </w: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The next section of this survey has several questions about how the COVID-19 pandemic has changed people's lives. For each statement below, please indicate whether the pandemic has impacted YOU or YOUR FAMILY in the way described. Content warning: Some of these questions address sensitive topics.</w:t>
            </w:r>
            <w:r w:rsidRPr="00773BBB">
              <w:rPr>
                <w:rFonts w:ascii="Tahoma" w:eastAsia="MS Gothic" w:hAnsi="Tahoma" w:cs="Tahoma"/>
                <w:color w:val="000000"/>
                <w:sz w:val="22"/>
                <w:szCs w:val="22"/>
              </w:rPr>
              <w:t>  </w:t>
            </w:r>
            <w:r w:rsidRPr="0077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Work and Employment</w:t>
            </w:r>
          </w:p>
          <w:p w14:paraId="7C33D91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1B6EA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Since the COVID-19 pandemic began, what has changed for you and your family?</w:t>
            </w:r>
          </w:p>
          <w:p w14:paraId="73706104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5BAC" w:rsidRPr="00773BBB" w14:paraId="6AC6D869" w14:textId="77777777" w:rsidTr="00FF5BAC">
        <w:tblPrEx>
          <w:tblBorders>
            <w:top w:val="none" w:sz="0" w:space="0" w:color="auto"/>
          </w:tblBorders>
        </w:tblPrEx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4F1D60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WORK AND EMPLOYMENT</w:t>
            </w:r>
          </w:p>
        </w:tc>
      </w:tr>
      <w:tr w:rsidR="00FF5BAC" w:rsidRPr="00773BBB" w14:paraId="102EDA3F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969201D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101EF00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Laid off from job or had to close own business.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3A8D2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5B459C7B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8911066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6510DDDE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077576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613DA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Reduced work hours or furloughed.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686CF5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7CCDF640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6D02CB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09CF842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1C695C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02D4D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Had to lay-off or furlough employees or people supervised.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AC6E4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210FBE1D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FD1F0C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77691D45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0ECE13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8870F2" w14:textId="77777777" w:rsidR="00FF5BAC" w:rsidRPr="00773BBB" w:rsidRDefault="00FF5BAC" w:rsidP="00FF5BAC">
            <w:pPr>
              <w:tabs>
                <w:tab w:val="left" w:pos="568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Had to continue to work even though in close contact with people who might be infected (e.g., customers, patients, co-workers).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619A5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4E6B4F81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D5D56B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73B84D4C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94D12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627E2E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Hard time doing job well because of needing to take care of people in the home.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39E602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7F39A5E0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9D89B2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29BF9D74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07A626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21EFFA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Hard time making the transition to working from home.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A43C1B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046BEA32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0429AD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4132F17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708292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20B2D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Provided direct care to people with the disease (e.g., doctor, nurse, patient care assistant, radiologist).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798F8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6837147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9D7EB7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384E66D4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F023B8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B2906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Provided supportive care to people with the disease (e.g., medical support staff, custodial, administration).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5A512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17E90710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C0B0E0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2B9F890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2CBAA9C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5CE31C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Provided care to people who died as a result of the disease.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8818B1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4CC24DCB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52F4D6C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4A40587C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81550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12. 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3A6ACA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Childcare or babysitting unavailable when needed.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3B543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0B1ACD5A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E44A37B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F1F4BEF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8F6CBC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4B1A0D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Difficulty taking care of children in the home.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A332F9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78B505D9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AE41CE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266335D8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B0F05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00C4E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Had to take over teaching or instructing a child.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98F559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4AD47E1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F71811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FBEE7C1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7156800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439B3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Had to move or relocate.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A7922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69EF34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E8CAF6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04D8FB0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9CDAD4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7D78A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Became homeless.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28A5BE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10F3D64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7122B6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04ABF0E0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8E1840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45036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Increase in verbal arguments or physical conflict with a partner or spouse.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AA04A1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5246BBE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A46B0E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3B38907A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446D5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22.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242DC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Increase in verbal arguments or physical conflict with children in home.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DFDE0F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2FAC7F96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7A760C8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7FE5D10E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0B7E87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01AB3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Increase in verbal arguments or physical conflict among children in the home.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12B40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F912FDB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FF5BAC" w:rsidRPr="00773BBB" w14:paraId="5FCBBD38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91F79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0D4AFF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Unable to get enough food or healthy food.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6FEC4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62C82D31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7AA2FE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9ACB0DE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26EA1B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DEFE2B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Unable to pay important bills like rent or utilities.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D8E58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9E9AF6D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FBC475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63EED85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10A11DC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5BFD4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Difficulty getting places due to less access to public transportation or concerns about safety.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60FD31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2822452B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5C4495A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07F6EDB3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72AC96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F7D563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Unable to get needed medications (e.g., prescriptions or </w:t>
            </w:r>
            <w:proofErr w:type="gramStart"/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over-the-counter</w:t>
            </w:r>
            <w:proofErr w:type="gramEnd"/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660BDF0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5863911A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C28861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12A35DA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709944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589BCE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Increase in mental health problems or symptoms (e.g., mood, anxiety, stress).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021FA90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29622B5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4BE3CAB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742C5C0F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60BBD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132A8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Increase in sleep problems or poor sleep quality.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F536DC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1EA88634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3130DD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4FF731DF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4D49A1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B2955AD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Increase in use of alcohol or substances.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C8B37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2D99284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AC16E5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39051C41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411A5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19B7B4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Unable to access mental health treatment or therapy.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D440A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4DC24BC5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1E1A85F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6C791ADB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19B7F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9B43E9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Increase in health problems not related to the coronavirus.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2D25DA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6B60BDD7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95FD4F1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1B37805D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0846C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18F5C6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Less physical activity or exercise.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3D9238D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2C35B848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EB76C1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47BBC1B5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4436B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F4F16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Overeating or eating more unhealthy foods (e.g., junk food).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9DD3F0D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47C8B8A1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A5FC955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7527D156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903121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5DA1EA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Unable to access medical care for a serious condition (e.g., dialysis, chemotherapy).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BD6B0C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6648A067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3E6EA8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E93A7A7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396B3D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77D6891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 xml:space="preserve">Got less routine medical care than usual.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1213E0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3551A43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DD4B03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651D9F6B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938B4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532C4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Currently have symptoms of the coronavirus but have not best tested.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5D6D24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0D4D94AF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4DBB76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035BDDB2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C79A7F5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47.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22D44E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Tested and currently have this disease.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DB96F7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0DF70E3E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EA0F5A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4F1C9094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549BA6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E43308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Had symptoms of the coronavirus but never tested.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8679F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1102048D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754674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06A81D66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E35FB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DB190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Tested positive for the coronavirus but no longer have it.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5B70C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3D01DF87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E90D19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2C9C9C18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A7C970F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8BC25D2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Got medical treatment due to severe symptoms of the coronavirus.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039713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75C766B3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BBE712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579C8F4F" w14:textId="77777777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F1D169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9F97354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Hospital stay due to the coronavirus.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CA45BE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67E256E6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12C9D54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  <w:tr w:rsidR="00FF5BAC" w:rsidRPr="00773BBB" w14:paraId="4BBBBF63" w14:textId="77777777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C32A3D7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C4364A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Death of close friend or family member from the coronavirus.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637DC9" w14:textId="77777777" w:rsidR="00FF5BAC" w:rsidRPr="00773BBB" w:rsidRDefault="00FF5BAC" w:rsidP="00FF5B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YES</w:t>
            </w:r>
          </w:p>
          <w:p w14:paraId="12DD7E1C" w14:textId="77777777" w:rsidR="00FF5BAC" w:rsidRPr="00773BBB" w:rsidRDefault="00FF5BAC" w:rsidP="00FF5B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63BB5D6" w14:textId="77777777" w:rsidR="00FF5BAC" w:rsidRPr="00773BBB" w:rsidRDefault="00FF5BAC" w:rsidP="00FF5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3BBB">
              <w:rPr>
                <w:rFonts w:ascii="Arial" w:hAnsi="Arial" w:cs="Arial"/>
                <w:color w:val="000000"/>
                <w:sz w:val="22"/>
                <w:szCs w:val="22"/>
              </w:rPr>
              <w:t>  NO</w:t>
            </w:r>
          </w:p>
        </w:tc>
      </w:tr>
    </w:tbl>
    <w:p w14:paraId="7CAA2156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CDE16C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64DA567" w14:textId="77777777" w:rsidR="00FF5BAC" w:rsidRPr="00773BBB" w:rsidRDefault="00FF5BAC" w:rsidP="00FF5BAC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B216FCE" w14:textId="4A2300E7" w:rsidR="00FF5BAC" w:rsidRPr="00773BBB" w:rsidRDefault="00FF5BAC" w:rsidP="00B33E6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br w:type="page"/>
      </w:r>
    </w:p>
    <w:p w14:paraId="3ED7E1BB" w14:textId="77777777" w:rsidR="001C3FFC" w:rsidRPr="00773BBB" w:rsidRDefault="001C3FFC" w:rsidP="001C3FFC">
      <w:pPr>
        <w:tabs>
          <w:tab w:val="left" w:pos="720"/>
          <w:tab w:val="left" w:pos="1080"/>
        </w:tabs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2"/>
          <w:szCs w:val="22"/>
        </w:rPr>
      </w:pPr>
    </w:p>
    <w:p w14:paraId="6CCAF7BE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Health Insurance</w:t>
      </w:r>
    </w:p>
    <w:p w14:paraId="2D1844E5" w14:textId="77777777" w:rsidR="001C3FFC" w:rsidRPr="00773BBB" w:rsidRDefault="00FF5BAC" w:rsidP="001C3FFC">
      <w:pPr>
        <w:numPr>
          <w:ilvl w:val="0"/>
          <w:numId w:val="6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 Did you have health insurance </w:t>
      </w: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before</w:t>
      </w:r>
      <w:r w:rsidRPr="00773BBB">
        <w:rPr>
          <w:rFonts w:ascii="Arial" w:hAnsi="Arial" w:cs="Arial"/>
          <w:color w:val="000000"/>
          <w:sz w:val="22"/>
          <w:szCs w:val="22"/>
        </w:rPr>
        <w:t xml:space="preserve"> the COVID-19 pandemic?</w:t>
      </w:r>
    </w:p>
    <w:p w14:paraId="1CB57B18" w14:textId="77777777" w:rsidR="001C3FFC" w:rsidRPr="00773BBB" w:rsidRDefault="00FF5BAC" w:rsidP="00F140B8">
      <w:pPr>
        <w:pStyle w:val="ListParagraph"/>
        <w:numPr>
          <w:ilvl w:val="0"/>
          <w:numId w:val="16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658F480B" w14:textId="1007F7AE" w:rsidR="00FF5BAC" w:rsidRPr="00773BBB" w:rsidRDefault="00FF5BAC" w:rsidP="00F140B8">
      <w:pPr>
        <w:pStyle w:val="ListParagraph"/>
        <w:numPr>
          <w:ilvl w:val="0"/>
          <w:numId w:val="16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1EDA4AB6" w14:textId="77777777" w:rsidR="001C3FFC" w:rsidRPr="00773BBB" w:rsidRDefault="001C3FFC" w:rsidP="001C3FFC">
      <w:pPr>
        <w:tabs>
          <w:tab w:val="left" w:pos="630"/>
          <w:tab w:val="left" w:pos="990"/>
        </w:tabs>
        <w:autoSpaceDE w:val="0"/>
        <w:autoSpaceDN w:val="0"/>
        <w:adjustRightInd w:val="0"/>
        <w:ind w:left="990"/>
        <w:rPr>
          <w:rFonts w:ascii="Arial" w:hAnsi="Arial" w:cs="Arial"/>
          <w:color w:val="000000"/>
          <w:sz w:val="22"/>
          <w:szCs w:val="22"/>
        </w:rPr>
      </w:pPr>
    </w:p>
    <w:p w14:paraId="44CBA9C9" w14:textId="77777777" w:rsidR="00FF5BAC" w:rsidRPr="00773BBB" w:rsidRDefault="00FF5BAC" w:rsidP="001C3FFC">
      <w:pPr>
        <w:numPr>
          <w:ilvl w:val="0"/>
          <w:numId w:val="6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If yes, what type? </w:t>
      </w:r>
    </w:p>
    <w:p w14:paraId="543D4B0D" w14:textId="77777777" w:rsidR="00FF5BAC" w:rsidRPr="00773BBB" w:rsidRDefault="00FF5BAC" w:rsidP="00F140B8">
      <w:pPr>
        <w:numPr>
          <w:ilvl w:val="0"/>
          <w:numId w:val="17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Public coverage - Medicaid/Medicare</w:t>
      </w:r>
    </w:p>
    <w:p w14:paraId="4E75130E" w14:textId="77777777" w:rsidR="00FF5BAC" w:rsidRPr="00773BBB" w:rsidRDefault="00FF5BAC" w:rsidP="00F140B8">
      <w:pPr>
        <w:numPr>
          <w:ilvl w:val="0"/>
          <w:numId w:val="17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Private coverage - Purchased on the Marketplace/Exchange</w:t>
      </w:r>
    </w:p>
    <w:p w14:paraId="7C68D80C" w14:textId="77777777" w:rsidR="00FF5BAC" w:rsidRPr="00773BBB" w:rsidRDefault="00FF5BAC" w:rsidP="00F140B8">
      <w:pPr>
        <w:numPr>
          <w:ilvl w:val="0"/>
          <w:numId w:val="17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Private coverage - Provided by an employer</w:t>
      </w:r>
    </w:p>
    <w:p w14:paraId="7F7D05FC" w14:textId="7A5B986B" w:rsidR="001C3FFC" w:rsidRPr="00773BBB" w:rsidRDefault="00FF5BAC" w:rsidP="00F140B8">
      <w:pPr>
        <w:numPr>
          <w:ilvl w:val="0"/>
          <w:numId w:val="17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Other; please specify:</w:t>
      </w:r>
    </w:p>
    <w:p w14:paraId="26F33516" w14:textId="77777777" w:rsidR="001C3FFC" w:rsidRPr="00773BBB" w:rsidRDefault="001C3FFC" w:rsidP="001C3FFC">
      <w:pPr>
        <w:tabs>
          <w:tab w:val="left" w:pos="630"/>
          <w:tab w:val="left" w:pos="99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60FE49C3" w14:textId="48BFC1DD" w:rsidR="00FF5BAC" w:rsidRPr="00773BBB" w:rsidRDefault="00FF5BAC" w:rsidP="001C3FFC">
      <w:pPr>
        <w:numPr>
          <w:ilvl w:val="0"/>
          <w:numId w:val="6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Do you currently have health insurance? </w:t>
      </w:r>
    </w:p>
    <w:p w14:paraId="1660B009" w14:textId="77777777" w:rsidR="00FF5BAC" w:rsidRPr="00773BBB" w:rsidRDefault="00FF5BAC" w:rsidP="00F140B8">
      <w:pPr>
        <w:numPr>
          <w:ilvl w:val="0"/>
          <w:numId w:val="18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No, lost due to pandemic</w:t>
      </w:r>
    </w:p>
    <w:p w14:paraId="164DF5DB" w14:textId="77777777" w:rsidR="00FF5BAC" w:rsidRPr="00773BBB" w:rsidRDefault="00FF5BAC" w:rsidP="00F140B8">
      <w:pPr>
        <w:numPr>
          <w:ilvl w:val="0"/>
          <w:numId w:val="18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No, lost due to other circumstances</w:t>
      </w:r>
    </w:p>
    <w:p w14:paraId="47DD88F5" w14:textId="01D6D6C5" w:rsidR="00FF5BAC" w:rsidRPr="00773BBB" w:rsidRDefault="00FF5BAC" w:rsidP="00F140B8">
      <w:pPr>
        <w:numPr>
          <w:ilvl w:val="0"/>
          <w:numId w:val="18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Yes, currently have insurance</w:t>
      </w:r>
    </w:p>
    <w:p w14:paraId="29F9FFE3" w14:textId="77777777" w:rsidR="001C3FFC" w:rsidRPr="00773BBB" w:rsidRDefault="001C3FFC" w:rsidP="001C3FFC">
      <w:pPr>
        <w:tabs>
          <w:tab w:val="left" w:pos="630"/>
          <w:tab w:val="left" w:pos="99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8DBF3E6" w14:textId="77777777" w:rsidR="00FF5BAC" w:rsidRPr="00773BBB" w:rsidRDefault="00FF5BAC" w:rsidP="001C3FFC">
      <w:pPr>
        <w:numPr>
          <w:ilvl w:val="0"/>
          <w:numId w:val="6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If yes, what type?  </w:t>
      </w:r>
    </w:p>
    <w:p w14:paraId="492890AD" w14:textId="77777777" w:rsidR="00FF5BAC" w:rsidRPr="00773BBB" w:rsidRDefault="00FF5BAC" w:rsidP="00F140B8">
      <w:pPr>
        <w:numPr>
          <w:ilvl w:val="0"/>
          <w:numId w:val="19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Public coverage - Medicaid/Medicare</w:t>
      </w:r>
    </w:p>
    <w:p w14:paraId="344319AF" w14:textId="77777777" w:rsidR="00FF5BAC" w:rsidRPr="00773BBB" w:rsidRDefault="00FF5BAC" w:rsidP="00F140B8">
      <w:pPr>
        <w:numPr>
          <w:ilvl w:val="0"/>
          <w:numId w:val="19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Private coverage - Purchased on the Marketplace/Exchange</w:t>
      </w:r>
    </w:p>
    <w:p w14:paraId="0D3D2A71" w14:textId="77777777" w:rsidR="00FF5BAC" w:rsidRPr="00773BBB" w:rsidRDefault="00FF5BAC" w:rsidP="00F140B8">
      <w:pPr>
        <w:numPr>
          <w:ilvl w:val="0"/>
          <w:numId w:val="19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Private coverage - Provided by an employer</w:t>
      </w:r>
    </w:p>
    <w:p w14:paraId="7E91D8AF" w14:textId="2884F7DB" w:rsidR="00FF5BAC" w:rsidRPr="00773BBB" w:rsidRDefault="00FF5BAC" w:rsidP="00F140B8">
      <w:pPr>
        <w:numPr>
          <w:ilvl w:val="0"/>
          <w:numId w:val="19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Other; please specify</w:t>
      </w:r>
    </w:p>
    <w:p w14:paraId="10254BBA" w14:textId="77777777" w:rsidR="001C3FFC" w:rsidRPr="00773BBB" w:rsidRDefault="001C3FFC" w:rsidP="001C3FFC">
      <w:pPr>
        <w:tabs>
          <w:tab w:val="left" w:pos="630"/>
          <w:tab w:val="left" w:pos="99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C32B526" w14:textId="77777777" w:rsidR="00FF5BAC" w:rsidRPr="00773BBB" w:rsidRDefault="00FF5BAC" w:rsidP="001C3FFC">
      <w:pPr>
        <w:numPr>
          <w:ilvl w:val="0"/>
          <w:numId w:val="6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What months did you not have health insurance?</w:t>
      </w:r>
    </w:p>
    <w:p w14:paraId="005C4B26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January 2020</w:t>
      </w:r>
    </w:p>
    <w:p w14:paraId="6FBBAA32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February 2020</w:t>
      </w:r>
    </w:p>
    <w:p w14:paraId="0D7D459E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March 2020</w:t>
      </w:r>
    </w:p>
    <w:p w14:paraId="19E46D3B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April 2020</w:t>
      </w:r>
    </w:p>
    <w:p w14:paraId="6B3F3810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May 2020</w:t>
      </w:r>
    </w:p>
    <w:p w14:paraId="7356B086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June 2020</w:t>
      </w:r>
    </w:p>
    <w:p w14:paraId="5FBF087A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July 2020</w:t>
      </w:r>
    </w:p>
    <w:p w14:paraId="3EB51DA4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August 2020</w:t>
      </w:r>
    </w:p>
    <w:p w14:paraId="453EF6F1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September 2020</w:t>
      </w:r>
    </w:p>
    <w:p w14:paraId="1B9457A4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October 2020</w:t>
      </w:r>
    </w:p>
    <w:p w14:paraId="24F2EB1F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November 2020</w:t>
      </w:r>
    </w:p>
    <w:p w14:paraId="1632D51D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December 2020</w:t>
      </w:r>
    </w:p>
    <w:p w14:paraId="37266CA3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</w:t>
      </w:r>
    </w:p>
    <w:p w14:paraId="58227E68" w14:textId="77777777" w:rsidR="00FF5BAC" w:rsidRPr="00773BBB" w:rsidRDefault="00FF5BAC" w:rsidP="00F140B8">
      <w:pPr>
        <w:numPr>
          <w:ilvl w:val="0"/>
          <w:numId w:val="20"/>
        </w:numPr>
        <w:tabs>
          <w:tab w:val="left" w:pos="630"/>
          <w:tab w:val="left" w:pos="99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5125D5C5" w14:textId="77777777" w:rsidR="001C3FFC" w:rsidRPr="00773BBB" w:rsidRDefault="001C3FFC" w:rsidP="001C3FFC">
      <w:pPr>
        <w:tabs>
          <w:tab w:val="left" w:pos="20"/>
          <w:tab w:val="left" w:pos="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  <w:sz w:val="22"/>
          <w:szCs w:val="22"/>
        </w:rPr>
      </w:pPr>
    </w:p>
    <w:p w14:paraId="3E5849C7" w14:textId="745738AA" w:rsidR="00FF5BAC" w:rsidRPr="00773BBB" w:rsidRDefault="00FF5BAC" w:rsidP="001C3FFC">
      <w:pPr>
        <w:tabs>
          <w:tab w:val="left" w:pos="20"/>
          <w:tab w:val="left" w:pos="36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Income</w:t>
      </w:r>
    </w:p>
    <w:p w14:paraId="5C1323A5" w14:textId="77777777" w:rsidR="00FF5BAC" w:rsidRPr="00773BBB" w:rsidRDefault="00FF5BAC" w:rsidP="00FF5BAC">
      <w:pPr>
        <w:numPr>
          <w:ilvl w:val="3"/>
          <w:numId w:val="7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Which of the following sources do you receive money from in a typical month? (Select all that apply)</w:t>
      </w:r>
    </w:p>
    <w:p w14:paraId="654B4E4D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My Job</w:t>
      </w:r>
    </w:p>
    <w:p w14:paraId="1507C641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My spouse/partner’s job</w:t>
      </w:r>
    </w:p>
    <w:p w14:paraId="664D5CC4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Child support</w:t>
      </w:r>
    </w:p>
    <w:p w14:paraId="40ECAB09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Social security or disability</w:t>
      </w:r>
    </w:p>
    <w:p w14:paraId="526A5E52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Supplemental Nutrition Assistance Program (SNAP or food stamps)</w:t>
      </w:r>
    </w:p>
    <w:p w14:paraId="55B158C3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Welfare of Temporary Assistance for Needy Families (TANF)</w:t>
      </w:r>
    </w:p>
    <w:p w14:paraId="0FA71D0A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Aid for dependent child(ren)</w:t>
      </w:r>
    </w:p>
    <w:p w14:paraId="1911C733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Other family (not living with you) </w:t>
      </w:r>
    </w:p>
    <w:p w14:paraId="5A13BCB4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Other family (living in household) </w:t>
      </w:r>
    </w:p>
    <w:p w14:paraId="423B22AD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 xml:space="preserve">Stipend/living allowance  </w:t>
      </w:r>
    </w:p>
    <w:p w14:paraId="71AE2627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Other (Please tell us) </w:t>
      </w:r>
    </w:p>
    <w:p w14:paraId="40FAA82B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6B125927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39F31DB6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$1,012</w:t>
      </w:r>
    </w:p>
    <w:p w14:paraId="3EC7A25D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$1,012 and $2,226</w:t>
      </w:r>
    </w:p>
    <w:p w14:paraId="0BAC9C0F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More than $2,226</w:t>
      </w:r>
    </w:p>
    <w:p w14:paraId="77EBAFDB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27C65E8B" w14:textId="77777777" w:rsidR="00FF5BAC" w:rsidRPr="00773BBB" w:rsidRDefault="00FF5BAC" w:rsidP="00F140B8">
      <w:pPr>
        <w:numPr>
          <w:ilvl w:val="0"/>
          <w:numId w:val="21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0025C940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4A64C0E" w14:textId="3611FA06" w:rsidR="00FF5BAC" w:rsidRPr="00773BBB" w:rsidRDefault="00FF5BAC" w:rsidP="004B5A03">
      <w:pPr>
        <w:numPr>
          <w:ilvl w:val="3"/>
          <w:numId w:val="7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3AC08A95" w14:textId="77777777" w:rsidR="00FF5BAC" w:rsidRPr="00773BBB" w:rsidRDefault="00FF5BAC" w:rsidP="00F140B8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$1,732</w:t>
      </w:r>
    </w:p>
    <w:p w14:paraId="079141A9" w14:textId="77777777" w:rsidR="00FF5BAC" w:rsidRPr="00773BBB" w:rsidRDefault="00FF5BAC" w:rsidP="00F140B8">
      <w:pPr>
        <w:numPr>
          <w:ilvl w:val="0"/>
          <w:numId w:val="2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$1,732 and $3,810</w:t>
      </w:r>
    </w:p>
    <w:p w14:paraId="6A90A777" w14:textId="77777777" w:rsidR="00FF5BAC" w:rsidRPr="00773BBB" w:rsidRDefault="00FF5BAC" w:rsidP="00F140B8">
      <w:pPr>
        <w:numPr>
          <w:ilvl w:val="0"/>
          <w:numId w:val="2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$3,810</w:t>
      </w:r>
    </w:p>
    <w:p w14:paraId="4A756D7A" w14:textId="77777777" w:rsidR="00FF5BAC" w:rsidRPr="00773BBB" w:rsidRDefault="00FF5BAC" w:rsidP="00F140B8">
      <w:pPr>
        <w:numPr>
          <w:ilvl w:val="0"/>
          <w:numId w:val="2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15F5B4B8" w14:textId="4BCF309B" w:rsidR="00FF5BAC" w:rsidRPr="00773BBB" w:rsidRDefault="00FF5BAC" w:rsidP="00F140B8">
      <w:pPr>
        <w:numPr>
          <w:ilvl w:val="0"/>
          <w:numId w:val="2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66887ADB" w14:textId="77777777" w:rsidR="004B5A03" w:rsidRPr="00773BBB" w:rsidRDefault="004B5A03" w:rsidP="00F140B8">
      <w:pPr>
        <w:numPr>
          <w:ilvl w:val="0"/>
          <w:numId w:val="2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E22B0B1" w14:textId="77777777" w:rsidR="00FF5BAC" w:rsidRPr="00773BBB" w:rsidRDefault="00FF5BAC" w:rsidP="004B5A03">
      <w:pPr>
        <w:tabs>
          <w:tab w:val="left" w:pos="2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63E13277" w14:textId="77777777" w:rsidR="00FF5BAC" w:rsidRPr="00773BBB" w:rsidRDefault="00FF5BAC" w:rsidP="00F140B8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$2,092</w:t>
      </w:r>
    </w:p>
    <w:p w14:paraId="5159F9F6" w14:textId="77777777" w:rsidR="00FF5BAC" w:rsidRPr="00773BBB" w:rsidRDefault="00FF5BAC" w:rsidP="00F140B8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$2,092 and $4,602</w:t>
      </w:r>
    </w:p>
    <w:p w14:paraId="03D74071" w14:textId="77777777" w:rsidR="00FF5BAC" w:rsidRPr="00773BBB" w:rsidRDefault="00FF5BAC" w:rsidP="00F140B8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$4,602</w:t>
      </w:r>
    </w:p>
    <w:p w14:paraId="73CFDC01" w14:textId="77777777" w:rsidR="00FF5BAC" w:rsidRPr="00773BBB" w:rsidRDefault="00FF5BAC" w:rsidP="00F140B8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083811F8" w14:textId="77777777" w:rsidR="00FF5BAC" w:rsidRPr="00773BBB" w:rsidRDefault="00FF5BAC" w:rsidP="00F140B8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6A161774" w14:textId="77777777" w:rsidR="00FF5BAC" w:rsidRPr="00773BBB" w:rsidRDefault="00FF5BAC" w:rsidP="004B5A03">
      <w:pPr>
        <w:tabs>
          <w:tab w:val="left" w:pos="2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6C8EBE77" w14:textId="77777777" w:rsidR="00FF5BAC" w:rsidRPr="00773BBB" w:rsidRDefault="00FF5BAC" w:rsidP="00F140B8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$2,452</w:t>
      </w:r>
    </w:p>
    <w:p w14:paraId="3B2DC8B4" w14:textId="77777777" w:rsidR="00FF5BAC" w:rsidRPr="00773BBB" w:rsidRDefault="00FF5BAC" w:rsidP="00F140B8">
      <w:pPr>
        <w:numPr>
          <w:ilvl w:val="0"/>
          <w:numId w:val="24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$2,452 and $5,394</w:t>
      </w:r>
    </w:p>
    <w:p w14:paraId="66796367" w14:textId="77777777" w:rsidR="00FF5BAC" w:rsidRPr="00773BBB" w:rsidRDefault="00FF5BAC" w:rsidP="00F140B8">
      <w:pPr>
        <w:numPr>
          <w:ilvl w:val="0"/>
          <w:numId w:val="24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$5,394</w:t>
      </w:r>
    </w:p>
    <w:p w14:paraId="59E7413B" w14:textId="77777777" w:rsidR="00FF5BAC" w:rsidRPr="00773BBB" w:rsidRDefault="00FF5BAC" w:rsidP="00F140B8">
      <w:pPr>
        <w:numPr>
          <w:ilvl w:val="0"/>
          <w:numId w:val="24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17BE53F8" w14:textId="77777777" w:rsidR="00FF5BAC" w:rsidRPr="00773BBB" w:rsidRDefault="00FF5BAC" w:rsidP="00F140B8">
      <w:pPr>
        <w:numPr>
          <w:ilvl w:val="0"/>
          <w:numId w:val="24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7BA81B45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B2B1F86" w14:textId="77777777" w:rsidR="00FF5BAC" w:rsidRPr="00773BBB" w:rsidRDefault="00FF5BAC" w:rsidP="004B5A03">
      <w:pPr>
        <w:tabs>
          <w:tab w:val="left" w:pos="2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40654274" w14:textId="77777777" w:rsidR="00FF5BAC" w:rsidRPr="00773BBB" w:rsidRDefault="00FF5BAC" w:rsidP="00F140B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$0 - $2,812</w:t>
      </w:r>
    </w:p>
    <w:p w14:paraId="07B32FD7" w14:textId="77777777" w:rsidR="00FF5BAC" w:rsidRPr="00773BBB" w:rsidRDefault="00FF5BAC" w:rsidP="00F140B8">
      <w:pPr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$2,812 and $6,186</w:t>
      </w:r>
    </w:p>
    <w:p w14:paraId="003EFA77" w14:textId="77777777" w:rsidR="00FF5BAC" w:rsidRPr="00773BBB" w:rsidRDefault="00FF5BAC" w:rsidP="00F140B8">
      <w:pPr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$6,186</w:t>
      </w:r>
    </w:p>
    <w:p w14:paraId="0B1B52EB" w14:textId="77777777" w:rsidR="00FF5BAC" w:rsidRPr="00773BBB" w:rsidRDefault="00FF5BAC" w:rsidP="00F140B8">
      <w:pPr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3248B0E1" w14:textId="77777777" w:rsidR="00FF5BAC" w:rsidRPr="00773BBB" w:rsidRDefault="00FF5BAC" w:rsidP="00F140B8">
      <w:pPr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29B66FBD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6E95F3E" w14:textId="3475BD06" w:rsidR="00FF5BAC" w:rsidRPr="00773BBB" w:rsidRDefault="004B5A03" w:rsidP="004B5A03">
      <w:pPr>
        <w:tabs>
          <w:tab w:val="left" w:pos="2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</w:t>
      </w:r>
      <w:r w:rsidR="00FF5BAC" w:rsidRPr="00773BBB">
        <w:rPr>
          <w:rFonts w:ascii="Arial" w:hAnsi="Arial" w:cs="Arial"/>
          <w:color w:val="000000"/>
          <w:sz w:val="22"/>
          <w:szCs w:val="22"/>
        </w:rPr>
        <w:t xml:space="preserve">n 2019, what was your average household monthly income before taxes? </w:t>
      </w:r>
    </w:p>
    <w:p w14:paraId="51F7AAD9" w14:textId="77777777" w:rsidR="00FF5BAC" w:rsidRPr="00773BBB" w:rsidRDefault="00FF5BAC" w:rsidP="00F140B8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$3,172</w:t>
      </w:r>
    </w:p>
    <w:p w14:paraId="25621668" w14:textId="77777777" w:rsidR="00FF5BAC" w:rsidRPr="00773BBB" w:rsidRDefault="00FF5BAC" w:rsidP="00F140B8">
      <w:pPr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$3,172 and $6,978</w:t>
      </w:r>
    </w:p>
    <w:p w14:paraId="3F0269E0" w14:textId="77777777" w:rsidR="00FF5BAC" w:rsidRPr="00773BBB" w:rsidRDefault="00FF5BAC" w:rsidP="00F140B8">
      <w:pPr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$6,978</w:t>
      </w:r>
    </w:p>
    <w:p w14:paraId="5AA484E6" w14:textId="77777777" w:rsidR="00FF5BAC" w:rsidRPr="00773BBB" w:rsidRDefault="00FF5BAC" w:rsidP="00F140B8">
      <w:pPr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748B532D" w14:textId="77777777" w:rsidR="00FF5BAC" w:rsidRPr="00773BBB" w:rsidRDefault="00FF5BAC" w:rsidP="00F140B8">
      <w:pPr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2002ED92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B60B635" w14:textId="77777777" w:rsidR="00FF5BAC" w:rsidRPr="00773BBB" w:rsidRDefault="00FF5BAC" w:rsidP="004B5A03">
      <w:pPr>
        <w:tabs>
          <w:tab w:val="left" w:pos="2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In 2019, what was your average household monthly income before taxes? </w:t>
      </w:r>
    </w:p>
    <w:p w14:paraId="383AE3A0" w14:textId="77777777" w:rsidR="00FF5BAC" w:rsidRPr="00773BBB" w:rsidRDefault="00FF5BAC" w:rsidP="00F140B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$0 to $3,352</w:t>
      </w:r>
    </w:p>
    <w:p w14:paraId="463B38D5" w14:textId="77777777" w:rsidR="00FF5BAC" w:rsidRPr="00773BBB" w:rsidRDefault="00FF5BAC" w:rsidP="00F140B8">
      <w:pPr>
        <w:numPr>
          <w:ilvl w:val="0"/>
          <w:numId w:val="27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Between $3,352 and $7,770</w:t>
      </w:r>
    </w:p>
    <w:p w14:paraId="690016B2" w14:textId="77777777" w:rsidR="00FF5BAC" w:rsidRPr="00773BBB" w:rsidRDefault="00FF5BAC" w:rsidP="00F140B8">
      <w:pPr>
        <w:numPr>
          <w:ilvl w:val="0"/>
          <w:numId w:val="27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Above $7,770</w:t>
      </w:r>
    </w:p>
    <w:p w14:paraId="4373AA44" w14:textId="77777777" w:rsidR="00FF5BAC" w:rsidRPr="00773BBB" w:rsidRDefault="00FF5BAC" w:rsidP="00F140B8">
      <w:pPr>
        <w:numPr>
          <w:ilvl w:val="0"/>
          <w:numId w:val="27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Don’t know/not sure</w:t>
      </w:r>
    </w:p>
    <w:p w14:paraId="4757D95B" w14:textId="77777777" w:rsidR="00FF5BAC" w:rsidRPr="00773BBB" w:rsidRDefault="00FF5BAC" w:rsidP="00F140B8">
      <w:pPr>
        <w:numPr>
          <w:ilvl w:val="0"/>
          <w:numId w:val="27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Decline to answer</w:t>
      </w:r>
    </w:p>
    <w:p w14:paraId="103A4C0E" w14:textId="77777777" w:rsidR="00FF5BAC" w:rsidRPr="00773BBB" w:rsidRDefault="00FF5BAC" w:rsidP="00FF5BAC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7848051" w14:textId="77777777" w:rsidR="00FF5BAC" w:rsidRPr="00773BBB" w:rsidRDefault="00FF5BAC" w:rsidP="00F140B8">
      <w:pPr>
        <w:numPr>
          <w:ilvl w:val="0"/>
          <w:numId w:val="8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 xml:space="preserve">Which statement best describes your current monthly household income? </w:t>
      </w:r>
    </w:p>
    <w:p w14:paraId="213B64FE" w14:textId="77777777" w:rsidR="00FF5BAC" w:rsidRPr="00773BBB" w:rsidRDefault="00FF5BAC" w:rsidP="00F140B8">
      <w:pPr>
        <w:numPr>
          <w:ilvl w:val="1"/>
          <w:numId w:val="28"/>
        </w:numPr>
        <w:tabs>
          <w:tab w:val="left" w:pos="720"/>
          <w:tab w:val="left" w:pos="108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Monthly household income has NOT CHANGED since the COVID-19 pandemic started on March 14, 2020.</w:t>
      </w:r>
    </w:p>
    <w:p w14:paraId="7E9E1546" w14:textId="77777777" w:rsidR="00FF5BAC" w:rsidRPr="00773BBB" w:rsidRDefault="00FF5BAC" w:rsidP="00F140B8">
      <w:pPr>
        <w:numPr>
          <w:ilvl w:val="1"/>
          <w:numId w:val="28"/>
        </w:numPr>
        <w:tabs>
          <w:tab w:val="left" w:pos="72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Monthly household income is LOWER since the COVID-19 pandemic started on March 14, 2020.</w:t>
      </w:r>
    </w:p>
    <w:p w14:paraId="11A316B1" w14:textId="23CA1700" w:rsidR="00FF5BAC" w:rsidRPr="00773BBB" w:rsidRDefault="00FF5BAC" w:rsidP="00F140B8">
      <w:pPr>
        <w:numPr>
          <w:ilvl w:val="1"/>
          <w:numId w:val="28"/>
        </w:numPr>
        <w:tabs>
          <w:tab w:val="left" w:pos="720"/>
          <w:tab w:val="left" w:pos="108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Monthly household income is HIGHER since the COVID-19 pandemic started on March 14, 2020.</w:t>
      </w:r>
    </w:p>
    <w:p w14:paraId="1AE11AB1" w14:textId="77777777" w:rsidR="004B5A03" w:rsidRPr="00773BBB" w:rsidRDefault="004B5A03" w:rsidP="004B5A03">
      <w:pPr>
        <w:tabs>
          <w:tab w:val="left" w:pos="720"/>
          <w:tab w:val="left" w:pos="108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8AA4C4F" w14:textId="77777777" w:rsidR="00FF5BAC" w:rsidRPr="00773BBB" w:rsidRDefault="00FF5BAC" w:rsidP="00F140B8">
      <w:pPr>
        <w:numPr>
          <w:ilvl w:val="0"/>
          <w:numId w:val="8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Did you receive unemployment payments during the pandemic?</w:t>
      </w:r>
    </w:p>
    <w:p w14:paraId="783E3B87" w14:textId="77777777" w:rsidR="00FF5BAC" w:rsidRPr="00773BBB" w:rsidRDefault="00FF5BAC" w:rsidP="00F140B8">
      <w:pPr>
        <w:numPr>
          <w:ilvl w:val="1"/>
          <w:numId w:val="29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067E992A" w14:textId="77777777" w:rsidR="00FF5BAC" w:rsidRPr="00773BBB" w:rsidRDefault="00FF5BAC" w:rsidP="00F140B8">
      <w:pPr>
        <w:numPr>
          <w:ilvl w:val="1"/>
          <w:numId w:val="29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1FE23433" w14:textId="77777777" w:rsidR="00135AB3" w:rsidRPr="00773BBB" w:rsidRDefault="00FF5BAC" w:rsidP="00F140B8">
      <w:pPr>
        <w:numPr>
          <w:ilvl w:val="1"/>
          <w:numId w:val="29"/>
        </w:numPr>
        <w:tabs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Not applicabl</w:t>
      </w:r>
      <w:r w:rsidR="00135AB3" w:rsidRPr="00773BBB">
        <w:rPr>
          <w:rFonts w:ascii="Arial" w:hAnsi="Arial" w:cs="Arial"/>
          <w:color w:val="000000"/>
          <w:sz w:val="22"/>
          <w:szCs w:val="22"/>
        </w:rPr>
        <w:t>e</w:t>
      </w:r>
    </w:p>
    <w:p w14:paraId="7C464C23" w14:textId="61088BA5" w:rsidR="00FF5BAC" w:rsidRPr="00773BBB" w:rsidRDefault="00FF5BAC" w:rsidP="00F140B8">
      <w:pPr>
        <w:numPr>
          <w:ilvl w:val="2"/>
          <w:numId w:val="29"/>
        </w:numPr>
        <w:tabs>
          <w:tab w:val="left" w:pos="108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If no, why do you think you didn’t receive unemployment payments?</w:t>
      </w:r>
    </w:p>
    <w:p w14:paraId="31723519" w14:textId="154F0783" w:rsidR="004B5A03" w:rsidRPr="00773BBB" w:rsidRDefault="004B5A03" w:rsidP="004B5A03">
      <w:pPr>
        <w:tabs>
          <w:tab w:val="left" w:pos="72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2FE3C27E" w14:textId="77777777" w:rsidR="00FF5BAC" w:rsidRPr="00773BBB" w:rsidRDefault="00FF5BAC" w:rsidP="00F140B8">
      <w:pPr>
        <w:numPr>
          <w:ilvl w:val="0"/>
          <w:numId w:val="8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Did you receive a stimulus check or direct deposit from the federal government?</w:t>
      </w:r>
    </w:p>
    <w:p w14:paraId="4FA92547" w14:textId="77777777" w:rsidR="00FF5BAC" w:rsidRPr="00773BBB" w:rsidRDefault="00FF5BAC" w:rsidP="00F140B8">
      <w:pPr>
        <w:numPr>
          <w:ilvl w:val="1"/>
          <w:numId w:val="30"/>
        </w:numPr>
        <w:tabs>
          <w:tab w:val="left" w:pos="72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2707F5E7" w14:textId="77777777" w:rsidR="00FF5BAC" w:rsidRPr="00773BBB" w:rsidRDefault="00FF5BAC" w:rsidP="00F140B8">
      <w:pPr>
        <w:numPr>
          <w:ilvl w:val="1"/>
          <w:numId w:val="30"/>
        </w:numPr>
        <w:tabs>
          <w:tab w:val="left" w:pos="72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6C71AE09" w14:textId="77777777" w:rsidR="00135AB3" w:rsidRPr="00773BBB" w:rsidRDefault="00FF5BAC" w:rsidP="00F140B8">
      <w:pPr>
        <w:numPr>
          <w:ilvl w:val="1"/>
          <w:numId w:val="30"/>
        </w:numPr>
        <w:tabs>
          <w:tab w:val="left" w:pos="720"/>
          <w:tab w:val="left" w:pos="108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Unsure</w:t>
      </w:r>
    </w:p>
    <w:p w14:paraId="3B0F7705" w14:textId="77777777" w:rsidR="00135AB3" w:rsidRPr="00773BBB" w:rsidRDefault="00FF5BAC" w:rsidP="00F140B8">
      <w:pPr>
        <w:numPr>
          <w:ilvl w:val="2"/>
          <w:numId w:val="29"/>
        </w:numPr>
        <w:tabs>
          <w:tab w:val="left" w:pos="108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If no, why do you think you didn’t receive stimulus payments?</w:t>
      </w:r>
    </w:p>
    <w:p w14:paraId="04453FCE" w14:textId="77777777" w:rsidR="00135AB3" w:rsidRPr="00773BBB" w:rsidRDefault="00135AB3" w:rsidP="00F140B8">
      <w:pPr>
        <w:numPr>
          <w:ilvl w:val="5"/>
          <w:numId w:val="30"/>
        </w:numPr>
        <w:tabs>
          <w:tab w:val="left" w:pos="720"/>
          <w:tab w:val="left" w:pos="1080"/>
        </w:tabs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 w:val="22"/>
          <w:szCs w:val="22"/>
        </w:rPr>
      </w:pPr>
    </w:p>
    <w:p w14:paraId="5333D895" w14:textId="5B55C3CC" w:rsidR="00FF5BAC" w:rsidRPr="00773BBB" w:rsidRDefault="00FF5BAC" w:rsidP="00F140B8">
      <w:pPr>
        <w:numPr>
          <w:ilvl w:val="0"/>
          <w:numId w:val="8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If yes, how did you use the money? (Select all that apply)</w:t>
      </w:r>
    </w:p>
    <w:p w14:paraId="0708A97E" w14:textId="77777777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Groceries</w:t>
      </w:r>
    </w:p>
    <w:p w14:paraId="725B06AF" w14:textId="23371D8D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Rent or mortgage</w:t>
      </w:r>
    </w:p>
    <w:p w14:paraId="291C6575" w14:textId="77777777" w:rsidR="00FF5BAC" w:rsidRPr="00773BBB" w:rsidRDefault="00FF5BAC" w:rsidP="00F140B8">
      <w:pPr>
        <w:numPr>
          <w:ilvl w:val="2"/>
          <w:numId w:val="31"/>
        </w:numPr>
        <w:tabs>
          <w:tab w:val="left" w:pos="1508"/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Car payment</w:t>
      </w:r>
    </w:p>
    <w:p w14:paraId="416CF2F9" w14:textId="2E5879B9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Utility bills</w:t>
      </w:r>
    </w:p>
    <w:p w14:paraId="0BB22083" w14:textId="77777777" w:rsidR="00FF5BAC" w:rsidRPr="00773BBB" w:rsidRDefault="00FF5BAC" w:rsidP="00F140B8">
      <w:pPr>
        <w:numPr>
          <w:ilvl w:val="2"/>
          <w:numId w:val="31"/>
        </w:numPr>
        <w:tabs>
          <w:tab w:val="left" w:pos="1508"/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Childcare</w:t>
      </w:r>
    </w:p>
    <w:p w14:paraId="4B960433" w14:textId="77777777" w:rsidR="00FF5BAC" w:rsidRPr="00773BBB" w:rsidRDefault="00FF5BAC" w:rsidP="00F140B8">
      <w:pPr>
        <w:numPr>
          <w:ilvl w:val="2"/>
          <w:numId w:val="31"/>
        </w:numPr>
        <w:tabs>
          <w:tab w:val="left" w:pos="1508"/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Medical bills</w:t>
      </w:r>
    </w:p>
    <w:p w14:paraId="552C04B9" w14:textId="55760319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Health insurance</w:t>
      </w:r>
    </w:p>
    <w:p w14:paraId="14BE1223" w14:textId="54CB1FC3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Credit card debt</w:t>
      </w:r>
    </w:p>
    <w:p w14:paraId="5ACA95E4" w14:textId="183B91D2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School debt</w:t>
      </w:r>
    </w:p>
    <w:p w14:paraId="28E5291E" w14:textId="77777777" w:rsidR="00FF5BAC" w:rsidRPr="00773BBB" w:rsidRDefault="00FF5BAC" w:rsidP="00F140B8">
      <w:pPr>
        <w:numPr>
          <w:ilvl w:val="2"/>
          <w:numId w:val="31"/>
        </w:numPr>
        <w:tabs>
          <w:tab w:val="left" w:pos="1508"/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Savings</w:t>
      </w:r>
    </w:p>
    <w:p w14:paraId="7A671CD7" w14:textId="77777777" w:rsidR="00FF5BAC" w:rsidRPr="00773BBB" w:rsidRDefault="00FF5BAC" w:rsidP="00F140B8">
      <w:pPr>
        <w:numPr>
          <w:ilvl w:val="2"/>
          <w:numId w:val="31"/>
        </w:numPr>
        <w:tabs>
          <w:tab w:val="left" w:pos="1508"/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Shopping for personal items (non-necessities)</w:t>
      </w:r>
    </w:p>
    <w:p w14:paraId="60CA661B" w14:textId="4B4E7BE4" w:rsidR="00FF5BAC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Shopping for household necessities</w:t>
      </w:r>
    </w:p>
    <w:p w14:paraId="78B42759" w14:textId="5AFC6549" w:rsidR="00135AB3" w:rsidRPr="00773BBB" w:rsidRDefault="00FF5BAC" w:rsidP="00F140B8">
      <w:pPr>
        <w:numPr>
          <w:ilvl w:val="2"/>
          <w:numId w:val="31"/>
        </w:numPr>
        <w:tabs>
          <w:tab w:val="left" w:pos="608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ab/>
        <w:t>Other (Please tell us) ___</w:t>
      </w:r>
    </w:p>
    <w:p w14:paraId="48872349" w14:textId="77777777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36189AE" w14:textId="0FD4F4B4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Reproductive Coercion</w:t>
      </w:r>
      <w:r w:rsidR="00773BBB">
        <w:rPr>
          <w:rFonts w:ascii="Tahoma" w:eastAsia="MS Gothic" w:hAnsi="Tahoma" w:cs="Tahoma"/>
          <w:b/>
          <w:bCs/>
          <w:color w:val="000000"/>
          <w:sz w:val="22"/>
          <w:szCs w:val="22"/>
        </w:rPr>
        <w:t xml:space="preserve"> </w:t>
      </w:r>
      <w:r w:rsidRPr="00773BBB">
        <w:rPr>
          <w:rFonts w:ascii="Arial" w:hAnsi="Arial" w:cs="Arial"/>
          <w:color w:val="000000"/>
          <w:sz w:val="22"/>
          <w:szCs w:val="22"/>
        </w:rPr>
        <w:t>The following questions are about reproductive coercion. Reproductive coercion is when another person tries to control your reproductive choices in order to control your life.</w:t>
      </w:r>
    </w:p>
    <w:p w14:paraId="1B497130" w14:textId="77777777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FEB89BD" w14:textId="77777777" w:rsidR="00CF69C3" w:rsidRPr="00773BBB" w:rsidRDefault="00CF69C3" w:rsidP="00F140B8">
      <w:pPr>
        <w:pStyle w:val="ListParagraph"/>
        <w:numPr>
          <w:ilvl w:val="0"/>
          <w:numId w:val="77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has a partner told you not to use any birth control (like the pill, shot, ring, etc.)? </w:t>
      </w:r>
    </w:p>
    <w:p w14:paraId="1A0FF3F9" w14:textId="77777777" w:rsidR="00CF69C3" w:rsidRPr="00773BBB" w:rsidRDefault="00CF69C3" w:rsidP="00F140B8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710F68E7" w14:textId="5CE9E00E" w:rsidR="00CF69C3" w:rsidRPr="00773BBB" w:rsidRDefault="00CF69C3" w:rsidP="00F140B8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134561EA" w14:textId="77777777" w:rsidR="00CF69C3" w:rsidRPr="00773BBB" w:rsidRDefault="00CF69C3" w:rsidP="00CF69C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73850C3" w14:textId="77777777" w:rsidR="00CF69C3" w:rsidRPr="00773BBB" w:rsidRDefault="00CF69C3" w:rsidP="00F140B8">
      <w:pPr>
        <w:pStyle w:val="ListParagraph"/>
        <w:numPr>
          <w:ilvl w:val="0"/>
          <w:numId w:val="77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has a partner told you he would leave you if you did not get pregnant? </w:t>
      </w:r>
    </w:p>
    <w:p w14:paraId="467F49F1" w14:textId="77777777" w:rsidR="00CF69C3" w:rsidRPr="00773BBB" w:rsidRDefault="00CF69C3" w:rsidP="00F140B8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1C447B32" w14:textId="087BE3B5" w:rsidR="00CF69C3" w:rsidRPr="00773BBB" w:rsidRDefault="00CF69C3" w:rsidP="00F140B8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13DB3E18" w14:textId="77777777" w:rsidR="00CF69C3" w:rsidRPr="00773BBB" w:rsidRDefault="00CF69C3" w:rsidP="00CF69C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A36DC13" w14:textId="77777777" w:rsidR="00CF69C3" w:rsidRPr="00773BBB" w:rsidRDefault="00CF69C3" w:rsidP="00F140B8">
      <w:pPr>
        <w:pStyle w:val="ListParagraph"/>
        <w:numPr>
          <w:ilvl w:val="0"/>
          <w:numId w:val="77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has a partner hurt you physically because you did not agree to get pregnant? </w:t>
      </w:r>
    </w:p>
    <w:p w14:paraId="75A56D23" w14:textId="77777777" w:rsidR="00CF69C3" w:rsidRPr="00773BBB" w:rsidRDefault="00CF69C3" w:rsidP="00F140B8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>Yes</w:t>
      </w:r>
    </w:p>
    <w:p w14:paraId="6658C64F" w14:textId="6C651D92" w:rsidR="00CF69C3" w:rsidRPr="00773BBB" w:rsidRDefault="00CF69C3" w:rsidP="00F140B8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7E2C6717" w14:textId="77777777" w:rsidR="00CF69C3" w:rsidRPr="00773BBB" w:rsidRDefault="00CF69C3" w:rsidP="00CF69C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6BCA26E" w14:textId="0746C9C4" w:rsidR="00CF69C3" w:rsidRPr="00773BBB" w:rsidRDefault="00CF69C3" w:rsidP="00F140B8">
      <w:pPr>
        <w:pStyle w:val="ListParagraph"/>
        <w:numPr>
          <w:ilvl w:val="0"/>
          <w:numId w:val="77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has a partner made you have sex without a condom, or damaged a condom, so you would get pregnant? </w:t>
      </w:r>
    </w:p>
    <w:p w14:paraId="3DB05F15" w14:textId="77777777" w:rsidR="00CF69C3" w:rsidRPr="00773BBB" w:rsidRDefault="00CF69C3" w:rsidP="00F140B8">
      <w:pPr>
        <w:pStyle w:val="ListParagraph"/>
        <w:numPr>
          <w:ilvl w:val="0"/>
          <w:numId w:val="8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</w:t>
      </w:r>
    </w:p>
    <w:p w14:paraId="323C6BB1" w14:textId="4914E60D" w:rsidR="00CF69C3" w:rsidRPr="00773BBB" w:rsidRDefault="00CF69C3" w:rsidP="00F140B8">
      <w:pPr>
        <w:pStyle w:val="ListParagraph"/>
        <w:numPr>
          <w:ilvl w:val="0"/>
          <w:numId w:val="8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41CA5983" w14:textId="3C282D78" w:rsidR="00CF69C3" w:rsidRPr="00773BBB" w:rsidRDefault="00CF69C3" w:rsidP="00CF69C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2FC2E94" w14:textId="77777777" w:rsidR="00CF69C3" w:rsidRPr="00773BBB" w:rsidRDefault="00CF69C3" w:rsidP="00F140B8">
      <w:pPr>
        <w:pStyle w:val="ListParagraph"/>
        <w:numPr>
          <w:ilvl w:val="0"/>
          <w:numId w:val="77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If you answered yes to any of the above questions, has this experience changed since the COVID-19 pandemic (since March 14, 2020)?</w:t>
      </w:r>
    </w:p>
    <w:p w14:paraId="2F93D655" w14:textId="77777777" w:rsidR="00CF69C3" w:rsidRPr="00773BBB" w:rsidRDefault="00CF69C3" w:rsidP="00F140B8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The situation is much worse </w:t>
      </w:r>
    </w:p>
    <w:p w14:paraId="55924A4D" w14:textId="77777777" w:rsidR="00CF69C3" w:rsidRPr="00773BBB" w:rsidRDefault="00CF69C3" w:rsidP="00F140B8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slightly worse</w:t>
      </w:r>
    </w:p>
    <w:p w14:paraId="68395A7D" w14:textId="77777777" w:rsidR="00CF69C3" w:rsidRPr="00773BBB" w:rsidRDefault="00CF69C3" w:rsidP="00F140B8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 change</w:t>
      </w:r>
    </w:p>
    <w:p w14:paraId="7B516A89" w14:textId="77777777" w:rsidR="00CF69C3" w:rsidRPr="00773BBB" w:rsidRDefault="00CF69C3" w:rsidP="00F140B8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lightly better</w:t>
      </w:r>
    </w:p>
    <w:p w14:paraId="7D711702" w14:textId="77777777" w:rsidR="00CF69C3" w:rsidRPr="00773BBB" w:rsidRDefault="00CF69C3" w:rsidP="00F140B8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much better</w:t>
      </w:r>
    </w:p>
    <w:p w14:paraId="34E552FB" w14:textId="77777777" w:rsidR="00947605" w:rsidRPr="00773BBB" w:rsidRDefault="00947605" w:rsidP="00CF69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3770C8" w14:textId="77777777" w:rsidR="00947605" w:rsidRPr="00773BBB" w:rsidRDefault="00947605" w:rsidP="00CF69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98FC295" w14:textId="5CAD30D6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Intimate Partner Violence </w:t>
      </w:r>
    </w:p>
    <w:p w14:paraId="0B289E28" w14:textId="77777777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following questions are about your past or present experiences with verbal, physical or sexual abuse from a partner. </w:t>
      </w:r>
    </w:p>
    <w:p w14:paraId="304817B5" w14:textId="77777777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8C256EA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Has a boyfriend or partner ever been threatening or abusive towards you, verbally or physically?</w:t>
      </w:r>
    </w:p>
    <w:p w14:paraId="328D38E2" w14:textId="77777777" w:rsidR="00CF69C3" w:rsidRPr="00773BBB" w:rsidRDefault="00CF69C3" w:rsidP="00F140B8">
      <w:pPr>
        <w:pStyle w:val="ListParagraph"/>
        <w:numPr>
          <w:ilvl w:val="0"/>
          <w:numId w:val="84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Yes </w:t>
      </w:r>
    </w:p>
    <w:p w14:paraId="6ECC02D3" w14:textId="54E0E695" w:rsidR="00CF69C3" w:rsidRPr="00773BBB" w:rsidRDefault="00CF69C3" w:rsidP="00F140B8">
      <w:pPr>
        <w:pStyle w:val="ListParagraph"/>
        <w:numPr>
          <w:ilvl w:val="0"/>
          <w:numId w:val="84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</w:t>
      </w:r>
    </w:p>
    <w:p w14:paraId="52FAC542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39558DB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Is this your current boyfriend or partner? </w:t>
      </w:r>
    </w:p>
    <w:p w14:paraId="337E9B4E" w14:textId="77777777" w:rsidR="00CF69C3" w:rsidRPr="00773BBB" w:rsidRDefault="00CF69C3" w:rsidP="00F140B8">
      <w:pPr>
        <w:pStyle w:val="ListParagraph"/>
        <w:numPr>
          <w:ilvl w:val="0"/>
          <w:numId w:val="8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Yes – follow does questions</w:t>
      </w:r>
    </w:p>
    <w:p w14:paraId="1B18DFB2" w14:textId="536A6E69" w:rsidR="00CF69C3" w:rsidRPr="00773BBB" w:rsidRDefault="00CF69C3" w:rsidP="00F140B8">
      <w:pPr>
        <w:pStyle w:val="ListParagraph"/>
        <w:numPr>
          <w:ilvl w:val="0"/>
          <w:numId w:val="8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 – follow did questions</w:t>
      </w:r>
    </w:p>
    <w:p w14:paraId="351A8158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44A79C5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how often did your partner physically hurt you? </w:t>
      </w:r>
    </w:p>
    <w:p w14:paraId="582E46B1" w14:textId="77777777" w:rsidR="00CF69C3" w:rsidRPr="00773BBB" w:rsidRDefault="00CF69C3" w:rsidP="00F140B8">
      <w:pPr>
        <w:pStyle w:val="ListParagraph"/>
        <w:numPr>
          <w:ilvl w:val="0"/>
          <w:numId w:val="8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Never </w:t>
      </w:r>
    </w:p>
    <w:p w14:paraId="025AE320" w14:textId="77777777" w:rsidR="00CF69C3" w:rsidRPr="00773BBB" w:rsidRDefault="00CF69C3" w:rsidP="00F140B8">
      <w:pPr>
        <w:pStyle w:val="ListParagraph"/>
        <w:numPr>
          <w:ilvl w:val="0"/>
          <w:numId w:val="8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Rarely </w:t>
      </w:r>
    </w:p>
    <w:p w14:paraId="73C7E889" w14:textId="77777777" w:rsidR="00CF69C3" w:rsidRPr="00773BBB" w:rsidRDefault="00CF69C3" w:rsidP="00F140B8">
      <w:pPr>
        <w:pStyle w:val="ListParagraph"/>
        <w:numPr>
          <w:ilvl w:val="0"/>
          <w:numId w:val="8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Sometimes </w:t>
      </w:r>
    </w:p>
    <w:p w14:paraId="5730CC87" w14:textId="77777777" w:rsidR="00CF69C3" w:rsidRPr="00773BBB" w:rsidRDefault="00CF69C3" w:rsidP="00F140B8">
      <w:pPr>
        <w:pStyle w:val="ListParagraph"/>
        <w:numPr>
          <w:ilvl w:val="0"/>
          <w:numId w:val="8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Fairly often </w:t>
      </w:r>
    </w:p>
    <w:p w14:paraId="06233216" w14:textId="1356874C" w:rsidR="00CF69C3" w:rsidRPr="00773BBB" w:rsidRDefault="00CF69C3" w:rsidP="00F140B8">
      <w:pPr>
        <w:pStyle w:val="ListParagraph"/>
        <w:numPr>
          <w:ilvl w:val="0"/>
          <w:numId w:val="8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Frequently</w:t>
      </w:r>
    </w:p>
    <w:p w14:paraId="799139FC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F451DB5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Since March 14, 2020 how often did your partner insult or talk down to you?</w:t>
      </w:r>
    </w:p>
    <w:p w14:paraId="69916691" w14:textId="77777777" w:rsidR="00CF69C3" w:rsidRPr="00773BBB" w:rsidRDefault="00CF69C3" w:rsidP="00F140B8">
      <w:pPr>
        <w:pStyle w:val="ListParagraph"/>
        <w:numPr>
          <w:ilvl w:val="0"/>
          <w:numId w:val="8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Never </w:t>
      </w:r>
    </w:p>
    <w:p w14:paraId="0A18C343" w14:textId="77777777" w:rsidR="00CF69C3" w:rsidRPr="00773BBB" w:rsidRDefault="00CF69C3" w:rsidP="00F140B8">
      <w:pPr>
        <w:pStyle w:val="ListParagraph"/>
        <w:numPr>
          <w:ilvl w:val="0"/>
          <w:numId w:val="8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Rarely </w:t>
      </w:r>
    </w:p>
    <w:p w14:paraId="73079B1B" w14:textId="77777777" w:rsidR="00CF69C3" w:rsidRPr="00773BBB" w:rsidRDefault="00CF69C3" w:rsidP="00F140B8">
      <w:pPr>
        <w:pStyle w:val="ListParagraph"/>
        <w:numPr>
          <w:ilvl w:val="0"/>
          <w:numId w:val="8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Sometimes </w:t>
      </w:r>
    </w:p>
    <w:p w14:paraId="05D65CBD" w14:textId="77777777" w:rsidR="00CF69C3" w:rsidRPr="00773BBB" w:rsidRDefault="00CF69C3" w:rsidP="00F140B8">
      <w:pPr>
        <w:pStyle w:val="ListParagraph"/>
        <w:numPr>
          <w:ilvl w:val="0"/>
          <w:numId w:val="8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Fairly often </w:t>
      </w:r>
    </w:p>
    <w:p w14:paraId="0BB070F1" w14:textId="297BED7F" w:rsidR="00CF69C3" w:rsidRPr="00773BBB" w:rsidRDefault="00CF69C3" w:rsidP="00F140B8">
      <w:pPr>
        <w:pStyle w:val="ListParagraph"/>
        <w:numPr>
          <w:ilvl w:val="0"/>
          <w:numId w:val="87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Frequently</w:t>
      </w:r>
    </w:p>
    <w:p w14:paraId="1252F390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AE97C76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Since March 14, 2020 how often did your partner threaten you with harm? </w:t>
      </w:r>
    </w:p>
    <w:p w14:paraId="3A58631B" w14:textId="77777777" w:rsidR="00CF69C3" w:rsidRPr="00773BBB" w:rsidRDefault="00CF69C3" w:rsidP="00F140B8">
      <w:pPr>
        <w:pStyle w:val="ListParagraph"/>
        <w:numPr>
          <w:ilvl w:val="0"/>
          <w:numId w:val="8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Never </w:t>
      </w:r>
    </w:p>
    <w:p w14:paraId="6BDECB0A" w14:textId="77777777" w:rsidR="00CF69C3" w:rsidRPr="00773BBB" w:rsidRDefault="00CF69C3" w:rsidP="00F140B8">
      <w:pPr>
        <w:pStyle w:val="ListParagraph"/>
        <w:numPr>
          <w:ilvl w:val="0"/>
          <w:numId w:val="8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Rarely </w:t>
      </w:r>
    </w:p>
    <w:p w14:paraId="5D201C5E" w14:textId="77777777" w:rsidR="00CF69C3" w:rsidRPr="00773BBB" w:rsidRDefault="00CF69C3" w:rsidP="00F140B8">
      <w:pPr>
        <w:pStyle w:val="ListParagraph"/>
        <w:numPr>
          <w:ilvl w:val="0"/>
          <w:numId w:val="8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Sometimes </w:t>
      </w:r>
    </w:p>
    <w:p w14:paraId="33ED24FB" w14:textId="77777777" w:rsidR="00CF69C3" w:rsidRPr="00773BBB" w:rsidRDefault="00CF69C3" w:rsidP="00F140B8">
      <w:pPr>
        <w:pStyle w:val="ListParagraph"/>
        <w:numPr>
          <w:ilvl w:val="0"/>
          <w:numId w:val="8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Fairly often </w:t>
      </w:r>
    </w:p>
    <w:p w14:paraId="2BB07B11" w14:textId="72F24014" w:rsidR="00CF69C3" w:rsidRPr="00773BBB" w:rsidRDefault="00CF69C3" w:rsidP="00F140B8">
      <w:pPr>
        <w:pStyle w:val="ListParagraph"/>
        <w:numPr>
          <w:ilvl w:val="0"/>
          <w:numId w:val="8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Frequently</w:t>
      </w:r>
    </w:p>
    <w:p w14:paraId="5291411E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C6DF266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lastRenderedPageBreak/>
        <w:t xml:space="preserve">Since March 14, 2020 how often did your partner scream or curse at you? </w:t>
      </w:r>
    </w:p>
    <w:p w14:paraId="10F907E0" w14:textId="77777777" w:rsidR="00CF69C3" w:rsidRPr="00773BBB" w:rsidRDefault="00CF69C3" w:rsidP="00F140B8">
      <w:pPr>
        <w:pStyle w:val="ListParagraph"/>
        <w:numPr>
          <w:ilvl w:val="0"/>
          <w:numId w:val="8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Never </w:t>
      </w:r>
    </w:p>
    <w:p w14:paraId="3CAFE787" w14:textId="77777777" w:rsidR="00CF69C3" w:rsidRPr="00773BBB" w:rsidRDefault="00CF69C3" w:rsidP="00F140B8">
      <w:pPr>
        <w:pStyle w:val="ListParagraph"/>
        <w:numPr>
          <w:ilvl w:val="0"/>
          <w:numId w:val="8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Rarely </w:t>
      </w:r>
    </w:p>
    <w:p w14:paraId="43520700" w14:textId="77777777" w:rsidR="00CF69C3" w:rsidRPr="00773BBB" w:rsidRDefault="00CF69C3" w:rsidP="00F140B8">
      <w:pPr>
        <w:pStyle w:val="ListParagraph"/>
        <w:numPr>
          <w:ilvl w:val="0"/>
          <w:numId w:val="8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Sometimes </w:t>
      </w:r>
    </w:p>
    <w:p w14:paraId="3CE3667D" w14:textId="77777777" w:rsidR="00CF69C3" w:rsidRPr="00773BBB" w:rsidRDefault="00CF69C3" w:rsidP="00F140B8">
      <w:pPr>
        <w:pStyle w:val="ListParagraph"/>
        <w:numPr>
          <w:ilvl w:val="0"/>
          <w:numId w:val="8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Fairly often </w:t>
      </w:r>
    </w:p>
    <w:p w14:paraId="7ADF9AEE" w14:textId="67755ECC" w:rsidR="00CF69C3" w:rsidRPr="00773BBB" w:rsidRDefault="00CF69C3" w:rsidP="00F140B8">
      <w:pPr>
        <w:pStyle w:val="ListParagraph"/>
        <w:numPr>
          <w:ilvl w:val="0"/>
          <w:numId w:val="8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Frequently</w:t>
      </w:r>
    </w:p>
    <w:p w14:paraId="1CC2A9A1" w14:textId="77777777" w:rsidR="00D86E03" w:rsidRPr="00773BBB" w:rsidRDefault="00D86E03" w:rsidP="00D86E03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F478E46" w14:textId="77777777" w:rsidR="00CF69C3" w:rsidRPr="00773BBB" w:rsidRDefault="00CF69C3" w:rsidP="00F140B8">
      <w:pPr>
        <w:pStyle w:val="ListParagraph"/>
        <w:numPr>
          <w:ilvl w:val="0"/>
          <w:numId w:val="83"/>
        </w:num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If you answered yes to any of the above questions, has this experience changed since the COVID-19 pandemic (since March 14, 2020)?</w:t>
      </w:r>
    </w:p>
    <w:p w14:paraId="272A1056" w14:textId="77777777" w:rsidR="00CF69C3" w:rsidRPr="00773BBB" w:rsidRDefault="00CF69C3" w:rsidP="00F140B8">
      <w:pPr>
        <w:pStyle w:val="ListParagraph"/>
        <w:numPr>
          <w:ilvl w:val="0"/>
          <w:numId w:val="9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The situation is much worse </w:t>
      </w:r>
    </w:p>
    <w:p w14:paraId="13C1854B" w14:textId="77777777" w:rsidR="00CF69C3" w:rsidRPr="00773BBB" w:rsidRDefault="00CF69C3" w:rsidP="00F140B8">
      <w:pPr>
        <w:pStyle w:val="ListParagraph"/>
        <w:numPr>
          <w:ilvl w:val="0"/>
          <w:numId w:val="9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slightly worse</w:t>
      </w:r>
    </w:p>
    <w:p w14:paraId="02233DC1" w14:textId="77777777" w:rsidR="00CF69C3" w:rsidRPr="00773BBB" w:rsidRDefault="00CF69C3" w:rsidP="00F140B8">
      <w:pPr>
        <w:pStyle w:val="ListParagraph"/>
        <w:numPr>
          <w:ilvl w:val="0"/>
          <w:numId w:val="9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No change</w:t>
      </w:r>
    </w:p>
    <w:p w14:paraId="1D04CEBC" w14:textId="77777777" w:rsidR="00CF69C3" w:rsidRPr="00773BBB" w:rsidRDefault="00CF69C3" w:rsidP="00F140B8">
      <w:pPr>
        <w:pStyle w:val="ListParagraph"/>
        <w:numPr>
          <w:ilvl w:val="0"/>
          <w:numId w:val="9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lightly better</w:t>
      </w:r>
    </w:p>
    <w:p w14:paraId="1E54477A" w14:textId="77777777" w:rsidR="00CF69C3" w:rsidRPr="00773BBB" w:rsidRDefault="00CF69C3" w:rsidP="00F140B8">
      <w:pPr>
        <w:pStyle w:val="ListParagraph"/>
        <w:numPr>
          <w:ilvl w:val="0"/>
          <w:numId w:val="9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The situation is much better</w:t>
      </w:r>
    </w:p>
    <w:p w14:paraId="11002961" w14:textId="77777777" w:rsidR="00CF69C3" w:rsidRPr="00773BBB" w:rsidRDefault="00CF69C3" w:rsidP="00CF69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38BAA3F" w14:textId="77777777" w:rsidR="00947605" w:rsidRPr="00773BBB" w:rsidRDefault="00947605" w:rsidP="00D86E0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E984BF" w14:textId="08F186D2" w:rsidR="00FF5BAC" w:rsidRPr="00773BBB" w:rsidRDefault="00FF5BAC" w:rsidP="00D86E0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Impact of the COVID-19 pandemic on you and your family</w:t>
      </w:r>
    </w:p>
    <w:p w14:paraId="7B966B59" w14:textId="77777777" w:rsidR="00FF5BAC" w:rsidRPr="00773BBB" w:rsidRDefault="00FF5BAC" w:rsidP="00D86E0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Please describe impact that the pandemic has had on you and your family. You may type as much as you want and address any areas not mentioned above.  </w:t>
      </w:r>
    </w:p>
    <w:p w14:paraId="47027281" w14:textId="77777777" w:rsidR="00B7193C" w:rsidRPr="00773BBB" w:rsidRDefault="00B7193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AE17621" w14:textId="200ED97A" w:rsidR="00B7193C" w:rsidRPr="00773BBB" w:rsidRDefault="00B7193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4B9E5B3" w14:textId="1AADEFB4" w:rsidR="00947605" w:rsidRPr="00773BBB" w:rsidRDefault="00947605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DD1809E" w14:textId="093FF808" w:rsidR="00947605" w:rsidRPr="00773BBB" w:rsidRDefault="00947605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61AFB15" w14:textId="041F4CF8" w:rsidR="00947605" w:rsidRPr="00773BBB" w:rsidRDefault="00947605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FD86EC8" w14:textId="77777777" w:rsidR="00947605" w:rsidRPr="00773BBB" w:rsidRDefault="00947605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4A13EF9" w14:textId="43EFA032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>Thank you for taking our survey!</w:t>
      </w:r>
      <w:r w:rsidRPr="00773BBB">
        <w:rPr>
          <w:rFonts w:ascii="Arial" w:hAnsi="Arial" w:cs="Arial"/>
          <w:color w:val="000000"/>
          <w:sz w:val="22"/>
          <w:szCs w:val="22"/>
        </w:rPr>
        <w:t xml:space="preserve"> Please enter your contact information below so that we can send you a </w:t>
      </w: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$5 gift card </w:t>
      </w:r>
      <w:r w:rsidRPr="00773BBB">
        <w:rPr>
          <w:rFonts w:ascii="Arial" w:hAnsi="Arial" w:cs="Arial"/>
          <w:color w:val="000000"/>
          <w:sz w:val="22"/>
          <w:szCs w:val="22"/>
        </w:rPr>
        <w:t xml:space="preserve">for your time. </w:t>
      </w:r>
    </w:p>
    <w:p w14:paraId="48F9CA39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F532B64" w14:textId="5EDC35E3" w:rsidR="00B7193C" w:rsidRPr="00773BBB" w:rsidRDefault="00FF5BAC" w:rsidP="00B7193C">
      <w:pPr>
        <w:tabs>
          <w:tab w:val="left" w:pos="720"/>
          <w:tab w:val="left" w:pos="144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Email address</w:t>
      </w:r>
      <w:r w:rsidR="00947605" w:rsidRPr="00773BBB">
        <w:rPr>
          <w:rFonts w:ascii="Arial" w:hAnsi="Arial" w:cs="Arial"/>
          <w:color w:val="000000"/>
          <w:sz w:val="22"/>
          <w:szCs w:val="22"/>
        </w:rPr>
        <w:t>:</w:t>
      </w:r>
    </w:p>
    <w:p w14:paraId="31CFB889" w14:textId="3F05DC2B" w:rsidR="00FF5BAC" w:rsidRPr="00773BBB" w:rsidRDefault="00FF5BAC" w:rsidP="00B7193C">
      <w:pPr>
        <w:tabs>
          <w:tab w:val="left" w:pos="72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Phone number</w:t>
      </w:r>
      <w:r w:rsidR="00947605" w:rsidRPr="00773BBB">
        <w:rPr>
          <w:rFonts w:ascii="Arial" w:hAnsi="Arial" w:cs="Arial"/>
          <w:color w:val="000000"/>
          <w:sz w:val="22"/>
          <w:szCs w:val="22"/>
        </w:rPr>
        <w:t>:</w:t>
      </w:r>
    </w:p>
    <w:p w14:paraId="6BCD5A44" w14:textId="77777777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00CE647" w14:textId="3951D1AE" w:rsidR="00FF5BAC" w:rsidRPr="00773BBB" w:rsidRDefault="00FF5BAC" w:rsidP="00FF5BA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hAnsi="Arial" w:cs="Arial"/>
          <w:b/>
          <w:bCs/>
          <w:color w:val="000000"/>
          <w:sz w:val="22"/>
          <w:szCs w:val="22"/>
        </w:rPr>
        <w:t xml:space="preserve">Thank you for your time. </w:t>
      </w:r>
    </w:p>
    <w:p w14:paraId="14293FDD" w14:textId="77777777" w:rsidR="00B7193C" w:rsidRPr="00773BBB" w:rsidRDefault="00B7193C" w:rsidP="00FF5B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9EB0A22" w14:textId="0D83C2B3" w:rsidR="00FF5BAC" w:rsidRPr="00773BBB" w:rsidRDefault="00FF5BAC" w:rsidP="00B7193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Please find a list of state and national resources here: </w:t>
      </w:r>
    </w:p>
    <w:p w14:paraId="12D11676" w14:textId="77777777" w:rsidR="00B7193C" w:rsidRPr="00773BBB" w:rsidRDefault="00B7193C" w:rsidP="00B7193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8F09A1C" w14:textId="77777777" w:rsidR="00FF5BAC" w:rsidRPr="00773BBB" w:rsidRDefault="00FF5BAC" w:rsidP="00B7193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Planned Parenthood Health Educator Text “PPNOW” to 774363 (PPINFO)</w:t>
      </w:r>
    </w:p>
    <w:p w14:paraId="21550342" w14:textId="77777777" w:rsidR="00FF5BAC" w:rsidRPr="00773BBB" w:rsidRDefault="00FF5BAC" w:rsidP="00B7193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 xml:space="preserve">National Domestic Violence Hotline </w:t>
      </w:r>
      <w:hyperlink r:id="rId8" w:history="1">
        <w:r w:rsidRPr="00773BBB">
          <w:rPr>
            <w:rFonts w:ascii="Arial" w:hAnsi="Arial" w:cs="Arial"/>
            <w:color w:val="000000"/>
            <w:sz w:val="22"/>
            <w:szCs w:val="22"/>
            <w:u w:val="single"/>
          </w:rPr>
          <w:t>https://www.thehotline.org/help/</w:t>
        </w:r>
      </w:hyperlink>
      <w:r w:rsidRPr="00773BBB">
        <w:rPr>
          <w:rFonts w:ascii="Arial" w:hAnsi="Arial" w:cs="Arial"/>
          <w:color w:val="000000"/>
          <w:sz w:val="22"/>
          <w:szCs w:val="22"/>
        </w:rPr>
        <w:t xml:space="preserve"> 1-800-799-SAFE (7233)</w:t>
      </w:r>
    </w:p>
    <w:p w14:paraId="556AC1B5" w14:textId="77777777" w:rsidR="00FF5BAC" w:rsidRPr="00773BBB" w:rsidRDefault="00FF5BAC" w:rsidP="00B7193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Georgia Department of Public Health COVID-19 Hotline 844-442-2681</w:t>
      </w:r>
    </w:p>
    <w:p w14:paraId="7B962893" w14:textId="77777777" w:rsidR="00FF5BAC" w:rsidRPr="00773BBB" w:rsidRDefault="00FF5BAC" w:rsidP="00B7193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Substance Abuse and Mental Health Services Administration Hotline 1-800-622-HELP</w:t>
      </w:r>
    </w:p>
    <w:p w14:paraId="4A9F77DA" w14:textId="77777777" w:rsidR="00FF5BAC" w:rsidRPr="00773BBB" w:rsidRDefault="00FF5BAC" w:rsidP="00B7193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National Suicide Prevention Lifeline 1-800-273-8255</w:t>
      </w:r>
    </w:p>
    <w:p w14:paraId="62C5C820" w14:textId="77777777" w:rsidR="00FF5BAC" w:rsidRPr="00773BBB" w:rsidRDefault="00FF5BAC" w:rsidP="00B7193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3BBB">
        <w:rPr>
          <w:rFonts w:ascii="Arial" w:hAnsi="Arial" w:cs="Arial"/>
          <w:color w:val="000000"/>
          <w:sz w:val="22"/>
          <w:szCs w:val="22"/>
        </w:rPr>
        <w:t>Contact us at: familyplanning@emory.edu</w:t>
      </w:r>
    </w:p>
    <w:p w14:paraId="2D870D44" w14:textId="24BAEDF5" w:rsidR="00A55129" w:rsidRPr="00773BBB" w:rsidRDefault="00A55129" w:rsidP="00FF5B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1D99CD8" w14:textId="63ECD26B" w:rsidR="009A3C6D" w:rsidRPr="00773BBB" w:rsidRDefault="009A3C6D">
      <w:pPr>
        <w:rPr>
          <w:rFonts w:ascii="Arial" w:hAnsi="Arial" w:cs="Arial"/>
          <w:sz w:val="22"/>
          <w:szCs w:val="22"/>
        </w:rPr>
      </w:pPr>
      <w:r w:rsidRPr="00773BBB">
        <w:rPr>
          <w:rFonts w:ascii="Arial" w:hAnsi="Arial" w:cs="Arial"/>
          <w:sz w:val="22"/>
          <w:szCs w:val="22"/>
        </w:rPr>
        <w:br w:type="page"/>
      </w:r>
    </w:p>
    <w:p w14:paraId="335C1A12" w14:textId="56B3E261" w:rsidR="009A3C6D" w:rsidRPr="00773BBB" w:rsidRDefault="009A3C6D" w:rsidP="009A3C6D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773BBB">
        <w:rPr>
          <w:rFonts w:ascii="Arial" w:eastAsia="Times New Roman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Sexual and reproductive health survey topics and measures, online survey in Georgia USA (2020)</w:t>
      </w:r>
      <w:r w:rsidRPr="00773BBB">
        <w:rPr>
          <w:rFonts w:ascii="Arial" w:eastAsia="Times New Roman" w:hAnsi="Arial" w:cs="Arial"/>
          <w:b/>
          <w:bCs/>
          <w:color w:val="000000"/>
          <w:sz w:val="22"/>
          <w:szCs w:val="22"/>
        </w:rPr>
        <w:t> </w:t>
      </w:r>
    </w:p>
    <w:p w14:paraId="4E00871C" w14:textId="77777777" w:rsidR="00020D9A" w:rsidRPr="00773BBB" w:rsidRDefault="00020D9A" w:rsidP="009A3C6D">
      <w:pPr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2790"/>
        <w:gridCol w:w="4950"/>
        <w:gridCol w:w="1170"/>
      </w:tblGrid>
      <w:tr w:rsidR="009A3C6D" w:rsidRPr="00773BBB" w14:paraId="3A81472F" w14:textId="77777777" w:rsidTr="009A3C6D">
        <w:trPr>
          <w:trHeight w:val="330"/>
        </w:trPr>
        <w:tc>
          <w:tcPr>
            <w:tcW w:w="32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60FCCD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Survey topics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CF439F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Question type / description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623469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Publication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4341C0BC" w14:textId="77777777" w:rsidTr="009A3C6D">
        <w:trPr>
          <w:trHeight w:val="210"/>
        </w:trPr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4A1E8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A.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3EDDD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Basic demographics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9140C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age, sex, gender, living situation, education, race, ethnicity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E541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None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022ACD09" w14:textId="77777777" w:rsidTr="009A3C6D">
        <w:trPr>
          <w:trHeight w:val="48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BC922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B.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F937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Income 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80FB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income classification (high, medium, low based on persons per household), unemployment, stimulus checks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FA64" w14:textId="19990D94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[</w:t>
            </w:r>
            <w:r w:rsidR="005537C0"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1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, 2]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542DA295" w14:textId="77777777" w:rsidTr="009A3C6D">
        <w:trPr>
          <w:trHeight w:val="48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88BBD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C.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5B7B7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General health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C119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health history and health insurance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D98D9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None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3C70D2E2" w14:textId="77777777" w:rsidTr="009A3C6D">
        <w:trPr>
          <w:trHeight w:val="40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21BE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D.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25A47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Sexual activity/behavior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3121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frequency, partners, desire, contraceptive method at last sex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FA8F0" w14:textId="033812CF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[</w:t>
            </w:r>
            <w:r w:rsidR="00127415"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3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]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4A369628" w14:textId="77777777" w:rsidTr="009A3C6D">
        <w:trPr>
          <w:trHeight w:val="33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6FDD2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E.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43356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Condom access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2401C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condom purchasing and associated stress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5229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None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13A37135" w14:textId="77777777" w:rsidTr="009A3C6D">
        <w:trPr>
          <w:trHeight w:val="40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B5D44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F.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5C049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Contraception / birth control access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8E68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contraceptive access, associated stress, and level of difficulty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9F61C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None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070A4BF9" w14:textId="77777777" w:rsidTr="009A3C6D">
        <w:trPr>
          <w:trHeight w:val="51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BA5A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G.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BB5BB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Access to medical care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B921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appointment type, barriers, telehealth utilization, and associated stress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E1F4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None 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2F28ABEC" w14:textId="77777777" w:rsidTr="009A3C6D">
        <w:trPr>
          <w:trHeight w:val="51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14C86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H.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18BF0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Reproductive coercion (RC) and intimate partner violence (IPV)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7F88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about frequency, recency, and type of RC or IPV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5C4C" w14:textId="1A5B2F10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[</w:t>
            </w:r>
            <w:r w:rsidR="00127415"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4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 xml:space="preserve">, </w:t>
            </w:r>
            <w:r w:rsidR="00127415"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5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]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A3C6D" w:rsidRPr="00773BBB" w14:paraId="16C9E863" w14:textId="77777777" w:rsidTr="009A3C6D">
        <w:trPr>
          <w:trHeight w:val="510"/>
        </w:trPr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584E2E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I.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BC258F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Pregnancy  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F9B98B" w14:textId="77777777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Multiple choice questions on family planning and pregnancy options. One open-ended question about the inability to access abortion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4FADC4" w14:textId="226C8EDA" w:rsidR="009A3C6D" w:rsidRPr="00773BBB" w:rsidRDefault="009A3C6D" w:rsidP="009A3C6D">
            <w:pPr>
              <w:textAlignment w:val="baseline"/>
              <w:rPr>
                <w:rFonts w:ascii="Arial" w:eastAsia="Times New Roman" w:hAnsi="Arial" w:cs="Arial"/>
              </w:rPr>
            </w:pP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E1E3E6"/>
              </w:rPr>
              <w:t>[1]</w:t>
            </w:r>
            <w:r w:rsidRPr="00773BB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AE4D513" w14:textId="77777777" w:rsidR="009A3C6D" w:rsidRPr="00773BBB" w:rsidRDefault="009A3C6D" w:rsidP="009A3C6D">
      <w:pPr>
        <w:textAlignment w:val="baseline"/>
        <w:rPr>
          <w:rFonts w:ascii="Arial" w:eastAsia="Times New Roman" w:hAnsi="Arial" w:cs="Arial"/>
          <w:sz w:val="18"/>
          <w:szCs w:val="18"/>
        </w:rPr>
      </w:pPr>
      <w:r w:rsidRPr="00773BBB">
        <w:rPr>
          <w:rFonts w:ascii="Arial" w:eastAsia="Times New Roman" w:hAnsi="Arial" w:cs="Arial"/>
        </w:rPr>
        <w:t> </w:t>
      </w:r>
    </w:p>
    <w:p w14:paraId="1D34FC6B" w14:textId="36316750" w:rsidR="00AA0D11" w:rsidRPr="00773BBB" w:rsidRDefault="00AA0D1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73BBB">
        <w:rPr>
          <w:rFonts w:ascii="Arial" w:hAnsi="Arial" w:cs="Arial"/>
          <w:b/>
          <w:bCs/>
          <w:sz w:val="22"/>
          <w:szCs w:val="22"/>
        </w:rPr>
        <w:t xml:space="preserve">Publications </w:t>
      </w:r>
    </w:p>
    <w:p w14:paraId="2CD262E4" w14:textId="0DBD7C68" w:rsidR="00581751" w:rsidRPr="00773BBB" w:rsidRDefault="00A056F2" w:rsidP="005817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1. </w:t>
      </w:r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Clark EA, Cordes S, Lathrop E, Haddad LB. Abortion restrictions in the state of Georgia: Anticipated impact on people seeking abortion. Contraception. </w:t>
      </w:r>
      <w:proofErr w:type="gramStart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2021;103:121</w:t>
      </w:r>
      <w:proofErr w:type="gramEnd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-6.</w:t>
      </w:r>
      <w:r w:rsidR="00581751" w:rsidRPr="00773BB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E289142" w14:textId="5AD33C3E" w:rsidR="00581751" w:rsidRPr="00773BBB" w:rsidRDefault="00127415" w:rsidP="005817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2.</w:t>
      </w:r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 U.S. Federal Poverty Guidelines Used to Determine Financial Eligibility for Certain Federal Programs. Washington DC: US Department of Human and Health Services; 2019.</w:t>
      </w:r>
      <w:r w:rsidR="00581751" w:rsidRPr="00773BB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5594EF2" w14:textId="09FDF6A8" w:rsidR="00581751" w:rsidRPr="00773BBB" w:rsidRDefault="00127415" w:rsidP="005817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3</w:t>
      </w:r>
      <w:r w:rsidR="005537C0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.</w:t>
      </w:r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 Li W, Li G, Xin C, Wang Y, Yang S. Challenges in the Practice of Sexual Medicine in the Time of COVID-19 in China. J Sex Med. </w:t>
      </w:r>
      <w:proofErr w:type="gramStart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2020;17:1225</w:t>
      </w:r>
      <w:proofErr w:type="gramEnd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-8.</w:t>
      </w:r>
      <w:r w:rsidR="00581751" w:rsidRPr="00773BB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E3655B6" w14:textId="1083B5C1" w:rsidR="00581751" w:rsidRPr="00773BBB" w:rsidRDefault="00127415" w:rsidP="005817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4.</w:t>
      </w:r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 Kraft JM, Snead MC, Brown JL, et al. Reproductive Coercion Among African American Female Adolescents: Associations with Contraception and Sexually Transmitted Diseases. J </w:t>
      </w:r>
      <w:proofErr w:type="spellStart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Womens</w:t>
      </w:r>
      <w:proofErr w:type="spellEnd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 Health. </w:t>
      </w:r>
      <w:proofErr w:type="gramStart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2021;30:429</w:t>
      </w:r>
      <w:proofErr w:type="gramEnd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-37.</w:t>
      </w:r>
      <w:r w:rsidR="00581751" w:rsidRPr="00773BB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582D8A6" w14:textId="7153FA51" w:rsidR="00581751" w:rsidRPr="00773BBB" w:rsidRDefault="00127415" w:rsidP="005817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5.</w:t>
      </w:r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 xml:space="preserve"> Grasso DJ, Briggs-Gowan MJ, Carter AS, Goldstein BL, Ford JD. Profiling COVID-related experiences in the United States with the Epidemic-Pandemic Impacts Inventory: Linkages to psychosocial functioning. Brain and Behavior. </w:t>
      </w:r>
      <w:proofErr w:type="gramStart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2021;n</w:t>
      </w:r>
      <w:proofErr w:type="gramEnd"/>
      <w:r w:rsidR="00581751" w:rsidRPr="00773BB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E1E3E6"/>
        </w:rPr>
        <w:t>/a:e02197.</w:t>
      </w:r>
      <w:r w:rsidR="00581751" w:rsidRPr="00773BB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0554952" w14:textId="77777777" w:rsidR="00AA0D11" w:rsidRPr="00773BBB" w:rsidRDefault="00AA0D1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AA0D11" w:rsidRPr="00773BBB" w:rsidSect="00BD2F1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28BE" w14:textId="77777777" w:rsidR="004D338F" w:rsidRDefault="004D338F" w:rsidP="00BF19F2">
      <w:r>
        <w:separator/>
      </w:r>
    </w:p>
  </w:endnote>
  <w:endnote w:type="continuationSeparator" w:id="0">
    <w:p w14:paraId="07316C91" w14:textId="77777777" w:rsidR="004D338F" w:rsidRDefault="004D338F" w:rsidP="00BF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9BF65" w14:textId="77777777" w:rsidR="004D338F" w:rsidRDefault="004D338F" w:rsidP="00BF19F2">
      <w:r>
        <w:separator/>
      </w:r>
    </w:p>
  </w:footnote>
  <w:footnote w:type="continuationSeparator" w:id="0">
    <w:p w14:paraId="76782C3F" w14:textId="77777777" w:rsidR="004D338F" w:rsidRDefault="004D338F" w:rsidP="00BF1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000000C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2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6EE004F2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360" w:hanging="360"/>
      </w:pPr>
    </w:lvl>
    <w:lvl w:ilvl="1" w:tplc="0000025A">
      <w:start w:val="1"/>
      <w:numFmt w:val="lowerLetter"/>
      <w:lvlText w:val="%2."/>
      <w:lvlJc w:val="left"/>
      <w:pPr>
        <w:ind w:left="1080" w:hanging="360"/>
      </w:pPr>
    </w:lvl>
    <w:lvl w:ilvl="2" w:tplc="0000025B">
      <w:start w:val="1"/>
      <w:numFmt w:val="lowerRoman"/>
      <w:lvlText w:val="%3."/>
      <w:lvlJc w:val="left"/>
      <w:pPr>
        <w:ind w:left="1800" w:hanging="360"/>
      </w:pPr>
    </w:lvl>
    <w:lvl w:ilvl="3" w:tplc="0000025C">
      <w:start w:val="1"/>
      <w:numFmt w:val="decimal"/>
      <w:lvlText w:val="%4."/>
      <w:lvlJc w:val="left"/>
      <w:pPr>
        <w:ind w:left="252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17"/>
    <w:multiLevelType w:val="hybridMultilevel"/>
    <w:tmpl w:val="00000017"/>
    <w:lvl w:ilvl="0" w:tplc="00000899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0000A8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</w:lvl>
    <w:lvl w:ilvl="1" w:tplc="00000B5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20"/>
    <w:multiLevelType w:val="hybridMultilevel"/>
    <w:tmpl w:val="00000020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0000C1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22"/>
    <w:multiLevelType w:val="hybridMultilevel"/>
    <w:tmpl w:val="00000022"/>
    <w:lvl w:ilvl="0" w:tplc="00000CE5">
      <w:start w:val="23"/>
      <w:numFmt w:val="decimal"/>
      <w:lvlText w:val="%1."/>
      <w:lvlJc w:val="left"/>
      <w:pPr>
        <w:ind w:left="720" w:hanging="360"/>
      </w:pPr>
    </w:lvl>
    <w:lvl w:ilvl="1" w:tplc="00000CE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27"/>
    <w:multiLevelType w:val="hybridMultilevel"/>
    <w:tmpl w:val="00000027"/>
    <w:lvl w:ilvl="0" w:tplc="00000ED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2C"/>
    <w:multiLevelType w:val="hybridMultilevel"/>
    <w:tmpl w:val="0000002C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00010CE">
      <w:start w:val="1"/>
      <w:numFmt w:val="lowerLetter"/>
      <w:lvlText w:val="%2."/>
      <w:lvlJc w:val="left"/>
      <w:pPr>
        <w:ind w:left="144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31"/>
    <w:multiLevelType w:val="hybridMultilevel"/>
    <w:tmpl w:val="00000031"/>
    <w:lvl w:ilvl="0" w:tplc="000012C1">
      <w:start w:val="5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4C7770C"/>
    <w:multiLevelType w:val="hybridMultilevel"/>
    <w:tmpl w:val="A5C2B0A6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5A125C7"/>
    <w:multiLevelType w:val="hybridMultilevel"/>
    <w:tmpl w:val="E2A68E9E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66D3EF3"/>
    <w:multiLevelType w:val="hybridMultilevel"/>
    <w:tmpl w:val="8250DB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BA20F3"/>
    <w:multiLevelType w:val="hybridMultilevel"/>
    <w:tmpl w:val="86444B2A"/>
    <w:lvl w:ilvl="0" w:tplc="00000ED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91637E8"/>
    <w:multiLevelType w:val="hybridMultilevel"/>
    <w:tmpl w:val="D71CFF2C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9A236E7"/>
    <w:multiLevelType w:val="hybridMultilevel"/>
    <w:tmpl w:val="F7447150"/>
    <w:lvl w:ilvl="0" w:tplc="9A36A1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BE46839"/>
    <w:multiLevelType w:val="hybridMultilevel"/>
    <w:tmpl w:val="3D7645E2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D162E1F"/>
    <w:multiLevelType w:val="hybridMultilevel"/>
    <w:tmpl w:val="2AF0A6D2"/>
    <w:lvl w:ilvl="0" w:tplc="00000E75">
      <w:start w:val="1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DFA6B79"/>
    <w:multiLevelType w:val="hybridMultilevel"/>
    <w:tmpl w:val="B1FA3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A938B0"/>
    <w:multiLevelType w:val="hybridMultilevel"/>
    <w:tmpl w:val="EA3E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D70BBE"/>
    <w:multiLevelType w:val="hybridMultilevel"/>
    <w:tmpl w:val="7708F00A"/>
    <w:lvl w:ilvl="0" w:tplc="000009C5">
      <w:start w:val="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09C7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131F4638"/>
    <w:multiLevelType w:val="hybridMultilevel"/>
    <w:tmpl w:val="386CF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DF11E5"/>
    <w:multiLevelType w:val="hybridMultilevel"/>
    <w:tmpl w:val="4CF4AE1E"/>
    <w:lvl w:ilvl="0" w:tplc="00000961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15557FC8"/>
    <w:multiLevelType w:val="hybridMultilevel"/>
    <w:tmpl w:val="C4A467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4412A"/>
    <w:multiLevelType w:val="hybridMultilevel"/>
    <w:tmpl w:val="3C3AEE1C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16921C0B"/>
    <w:multiLevelType w:val="hybridMultilevel"/>
    <w:tmpl w:val="EE048D8A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7CC16FC"/>
    <w:multiLevelType w:val="hybridMultilevel"/>
    <w:tmpl w:val="EBB2C424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1DCD724E"/>
    <w:multiLevelType w:val="hybridMultilevel"/>
    <w:tmpl w:val="D8C818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61E58"/>
    <w:multiLevelType w:val="hybridMultilevel"/>
    <w:tmpl w:val="7CBA6860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09937B6"/>
    <w:multiLevelType w:val="hybridMultilevel"/>
    <w:tmpl w:val="08A028B4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23E116C9"/>
    <w:multiLevelType w:val="hybridMultilevel"/>
    <w:tmpl w:val="89EC94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8422E1"/>
    <w:multiLevelType w:val="hybridMultilevel"/>
    <w:tmpl w:val="A9EADF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B25D9F"/>
    <w:multiLevelType w:val="hybridMultilevel"/>
    <w:tmpl w:val="D0DE68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9ED1834"/>
    <w:multiLevelType w:val="hybridMultilevel"/>
    <w:tmpl w:val="717E6016"/>
    <w:lvl w:ilvl="0" w:tplc="00000CE5">
      <w:start w:val="2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2A1C3E21"/>
    <w:multiLevelType w:val="hybridMultilevel"/>
    <w:tmpl w:val="837CAF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8A2CFC"/>
    <w:multiLevelType w:val="hybridMultilevel"/>
    <w:tmpl w:val="055CF890"/>
    <w:lvl w:ilvl="0" w:tplc="00000CE5">
      <w:start w:val="2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2FAC233C"/>
    <w:multiLevelType w:val="hybridMultilevel"/>
    <w:tmpl w:val="E53480A4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315A1115"/>
    <w:multiLevelType w:val="hybridMultilevel"/>
    <w:tmpl w:val="08167846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328A0892"/>
    <w:multiLevelType w:val="hybridMultilevel"/>
    <w:tmpl w:val="07E2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8C7446"/>
    <w:multiLevelType w:val="hybridMultilevel"/>
    <w:tmpl w:val="D7768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E76597"/>
    <w:multiLevelType w:val="hybridMultilevel"/>
    <w:tmpl w:val="D93AF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5B41D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346638"/>
    <w:multiLevelType w:val="hybridMultilevel"/>
    <w:tmpl w:val="77520B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B82AD8"/>
    <w:multiLevelType w:val="hybridMultilevel"/>
    <w:tmpl w:val="D7768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7C0EE3"/>
    <w:multiLevelType w:val="hybridMultilevel"/>
    <w:tmpl w:val="85AE08D0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3C072636"/>
    <w:multiLevelType w:val="hybridMultilevel"/>
    <w:tmpl w:val="52B09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40011BCE"/>
    <w:multiLevelType w:val="hybridMultilevel"/>
    <w:tmpl w:val="A7285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687698"/>
    <w:multiLevelType w:val="hybridMultilevel"/>
    <w:tmpl w:val="D7B0FEFE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41B626C6"/>
    <w:multiLevelType w:val="hybridMultilevel"/>
    <w:tmpl w:val="67F6AE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C97E17"/>
    <w:multiLevelType w:val="hybridMultilevel"/>
    <w:tmpl w:val="34423E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41ED63E9"/>
    <w:multiLevelType w:val="hybridMultilevel"/>
    <w:tmpl w:val="DB0ACFEE"/>
    <w:lvl w:ilvl="0" w:tplc="9A36A1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46087491"/>
    <w:multiLevelType w:val="hybridMultilevel"/>
    <w:tmpl w:val="5198C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0A2246"/>
    <w:multiLevelType w:val="hybridMultilevel"/>
    <w:tmpl w:val="0892176C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46B718D8"/>
    <w:multiLevelType w:val="hybridMultilevel"/>
    <w:tmpl w:val="AA680B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48C97E13"/>
    <w:multiLevelType w:val="hybridMultilevel"/>
    <w:tmpl w:val="E00CA718"/>
    <w:lvl w:ilvl="0" w:tplc="000008FD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50F03E8C"/>
    <w:multiLevelType w:val="hybridMultilevel"/>
    <w:tmpl w:val="9ADEC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0F64278"/>
    <w:multiLevelType w:val="hybridMultilevel"/>
    <w:tmpl w:val="89866636"/>
    <w:lvl w:ilvl="0" w:tplc="00000ED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5461497E"/>
    <w:multiLevelType w:val="hybridMultilevel"/>
    <w:tmpl w:val="593E0D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5F4452"/>
    <w:multiLevelType w:val="hybridMultilevel"/>
    <w:tmpl w:val="6874C7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116976"/>
    <w:multiLevelType w:val="hybridMultilevel"/>
    <w:tmpl w:val="63C27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D42F23"/>
    <w:multiLevelType w:val="hybridMultilevel"/>
    <w:tmpl w:val="00EA90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F214F6"/>
    <w:multiLevelType w:val="hybridMultilevel"/>
    <w:tmpl w:val="95EC1C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9C0686"/>
    <w:multiLevelType w:val="hybridMultilevel"/>
    <w:tmpl w:val="F1C00FB8"/>
    <w:lvl w:ilvl="0" w:tplc="00000B55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5A0D7E52"/>
    <w:multiLevelType w:val="hybridMultilevel"/>
    <w:tmpl w:val="DD32612C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5C7371C7"/>
    <w:multiLevelType w:val="hybridMultilevel"/>
    <w:tmpl w:val="6B809F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EB38D0"/>
    <w:multiLevelType w:val="hybridMultilevel"/>
    <w:tmpl w:val="9FA2BA1A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5EF4742F"/>
    <w:multiLevelType w:val="hybridMultilevel"/>
    <w:tmpl w:val="F6E8C736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 w15:restartNumberingAfterBreak="0">
    <w:nsid w:val="604748A9"/>
    <w:multiLevelType w:val="hybridMultilevel"/>
    <w:tmpl w:val="84D8E6E0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 w15:restartNumberingAfterBreak="0">
    <w:nsid w:val="606F3C3E"/>
    <w:multiLevelType w:val="hybridMultilevel"/>
    <w:tmpl w:val="9A842404"/>
    <w:lvl w:ilvl="0" w:tplc="00000B55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 w15:restartNumberingAfterBreak="0">
    <w:nsid w:val="60AD1464"/>
    <w:multiLevelType w:val="hybridMultilevel"/>
    <w:tmpl w:val="E38606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2033C2"/>
    <w:multiLevelType w:val="hybridMultilevel"/>
    <w:tmpl w:val="9594C990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 w15:restartNumberingAfterBreak="0">
    <w:nsid w:val="62CA1FF3"/>
    <w:multiLevelType w:val="hybridMultilevel"/>
    <w:tmpl w:val="BA1425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45238D"/>
    <w:multiLevelType w:val="hybridMultilevel"/>
    <w:tmpl w:val="EDB4D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317844"/>
    <w:multiLevelType w:val="hybridMultilevel"/>
    <w:tmpl w:val="39C4A67E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 w15:restartNumberingAfterBreak="0">
    <w:nsid w:val="666040FE"/>
    <w:multiLevelType w:val="hybridMultilevel"/>
    <w:tmpl w:val="1682F4BE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 w15:restartNumberingAfterBreak="0">
    <w:nsid w:val="67F732BF"/>
    <w:multiLevelType w:val="hybridMultilevel"/>
    <w:tmpl w:val="27869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367438"/>
    <w:multiLevelType w:val="hybridMultilevel"/>
    <w:tmpl w:val="E9A64640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0000AF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 w15:restartNumberingAfterBreak="0">
    <w:nsid w:val="6AB035FF"/>
    <w:multiLevelType w:val="hybridMultilevel"/>
    <w:tmpl w:val="5F220B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875E23"/>
    <w:multiLevelType w:val="hybridMultilevel"/>
    <w:tmpl w:val="40660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BD237B9"/>
    <w:multiLevelType w:val="hybridMultilevel"/>
    <w:tmpl w:val="D2189192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6C9D1E24"/>
    <w:multiLevelType w:val="hybridMultilevel"/>
    <w:tmpl w:val="094621E4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6E5468B8"/>
    <w:multiLevelType w:val="hybridMultilevel"/>
    <w:tmpl w:val="40649F3C"/>
    <w:lvl w:ilvl="0" w:tplc="00000899">
      <w:start w:val="7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 w15:restartNumberingAfterBreak="0">
    <w:nsid w:val="6F542B38"/>
    <w:multiLevelType w:val="hybridMultilevel"/>
    <w:tmpl w:val="838645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" w15:restartNumberingAfterBreak="0">
    <w:nsid w:val="6FAC6D62"/>
    <w:multiLevelType w:val="hybridMultilevel"/>
    <w:tmpl w:val="1F32089E"/>
    <w:lvl w:ilvl="0" w:tplc="00000961">
      <w:start w:val="1"/>
      <w:numFmt w:val="lowerLetter"/>
      <w:lvlText w:val="%1)"/>
      <w:lvlJc w:val="left"/>
      <w:pPr>
        <w:ind w:left="720" w:hanging="360"/>
      </w:pPr>
    </w:lvl>
    <w:lvl w:ilvl="1" w:tplc="00000962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" w15:restartNumberingAfterBreak="0">
    <w:nsid w:val="70082077"/>
    <w:multiLevelType w:val="hybridMultilevel"/>
    <w:tmpl w:val="413C18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0280191"/>
    <w:multiLevelType w:val="hybridMultilevel"/>
    <w:tmpl w:val="7FEA94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B4043C"/>
    <w:multiLevelType w:val="hybridMultilevel"/>
    <w:tmpl w:val="51B4CF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F95205"/>
    <w:multiLevelType w:val="hybridMultilevel"/>
    <w:tmpl w:val="92A2E3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D93324"/>
    <w:multiLevelType w:val="hybridMultilevel"/>
    <w:tmpl w:val="C8BA23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D78D7"/>
    <w:multiLevelType w:val="hybridMultilevel"/>
    <w:tmpl w:val="5AC0D1B8"/>
    <w:lvl w:ilvl="0" w:tplc="00000C1D">
      <w:start w:val="1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 w15:restartNumberingAfterBreak="0">
    <w:nsid w:val="793F2B31"/>
    <w:multiLevelType w:val="hybridMultilevel"/>
    <w:tmpl w:val="69BCBC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D199B"/>
    <w:multiLevelType w:val="hybridMultilevel"/>
    <w:tmpl w:val="FC946326"/>
    <w:lvl w:ilvl="0" w:tplc="000010C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00010CF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 w15:restartNumberingAfterBreak="0">
    <w:nsid w:val="79C71787"/>
    <w:multiLevelType w:val="hybridMultilevel"/>
    <w:tmpl w:val="D7768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0E4FFA"/>
    <w:multiLevelType w:val="hybridMultilevel"/>
    <w:tmpl w:val="E438CB8A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" w15:restartNumberingAfterBreak="0">
    <w:nsid w:val="7B3A420B"/>
    <w:multiLevelType w:val="hybridMultilevel"/>
    <w:tmpl w:val="0000001B"/>
    <w:lvl w:ilvl="0" w:tplc="00000A29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7DF211E1"/>
    <w:multiLevelType w:val="hybridMultilevel"/>
    <w:tmpl w:val="4E64E31C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" w15:restartNumberingAfterBreak="0">
    <w:nsid w:val="7E9A2252"/>
    <w:multiLevelType w:val="hybridMultilevel"/>
    <w:tmpl w:val="A25C4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FC746E8"/>
    <w:multiLevelType w:val="hybridMultilevel"/>
    <w:tmpl w:val="E4E6D736"/>
    <w:lvl w:ilvl="0" w:tplc="5AAE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45341441">
    <w:abstractNumId w:val="0"/>
  </w:num>
  <w:num w:numId="2" w16cid:durableId="577903760">
    <w:abstractNumId w:val="1"/>
  </w:num>
  <w:num w:numId="3" w16cid:durableId="650906612">
    <w:abstractNumId w:val="2"/>
  </w:num>
  <w:num w:numId="4" w16cid:durableId="2049328146">
    <w:abstractNumId w:val="3"/>
  </w:num>
  <w:num w:numId="5" w16cid:durableId="439498377">
    <w:abstractNumId w:val="4"/>
  </w:num>
  <w:num w:numId="6" w16cid:durableId="485703777">
    <w:abstractNumId w:val="5"/>
  </w:num>
  <w:num w:numId="7" w16cid:durableId="1570652953">
    <w:abstractNumId w:val="6"/>
  </w:num>
  <w:num w:numId="8" w16cid:durableId="799761595">
    <w:abstractNumId w:val="7"/>
  </w:num>
  <w:num w:numId="9" w16cid:durableId="1353341608">
    <w:abstractNumId w:val="8"/>
  </w:num>
  <w:num w:numId="10" w16cid:durableId="1643847005">
    <w:abstractNumId w:val="9"/>
  </w:num>
  <w:num w:numId="11" w16cid:durableId="645085130">
    <w:abstractNumId w:val="10"/>
  </w:num>
  <w:num w:numId="12" w16cid:durableId="635454755">
    <w:abstractNumId w:val="11"/>
  </w:num>
  <w:num w:numId="13" w16cid:durableId="819931713">
    <w:abstractNumId w:val="12"/>
  </w:num>
  <w:num w:numId="14" w16cid:durableId="111704987">
    <w:abstractNumId w:val="13"/>
  </w:num>
  <w:num w:numId="15" w16cid:durableId="1407146706">
    <w:abstractNumId w:val="14"/>
  </w:num>
  <w:num w:numId="16" w16cid:durableId="1406757015">
    <w:abstractNumId w:val="94"/>
  </w:num>
  <w:num w:numId="17" w16cid:durableId="431513558">
    <w:abstractNumId w:val="68"/>
  </w:num>
  <w:num w:numId="18" w16cid:durableId="1041897916">
    <w:abstractNumId w:val="59"/>
  </w:num>
  <w:num w:numId="19" w16cid:durableId="310670474">
    <w:abstractNumId w:val="37"/>
  </w:num>
  <w:num w:numId="20" w16cid:durableId="1774590137">
    <w:abstractNumId w:val="88"/>
  </w:num>
  <w:num w:numId="21" w16cid:durableId="94599677">
    <w:abstractNumId w:val="92"/>
  </w:num>
  <w:num w:numId="22" w16cid:durableId="764691564">
    <w:abstractNumId w:val="81"/>
  </w:num>
  <w:num w:numId="23" w16cid:durableId="18899109">
    <w:abstractNumId w:val="28"/>
  </w:num>
  <w:num w:numId="24" w16cid:durableId="993602606">
    <w:abstractNumId w:val="32"/>
  </w:num>
  <w:num w:numId="25" w16cid:durableId="989864511">
    <w:abstractNumId w:val="91"/>
  </w:num>
  <w:num w:numId="26" w16cid:durableId="356347793">
    <w:abstractNumId w:val="35"/>
  </w:num>
  <w:num w:numId="27" w16cid:durableId="907349887">
    <w:abstractNumId w:val="50"/>
  </w:num>
  <w:num w:numId="28" w16cid:durableId="1225216219">
    <w:abstractNumId w:val="85"/>
  </w:num>
  <w:num w:numId="29" w16cid:durableId="22440578">
    <w:abstractNumId w:val="58"/>
  </w:num>
  <w:num w:numId="30" w16cid:durableId="1030301050">
    <w:abstractNumId w:val="27"/>
  </w:num>
  <w:num w:numId="31" w16cid:durableId="127165099">
    <w:abstractNumId w:val="87"/>
  </w:num>
  <w:num w:numId="32" w16cid:durableId="1950818126">
    <w:abstractNumId w:val="25"/>
  </w:num>
  <w:num w:numId="33" w16cid:durableId="1420368596">
    <w:abstractNumId w:val="98"/>
  </w:num>
  <w:num w:numId="34" w16cid:durableId="1478449874">
    <w:abstractNumId w:val="76"/>
  </w:num>
  <w:num w:numId="35" w16cid:durableId="797720167">
    <w:abstractNumId w:val="17"/>
  </w:num>
  <w:num w:numId="36" w16cid:durableId="2076663453">
    <w:abstractNumId w:val="75"/>
  </w:num>
  <w:num w:numId="37" w16cid:durableId="43531125">
    <w:abstractNumId w:val="90"/>
  </w:num>
  <w:num w:numId="38" w16cid:durableId="1763064385">
    <w:abstractNumId w:val="63"/>
  </w:num>
  <w:num w:numId="39" w16cid:durableId="1788817926">
    <w:abstractNumId w:val="23"/>
  </w:num>
  <w:num w:numId="40" w16cid:durableId="1174689123">
    <w:abstractNumId w:val="56"/>
  </w:num>
  <w:num w:numId="41" w16cid:durableId="999313993">
    <w:abstractNumId w:val="77"/>
  </w:num>
  <w:num w:numId="42" w16cid:durableId="641472330">
    <w:abstractNumId w:val="83"/>
  </w:num>
  <w:num w:numId="43" w16cid:durableId="1175221221">
    <w:abstractNumId w:val="97"/>
  </w:num>
  <w:num w:numId="44" w16cid:durableId="221674330">
    <w:abstractNumId w:val="29"/>
  </w:num>
  <w:num w:numId="45" w16cid:durableId="1703896223">
    <w:abstractNumId w:val="99"/>
  </w:num>
  <w:num w:numId="46" w16cid:durableId="1582982480">
    <w:abstractNumId w:val="33"/>
  </w:num>
  <w:num w:numId="47" w16cid:durableId="1391460963">
    <w:abstractNumId w:val="80"/>
  </w:num>
  <w:num w:numId="48" w16cid:durableId="1633713698">
    <w:abstractNumId w:val="69"/>
  </w:num>
  <w:num w:numId="49" w16cid:durableId="257299706">
    <w:abstractNumId w:val="34"/>
  </w:num>
  <w:num w:numId="50" w16cid:durableId="1728068975">
    <w:abstractNumId w:val="78"/>
  </w:num>
  <w:num w:numId="51" w16cid:durableId="1825124275">
    <w:abstractNumId w:val="70"/>
  </w:num>
  <w:num w:numId="52" w16cid:durableId="2043090245">
    <w:abstractNumId w:val="16"/>
  </w:num>
  <w:num w:numId="53" w16cid:durableId="1181238966">
    <w:abstractNumId w:val="84"/>
  </w:num>
  <w:num w:numId="54" w16cid:durableId="1518076824">
    <w:abstractNumId w:val="30"/>
  </w:num>
  <w:num w:numId="55" w16cid:durableId="319162342">
    <w:abstractNumId w:val="67"/>
  </w:num>
  <w:num w:numId="56" w16cid:durableId="117186350">
    <w:abstractNumId w:val="101"/>
  </w:num>
  <w:num w:numId="57" w16cid:durableId="1648046053">
    <w:abstractNumId w:val="66"/>
  </w:num>
  <w:num w:numId="58" w16cid:durableId="1379814883">
    <w:abstractNumId w:val="72"/>
  </w:num>
  <w:num w:numId="59" w16cid:durableId="526601603">
    <w:abstractNumId w:val="74"/>
  </w:num>
  <w:num w:numId="60" w16cid:durableId="1992098221">
    <w:abstractNumId w:val="19"/>
  </w:num>
  <w:num w:numId="61" w16cid:durableId="502548962">
    <w:abstractNumId w:val="93"/>
  </w:num>
  <w:num w:numId="62" w16cid:durableId="1141385385">
    <w:abstractNumId w:val="71"/>
  </w:num>
  <w:num w:numId="63" w16cid:durableId="2040623425">
    <w:abstractNumId w:val="31"/>
  </w:num>
  <w:num w:numId="64" w16cid:durableId="2055305980">
    <w:abstractNumId w:val="40"/>
  </w:num>
  <w:num w:numId="65" w16cid:durableId="1234582378">
    <w:abstractNumId w:val="38"/>
  </w:num>
  <w:num w:numId="66" w16cid:durableId="1108282133">
    <w:abstractNumId w:val="45"/>
  </w:num>
  <w:num w:numId="67" w16cid:durableId="1740980748">
    <w:abstractNumId w:val="24"/>
  </w:num>
  <w:num w:numId="68" w16cid:durableId="1973631126">
    <w:abstractNumId w:val="100"/>
  </w:num>
  <w:num w:numId="69" w16cid:durableId="6251628">
    <w:abstractNumId w:val="43"/>
  </w:num>
  <w:num w:numId="70" w16cid:durableId="1156841709">
    <w:abstractNumId w:val="86"/>
  </w:num>
  <w:num w:numId="71" w16cid:durableId="2141989886">
    <w:abstractNumId w:val="60"/>
  </w:num>
  <w:num w:numId="72" w16cid:durableId="1106997767">
    <w:abstractNumId w:val="18"/>
  </w:num>
  <w:num w:numId="73" w16cid:durableId="1168323743">
    <w:abstractNumId w:val="22"/>
  </w:num>
  <w:num w:numId="74" w16cid:durableId="1806972871">
    <w:abstractNumId w:val="47"/>
  </w:num>
  <w:num w:numId="75" w16cid:durableId="1792703578">
    <w:abstractNumId w:val="44"/>
  </w:num>
  <w:num w:numId="76" w16cid:durableId="1150295609">
    <w:abstractNumId w:val="96"/>
  </w:num>
  <w:num w:numId="77" w16cid:durableId="1638996751">
    <w:abstractNumId w:val="82"/>
  </w:num>
  <w:num w:numId="78" w16cid:durableId="10106218">
    <w:abstractNumId w:val="39"/>
  </w:num>
  <w:num w:numId="79" w16cid:durableId="161051525">
    <w:abstractNumId w:val="64"/>
  </w:num>
  <w:num w:numId="80" w16cid:durableId="1264655281">
    <w:abstractNumId w:val="62"/>
  </w:num>
  <w:num w:numId="81" w16cid:durableId="1439523118">
    <w:abstractNumId w:val="52"/>
  </w:num>
  <w:num w:numId="82" w16cid:durableId="1290353924">
    <w:abstractNumId w:val="89"/>
  </w:num>
  <w:num w:numId="83" w16cid:durableId="1360399362">
    <w:abstractNumId w:val="55"/>
  </w:num>
  <w:num w:numId="84" w16cid:durableId="1862165307">
    <w:abstractNumId w:val="26"/>
  </w:num>
  <w:num w:numId="85" w16cid:durableId="1875069329">
    <w:abstractNumId w:val="65"/>
  </w:num>
  <w:num w:numId="86" w16cid:durableId="379208711">
    <w:abstractNumId w:val="36"/>
  </w:num>
  <w:num w:numId="87" w16cid:durableId="39938707">
    <w:abstractNumId w:val="73"/>
  </w:num>
  <w:num w:numId="88" w16cid:durableId="1857183993">
    <w:abstractNumId w:val="61"/>
  </w:num>
  <w:num w:numId="89" w16cid:durableId="910382264">
    <w:abstractNumId w:val="79"/>
  </w:num>
  <w:num w:numId="90" w16cid:durableId="317882238">
    <w:abstractNumId w:val="46"/>
  </w:num>
  <w:num w:numId="91" w16cid:durableId="704839760">
    <w:abstractNumId w:val="95"/>
  </w:num>
  <w:num w:numId="92" w16cid:durableId="429160044">
    <w:abstractNumId w:val="21"/>
  </w:num>
  <w:num w:numId="93" w16cid:durableId="2104445994">
    <w:abstractNumId w:val="42"/>
  </w:num>
  <w:num w:numId="94" w16cid:durableId="74861209">
    <w:abstractNumId w:val="51"/>
  </w:num>
  <w:num w:numId="95" w16cid:durableId="830486677">
    <w:abstractNumId w:val="15"/>
  </w:num>
  <w:num w:numId="96" w16cid:durableId="1394156194">
    <w:abstractNumId w:val="41"/>
  </w:num>
  <w:num w:numId="97" w16cid:durableId="1705981915">
    <w:abstractNumId w:val="48"/>
  </w:num>
  <w:num w:numId="98" w16cid:durableId="1429888860">
    <w:abstractNumId w:val="54"/>
  </w:num>
  <w:num w:numId="99" w16cid:durableId="1904294077">
    <w:abstractNumId w:val="53"/>
  </w:num>
  <w:num w:numId="100" w16cid:durableId="585920334">
    <w:abstractNumId w:val="20"/>
  </w:num>
  <w:num w:numId="101" w16cid:durableId="1148136292">
    <w:abstractNumId w:val="57"/>
  </w:num>
  <w:num w:numId="102" w16cid:durableId="1848908941">
    <w:abstractNumId w:val="49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73"/>
    <w:rsid w:val="00020D9A"/>
    <w:rsid w:val="00102F27"/>
    <w:rsid w:val="001263AF"/>
    <w:rsid w:val="00127415"/>
    <w:rsid w:val="00135AB3"/>
    <w:rsid w:val="001979B2"/>
    <w:rsid w:val="001C3FFC"/>
    <w:rsid w:val="001D6474"/>
    <w:rsid w:val="002621B4"/>
    <w:rsid w:val="003615D9"/>
    <w:rsid w:val="003A2331"/>
    <w:rsid w:val="004B5A03"/>
    <w:rsid w:val="004D338F"/>
    <w:rsid w:val="005537C0"/>
    <w:rsid w:val="00581751"/>
    <w:rsid w:val="00773BBB"/>
    <w:rsid w:val="00947605"/>
    <w:rsid w:val="009A3C6D"/>
    <w:rsid w:val="00A056F2"/>
    <w:rsid w:val="00A55129"/>
    <w:rsid w:val="00AA0D11"/>
    <w:rsid w:val="00B33E67"/>
    <w:rsid w:val="00B7193C"/>
    <w:rsid w:val="00BD2F14"/>
    <w:rsid w:val="00BF19F2"/>
    <w:rsid w:val="00CF69C3"/>
    <w:rsid w:val="00D36B11"/>
    <w:rsid w:val="00D86E03"/>
    <w:rsid w:val="00F11173"/>
    <w:rsid w:val="00F140B8"/>
    <w:rsid w:val="00F5302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4686C"/>
  <w15:chartTrackingRefBased/>
  <w15:docId w15:val="{CE59AB23-960A-4E4D-9C08-2236B88C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B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9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9F2"/>
  </w:style>
  <w:style w:type="paragraph" w:styleId="Footer">
    <w:name w:val="footer"/>
    <w:basedOn w:val="Normal"/>
    <w:link w:val="FooterChar"/>
    <w:uiPriority w:val="99"/>
    <w:unhideWhenUsed/>
    <w:rsid w:val="00BF19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9F2"/>
  </w:style>
  <w:style w:type="paragraph" w:styleId="Revision">
    <w:name w:val="Revision"/>
    <w:hidden/>
    <w:uiPriority w:val="99"/>
    <w:semiHidden/>
    <w:rsid w:val="009A3C6D"/>
  </w:style>
  <w:style w:type="paragraph" w:customStyle="1" w:styleId="paragraph">
    <w:name w:val="paragraph"/>
    <w:basedOn w:val="Normal"/>
    <w:rsid w:val="009A3C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9A3C6D"/>
  </w:style>
  <w:style w:type="character" w:customStyle="1" w:styleId="eop">
    <w:name w:val="eop"/>
    <w:basedOn w:val="DefaultParagraphFont"/>
    <w:rsid w:val="009A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055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hotline.org/hel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milyplanning@emory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McCool-Myers, Megan</dc:creator>
  <cp:keywords/>
  <dc:description/>
  <cp:lastModifiedBy>Megan McCool-Myers</cp:lastModifiedBy>
  <cp:revision>23</cp:revision>
  <dcterms:created xsi:type="dcterms:W3CDTF">2020-09-01T16:52:00Z</dcterms:created>
  <dcterms:modified xsi:type="dcterms:W3CDTF">2022-08-14T14:48:00Z</dcterms:modified>
</cp:coreProperties>
</file>