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250CC4D" w14:textId="1D2E4ABF" w:rsidR="00BE6CCD" w:rsidRDefault="004D55BF" w:rsidP="001C1C74">
      <w:pPr>
        <w:pStyle w:val="Subtitle"/>
        <w:spacing w:line="360" w:lineRule="auto"/>
        <w:jc w:val="both"/>
        <w:rPr>
          <w:rFonts w:ascii="Cambria" w:hAnsi="Cambria"/>
          <w:color w:val="auto"/>
        </w:rPr>
        <w:sectPr w:rsidR="00BE6CCD" w:rsidSect="00505B89">
          <w:footerReference w:type="default" r:id="rId8"/>
          <w:headerReference w:type="first" r:id="rId9"/>
          <w:footerReference w:type="first" r:id="rId10"/>
          <w:type w:val="continuous"/>
          <w:pgSz w:w="11909" w:h="16834"/>
          <w:pgMar w:top="1440" w:right="1440" w:bottom="1440" w:left="1440" w:header="720" w:footer="720" w:gutter="0"/>
          <w:cols w:space="720" w:equalWidth="0">
            <w:col w:w="9360"/>
          </w:cols>
          <w:titlePg/>
          <w:docGrid w:linePitch="299"/>
        </w:sectPr>
      </w:pPr>
      <w:r w:rsidRPr="006D7E65">
        <w:rPr>
          <w:rFonts w:ascii="Cambria" w:hAnsi="Cambria"/>
          <w:b/>
          <w:color w:val="auto"/>
        </w:rPr>
        <w:t>The prevalence of myofascial trigger points in neck and shoulder</w:t>
      </w:r>
      <w:r w:rsidR="000271DC">
        <w:rPr>
          <w:rFonts w:ascii="Cambria" w:hAnsi="Cambria"/>
          <w:b/>
          <w:color w:val="auto"/>
        </w:rPr>
        <w:t xml:space="preserve">-related disorders: </w:t>
      </w:r>
      <w:r w:rsidR="001C1C74">
        <w:rPr>
          <w:rFonts w:ascii="Cambria" w:hAnsi="Cambria"/>
          <w:b/>
          <w:color w:val="auto"/>
        </w:rPr>
        <w:t>protocol of</w:t>
      </w:r>
      <w:r w:rsidRPr="006D7E65">
        <w:rPr>
          <w:rFonts w:ascii="Cambria" w:hAnsi="Cambria"/>
          <w:b/>
          <w:color w:val="auto"/>
        </w:rPr>
        <w:t xml:space="preserve"> systematic review of the literature</w:t>
      </w:r>
    </w:p>
    <w:p w14:paraId="25ADF386" w14:textId="0FB48B45" w:rsidR="00D90F83" w:rsidRPr="00455A37" w:rsidRDefault="004D55BF" w:rsidP="001C1C74">
      <w:pPr>
        <w:pStyle w:val="Heading1"/>
        <w:spacing w:after="160"/>
        <w:jc w:val="both"/>
      </w:pPr>
      <w:bookmarkStart w:id="0" w:name="h.ivwfs1qcslwu" w:colFirst="0" w:colLast="0"/>
      <w:bookmarkStart w:id="1" w:name="_Toc460186598"/>
      <w:bookmarkEnd w:id="0"/>
      <w:r w:rsidRPr="00455A37">
        <w:t>Introduction</w:t>
      </w:r>
      <w:bookmarkEnd w:id="1"/>
    </w:p>
    <w:p w14:paraId="26D20B37" w14:textId="77777777" w:rsidR="001C1C74" w:rsidRPr="001B3333" w:rsidRDefault="001C1C74" w:rsidP="001C1C74">
      <w:pPr>
        <w:pStyle w:val="Style1"/>
      </w:pPr>
      <w:r w:rsidRPr="001B3333">
        <w:t xml:space="preserve">Neck and shoulder pain are common complaints that may significantly </w:t>
      </w:r>
      <w:proofErr w:type="gramStart"/>
      <w:r w:rsidRPr="001B3333">
        <w:t>impact</w:t>
      </w:r>
      <w:proofErr w:type="gramEnd"/>
      <w:r w:rsidRPr="001B3333">
        <w:t xml:space="preserve"> a person’s activities of daily living and their ability to work </w:t>
      </w:r>
      <w:r w:rsidRPr="001B3333">
        <w:fldChar w:fldCharType="begin">
          <w:fldData xml:space="preserve">PEVuZE5vdGU+PENpdGU+PEF1dGhvcj5HcmVlbmJlcmc8L0F1dGhvcj48WWVhcj4yMDE0PC9ZZWFy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</w:fldData>
        </w:fldChar>
      </w:r>
      <w:r>
        <w:instrText xml:space="preserve"> ADDIN EN.CITE </w:instrText>
      </w:r>
      <w:r>
        <w:fldChar w:fldCharType="begin">
          <w:fldData xml:space="preserve">PEVuZE5vdGU+PENpdGU+PEF1dGhvcj5HcmVlbmJlcmc8L0F1dGhvcj48WWVhcj4yMDE0PC9ZZWFy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</w:fldData>
        </w:fldChar>
      </w:r>
      <w:r>
        <w:instrText xml:space="preserve"> ADDIN EN.CITE.DATA </w:instrText>
      </w:r>
      <w:r>
        <w:fldChar w:fldCharType="end"/>
      </w:r>
      <w:r w:rsidRPr="001B3333">
        <w:fldChar w:fldCharType="separate"/>
      </w:r>
      <w:r>
        <w:rPr>
          <w:noProof/>
        </w:rPr>
        <w:t>[1]</w:t>
      </w:r>
      <w:r w:rsidRPr="001B3333">
        <w:fldChar w:fldCharType="end"/>
      </w:r>
      <w:r w:rsidRPr="001B3333">
        <w:t xml:space="preserve">. In New Zealand, shoulder pain is the third most common musculoskeletal condition. It accounted for 81,000 medical fees under Accident Compensation Corporation (ACC) in 2002, with the total annual cost for shoulder injuries amounting to 37 million dollars </w:t>
      </w:r>
      <w:r w:rsidRPr="001B3333">
        <w:fldChar w:fldCharType="begin"/>
      </w:r>
      <w:r>
        <w:instrText xml:space="preserve"> ADDIN EN.CITE &lt;EndNote&gt;&lt;Cite&gt;&lt;Author&gt;Arroll B&lt;/Author&gt;&lt;Year&gt;2004&lt;/Year&gt;&lt;RecNum&gt;4&lt;/RecNum&gt;&lt;DisplayText&gt;[2]&lt;/DisplayText&gt;&lt;record&gt;&lt;rec-number&gt;4&lt;/rec-number&gt;&lt;foreign-keys&gt;&lt;key app="EN" db-id="zaetxred359spkedzvjpe5zg099ss5rfwrfd" timestamp="0"&gt;4&lt;/key&gt;&lt;/foreign-keys&gt;&lt;ref-type name="Web Page"&gt;12&lt;/ref-type&gt;&lt;contributors&gt;&lt;authors&gt;&lt;author&gt;Arroll B,&lt;/author&gt;&lt;author&gt;Robb G,&lt;/author&gt;&lt;author&gt;Kool B,&lt;/author&gt;&lt;author&gt;Astley T,&lt;/author&gt;&lt;author&gt;Ball C,&lt;/author&gt;&lt;author&gt;Carroll M,&lt;/author&gt;&lt;/authors&gt;&lt;/contributors&gt;&lt;titles&gt;&lt;title&gt;The diagnosis and management of soft tissue shoulder injuries and related disorders.&lt;/title&gt;&lt;/titles&gt;&lt;dates&gt;&lt;year&gt;2004&lt;/year&gt;&lt;/dates&gt;&lt;pub-location&gt;Wellington&lt;/pub-location&gt;&lt;publisher&gt;New Zealand Guidelines Group (NZGG)&lt;/publisher&gt;&lt;urls&gt;&lt;related-urls&gt;&lt;url&gt;http://www.acc.co.nz/PRD_EXT_CSMP/groups/external_communications/documents/guide/wcm001684.pdf&lt;/url&gt;&lt;/related-urls&gt;&lt;/urls&gt;&lt;/record&gt;&lt;/Cite&gt;&lt;/EndNote&gt;</w:instrText>
      </w:r>
      <w:r w:rsidRPr="001B3333">
        <w:fldChar w:fldCharType="separate"/>
      </w:r>
      <w:r>
        <w:rPr>
          <w:noProof/>
        </w:rPr>
        <w:t>[2]</w:t>
      </w:r>
      <w:r w:rsidRPr="001B3333">
        <w:fldChar w:fldCharType="end"/>
      </w:r>
      <w:r w:rsidRPr="001B3333">
        <w:t xml:space="preserve">. Neck pain is a leading cause of years lived with disability. Within New Zealand, ACC reports the 12-month prevalence estimates for neck pain in the adult population lie between 30% and 50%, and accounts for 15% of the global burden of disease </w:t>
      </w:r>
      <w:r w:rsidRPr="001B3333">
        <w:fldChar w:fldCharType="begin">
          <w:fldData xml:space="preserve">b3I+Tm9ybWFuLCBQLjwvYXV0aG9yPjxhdXRob3I+Tm9ybWFuLCBSLjwvYXV0aG9yPjxhdXRob3I+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=
</w:fldData>
        </w:fldChar>
      </w:r>
      <w:r>
        <w:instrText xml:space="preserve"> ADDIN EN.CITE </w:instrText>
      </w:r>
      <w:r>
        <w:fldChar w:fldCharType="begin">
          <w:fldData xml:space="preserve">PEVuZE5vdGU+PENpdGU+PEF1dGhvcj5BQ0M8L0F1dGhvcj48WWVhcj4yMDA5PC9ZZWFyPjxSZWNO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==
</w:fldData>
        </w:fldChar>
      </w:r>
      <w:r>
        <w:instrText xml:space="preserve"> ADDIN EN.CITE.DATA </w:instrText>
      </w:r>
      <w:r>
        <w:fldChar w:fldCharType="end"/>
      </w:r>
      <w:r>
        <w:fldChar w:fldCharType="begin">
          <w:fldData xml:space="preserve">RDtVbml2ZXJzaXR5IG9mIFBlcmFkZW5peWEsIFBlcmFkZW5peWEsIFNyaSBMYW5rYSYjeEQ7SG9z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==
</w:fldData>
        </w:fldChar>
      </w:r>
      <w:r>
        <w:instrText xml:space="preserve"> ADDIN EN.CITE.DATA </w:instrText>
      </w:r>
      <w:r>
        <w:fldChar w:fldCharType="end"/>
      </w:r>
      <w:r>
        <w:fldChar w:fldCharType="begin">
          <w:fldData xml:space="preserve">b3I+Tm9ybWFuLCBQLjwvYXV0aG9yPjxhdXRob3I+Tm9ybWFuLCBSLjwvYXV0aG9yPjxhdXRob3I+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=
</w:fldData>
        </w:fldChar>
      </w:r>
      <w:r>
        <w:instrText xml:space="preserve"> ADDIN EN.CITE.DATA </w:instrText>
      </w:r>
      <w:r>
        <w:fldChar w:fldCharType="end"/>
      </w:r>
      <w:r w:rsidRPr="001B3333">
        <w:fldChar w:fldCharType="separate"/>
      </w:r>
      <w:r>
        <w:rPr>
          <w:noProof/>
        </w:rPr>
        <w:t>[3-5]</w:t>
      </w:r>
      <w:r w:rsidRPr="001B3333">
        <w:fldChar w:fldCharType="end"/>
      </w:r>
      <w:r w:rsidRPr="001B3333">
        <w:t xml:space="preserve">. </w:t>
      </w:r>
    </w:p>
    <w:p w14:paraId="63050E80" w14:textId="77777777" w:rsidR="001C1C74" w:rsidRPr="001B3333" w:rsidRDefault="001C1C74" w:rsidP="001C1C74">
      <w:pPr>
        <w:pStyle w:val="Style1"/>
      </w:pPr>
    </w:p>
    <w:p w14:paraId="540A3651" w14:textId="77777777" w:rsidR="001C1C74" w:rsidRPr="001B3333" w:rsidRDefault="001C1C74" w:rsidP="001C1C74">
      <w:pPr>
        <w:pStyle w:val="Style1"/>
      </w:pPr>
      <w:r w:rsidRPr="001B3333">
        <w:t>Myofascial trigger points (</w:t>
      </w:r>
      <w:proofErr w:type="spellStart"/>
      <w:r w:rsidRPr="001B3333">
        <w:t>MTrPs</w:t>
      </w:r>
      <w:proofErr w:type="spellEnd"/>
      <w:r w:rsidRPr="001B3333">
        <w:t xml:space="preserve">) are hypersensitive, tender areas over a taut band of muscle </w:t>
      </w:r>
      <w:r w:rsidRPr="001B3333">
        <w:fldChar w:fldCharType="begin"/>
      </w:r>
      <w:r>
        <w:instrText xml:space="preserve"> ADDIN EN.CITE &lt;EndNote&gt;&lt;Cite&gt;&lt;Author&gt;Irnich&lt;/Author&gt;&lt;Year&gt;2013&lt;/Year&gt;&lt;RecNum&gt;16&lt;/RecNum&gt;&lt;DisplayText&gt;[6]&lt;/DisplayText&gt;&lt;record&gt;&lt;rec-number&gt;16&lt;/rec-number&gt;&lt;foreign-keys&gt;&lt;key app="EN" db-id="zaetxred359spkedzvjpe5zg099ss5rfwrfd" timestamp="0"&gt;16&lt;/key&gt;&lt;/foreign-keys&gt;&lt;ref-type name="Book"&gt;6&lt;/ref-type&gt;&lt;contributors&gt;&lt;authors&gt;&lt;author&gt;Irnich, D.&lt;/author&gt;&lt;/authors&gt;&lt;/contributors&gt;&lt;auth-address&gt;Interdisciplinary Pain Management Centre, Department of Anaesthesiology, Munich University Hospital - City Centre, Munich, Germany&lt;/auth-address&gt;&lt;titles&gt;&lt;title&gt;Myofascial Trigger Points: Comprehensive diagnosis and treatment&lt;/title&gt;&lt;secondary-title&gt;Myofascial Trigger Points: Comprehensive Diagnosis and Treatment&lt;/secondary-title&gt;&lt;alt-title&gt;Myofascial Trigger Points: Compr. Diagnosis and Treat.&lt;/alt-title&gt;&lt;/titles&gt;&lt;pages&gt;1-568&lt;/pages&gt;&lt;dates&gt;&lt;year&gt;2013&lt;/year&gt;&lt;/dates&gt;&lt;publisher&gt;Elsevier Ltd&lt;/publisher&gt;&lt;isbn&gt;9780702043123 (ISBN)&lt;/isbn&gt;&lt;work-type&gt;Book&lt;/work-type&gt;&lt;urls&gt;&lt;/urls&gt;&lt;remote-database-name&gt;Scopus&lt;/remote-database-name&gt;&lt;language&gt;English&lt;/language&gt;&lt;/record&gt;&lt;/Cite&gt;&lt;/EndNote&gt;</w:instrText>
      </w:r>
      <w:r w:rsidRPr="001B3333">
        <w:fldChar w:fldCharType="separate"/>
      </w:r>
      <w:r>
        <w:rPr>
          <w:noProof/>
        </w:rPr>
        <w:t>[6]</w:t>
      </w:r>
      <w:r w:rsidRPr="001B3333">
        <w:fldChar w:fldCharType="end"/>
      </w:r>
      <w:r w:rsidRPr="001B3333">
        <w:t xml:space="preserve">. They are palpable, produce localised and referred pain to other structures with mechanical stimulation </w:t>
      </w:r>
      <w:r w:rsidRPr="001B3333">
        <w:fldChar w:fldCharType="begin">
          <w:fldData xml:space="preserve">PEVuZE5vdGU+PENpdGU+PEF1dGhvcj5SaGE8L0F1dGhvcj48WWVhcj4yMDExPC9ZZWFyPjxSZWNO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</w:fldData>
        </w:fldChar>
      </w:r>
      <w:r>
        <w:instrText xml:space="preserve"> ADDIN EN.CITE </w:instrText>
      </w:r>
      <w:r>
        <w:fldChar w:fldCharType="begin">
          <w:fldData xml:space="preserve">PEVuZE5vdGU+PENpdGU+PEF1dGhvcj5SaGE8L0F1dGhvcj48WWVhcj4yMDExPC9ZZWFyPjxSZWNO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</w:fldData>
        </w:fldChar>
      </w:r>
      <w:r>
        <w:instrText xml:space="preserve"> ADDIN EN.CITE.DATA </w:instrText>
      </w:r>
      <w:r>
        <w:fldChar w:fldCharType="end"/>
      </w:r>
      <w:r w:rsidRPr="001B3333">
        <w:fldChar w:fldCharType="separate"/>
      </w:r>
      <w:r>
        <w:rPr>
          <w:noProof/>
        </w:rPr>
        <w:t>[7, 8]</w:t>
      </w:r>
      <w:r w:rsidRPr="001B3333">
        <w:fldChar w:fldCharType="end"/>
      </w:r>
      <w:r w:rsidRPr="001B3333">
        <w:t xml:space="preserve">. </w:t>
      </w:r>
      <w:proofErr w:type="spellStart"/>
      <w:r w:rsidRPr="001B3333">
        <w:t>MTrPs</w:t>
      </w:r>
      <w:proofErr w:type="spellEnd"/>
      <w:r w:rsidRPr="001B3333">
        <w:t xml:space="preserve"> can be further differentiated as active or latent </w:t>
      </w:r>
      <w:r w:rsidRPr="001B3333">
        <w:fldChar w:fldCharType="begin"/>
      </w:r>
      <w:r>
        <w:instrText xml:space="preserve"> ADDIN EN.CITE &lt;EndNote&gt;&lt;Cite&gt;&lt;Author&gt;Irnich&lt;/Author&gt;&lt;Year&gt;2013&lt;/Year&gt;&lt;RecNum&gt;16&lt;/RecNum&gt;&lt;DisplayText&gt;[6]&lt;/DisplayText&gt;&lt;record&gt;&lt;rec-number&gt;16&lt;/rec-number&gt;&lt;foreign-keys&gt;&lt;key app="EN" db-id="zaetxred359spkedzvjpe5zg099ss5rfwrfd" timestamp="0"&gt;16&lt;/key&gt;&lt;/foreign-keys&gt;&lt;ref-type name="Book"&gt;6&lt;/ref-type&gt;&lt;contributors&gt;&lt;authors&gt;&lt;author&gt;Irnich, D.&lt;/author&gt;&lt;/authors&gt;&lt;/contributors&gt;&lt;auth-address&gt;Interdisciplinary Pain Management Centre, Department of Anaesthesiology, Munich University Hospital - City Centre, Munich, Germany&lt;/auth-address&gt;&lt;titles&gt;&lt;title&gt;Myofascial Trigger Points: Comprehensive diagnosis and treatment&lt;/title&gt;&lt;secondary-title&gt;Myofascial Trigger Points: Comprehensive Diagnosis and Treatment&lt;/secondary-title&gt;&lt;alt-title&gt;Myofascial Trigger Points: Compr. Diagnosis and Treat.&lt;/alt-title&gt;&lt;/titles&gt;&lt;pages&gt;1-568&lt;/pages&gt;&lt;dates&gt;&lt;year&gt;2013&lt;/year&gt;&lt;/dates&gt;&lt;publisher&gt;Elsevier Ltd&lt;/publisher&gt;&lt;isbn&gt;9780702043123 (ISBN)&lt;/isbn&gt;&lt;work-type&gt;Book&lt;/work-type&gt;&lt;urls&gt;&lt;/urls&gt;&lt;remote-database-name&gt;Scopus&lt;/remote-database-name&gt;&lt;language&gt;English&lt;/language&gt;&lt;/record&gt;&lt;/Cite&gt;&lt;/EndNote&gt;</w:instrText>
      </w:r>
      <w:r w:rsidRPr="001B3333">
        <w:fldChar w:fldCharType="separate"/>
      </w:r>
      <w:r>
        <w:rPr>
          <w:noProof/>
        </w:rPr>
        <w:t>[6]</w:t>
      </w:r>
      <w:r w:rsidRPr="001B3333">
        <w:fldChar w:fldCharType="end"/>
      </w:r>
      <w:r w:rsidRPr="001B3333">
        <w:t xml:space="preserve">. Active and latent </w:t>
      </w:r>
      <w:proofErr w:type="spellStart"/>
      <w:r w:rsidRPr="001B3333">
        <w:t>MTrPs</w:t>
      </w:r>
      <w:proofErr w:type="spellEnd"/>
      <w:r w:rsidRPr="001B3333">
        <w:t xml:space="preserve"> elicit local and referred pain, however active </w:t>
      </w:r>
      <w:proofErr w:type="spellStart"/>
      <w:r w:rsidRPr="001B3333">
        <w:t>MTrPs</w:t>
      </w:r>
      <w:proofErr w:type="spellEnd"/>
      <w:r w:rsidRPr="001B3333">
        <w:t xml:space="preserve"> also reproduce patient symptoms, whereas latent </w:t>
      </w:r>
      <w:proofErr w:type="spellStart"/>
      <w:r w:rsidRPr="001B3333">
        <w:t>MTrPs</w:t>
      </w:r>
      <w:proofErr w:type="spellEnd"/>
      <w:r w:rsidRPr="001B3333">
        <w:t xml:space="preserve"> do not </w:t>
      </w:r>
      <w:r w:rsidRPr="001B3333">
        <w:fldChar w:fldCharType="begin">
          <w:fldData xml:space="preserve">PEVuZE5vdGU+PENpdGU+PEF1dGhvcj5Jcm5pY2g8L0F1dGhvcj48WWVhcj4yMDEzPC9ZZWFyPjxS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</w:fldData>
        </w:fldChar>
      </w:r>
      <w:r>
        <w:instrText xml:space="preserve"> ADDIN EN.CITE </w:instrText>
      </w:r>
      <w:r>
        <w:fldChar w:fldCharType="begin">
          <w:fldData xml:space="preserve">PEVuZE5vdGU+PENpdGU+PEF1dGhvcj5Jcm5pY2g8L0F1dGhvcj48WWVhcj4yMDEzPC9ZZWFyPjxS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</w:fldData>
        </w:fldChar>
      </w:r>
      <w:r>
        <w:instrText xml:space="preserve"> ADDIN EN.CITE.DATA </w:instrText>
      </w:r>
      <w:r>
        <w:fldChar w:fldCharType="end"/>
      </w:r>
      <w:r w:rsidRPr="001B3333">
        <w:fldChar w:fldCharType="separate"/>
      </w:r>
      <w:r>
        <w:rPr>
          <w:noProof/>
        </w:rPr>
        <w:t>[6, 7, 9]</w:t>
      </w:r>
      <w:r w:rsidRPr="001B3333">
        <w:fldChar w:fldCharType="end"/>
      </w:r>
      <w:r w:rsidRPr="001B3333">
        <w:t xml:space="preserve">. Latent </w:t>
      </w:r>
      <w:proofErr w:type="spellStart"/>
      <w:r w:rsidRPr="001B3333">
        <w:t>MTrPs</w:t>
      </w:r>
      <w:proofErr w:type="spellEnd"/>
      <w:r w:rsidRPr="001B3333">
        <w:t xml:space="preserve"> may later become active </w:t>
      </w:r>
      <w:r w:rsidRPr="001B3333">
        <w:fldChar w:fldCharType="begin">
          <w:fldData xml:space="preserve">PEVuZE5vdGU+PENpdGU+PEF1dGhvcj5Jcm5pY2g8L0F1dGhvcj48WWVhcj4yMDEzPC9ZZWFyPjxS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</w:fldData>
        </w:fldChar>
      </w:r>
      <w:r>
        <w:instrText xml:space="preserve"> ADDIN EN.CITE </w:instrText>
      </w:r>
      <w:r>
        <w:fldChar w:fldCharType="begin">
          <w:fldData xml:space="preserve">PEVuZE5vdGU+PENpdGU+PEF1dGhvcj5Jcm5pY2g8L0F1dGhvcj48WWVhcj4yMDEzPC9ZZWFyPjxS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</w:fldData>
        </w:fldChar>
      </w:r>
      <w:r>
        <w:instrText xml:space="preserve"> ADDIN EN.CITE.DATA </w:instrText>
      </w:r>
      <w:r>
        <w:fldChar w:fldCharType="end"/>
      </w:r>
      <w:r w:rsidRPr="001B3333">
        <w:fldChar w:fldCharType="separate"/>
      </w:r>
      <w:r>
        <w:rPr>
          <w:noProof/>
        </w:rPr>
        <w:t>[6, 10]</w:t>
      </w:r>
      <w:r w:rsidRPr="001B3333">
        <w:fldChar w:fldCharType="end"/>
      </w:r>
      <w:r w:rsidRPr="001B3333">
        <w:t xml:space="preserve">. It </w:t>
      </w:r>
      <w:proofErr w:type="gramStart"/>
      <w:r w:rsidRPr="001B3333">
        <w:t>is considered</w:t>
      </w:r>
      <w:proofErr w:type="gramEnd"/>
      <w:r w:rsidRPr="001B3333">
        <w:t xml:space="preserve"> that both active and latent </w:t>
      </w:r>
      <w:proofErr w:type="spellStart"/>
      <w:r w:rsidRPr="001B3333">
        <w:t>MTrPs</w:t>
      </w:r>
      <w:proofErr w:type="spellEnd"/>
      <w:r w:rsidRPr="001B3333">
        <w:t xml:space="preserve"> can cause muscle imbalances, weakness and impaired motor recruitment, disrupting muscle function, and exposing joint to suboptimal loading </w:t>
      </w:r>
      <w:r w:rsidRPr="001B3333">
        <w:fldChar w:fldCharType="begin">
          <w:fldData xml:space="preserve">PEVuZE5vdGU+PENpdGU+PEF1dGhvcj5DYXN0YWxkbzwvQXV0aG9yPjxZZWFyPjIwMTQ8L1llYXI+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</w:fldData>
        </w:fldChar>
      </w:r>
      <w:r>
        <w:instrText xml:space="preserve"> ADDIN EN.CITE </w:instrText>
      </w:r>
      <w:r>
        <w:fldChar w:fldCharType="begin">
          <w:fldData xml:space="preserve">PEVuZE5vdGU+PENpdGU+PEF1dGhvcj5DYXN0YWxkbzwvQXV0aG9yPjxZZWFyPjIwMTQ8L1llYXI+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</w:fldData>
        </w:fldChar>
      </w:r>
      <w:r>
        <w:instrText xml:space="preserve"> ADDIN EN.CITE.DATA </w:instrText>
      </w:r>
      <w:r>
        <w:fldChar w:fldCharType="end"/>
      </w:r>
      <w:r w:rsidRPr="001B3333">
        <w:fldChar w:fldCharType="separate"/>
      </w:r>
      <w:r>
        <w:rPr>
          <w:noProof/>
        </w:rPr>
        <w:t>[11]</w:t>
      </w:r>
      <w:r w:rsidRPr="001B3333">
        <w:fldChar w:fldCharType="end"/>
      </w:r>
      <w:r w:rsidRPr="001B3333">
        <w:t>.</w:t>
      </w:r>
    </w:p>
    <w:p w14:paraId="26D297E5" w14:textId="77777777" w:rsidR="001C1C74" w:rsidRPr="001B3333" w:rsidRDefault="001C1C74" w:rsidP="001C1C74">
      <w:pPr>
        <w:pStyle w:val="Style1"/>
      </w:pPr>
    </w:p>
    <w:p w14:paraId="7819F731" w14:textId="77777777" w:rsidR="001C1C74" w:rsidRPr="001B3333" w:rsidRDefault="001C1C74" w:rsidP="001C1C74">
      <w:pPr>
        <w:pStyle w:val="Style1"/>
      </w:pPr>
      <w:r w:rsidRPr="001B3333">
        <w:t xml:space="preserve">Active and latent </w:t>
      </w:r>
      <w:proofErr w:type="spellStart"/>
      <w:r w:rsidRPr="001B3333">
        <w:t>MTrPs</w:t>
      </w:r>
      <w:proofErr w:type="spellEnd"/>
      <w:r w:rsidRPr="001B3333">
        <w:t xml:space="preserve"> can contribute to neck and shoulder pain symptoms </w:t>
      </w:r>
      <w:r w:rsidRPr="001B3333">
        <w:fldChar w:fldCharType="begin">
          <w:fldData xml:space="preserve">PEVuZE5vdGU+PENpdGU+PEF1dGhvcj5MaXU8L0F1dGhvcj48WWVhcj4yMDE1PC9ZZWFyPjxSZWNO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</w:fldData>
        </w:fldChar>
      </w:r>
      <w:r>
        <w:instrText xml:space="preserve"> ADDIN EN.CITE </w:instrText>
      </w:r>
      <w:r>
        <w:fldChar w:fldCharType="begin">
          <w:fldData xml:space="preserve">PEVuZE5vdGU+PENpdGU+PEF1dGhvcj5MaXU8L0F1dGhvcj48WWVhcj4yMDE1PC9ZZWFyPjxSZWNO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</w:fldData>
        </w:fldChar>
      </w:r>
      <w:r>
        <w:instrText xml:space="preserve"> ADDIN EN.CITE.DATA </w:instrText>
      </w:r>
      <w:r>
        <w:fldChar w:fldCharType="end"/>
      </w:r>
      <w:r w:rsidRPr="001B3333">
        <w:fldChar w:fldCharType="separate"/>
      </w:r>
      <w:r>
        <w:rPr>
          <w:noProof/>
        </w:rPr>
        <w:t>[12]</w:t>
      </w:r>
      <w:r w:rsidRPr="001B3333">
        <w:fldChar w:fldCharType="end"/>
      </w:r>
      <w:r w:rsidRPr="001B3333">
        <w:t xml:space="preserve">. Active </w:t>
      </w:r>
      <w:proofErr w:type="spellStart"/>
      <w:r w:rsidRPr="001B3333">
        <w:t>MTrPs</w:t>
      </w:r>
      <w:proofErr w:type="spellEnd"/>
      <w:r w:rsidRPr="001B3333">
        <w:t xml:space="preserve"> present higher concentration of inflammatory mediators, neuropeptides, cytokines, and </w:t>
      </w:r>
      <w:proofErr w:type="spellStart"/>
      <w:r w:rsidRPr="001B3333">
        <w:t>catecholamines</w:t>
      </w:r>
      <w:proofErr w:type="spellEnd"/>
      <w:r w:rsidRPr="001B3333">
        <w:t xml:space="preserve"> if compared to latent </w:t>
      </w:r>
      <w:proofErr w:type="spellStart"/>
      <w:r w:rsidRPr="001B3333">
        <w:t>MTrPs</w:t>
      </w:r>
      <w:proofErr w:type="spellEnd"/>
      <w:r w:rsidRPr="001B3333">
        <w:t xml:space="preserve"> or other body </w:t>
      </w:r>
      <w:proofErr w:type="spellStart"/>
      <w:r w:rsidRPr="001B3333">
        <w:t>regiions</w:t>
      </w:r>
      <w:proofErr w:type="spellEnd"/>
      <w:r w:rsidRPr="001B3333">
        <w:t xml:space="preserve"> with no </w:t>
      </w:r>
      <w:proofErr w:type="spellStart"/>
      <w:r w:rsidRPr="001B3333">
        <w:t>MTrPs</w:t>
      </w:r>
      <w:proofErr w:type="spellEnd"/>
      <w:r w:rsidRPr="001B3333">
        <w:t xml:space="preserve"> </w:t>
      </w:r>
      <w:r w:rsidRPr="001B3333">
        <w:fldChar w:fldCharType="begin">
          <w:fldData xml:space="preserve">PEVuZE5vdGU+PENpdGU+PEF1dGhvcj5TaGFoPC9BdXRob3I+PFllYXI+MjAwODwvWWVhcj48UmVj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</w:fldData>
        </w:fldChar>
      </w:r>
      <w:r>
        <w:instrText xml:space="preserve"> ADDIN EN.CITE </w:instrText>
      </w:r>
      <w:r>
        <w:fldChar w:fldCharType="begin">
          <w:fldData xml:space="preserve">PEVuZE5vdGU+PENpdGU+PEF1dGhvcj5TaGFoPC9BdXRob3I+PFllYXI+MjAwODwvWWVhcj48UmVj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</w:fldData>
        </w:fldChar>
      </w:r>
      <w:r>
        <w:instrText xml:space="preserve"> ADDIN EN.CITE.DATA </w:instrText>
      </w:r>
      <w:r>
        <w:fldChar w:fldCharType="end"/>
      </w:r>
      <w:r w:rsidRPr="001B3333">
        <w:fldChar w:fldCharType="separate"/>
      </w:r>
      <w:r>
        <w:rPr>
          <w:noProof/>
        </w:rPr>
        <w:t>[13]</w:t>
      </w:r>
      <w:r w:rsidRPr="001B3333">
        <w:fldChar w:fldCharType="end"/>
      </w:r>
      <w:r w:rsidRPr="001B3333">
        <w:t xml:space="preserve">. Patients with chronic, non-traumatic neck and shoulder pain have a higher prevalence of </w:t>
      </w:r>
      <w:proofErr w:type="spellStart"/>
      <w:r w:rsidRPr="001B3333">
        <w:t>MTrPs</w:t>
      </w:r>
      <w:proofErr w:type="spellEnd"/>
      <w:r w:rsidRPr="001B3333">
        <w:t xml:space="preserve"> when compared to healthy controls, with different distributions between muscles of two opposing anatomical structures </w:t>
      </w:r>
      <w:r w:rsidRPr="001B3333">
        <w:fldChar w:fldCharType="begin">
          <w:fldData xml:space="preserve">PEVuZE5vdGU+PENpdGU+PEF1dGhvcj5MaXU8L0F1dGhvcj48WWVhcj4yMDE1PC9ZZWFyPjxSZWNO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</w:fldData>
        </w:fldChar>
      </w:r>
      <w:r>
        <w:instrText xml:space="preserve"> ADDIN EN.CITE </w:instrText>
      </w:r>
      <w:r>
        <w:fldChar w:fldCharType="begin">
          <w:fldData xml:space="preserve">PEVuZE5vdGU+PENpdGU+PEF1dGhvcj5MaXU8L0F1dGhvcj48WWVhcj4yMDE1PC9ZZWFyPjxSZWNO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</w:fldData>
        </w:fldChar>
      </w:r>
      <w:r>
        <w:instrText xml:space="preserve"> ADDIN EN.CITE.DATA </w:instrText>
      </w:r>
      <w:r>
        <w:fldChar w:fldCharType="end"/>
      </w:r>
      <w:r w:rsidRPr="001B3333">
        <w:fldChar w:fldCharType="separate"/>
      </w:r>
      <w:r>
        <w:rPr>
          <w:noProof/>
        </w:rPr>
        <w:t>[12]</w:t>
      </w:r>
      <w:r w:rsidRPr="001B3333">
        <w:fldChar w:fldCharType="end"/>
      </w:r>
      <w:r w:rsidRPr="001B3333">
        <w:t xml:space="preserve">. For example, active </w:t>
      </w:r>
      <w:proofErr w:type="spellStart"/>
      <w:r w:rsidRPr="001B3333">
        <w:t>MTrPs</w:t>
      </w:r>
      <w:proofErr w:type="spellEnd"/>
      <w:r w:rsidRPr="001B3333">
        <w:t xml:space="preserve"> were prevalent in the infraspinatus and upper trapezius muscles, whilst latent </w:t>
      </w:r>
      <w:proofErr w:type="spellStart"/>
      <w:r w:rsidRPr="001B3333">
        <w:t>MTrPs</w:t>
      </w:r>
      <w:proofErr w:type="spellEnd"/>
      <w:r w:rsidRPr="001B3333">
        <w:t xml:space="preserve"> were prevalent in the </w:t>
      </w:r>
      <w:proofErr w:type="spellStart"/>
      <w:r w:rsidRPr="001B3333">
        <w:t>teres</w:t>
      </w:r>
      <w:proofErr w:type="spellEnd"/>
      <w:r w:rsidRPr="001B3333">
        <w:t xml:space="preserve"> major and anterior deltoid muscles </w:t>
      </w:r>
      <w:r w:rsidRPr="001B3333">
        <w:fldChar w:fldCharType="begin">
          <w:fldData xml:space="preserve">PEVuZE5vdGU+PENpdGU+PEF1dGhvcj5MaXU8L0F1dGhvcj48WWVhcj4yMDE1PC9ZZWFyPjxSZWNO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</w:fldData>
        </w:fldChar>
      </w:r>
      <w:r>
        <w:instrText xml:space="preserve"> ADDIN EN.CITE </w:instrText>
      </w:r>
      <w:r>
        <w:fldChar w:fldCharType="begin">
          <w:fldData xml:space="preserve">PEVuZE5vdGU+PENpdGU+PEF1dGhvcj5MaXU8L0F1dGhvcj48WWVhcj4yMDE1PC9ZZWFyPjxSZWNO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</w:fldData>
        </w:fldChar>
      </w:r>
      <w:r>
        <w:instrText xml:space="preserve"> ADDIN EN.CITE.DATA </w:instrText>
      </w:r>
      <w:r>
        <w:fldChar w:fldCharType="end"/>
      </w:r>
      <w:r w:rsidRPr="001B3333">
        <w:fldChar w:fldCharType="separate"/>
      </w:r>
      <w:r>
        <w:rPr>
          <w:noProof/>
        </w:rPr>
        <w:t>[12]</w:t>
      </w:r>
      <w:r w:rsidRPr="001B3333">
        <w:fldChar w:fldCharType="end"/>
      </w:r>
      <w:r w:rsidRPr="001B3333">
        <w:t xml:space="preserve">. Studies investigating shoulder impingement have </w:t>
      </w:r>
      <w:r w:rsidRPr="001B3333">
        <w:lastRenderedPageBreak/>
        <w:t xml:space="preserve">reported active </w:t>
      </w:r>
      <w:proofErr w:type="spellStart"/>
      <w:r w:rsidRPr="001B3333">
        <w:t>MTrPs</w:t>
      </w:r>
      <w:proofErr w:type="spellEnd"/>
      <w:r w:rsidRPr="001B3333">
        <w:t xml:space="preserve"> in infraspinatus, subscapularis, supraspinatus, and pectoralis major muscles </w:t>
      </w:r>
      <w:r w:rsidRPr="001B3333">
        <w:fldChar w:fldCharType="begin">
          <w:fldData xml:space="preserve">PEVuZE5vdGU+PENpdGU+PEF1dGhvcj5IaWRhbGdvLUxvemFubzwvQXV0aG9yPjxZZWFyPjIwMTE8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</w:fldData>
        </w:fldChar>
      </w:r>
      <w:r>
        <w:instrText xml:space="preserve"> ADDIN EN.CITE </w:instrText>
      </w:r>
      <w:r>
        <w:fldChar w:fldCharType="begin">
          <w:fldData xml:space="preserve">PEVuZE5vdGU+PENpdGU+PEF1dGhvcj5IaWRhbGdvLUxvemFubzwvQXV0aG9yPjxZZWFyPjIwMTE8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</w:fldData>
        </w:fldChar>
      </w:r>
      <w:r>
        <w:instrText xml:space="preserve"> ADDIN EN.CITE.DATA </w:instrText>
      </w:r>
      <w:r>
        <w:fldChar w:fldCharType="end"/>
      </w:r>
      <w:r w:rsidRPr="001B3333">
        <w:fldChar w:fldCharType="separate"/>
      </w:r>
      <w:r>
        <w:rPr>
          <w:noProof/>
        </w:rPr>
        <w:t>[14]</w:t>
      </w:r>
      <w:r w:rsidRPr="001B3333">
        <w:fldChar w:fldCharType="end"/>
      </w:r>
      <w:r w:rsidRPr="001B3333">
        <w:t xml:space="preserve">. This indicates that, although </w:t>
      </w:r>
      <w:proofErr w:type="spellStart"/>
      <w:r w:rsidRPr="001B3333">
        <w:t>MTrPs</w:t>
      </w:r>
      <w:proofErr w:type="spellEnd"/>
      <w:r w:rsidRPr="001B3333">
        <w:t xml:space="preserve"> are present in different shoulder and neck disorders, they vary in muscle distribution and type (i.e. active or latent).</w:t>
      </w:r>
    </w:p>
    <w:p w14:paraId="172D0C30" w14:textId="77777777" w:rsidR="001C1C74" w:rsidRPr="001B3333" w:rsidRDefault="001C1C74" w:rsidP="001C1C74">
      <w:pPr>
        <w:pStyle w:val="Style1"/>
      </w:pPr>
    </w:p>
    <w:p w14:paraId="3E97FAAB" w14:textId="386C84FC" w:rsidR="00D90F83" w:rsidRPr="00455A37" w:rsidRDefault="001C1C74" w:rsidP="001C1C74">
      <w:pPr>
        <w:pStyle w:val="Style1"/>
      </w:pPr>
      <w:r w:rsidRPr="001B3333">
        <w:t xml:space="preserve">Knowledge of </w:t>
      </w:r>
      <w:proofErr w:type="spellStart"/>
      <w:r w:rsidRPr="001B3333">
        <w:t>MTrP</w:t>
      </w:r>
      <w:proofErr w:type="spellEnd"/>
      <w:r w:rsidRPr="001B3333">
        <w:t xml:space="preserve"> common locations at the neck and shoulder can help clinicians </w:t>
      </w:r>
      <w:proofErr w:type="gramStart"/>
      <w:r w:rsidRPr="001B3333">
        <w:t>to optimally prescribe</w:t>
      </w:r>
      <w:proofErr w:type="gramEnd"/>
      <w:r w:rsidRPr="001B3333">
        <w:t xml:space="preserve"> interventions to manage neck and shoulder disorders. To our </w:t>
      </w:r>
      <w:proofErr w:type="gramStart"/>
      <w:r w:rsidRPr="001B3333">
        <w:t>knowledge</w:t>
      </w:r>
      <w:proofErr w:type="gramEnd"/>
      <w:r w:rsidRPr="001B3333">
        <w:t xml:space="preserve"> no previous systematic review summarized findings from and assessed the methodological quality of studies assessing the prevalence of </w:t>
      </w:r>
      <w:proofErr w:type="spellStart"/>
      <w:r w:rsidRPr="001B3333">
        <w:t>MTrPs</w:t>
      </w:r>
      <w:proofErr w:type="spellEnd"/>
      <w:r w:rsidRPr="001B3333">
        <w:t xml:space="preserve"> in neck and shoulder disorders. Therefore, the objective of this study </w:t>
      </w:r>
      <w:r w:rsidR="003345FA">
        <w:t>is</w:t>
      </w:r>
      <w:r w:rsidRPr="001B3333">
        <w:t xml:space="preserve"> to synthesize the current evidence on the prevalence of active and latent </w:t>
      </w:r>
      <w:proofErr w:type="spellStart"/>
      <w:r w:rsidRPr="001B3333">
        <w:t>MTrPs</w:t>
      </w:r>
      <w:proofErr w:type="spellEnd"/>
      <w:r w:rsidRPr="001B3333">
        <w:t xml:space="preserve"> in subjects with neck and shoulder disorders. The specific aims </w:t>
      </w:r>
      <w:r w:rsidR="003345FA">
        <w:t>are</w:t>
      </w:r>
      <w:r w:rsidRPr="001B3333">
        <w:t xml:space="preserve"> to: (1) identify the prevalence of </w:t>
      </w:r>
      <w:proofErr w:type="spellStart"/>
      <w:r w:rsidRPr="001B3333">
        <w:t>MTrPs</w:t>
      </w:r>
      <w:proofErr w:type="spellEnd"/>
      <w:r w:rsidRPr="001B3333">
        <w:t xml:space="preserve"> in scapular and shoulder muscles; and (2) compare the prevalence of </w:t>
      </w:r>
      <w:proofErr w:type="spellStart"/>
      <w:r w:rsidRPr="001B3333">
        <w:t>MTrPs</w:t>
      </w:r>
      <w:proofErr w:type="spellEnd"/>
      <w:r w:rsidRPr="001B3333">
        <w:t xml:space="preserve"> in subjects with diagnosed neck or shoulder-related disorders to healthy controls.</w:t>
      </w:r>
    </w:p>
    <w:p w14:paraId="677853C0" w14:textId="77777777" w:rsidR="00F946F5" w:rsidRPr="006C29E4" w:rsidRDefault="00F946F5" w:rsidP="001C1C74">
      <w:pPr>
        <w:spacing w:line="360" w:lineRule="auto"/>
        <w:jc w:val="both"/>
        <w:rPr>
          <w:rFonts w:ascii="Cambria" w:hAnsi="Cambria" w:cs="Times New Roman"/>
          <w:sz w:val="32"/>
          <w:szCs w:val="24"/>
        </w:rPr>
      </w:pPr>
    </w:p>
    <w:p w14:paraId="0E31E098" w14:textId="0118F6E3" w:rsidR="00F946F5" w:rsidRPr="00455A37" w:rsidRDefault="004D55BF" w:rsidP="001C1C74">
      <w:pPr>
        <w:pStyle w:val="Heading1"/>
        <w:spacing w:after="160"/>
        <w:jc w:val="both"/>
      </w:pPr>
      <w:bookmarkStart w:id="2" w:name="_Toc460186599"/>
      <w:r w:rsidRPr="00455A37">
        <w:t>Methods</w:t>
      </w:r>
      <w:bookmarkEnd w:id="2"/>
    </w:p>
    <w:p w14:paraId="2A81D3A7" w14:textId="2B5098D5" w:rsidR="00D90F83" w:rsidRPr="00455A37" w:rsidRDefault="004D55BF" w:rsidP="001C1C74">
      <w:pPr>
        <w:pStyle w:val="Heading2"/>
        <w:jc w:val="both"/>
        <w:rPr>
          <w:rStyle w:val="SubtleEmphasis"/>
          <w:i w:val="0"/>
          <w:iCs w:val="0"/>
          <w:color w:val="auto"/>
        </w:rPr>
      </w:pPr>
      <w:bookmarkStart w:id="3" w:name="_Toc451278613"/>
      <w:bookmarkStart w:id="4" w:name="_Toc460186600"/>
      <w:r w:rsidRPr="00455A37">
        <w:rPr>
          <w:rStyle w:val="SubtleEmphasis"/>
          <w:i w:val="0"/>
          <w:iCs w:val="0"/>
          <w:color w:val="auto"/>
        </w:rPr>
        <w:t>Study retrieval and screening</w:t>
      </w:r>
      <w:bookmarkEnd w:id="3"/>
      <w:bookmarkEnd w:id="4"/>
    </w:p>
    <w:p w14:paraId="4FAFEC5E" w14:textId="5B1C2217" w:rsidR="00487656" w:rsidRDefault="001C1C74" w:rsidP="001C1C74">
      <w:pPr>
        <w:spacing w:line="360" w:lineRule="auto"/>
        <w:jc w:val="both"/>
        <w:rPr>
          <w:rFonts w:ascii="Cambria" w:eastAsia="Times New Roman" w:hAnsi="Cambria" w:cs="Times New Roman"/>
          <w:sz w:val="24"/>
          <w:szCs w:val="20"/>
        </w:rPr>
      </w:pPr>
      <w:r>
        <w:rPr>
          <w:rFonts w:ascii="Cambria" w:eastAsia="Times New Roman" w:hAnsi="Cambria" w:cs="Times New Roman"/>
          <w:sz w:val="24"/>
          <w:szCs w:val="20"/>
          <w:shd w:val="clear" w:color="auto" w:fill="FFFFFF"/>
        </w:rPr>
        <w:t>We will conduct a</w:t>
      </w:r>
      <w:r w:rsidR="00F946F5" w:rsidRPr="00455A37">
        <w:rPr>
          <w:rFonts w:ascii="Cambria" w:eastAsia="Times New Roman" w:hAnsi="Cambria" w:cs="Times New Roman"/>
          <w:sz w:val="24"/>
          <w:szCs w:val="20"/>
          <w:shd w:val="clear" w:color="auto" w:fill="FFFFFF"/>
        </w:rPr>
        <w:t xml:space="preserve"> comprehensive literature search of databases including CINAHL, </w:t>
      </w:r>
      <w:proofErr w:type="spellStart"/>
      <w:r w:rsidR="00F946F5" w:rsidRPr="00455A37">
        <w:rPr>
          <w:rFonts w:ascii="Cambria" w:eastAsia="Times New Roman" w:hAnsi="Cambria" w:cs="Times New Roman"/>
          <w:sz w:val="24"/>
          <w:szCs w:val="20"/>
          <w:shd w:val="clear" w:color="auto" w:fill="FFFFFF"/>
        </w:rPr>
        <w:t>Embase</w:t>
      </w:r>
      <w:proofErr w:type="spellEnd"/>
      <w:r w:rsidR="00F946F5" w:rsidRPr="00455A37">
        <w:rPr>
          <w:rFonts w:ascii="Cambria" w:eastAsia="Times New Roman" w:hAnsi="Cambria" w:cs="Times New Roman"/>
          <w:sz w:val="24"/>
          <w:szCs w:val="20"/>
          <w:shd w:val="clear" w:color="auto" w:fill="FFFFFF"/>
        </w:rPr>
        <w:t xml:space="preserve">, </w:t>
      </w:r>
      <w:proofErr w:type="spellStart"/>
      <w:r w:rsidR="00F946F5" w:rsidRPr="00455A37">
        <w:rPr>
          <w:rFonts w:ascii="Cambria" w:eastAsia="Times New Roman" w:hAnsi="Cambria" w:cs="Times New Roman"/>
          <w:sz w:val="24"/>
          <w:szCs w:val="20"/>
          <w:shd w:val="clear" w:color="auto" w:fill="FFFFFF"/>
        </w:rPr>
        <w:t>Pubmed</w:t>
      </w:r>
      <w:proofErr w:type="spellEnd"/>
      <w:r w:rsidR="00F946F5" w:rsidRPr="00455A37">
        <w:rPr>
          <w:rFonts w:ascii="Cambria" w:eastAsia="Times New Roman" w:hAnsi="Cambria" w:cs="Times New Roman"/>
          <w:sz w:val="24"/>
          <w:szCs w:val="20"/>
          <w:shd w:val="clear" w:color="auto" w:fill="FFFFFF"/>
        </w:rPr>
        <w:t xml:space="preserve">, Scopus and Web of Science. </w:t>
      </w:r>
      <w:r>
        <w:rPr>
          <w:rFonts w:ascii="Cambria" w:eastAsia="Times New Roman" w:hAnsi="Cambria" w:cs="Times New Roman"/>
          <w:sz w:val="24"/>
          <w:szCs w:val="20"/>
          <w:shd w:val="clear" w:color="auto" w:fill="FFFFFF"/>
        </w:rPr>
        <w:t xml:space="preserve">We will also screen </w:t>
      </w:r>
      <w:r w:rsidR="00F946F5" w:rsidRPr="00455A37">
        <w:rPr>
          <w:rFonts w:ascii="Cambria" w:eastAsia="Times New Roman" w:hAnsi="Cambria" w:cs="Times New Roman"/>
          <w:sz w:val="24"/>
          <w:szCs w:val="20"/>
          <w:shd w:val="clear" w:color="auto" w:fill="FFFFFF"/>
        </w:rPr>
        <w:t xml:space="preserve">reference lists from included studies. </w:t>
      </w:r>
      <w:r>
        <w:rPr>
          <w:rFonts w:ascii="Cambria" w:eastAsia="Times New Roman" w:hAnsi="Cambria" w:cs="Times New Roman"/>
          <w:sz w:val="24"/>
          <w:szCs w:val="20"/>
          <w:shd w:val="clear" w:color="auto" w:fill="FFFFFF"/>
        </w:rPr>
        <w:t xml:space="preserve">We will screen </w:t>
      </w:r>
      <w:r w:rsidR="00F946F5" w:rsidRPr="00455A37">
        <w:rPr>
          <w:rFonts w:ascii="Cambria" w:eastAsia="Times New Roman" w:hAnsi="Cambria" w:cs="Times New Roman"/>
          <w:sz w:val="24"/>
          <w:szCs w:val="20"/>
          <w:shd w:val="clear" w:color="auto" w:fill="FFFFFF"/>
        </w:rPr>
        <w:t xml:space="preserve">retrieved articles for eligibility by title, followed by full-article screening. </w:t>
      </w:r>
    </w:p>
    <w:p w14:paraId="6154AD3C" w14:textId="77777777" w:rsidR="00ED2477" w:rsidRPr="00455A37" w:rsidRDefault="00ED2477" w:rsidP="001C1C74">
      <w:pPr>
        <w:spacing w:line="360" w:lineRule="auto"/>
        <w:jc w:val="both"/>
        <w:rPr>
          <w:rFonts w:ascii="Cambria" w:eastAsia="Times New Roman" w:hAnsi="Cambria" w:cs="Times New Roman"/>
          <w:sz w:val="24"/>
          <w:szCs w:val="20"/>
        </w:rPr>
      </w:pPr>
    </w:p>
    <w:p w14:paraId="03866356" w14:textId="153CA979" w:rsidR="000B5747" w:rsidRPr="006C29E4" w:rsidRDefault="001F6CFE" w:rsidP="001C1C74">
      <w:pPr>
        <w:spacing w:line="360" w:lineRule="auto"/>
        <w:jc w:val="both"/>
        <w:rPr>
          <w:rFonts w:ascii="Times New Roman" w:eastAsia="Times New Roman" w:hAnsi="Times New Roman" w:cs="Times New Roman"/>
          <w:sz w:val="32"/>
          <w:szCs w:val="24"/>
        </w:rPr>
      </w:pPr>
      <w:r>
        <w:rPr>
          <w:rFonts w:ascii="Cambria" w:eastAsia="Times New Roman" w:hAnsi="Cambria" w:cs="Times New Roman"/>
          <w:sz w:val="24"/>
          <w:szCs w:val="20"/>
          <w:shd w:val="clear" w:color="auto" w:fill="FFFFFF"/>
        </w:rPr>
        <w:t xml:space="preserve">Initially, two independent reviewers </w:t>
      </w:r>
      <w:r w:rsidR="001C1C74">
        <w:rPr>
          <w:rFonts w:ascii="Cambria" w:eastAsia="Times New Roman" w:hAnsi="Cambria" w:cs="Times New Roman"/>
          <w:sz w:val="24"/>
          <w:szCs w:val="20"/>
          <w:shd w:val="clear" w:color="auto" w:fill="FFFFFF"/>
        </w:rPr>
        <w:t>will screen</w:t>
      </w:r>
      <w:r>
        <w:rPr>
          <w:rFonts w:ascii="Cambria" w:eastAsia="Times New Roman" w:hAnsi="Cambria" w:cs="Times New Roman"/>
          <w:sz w:val="24"/>
          <w:szCs w:val="20"/>
          <w:shd w:val="clear" w:color="auto" w:fill="FFFFFF"/>
        </w:rPr>
        <w:t xml:space="preserve"> articles by </w:t>
      </w:r>
      <w:r w:rsidR="00F946F5" w:rsidRPr="00455A37">
        <w:rPr>
          <w:rFonts w:ascii="Cambria" w:eastAsia="Times New Roman" w:hAnsi="Cambria" w:cs="Times New Roman"/>
          <w:sz w:val="24"/>
          <w:szCs w:val="20"/>
          <w:shd w:val="clear" w:color="auto" w:fill="FFFFFF"/>
        </w:rPr>
        <w:t>titles</w:t>
      </w:r>
      <w:r>
        <w:rPr>
          <w:rFonts w:ascii="Cambria" w:eastAsia="Times New Roman" w:hAnsi="Cambria" w:cs="Times New Roman"/>
          <w:sz w:val="24"/>
          <w:szCs w:val="20"/>
          <w:shd w:val="clear" w:color="auto" w:fill="FFFFFF"/>
        </w:rPr>
        <w:t xml:space="preserve">, and a third reviewer </w:t>
      </w:r>
      <w:r w:rsidR="001C1C74">
        <w:rPr>
          <w:rFonts w:ascii="Cambria" w:eastAsia="Times New Roman" w:hAnsi="Cambria" w:cs="Times New Roman"/>
          <w:sz w:val="24"/>
          <w:szCs w:val="20"/>
          <w:shd w:val="clear" w:color="auto" w:fill="FFFFFF"/>
        </w:rPr>
        <w:t>will be</w:t>
      </w:r>
      <w:r>
        <w:rPr>
          <w:rFonts w:ascii="Cambria" w:eastAsia="Times New Roman" w:hAnsi="Cambria" w:cs="Times New Roman"/>
          <w:sz w:val="24"/>
          <w:szCs w:val="20"/>
          <w:shd w:val="clear" w:color="auto" w:fill="FFFFFF"/>
        </w:rPr>
        <w:t xml:space="preserve"> available if consensus </w:t>
      </w:r>
      <w:proofErr w:type="gramStart"/>
      <w:r w:rsidR="001C1C74">
        <w:rPr>
          <w:rFonts w:ascii="Cambria" w:eastAsia="Times New Roman" w:hAnsi="Cambria" w:cs="Times New Roman"/>
          <w:sz w:val="24"/>
          <w:szCs w:val="20"/>
          <w:shd w:val="clear" w:color="auto" w:fill="FFFFFF"/>
        </w:rPr>
        <w:t>is</w:t>
      </w:r>
      <w:r>
        <w:rPr>
          <w:rFonts w:ascii="Cambria" w:eastAsia="Times New Roman" w:hAnsi="Cambria" w:cs="Times New Roman"/>
          <w:sz w:val="24"/>
          <w:szCs w:val="20"/>
          <w:shd w:val="clear" w:color="auto" w:fill="FFFFFF"/>
        </w:rPr>
        <w:t xml:space="preserve"> not achieved</w:t>
      </w:r>
      <w:proofErr w:type="gramEnd"/>
      <w:r>
        <w:rPr>
          <w:rFonts w:ascii="Cambria" w:eastAsia="Times New Roman" w:hAnsi="Cambria" w:cs="Times New Roman"/>
          <w:sz w:val="24"/>
          <w:szCs w:val="20"/>
          <w:shd w:val="clear" w:color="auto" w:fill="FFFFFF"/>
        </w:rPr>
        <w:t>.</w:t>
      </w:r>
      <w:r w:rsidR="00F946F5" w:rsidRPr="00455A37">
        <w:rPr>
          <w:rFonts w:ascii="Cambria" w:eastAsia="Times New Roman" w:hAnsi="Cambria" w:cs="Times New Roman"/>
          <w:sz w:val="24"/>
          <w:szCs w:val="20"/>
          <w:shd w:val="clear" w:color="auto" w:fill="FFFFFF"/>
        </w:rPr>
        <w:t xml:space="preserve"> </w:t>
      </w:r>
      <w:r w:rsidR="00F946F5" w:rsidRPr="00455A37">
        <w:rPr>
          <w:rFonts w:ascii="Cambria" w:eastAsia="Times New Roman" w:hAnsi="Cambria" w:cs="Times New Roman"/>
          <w:sz w:val="24"/>
          <w:szCs w:val="20"/>
        </w:rPr>
        <w:t xml:space="preserve">Full texts of potential eligible studies </w:t>
      </w:r>
      <w:proofErr w:type="gramStart"/>
      <w:r w:rsidR="001C1C74">
        <w:rPr>
          <w:rFonts w:ascii="Cambria" w:eastAsia="Times New Roman" w:hAnsi="Cambria" w:cs="Times New Roman"/>
          <w:sz w:val="24"/>
          <w:szCs w:val="20"/>
        </w:rPr>
        <w:t xml:space="preserve">will be </w:t>
      </w:r>
      <w:r w:rsidR="00F946F5" w:rsidRPr="00455A37">
        <w:rPr>
          <w:rFonts w:ascii="Cambria" w:eastAsia="Times New Roman" w:hAnsi="Cambria" w:cs="Times New Roman"/>
          <w:sz w:val="24"/>
          <w:szCs w:val="20"/>
        </w:rPr>
        <w:t>retrieved and assessed independently against the inclusion criteria by two reviewers</w:t>
      </w:r>
      <w:proofErr w:type="gramEnd"/>
      <w:r w:rsidR="00F946F5" w:rsidRPr="00455A37">
        <w:rPr>
          <w:rFonts w:ascii="Cambria" w:eastAsia="Times New Roman" w:hAnsi="Cambria" w:cs="Times New Roman"/>
          <w:sz w:val="24"/>
          <w:szCs w:val="20"/>
        </w:rPr>
        <w:t xml:space="preserve">. Discrepancies between reviewers regarding full text eligibility </w:t>
      </w:r>
      <w:r w:rsidR="001C1C74">
        <w:rPr>
          <w:rFonts w:ascii="Cambria" w:eastAsia="Times New Roman" w:hAnsi="Cambria" w:cs="Times New Roman"/>
          <w:sz w:val="24"/>
          <w:szCs w:val="20"/>
        </w:rPr>
        <w:t>will be</w:t>
      </w:r>
      <w:r w:rsidR="00F946F5" w:rsidRPr="00455A37">
        <w:rPr>
          <w:rFonts w:ascii="Cambria" w:eastAsia="Times New Roman" w:hAnsi="Cambria" w:cs="Times New Roman"/>
          <w:sz w:val="24"/>
          <w:szCs w:val="20"/>
        </w:rPr>
        <w:t xml:space="preserve"> resolved in a consensus </w:t>
      </w:r>
      <w:r>
        <w:rPr>
          <w:rFonts w:ascii="Cambria" w:eastAsia="Times New Roman" w:hAnsi="Cambria" w:cs="Times New Roman"/>
          <w:sz w:val="24"/>
          <w:szCs w:val="20"/>
        </w:rPr>
        <w:t xml:space="preserve">meeting and a third reviewer </w:t>
      </w:r>
      <w:proofErr w:type="gramStart"/>
      <w:r w:rsidR="001C1C74">
        <w:rPr>
          <w:rFonts w:ascii="Cambria" w:eastAsia="Times New Roman" w:hAnsi="Cambria" w:cs="Times New Roman"/>
          <w:sz w:val="24"/>
          <w:szCs w:val="20"/>
        </w:rPr>
        <w:t>will be</w:t>
      </w:r>
      <w:r w:rsidR="00F946F5" w:rsidRPr="00455A37">
        <w:rPr>
          <w:rFonts w:ascii="Cambria" w:eastAsia="Times New Roman" w:hAnsi="Cambria" w:cs="Times New Roman"/>
          <w:sz w:val="24"/>
          <w:szCs w:val="20"/>
        </w:rPr>
        <w:t xml:space="preserve"> consulted</w:t>
      </w:r>
      <w:proofErr w:type="gramEnd"/>
      <w:r w:rsidR="007A3EF4">
        <w:rPr>
          <w:rFonts w:ascii="Cambria" w:eastAsia="Times New Roman" w:hAnsi="Cambria" w:cs="Times New Roman"/>
          <w:sz w:val="24"/>
          <w:szCs w:val="20"/>
        </w:rPr>
        <w:t>.</w:t>
      </w:r>
    </w:p>
    <w:p w14:paraId="3679EA77" w14:textId="77777777" w:rsidR="008D6E4C" w:rsidRPr="006C29E4" w:rsidRDefault="008D6E4C" w:rsidP="001C1C74">
      <w:pPr>
        <w:spacing w:line="360" w:lineRule="auto"/>
        <w:jc w:val="both"/>
        <w:rPr>
          <w:rFonts w:ascii="Cambria" w:eastAsia="Times New Roman" w:hAnsi="Cambria" w:cs="Times New Roman"/>
          <w:sz w:val="24"/>
          <w:szCs w:val="24"/>
        </w:rPr>
      </w:pPr>
    </w:p>
    <w:p w14:paraId="7188606A" w14:textId="77777777" w:rsidR="001C1C74" w:rsidRDefault="000B5747" w:rsidP="001C1C74">
      <w:pPr>
        <w:spacing w:line="360" w:lineRule="auto"/>
        <w:jc w:val="both"/>
        <w:rPr>
          <w:rStyle w:val="Heading2Char"/>
        </w:rPr>
      </w:pPr>
      <w:bookmarkStart w:id="5" w:name="_Toc460186601"/>
      <w:r w:rsidRPr="003342A9">
        <w:rPr>
          <w:rStyle w:val="Heading2Char"/>
        </w:rPr>
        <w:t>Eligibility criteria</w:t>
      </w:r>
      <w:bookmarkEnd w:id="5"/>
    </w:p>
    <w:p w14:paraId="14E11743" w14:textId="77777777" w:rsidR="001C1C74" w:rsidRDefault="00575F91" w:rsidP="001C1C74">
      <w:pPr>
        <w:spacing w:line="360" w:lineRule="auto"/>
        <w:jc w:val="both"/>
        <w:rPr>
          <w:rFonts w:ascii="Cambria" w:hAnsi="Cambria"/>
          <w:sz w:val="24"/>
          <w:szCs w:val="20"/>
        </w:rPr>
      </w:pPr>
      <w:proofErr w:type="gramStart"/>
      <w:r>
        <w:rPr>
          <w:rFonts w:ascii="Cambria" w:hAnsi="Cambria"/>
          <w:sz w:val="24"/>
          <w:szCs w:val="20"/>
        </w:rPr>
        <w:lastRenderedPageBreak/>
        <w:t>The following study</w:t>
      </w:r>
      <w:r w:rsidR="005743EB">
        <w:rPr>
          <w:rFonts w:ascii="Cambria" w:hAnsi="Cambria"/>
          <w:sz w:val="24"/>
          <w:szCs w:val="20"/>
        </w:rPr>
        <w:t xml:space="preserve"> designs</w:t>
      </w:r>
      <w:r w:rsidR="00E55414" w:rsidRPr="00291980">
        <w:rPr>
          <w:rFonts w:ascii="Cambria" w:hAnsi="Cambria"/>
          <w:sz w:val="24"/>
          <w:szCs w:val="20"/>
        </w:rPr>
        <w:t xml:space="preserve"> </w:t>
      </w:r>
      <w:r w:rsidR="001C1C74">
        <w:rPr>
          <w:rFonts w:ascii="Cambria" w:hAnsi="Cambria"/>
          <w:sz w:val="24"/>
          <w:szCs w:val="20"/>
        </w:rPr>
        <w:t>will be</w:t>
      </w:r>
      <w:r w:rsidR="00E55414" w:rsidRPr="00291980">
        <w:rPr>
          <w:rFonts w:ascii="Cambria" w:hAnsi="Cambria"/>
          <w:sz w:val="24"/>
          <w:szCs w:val="20"/>
        </w:rPr>
        <w:t xml:space="preserve"> included in this review: (1) full-text articles published in a peer-reviewed scientific journal; (2) observational, cross-sectional, or prospective studies assessing the prevalence of active and/or latent </w:t>
      </w:r>
      <w:proofErr w:type="spellStart"/>
      <w:r w:rsidR="00E55414" w:rsidRPr="00291980">
        <w:rPr>
          <w:rFonts w:ascii="Cambria" w:hAnsi="Cambria"/>
          <w:sz w:val="24"/>
          <w:szCs w:val="20"/>
        </w:rPr>
        <w:t>MTrPs</w:t>
      </w:r>
      <w:proofErr w:type="spellEnd"/>
      <w:r w:rsidR="00E55414" w:rsidRPr="00291980">
        <w:rPr>
          <w:rFonts w:ascii="Cambria" w:hAnsi="Cambria"/>
          <w:sz w:val="24"/>
          <w:szCs w:val="20"/>
        </w:rPr>
        <w:t xml:space="preserve"> in at least one group of adult subjects (&gt; 18 years old) with a shoulder, scapular, or neck disorder; and (3) inclusion of manual assessment of </w:t>
      </w:r>
      <w:proofErr w:type="spellStart"/>
      <w:r w:rsidR="00E55414" w:rsidRPr="00291980">
        <w:rPr>
          <w:rFonts w:ascii="Cambria" w:hAnsi="Cambria"/>
          <w:sz w:val="24"/>
          <w:szCs w:val="20"/>
        </w:rPr>
        <w:t>MTrPs</w:t>
      </w:r>
      <w:proofErr w:type="spellEnd"/>
      <w:r w:rsidR="00E55414" w:rsidRPr="00291980">
        <w:rPr>
          <w:rFonts w:ascii="Cambria" w:hAnsi="Cambria"/>
          <w:sz w:val="24"/>
          <w:szCs w:val="20"/>
        </w:rPr>
        <w:t xml:space="preserve"> in at least one specific </w:t>
      </w:r>
      <w:r w:rsidR="001F6CFE">
        <w:rPr>
          <w:rFonts w:ascii="Cambria" w:hAnsi="Cambria"/>
          <w:sz w:val="24"/>
          <w:szCs w:val="20"/>
        </w:rPr>
        <w:t xml:space="preserve">neck, scapular or shoulder </w:t>
      </w:r>
      <w:r w:rsidR="00E55414" w:rsidRPr="00291980">
        <w:rPr>
          <w:rFonts w:ascii="Cambria" w:hAnsi="Cambria"/>
          <w:sz w:val="24"/>
          <w:szCs w:val="20"/>
        </w:rPr>
        <w:t>muscle.</w:t>
      </w:r>
      <w:proofErr w:type="gramEnd"/>
      <w:r w:rsidR="00E55414" w:rsidRPr="00291980">
        <w:rPr>
          <w:rFonts w:ascii="Cambria" w:hAnsi="Cambria"/>
          <w:sz w:val="24"/>
          <w:szCs w:val="20"/>
        </w:rPr>
        <w:t xml:space="preserve"> </w:t>
      </w:r>
    </w:p>
    <w:p w14:paraId="21A3CEA2" w14:textId="77777777" w:rsidR="001C1C74" w:rsidRDefault="001C1C74" w:rsidP="001C1C74">
      <w:pPr>
        <w:spacing w:line="360" w:lineRule="auto"/>
        <w:jc w:val="both"/>
        <w:rPr>
          <w:rFonts w:ascii="Cambria" w:hAnsi="Cambria"/>
          <w:sz w:val="24"/>
          <w:szCs w:val="20"/>
        </w:rPr>
      </w:pPr>
    </w:p>
    <w:p w14:paraId="623EED84" w14:textId="28F85C33" w:rsidR="00487656" w:rsidRDefault="00E55414" w:rsidP="001C1C74">
      <w:pPr>
        <w:spacing w:line="360" w:lineRule="auto"/>
        <w:jc w:val="both"/>
      </w:pPr>
      <w:r w:rsidRPr="00291980">
        <w:rPr>
          <w:rFonts w:ascii="Cambria" w:hAnsi="Cambria"/>
          <w:sz w:val="24"/>
          <w:szCs w:val="20"/>
        </w:rPr>
        <w:t xml:space="preserve">Articles in all languages and medical diagnoses indicating the presence of shoulder, scapular, or neck </w:t>
      </w:r>
      <w:r w:rsidR="001C1C74">
        <w:rPr>
          <w:rFonts w:ascii="Cambria" w:hAnsi="Cambria"/>
          <w:sz w:val="24"/>
          <w:szCs w:val="20"/>
        </w:rPr>
        <w:t>will be</w:t>
      </w:r>
      <w:r w:rsidRPr="00291980">
        <w:rPr>
          <w:rFonts w:ascii="Cambria" w:hAnsi="Cambria"/>
          <w:sz w:val="24"/>
          <w:szCs w:val="20"/>
        </w:rPr>
        <w:t xml:space="preserve"> included in this review. All study designs other than the aforementioned </w:t>
      </w:r>
      <w:proofErr w:type="gramStart"/>
      <w:r w:rsidR="001C1C74">
        <w:rPr>
          <w:rFonts w:ascii="Cambria" w:hAnsi="Cambria"/>
          <w:sz w:val="24"/>
          <w:szCs w:val="20"/>
        </w:rPr>
        <w:t>will be</w:t>
      </w:r>
      <w:r w:rsidR="00953669">
        <w:rPr>
          <w:rFonts w:ascii="Cambria" w:hAnsi="Cambria"/>
          <w:sz w:val="24"/>
          <w:szCs w:val="20"/>
        </w:rPr>
        <w:t xml:space="preserve"> excluded</w:t>
      </w:r>
      <w:proofErr w:type="gramEnd"/>
      <w:r w:rsidR="00953669">
        <w:rPr>
          <w:rFonts w:ascii="Cambria" w:hAnsi="Cambria"/>
          <w:sz w:val="24"/>
          <w:szCs w:val="20"/>
        </w:rPr>
        <w:t>. We will include</w:t>
      </w:r>
      <w:r w:rsidRPr="00291980">
        <w:rPr>
          <w:rFonts w:ascii="Cambria" w:hAnsi="Cambria"/>
          <w:sz w:val="24"/>
          <w:szCs w:val="20"/>
        </w:rPr>
        <w:t xml:space="preserve"> randomised control trials </w:t>
      </w:r>
      <w:r w:rsidR="00953669">
        <w:rPr>
          <w:rFonts w:ascii="Cambria" w:hAnsi="Cambria"/>
          <w:sz w:val="24"/>
          <w:szCs w:val="20"/>
        </w:rPr>
        <w:t xml:space="preserve">if </w:t>
      </w:r>
      <w:r w:rsidRPr="00291980">
        <w:rPr>
          <w:rFonts w:ascii="Cambria" w:hAnsi="Cambria"/>
          <w:sz w:val="24"/>
          <w:szCs w:val="20"/>
        </w:rPr>
        <w:t xml:space="preserve">the prevalence of </w:t>
      </w:r>
      <w:proofErr w:type="spellStart"/>
      <w:r w:rsidRPr="00291980">
        <w:rPr>
          <w:rFonts w:ascii="Cambria" w:hAnsi="Cambria"/>
          <w:sz w:val="24"/>
          <w:szCs w:val="20"/>
        </w:rPr>
        <w:t>MTrPs</w:t>
      </w:r>
      <w:proofErr w:type="spellEnd"/>
      <w:r w:rsidRPr="00291980">
        <w:rPr>
          <w:rFonts w:ascii="Cambria" w:hAnsi="Cambria"/>
          <w:sz w:val="24"/>
          <w:szCs w:val="20"/>
        </w:rPr>
        <w:t xml:space="preserve"> as a baseline </w:t>
      </w:r>
      <w:r w:rsidR="002F0A49">
        <w:rPr>
          <w:rFonts w:ascii="Cambria" w:hAnsi="Cambria"/>
          <w:sz w:val="24"/>
          <w:szCs w:val="20"/>
        </w:rPr>
        <w:t>measurement</w:t>
      </w:r>
      <w:r w:rsidR="00953669">
        <w:rPr>
          <w:rFonts w:ascii="Cambria" w:hAnsi="Cambria"/>
          <w:sz w:val="24"/>
          <w:szCs w:val="20"/>
        </w:rPr>
        <w:t xml:space="preserve"> </w:t>
      </w:r>
      <w:proofErr w:type="gramStart"/>
      <w:r w:rsidR="00953669">
        <w:rPr>
          <w:rFonts w:ascii="Cambria" w:hAnsi="Cambria"/>
          <w:sz w:val="24"/>
          <w:szCs w:val="20"/>
        </w:rPr>
        <w:t>is reported</w:t>
      </w:r>
      <w:proofErr w:type="gramEnd"/>
      <w:r w:rsidRPr="00291980">
        <w:rPr>
          <w:rFonts w:ascii="Cambria" w:hAnsi="Cambria"/>
          <w:sz w:val="24"/>
          <w:szCs w:val="20"/>
        </w:rPr>
        <w:t xml:space="preserve">. </w:t>
      </w:r>
    </w:p>
    <w:p w14:paraId="2ED2FEAC" w14:textId="77777777" w:rsidR="003342A9" w:rsidRDefault="003342A9" w:rsidP="001C1C74">
      <w:pPr>
        <w:pStyle w:val="Style1"/>
      </w:pPr>
    </w:p>
    <w:p w14:paraId="02A4F90C" w14:textId="62EA4DB4" w:rsidR="000B5747" w:rsidRPr="00291980" w:rsidRDefault="00914603" w:rsidP="001C1C74">
      <w:pPr>
        <w:pStyle w:val="Heading2"/>
        <w:jc w:val="both"/>
      </w:pPr>
      <w:bookmarkStart w:id="6" w:name="_Toc460186602"/>
      <w:r w:rsidRPr="00291980">
        <w:t>Risk of bias within included studies</w:t>
      </w:r>
      <w:bookmarkEnd w:id="6"/>
    </w:p>
    <w:p w14:paraId="0DF2F357" w14:textId="1A85243A" w:rsidR="002D2962" w:rsidRPr="00291980" w:rsidRDefault="00E55414" w:rsidP="001C1C74">
      <w:pPr>
        <w:pStyle w:val="Style1"/>
        <w:rPr>
          <w:shd w:val="clear" w:color="auto" w:fill="FFFF00"/>
        </w:rPr>
      </w:pPr>
      <w:bookmarkStart w:id="7" w:name="_Toc460186603"/>
      <w:r w:rsidRPr="00291980">
        <w:t xml:space="preserve">A </w:t>
      </w:r>
      <w:r w:rsidR="002F0A49" w:rsidRPr="00291980">
        <w:t xml:space="preserve">modified Downs and Black </w:t>
      </w:r>
      <w:r w:rsidRPr="00291980">
        <w:t xml:space="preserve">checklist (Downs and Black 1998) </w:t>
      </w:r>
      <w:proofErr w:type="gramStart"/>
      <w:r w:rsidR="001C1C74">
        <w:t>will be</w:t>
      </w:r>
      <w:r w:rsidRPr="00291980">
        <w:t xml:space="preserve"> used</w:t>
      </w:r>
      <w:proofErr w:type="gramEnd"/>
      <w:r w:rsidRPr="00291980">
        <w:t xml:space="preserve"> to assess the risk of bias within included studies. </w:t>
      </w:r>
      <w:r w:rsidR="001C1C74">
        <w:t>Two reviewers will assess e</w:t>
      </w:r>
      <w:r w:rsidRPr="00291980">
        <w:t xml:space="preserve">ach study </w:t>
      </w:r>
      <w:r w:rsidR="002F0A49">
        <w:t>independently</w:t>
      </w:r>
      <w:r w:rsidRPr="00291980">
        <w:t xml:space="preserve">. </w:t>
      </w:r>
      <w:r w:rsidR="002F0A49">
        <w:t>Disagreements</w:t>
      </w:r>
      <w:r w:rsidRPr="00291980">
        <w:t xml:space="preserve"> </w:t>
      </w:r>
      <w:r w:rsidR="001C1C74">
        <w:t>will be</w:t>
      </w:r>
      <w:r w:rsidRPr="00291980">
        <w:t xml:space="preserve"> </w:t>
      </w:r>
      <w:r w:rsidR="002F0A49">
        <w:t xml:space="preserve">resolved through consensus, if consensus </w:t>
      </w:r>
      <w:r w:rsidR="001C1C74">
        <w:t>is</w:t>
      </w:r>
      <w:r w:rsidR="002F0A49">
        <w:t xml:space="preserve"> not reached, then</w:t>
      </w:r>
      <w:r w:rsidRPr="00291980">
        <w:t xml:space="preserve"> a </w:t>
      </w:r>
      <w:r w:rsidR="002F0A49">
        <w:t xml:space="preserve">third </w:t>
      </w:r>
      <w:r w:rsidRPr="00291980">
        <w:t>author (D.R)</w:t>
      </w:r>
      <w:r w:rsidR="002F0A49">
        <w:t xml:space="preserve"> </w:t>
      </w:r>
      <w:r w:rsidR="001C1C74">
        <w:t>will be</w:t>
      </w:r>
      <w:r w:rsidR="002F0A49">
        <w:t xml:space="preserve"> consulted</w:t>
      </w:r>
      <w:r w:rsidRPr="00291980">
        <w:t>. Studies s</w:t>
      </w:r>
      <w:r w:rsidR="002F0A49">
        <w:t>coring</w:t>
      </w:r>
      <w:r w:rsidRPr="00291980">
        <w:t xml:space="preserve"> 50% </w:t>
      </w:r>
      <w:r w:rsidR="002F0A49">
        <w:t xml:space="preserve">or more </w:t>
      </w:r>
      <w:proofErr w:type="gramStart"/>
      <w:r w:rsidR="001C1C74">
        <w:t>will be</w:t>
      </w:r>
      <w:r w:rsidRPr="00291980">
        <w:t xml:space="preserve"> considered</w:t>
      </w:r>
      <w:proofErr w:type="gramEnd"/>
      <w:r w:rsidRPr="00291980">
        <w:t xml:space="preserve"> </w:t>
      </w:r>
      <w:r w:rsidR="001C1C74">
        <w:t xml:space="preserve">as having </w:t>
      </w:r>
      <w:r w:rsidRPr="00291980">
        <w:t>low risk of bias; whilst studies presenting</w:t>
      </w:r>
      <w:r w:rsidR="003A4203">
        <w:t xml:space="preserve"> with</w:t>
      </w:r>
      <w:r w:rsidRPr="00291980">
        <w:t xml:space="preserve"> a Downs and Black score l</w:t>
      </w:r>
      <w:r w:rsidR="004768E1">
        <w:t xml:space="preserve">ower than 50% </w:t>
      </w:r>
      <w:r w:rsidR="001C1C74">
        <w:t>will be</w:t>
      </w:r>
      <w:r w:rsidR="004768E1">
        <w:t xml:space="preserve"> considered </w:t>
      </w:r>
      <w:r w:rsidR="001C1C74">
        <w:t>as having</w:t>
      </w:r>
      <w:r w:rsidR="004768E1">
        <w:t xml:space="preserve"> a</w:t>
      </w:r>
      <w:r w:rsidRPr="00291980">
        <w:t xml:space="preserve"> high risk of bias.</w:t>
      </w:r>
      <w:bookmarkEnd w:id="7"/>
    </w:p>
    <w:p w14:paraId="64829816" w14:textId="1133D2C6" w:rsidR="00A50A5D" w:rsidRPr="006C29E4" w:rsidRDefault="00A50A5D" w:rsidP="001C1C74">
      <w:pPr>
        <w:jc w:val="both"/>
      </w:pPr>
    </w:p>
    <w:p w14:paraId="01116807" w14:textId="47B5FBCA" w:rsidR="000B5747" w:rsidRPr="00291980" w:rsidRDefault="000B5747" w:rsidP="001C1C74">
      <w:pPr>
        <w:pStyle w:val="Heading2"/>
        <w:jc w:val="both"/>
      </w:pPr>
      <w:bookmarkStart w:id="8" w:name="_Toc460186604"/>
      <w:r w:rsidRPr="00291980">
        <w:t>Data extraction</w:t>
      </w:r>
      <w:bookmarkEnd w:id="8"/>
    </w:p>
    <w:p w14:paraId="7FEC1FD6" w14:textId="4988DABF" w:rsidR="00E55414" w:rsidRDefault="00E55414" w:rsidP="001C1C74">
      <w:pPr>
        <w:pStyle w:val="Style1"/>
      </w:pPr>
      <w:bookmarkStart w:id="9" w:name="_Toc460186605"/>
      <w:r w:rsidRPr="00291980">
        <w:t xml:space="preserve">Characteristics from each study and additional patient and control group information </w:t>
      </w:r>
      <w:proofErr w:type="gramStart"/>
      <w:r w:rsidR="001C1C74">
        <w:t xml:space="preserve">will be </w:t>
      </w:r>
      <w:r w:rsidRPr="00291980">
        <w:t>extracted and recorded</w:t>
      </w:r>
      <w:proofErr w:type="gramEnd"/>
      <w:r w:rsidRPr="00291980">
        <w:t xml:space="preserve">. The proportion of participants with active/latent </w:t>
      </w:r>
      <w:proofErr w:type="spellStart"/>
      <w:r w:rsidRPr="00291980">
        <w:t>MTrPs</w:t>
      </w:r>
      <w:proofErr w:type="spellEnd"/>
      <w:r w:rsidRPr="00291980">
        <w:t xml:space="preserve"> in all assessed muscles </w:t>
      </w:r>
      <w:proofErr w:type="gramStart"/>
      <w:r w:rsidR="001C1C74">
        <w:t>will be</w:t>
      </w:r>
      <w:r w:rsidRPr="00291980">
        <w:t xml:space="preserve"> documented</w:t>
      </w:r>
      <w:proofErr w:type="gramEnd"/>
      <w:r w:rsidRPr="00291980">
        <w:t xml:space="preserve"> from each study. The data </w:t>
      </w:r>
      <w:proofErr w:type="gramStart"/>
      <w:r w:rsidR="001C1C74">
        <w:t>will be</w:t>
      </w:r>
      <w:r w:rsidRPr="00291980">
        <w:t xml:space="preserve"> independently extracted by </w:t>
      </w:r>
      <w:r w:rsidR="002F0A49">
        <w:t>two</w:t>
      </w:r>
      <w:r w:rsidRPr="00291980">
        <w:t xml:space="preserve"> reviewers, and double-checked for accuracy</w:t>
      </w:r>
      <w:proofErr w:type="gramEnd"/>
      <w:r w:rsidRPr="00291980">
        <w:t>.</w:t>
      </w:r>
      <w:bookmarkEnd w:id="9"/>
    </w:p>
    <w:p w14:paraId="632C1E98" w14:textId="77777777" w:rsidR="00857AC1" w:rsidRPr="006C29E4" w:rsidRDefault="00857AC1" w:rsidP="001C1C74">
      <w:pPr>
        <w:pStyle w:val="Style1"/>
      </w:pPr>
    </w:p>
    <w:p w14:paraId="208E42E4" w14:textId="78FAD4C5" w:rsidR="000B5747" w:rsidRPr="00291980" w:rsidRDefault="000B5747" w:rsidP="001C1C74">
      <w:pPr>
        <w:pStyle w:val="Heading2"/>
      </w:pPr>
      <w:bookmarkStart w:id="10" w:name="_Toc460186606"/>
      <w:r w:rsidRPr="00291980">
        <w:t>Data analysis</w:t>
      </w:r>
      <w:bookmarkEnd w:id="10"/>
    </w:p>
    <w:p w14:paraId="0CA8D8E8" w14:textId="4888D473" w:rsidR="00DF4423" w:rsidRPr="00291980" w:rsidRDefault="001C1C74" w:rsidP="001C1C74">
      <w:pPr>
        <w:pStyle w:val="Style1"/>
      </w:pPr>
      <w:r>
        <w:t xml:space="preserve">We will conduct </w:t>
      </w:r>
      <w:r w:rsidR="00E55414" w:rsidRPr="00291980">
        <w:t>meta-analysis</w:t>
      </w:r>
      <w:r>
        <w:t xml:space="preserve"> if we have sufficient data</w:t>
      </w:r>
      <w:r w:rsidR="00E55414" w:rsidRPr="00291980">
        <w:t xml:space="preserve">. </w:t>
      </w:r>
      <w:r>
        <w:t xml:space="preserve">Otherwise, </w:t>
      </w:r>
      <w:r w:rsidR="00E55414" w:rsidRPr="00291980">
        <w:t xml:space="preserve">a narrative discussion of findings </w:t>
      </w:r>
      <w:proofErr w:type="gramStart"/>
      <w:r>
        <w:t>will be</w:t>
      </w:r>
      <w:r w:rsidR="00E55414" w:rsidRPr="00291980">
        <w:t xml:space="preserve"> presented</w:t>
      </w:r>
      <w:proofErr w:type="gramEnd"/>
      <w:r w:rsidR="00E55414" w:rsidRPr="00291980">
        <w:t>.</w:t>
      </w:r>
    </w:p>
    <w:p w14:paraId="74373F2C" w14:textId="77777777" w:rsidR="00846A8C" w:rsidRPr="00291980" w:rsidRDefault="00846A8C" w:rsidP="001C1C74">
      <w:pPr>
        <w:pStyle w:val="Style1"/>
      </w:pPr>
    </w:p>
    <w:p w14:paraId="01BD20AD" w14:textId="4D13BFF3" w:rsidR="003002F7" w:rsidRDefault="000D5778" w:rsidP="001C1C74">
      <w:pPr>
        <w:pStyle w:val="Heading2"/>
      </w:pPr>
      <w:bookmarkStart w:id="11" w:name="_Toc460186621"/>
      <w:r>
        <w:lastRenderedPageBreak/>
        <w:t>Ethical Approval</w:t>
      </w:r>
      <w:r w:rsidR="003002F7">
        <w:t xml:space="preserve"> </w:t>
      </w:r>
    </w:p>
    <w:p w14:paraId="3452F44B" w14:textId="2BA3DBA0" w:rsidR="003002F7" w:rsidRDefault="00FC6D52" w:rsidP="001C1C74">
      <w:pPr>
        <w:pStyle w:val="Style1"/>
      </w:pPr>
      <w:r>
        <w:t>Not applicable</w:t>
      </w:r>
      <w:r w:rsidR="003002F7">
        <w:t>.</w:t>
      </w:r>
    </w:p>
    <w:p w14:paraId="482D61D7" w14:textId="77777777" w:rsidR="001C1C74" w:rsidRDefault="001C1C74" w:rsidP="001C1C74">
      <w:pPr>
        <w:pStyle w:val="Style1"/>
      </w:pPr>
    </w:p>
    <w:p w14:paraId="36D090C3" w14:textId="2D2B2335" w:rsidR="000C1EE7" w:rsidRDefault="000D5778" w:rsidP="001C1C74">
      <w:pPr>
        <w:pStyle w:val="Heading2"/>
      </w:pPr>
      <w:r>
        <w:t>Funding</w:t>
      </w:r>
      <w:r w:rsidR="003002F7">
        <w:t xml:space="preserve"> </w:t>
      </w:r>
    </w:p>
    <w:p w14:paraId="6D72ACFF" w14:textId="7D1CB5EA" w:rsidR="003002F7" w:rsidRDefault="0022659C" w:rsidP="001C1C74">
      <w:pPr>
        <w:pStyle w:val="Style1"/>
      </w:pPr>
      <w:r>
        <w:t xml:space="preserve">No funding </w:t>
      </w:r>
      <w:proofErr w:type="gramStart"/>
      <w:r>
        <w:t>was received</w:t>
      </w:r>
      <w:proofErr w:type="gramEnd"/>
      <w:r>
        <w:t xml:space="preserve"> to conduct this review</w:t>
      </w:r>
      <w:r w:rsidR="003002F7">
        <w:t>.</w:t>
      </w:r>
    </w:p>
    <w:p w14:paraId="517BDA14" w14:textId="77777777" w:rsidR="001C1C74" w:rsidRDefault="001C1C74" w:rsidP="001C1C74">
      <w:pPr>
        <w:pStyle w:val="Style1"/>
      </w:pPr>
    </w:p>
    <w:p w14:paraId="4D5CDFE1" w14:textId="3D8DD141" w:rsidR="000C1EE7" w:rsidRDefault="000D5778" w:rsidP="001C1C74">
      <w:pPr>
        <w:pStyle w:val="Heading2"/>
      </w:pPr>
      <w:r>
        <w:t>Conflict of Interest</w:t>
      </w:r>
      <w:r w:rsidR="003002F7">
        <w:t xml:space="preserve"> </w:t>
      </w:r>
    </w:p>
    <w:p w14:paraId="21B00850" w14:textId="6D5E4C45" w:rsidR="003002F7" w:rsidRDefault="000C1EE7" w:rsidP="001C1C74">
      <w:pPr>
        <w:pStyle w:val="Style1"/>
      </w:pPr>
      <w:r>
        <w:t>The authors declare no conflict of interest.</w:t>
      </w:r>
    </w:p>
    <w:bookmarkEnd w:id="11"/>
    <w:p w14:paraId="38777017" w14:textId="17D55DC9" w:rsidR="00381ABF" w:rsidRDefault="00381ABF" w:rsidP="001C1C74">
      <w:pPr>
        <w:pStyle w:val="ListParagraph"/>
        <w:jc w:val="both"/>
        <w:rPr>
          <w:rFonts w:ascii="Cambria" w:hAnsi="Cambria"/>
          <w:color w:val="000000"/>
          <w:sz w:val="24"/>
          <w:szCs w:val="24"/>
        </w:rPr>
      </w:pPr>
      <w:r>
        <w:rPr>
          <w:rFonts w:ascii="Cambria" w:hAnsi="Cambria"/>
          <w:color w:val="000000"/>
          <w:sz w:val="24"/>
          <w:szCs w:val="24"/>
        </w:rPr>
        <w:br w:type="page"/>
      </w:r>
    </w:p>
    <w:p w14:paraId="526A6BF8" w14:textId="77777777" w:rsidR="00381ABF" w:rsidRDefault="00381ABF" w:rsidP="00381ABF">
      <w:pPr>
        <w:pStyle w:val="Heading2"/>
      </w:pPr>
      <w:bookmarkStart w:id="12" w:name="_GoBack"/>
      <w:bookmarkEnd w:id="12"/>
      <w:r>
        <w:lastRenderedPageBreak/>
        <w:t xml:space="preserve">References </w:t>
      </w:r>
    </w:p>
    <w:p w14:paraId="10A2A518" w14:textId="77777777" w:rsidR="00381ABF" w:rsidRDefault="00381ABF" w:rsidP="00381ABF">
      <w:pPr>
        <w:pStyle w:val="Style1"/>
      </w:pPr>
    </w:p>
    <w:p w14:paraId="4AA44F7A" w14:textId="77777777" w:rsidR="00381ABF" w:rsidRPr="00381ABF" w:rsidRDefault="00381ABF" w:rsidP="0024160B">
      <w:pPr>
        <w:pStyle w:val="Style2"/>
      </w:pPr>
      <w:r>
        <w:fldChar w:fldCharType="begin"/>
      </w:r>
      <w:r>
        <w:instrText xml:space="preserve"> ADDIN EN.REFLIST </w:instrText>
      </w:r>
      <w:r>
        <w:fldChar w:fldCharType="separate"/>
      </w:r>
      <w:r w:rsidRPr="00381ABF">
        <w:t>1.</w:t>
      </w:r>
      <w:r w:rsidRPr="00381ABF">
        <w:tab/>
        <w:t xml:space="preserve">Greenberg, D.L., </w:t>
      </w:r>
      <w:r w:rsidRPr="00381ABF">
        <w:rPr>
          <w:i/>
        </w:rPr>
        <w:t>Evaluation and treatment of shoulder pain.</w:t>
      </w:r>
      <w:r w:rsidRPr="00381ABF">
        <w:t xml:space="preserve"> Medical Clinics of North America, 2014. </w:t>
      </w:r>
      <w:r w:rsidRPr="00381ABF">
        <w:rPr>
          <w:b/>
        </w:rPr>
        <w:t>98</w:t>
      </w:r>
      <w:r w:rsidRPr="00381ABF">
        <w:t>(3): p. 487-504.</w:t>
      </w:r>
    </w:p>
    <w:p w14:paraId="1C89D948" w14:textId="77777777" w:rsidR="00381ABF" w:rsidRPr="00381ABF" w:rsidRDefault="00381ABF" w:rsidP="0024160B">
      <w:pPr>
        <w:pStyle w:val="Style2"/>
      </w:pPr>
      <w:r w:rsidRPr="00381ABF">
        <w:t>2.</w:t>
      </w:r>
      <w:r w:rsidRPr="00381ABF">
        <w:tab/>
        <w:t xml:space="preserve">Arroll B, et al. </w:t>
      </w:r>
      <w:r w:rsidRPr="00381ABF">
        <w:rPr>
          <w:i/>
        </w:rPr>
        <w:t>The diagnosis and management of soft tissue shoulder injuries and related disorders.</w:t>
      </w:r>
      <w:r w:rsidRPr="00381ABF">
        <w:t xml:space="preserve"> 2004; Available from: </w:t>
      </w:r>
      <w:hyperlink r:id="rId11" w:history="1">
        <w:r w:rsidRPr="00381ABF">
          <w:rPr>
            <w:rStyle w:val="Hyperlink"/>
          </w:rPr>
          <w:t>http://www.acc.co.nz/PRD_EXT_CSMP/groups/external_communications/documents/guide/wcm001684.pdf</w:t>
        </w:r>
      </w:hyperlink>
      <w:r w:rsidRPr="00381ABF">
        <w:t>.</w:t>
      </w:r>
    </w:p>
    <w:p w14:paraId="6F617073" w14:textId="77777777" w:rsidR="00381ABF" w:rsidRPr="00381ABF" w:rsidRDefault="00381ABF" w:rsidP="0024160B">
      <w:pPr>
        <w:pStyle w:val="Style2"/>
      </w:pPr>
      <w:r w:rsidRPr="00381ABF">
        <w:t>3.</w:t>
      </w:r>
      <w:r w:rsidRPr="00381ABF">
        <w:tab/>
        <w:t xml:space="preserve">ACC. </w:t>
      </w:r>
      <w:r w:rsidRPr="00381ABF">
        <w:rPr>
          <w:i/>
        </w:rPr>
        <w:t>Acute Neck Pain.</w:t>
      </w:r>
      <w:r w:rsidRPr="00381ABF">
        <w:t xml:space="preserve"> 2009; Available from: </w:t>
      </w:r>
      <w:hyperlink r:id="rId12" w:history="1">
        <w:r w:rsidRPr="00381ABF">
          <w:rPr>
            <w:rStyle w:val="Hyperlink"/>
          </w:rPr>
          <w:t>http://www.acc.co.nz/1</w:t>
        </w:r>
      </w:hyperlink>
      <w:r w:rsidRPr="00381ABF">
        <w:t>. PRD_EXT_CSMP/groups/external_providers/documents/guide/prd_ctrb110719.pdf.</w:t>
      </w:r>
    </w:p>
    <w:p w14:paraId="0823EF0E" w14:textId="77777777" w:rsidR="00381ABF" w:rsidRPr="00381ABF" w:rsidRDefault="00381ABF" w:rsidP="0024160B">
      <w:pPr>
        <w:pStyle w:val="Style2"/>
      </w:pPr>
      <w:r w:rsidRPr="00381ABF">
        <w:t>4.</w:t>
      </w:r>
      <w:r w:rsidRPr="00381ABF">
        <w:tab/>
        <w:t xml:space="preserve">Vos, T., et al., </w:t>
      </w:r>
      <w:r w:rsidRPr="00381ABF">
        <w:rPr>
          <w:i/>
        </w:rPr>
        <w:t>Global, regional, and national incidence, prevalence, and years lived with disability for 301 acute and chronic diseases and injuries in 188 countries, 1990-2013: A systematic analysis for the Global Burden of Disease Study 2013.</w:t>
      </w:r>
      <w:r w:rsidRPr="00381ABF">
        <w:t xml:space="preserve"> The Lancet, 2015. </w:t>
      </w:r>
      <w:r w:rsidRPr="00381ABF">
        <w:rPr>
          <w:b/>
        </w:rPr>
        <w:t>386</w:t>
      </w:r>
      <w:r w:rsidRPr="00381ABF">
        <w:t>(9995): p. 743-800.</w:t>
      </w:r>
    </w:p>
    <w:p w14:paraId="6596A88D" w14:textId="77777777" w:rsidR="00381ABF" w:rsidRPr="00381ABF" w:rsidRDefault="00381ABF" w:rsidP="0024160B">
      <w:pPr>
        <w:pStyle w:val="Style2"/>
      </w:pPr>
      <w:r w:rsidRPr="00381ABF">
        <w:t>5.</w:t>
      </w:r>
      <w:r w:rsidRPr="00381ABF">
        <w:tab/>
        <w:t xml:space="preserve">Vos, T., et al., </w:t>
      </w:r>
      <w:r w:rsidRPr="00381ABF">
        <w:rPr>
          <w:i/>
        </w:rPr>
        <w:t>Years lived with disability (YLDs) for 1160 sequelae of 289 diseases and injuries 1990-2010: A systematic analysis for the Global Burden of Disease Study 2010.</w:t>
      </w:r>
      <w:r w:rsidRPr="00381ABF">
        <w:t xml:space="preserve"> The Lancet, 2012. </w:t>
      </w:r>
      <w:r w:rsidRPr="00381ABF">
        <w:rPr>
          <w:b/>
        </w:rPr>
        <w:t>380</w:t>
      </w:r>
      <w:r w:rsidRPr="00381ABF">
        <w:t>(9859): p. 2163-2196.</w:t>
      </w:r>
    </w:p>
    <w:p w14:paraId="5FCD1977" w14:textId="77777777" w:rsidR="00381ABF" w:rsidRPr="00381ABF" w:rsidRDefault="00381ABF" w:rsidP="0024160B">
      <w:pPr>
        <w:pStyle w:val="Style2"/>
      </w:pPr>
      <w:r w:rsidRPr="00381ABF">
        <w:t>6.</w:t>
      </w:r>
      <w:r w:rsidRPr="00381ABF">
        <w:tab/>
        <w:t xml:space="preserve">Irnich, D., </w:t>
      </w:r>
      <w:r w:rsidRPr="00381ABF">
        <w:rPr>
          <w:i/>
        </w:rPr>
        <w:t>Myofascial Trigger Points: Comprehensive diagnosis and treatment</w:t>
      </w:r>
      <w:r w:rsidRPr="00381ABF">
        <w:t>. Myofascial Trigger Points: Comprehensive Diagnosis and Treatment. 2013: Elsevier Ltd. 1-568.</w:t>
      </w:r>
    </w:p>
    <w:p w14:paraId="5A56C7D1" w14:textId="77777777" w:rsidR="00381ABF" w:rsidRPr="00381ABF" w:rsidRDefault="00381ABF" w:rsidP="0024160B">
      <w:pPr>
        <w:pStyle w:val="Style2"/>
      </w:pPr>
      <w:r w:rsidRPr="00381ABF">
        <w:t>7.</w:t>
      </w:r>
      <w:r w:rsidRPr="00381ABF">
        <w:tab/>
        <w:t xml:space="preserve">Rha, D.W., et al., </w:t>
      </w:r>
      <w:r w:rsidRPr="00381ABF">
        <w:rPr>
          <w:i/>
        </w:rPr>
        <w:t>Detecting local twitch responses of myofascial trigger points in the lower-back muscles using ultrasonography.</w:t>
      </w:r>
      <w:r w:rsidRPr="00381ABF">
        <w:t xml:space="preserve"> Arch Phys Med Rehabil, 2011. </w:t>
      </w:r>
      <w:r w:rsidRPr="00381ABF">
        <w:rPr>
          <w:b/>
        </w:rPr>
        <w:t>92</w:t>
      </w:r>
      <w:r w:rsidRPr="00381ABF">
        <w:t>(10): p. 1576-1580 e1.</w:t>
      </w:r>
    </w:p>
    <w:p w14:paraId="4E3C71BE" w14:textId="77777777" w:rsidR="00381ABF" w:rsidRPr="00381ABF" w:rsidRDefault="00381ABF" w:rsidP="0024160B">
      <w:pPr>
        <w:pStyle w:val="Style2"/>
      </w:pPr>
      <w:r w:rsidRPr="00381ABF">
        <w:t>8.</w:t>
      </w:r>
      <w:r w:rsidRPr="00381ABF">
        <w:tab/>
        <w:t xml:space="preserve">Alonso-Blanco, C., et al., </w:t>
      </w:r>
      <w:r w:rsidRPr="00381ABF">
        <w:rPr>
          <w:i/>
        </w:rPr>
        <w:t>Prevalence and Anatomical Localization of Muscle Referred Pain from Active Trigger Points in Head and Neck Musculature in Adults and Children with Chronic Tension-Type Headache.</w:t>
      </w:r>
      <w:r w:rsidRPr="00381ABF">
        <w:t xml:space="preserve"> Pain Medicine, 2011. </w:t>
      </w:r>
      <w:r w:rsidRPr="00381ABF">
        <w:rPr>
          <w:b/>
        </w:rPr>
        <w:t>12</w:t>
      </w:r>
      <w:r w:rsidRPr="00381ABF">
        <w:t>(10): p. 1453-1463.</w:t>
      </w:r>
    </w:p>
    <w:p w14:paraId="7FE47789" w14:textId="77777777" w:rsidR="00381ABF" w:rsidRPr="00381ABF" w:rsidRDefault="00381ABF" w:rsidP="0024160B">
      <w:pPr>
        <w:pStyle w:val="Style2"/>
      </w:pPr>
      <w:r w:rsidRPr="00381ABF">
        <w:t>9.</w:t>
      </w:r>
      <w:r w:rsidRPr="00381ABF">
        <w:tab/>
        <w:t xml:space="preserve">Shah, J.P., et al., </w:t>
      </w:r>
      <w:r w:rsidRPr="00381ABF">
        <w:rPr>
          <w:i/>
        </w:rPr>
        <w:t>Myofascial Trigger Points Then and Now: A Historical and Scientific Perspective.</w:t>
      </w:r>
      <w:r w:rsidRPr="00381ABF">
        <w:t xml:space="preserve"> PM R, 2015. </w:t>
      </w:r>
      <w:r w:rsidRPr="00381ABF">
        <w:rPr>
          <w:b/>
        </w:rPr>
        <w:t>7</w:t>
      </w:r>
      <w:r w:rsidRPr="00381ABF">
        <w:t>(7): p. 746-61.</w:t>
      </w:r>
    </w:p>
    <w:p w14:paraId="7ACACA16" w14:textId="77777777" w:rsidR="00381ABF" w:rsidRPr="00381ABF" w:rsidRDefault="00381ABF" w:rsidP="0024160B">
      <w:pPr>
        <w:pStyle w:val="Style2"/>
      </w:pPr>
      <w:r w:rsidRPr="00381ABF">
        <w:t>10.</w:t>
      </w:r>
      <w:r w:rsidRPr="00381ABF">
        <w:tab/>
        <w:t xml:space="preserve">Celik, D. and E.K. Mutlu, </w:t>
      </w:r>
      <w:r w:rsidRPr="00381ABF">
        <w:rPr>
          <w:i/>
        </w:rPr>
        <w:t>Clinical implication of latent myofascial trigger point.</w:t>
      </w:r>
      <w:r w:rsidRPr="00381ABF">
        <w:t xml:space="preserve"> Curr Pain Headache Rep, 2013. </w:t>
      </w:r>
      <w:r w:rsidRPr="00381ABF">
        <w:rPr>
          <w:b/>
        </w:rPr>
        <w:t>17</w:t>
      </w:r>
      <w:r w:rsidRPr="00381ABF">
        <w:t>(8): p. 353.</w:t>
      </w:r>
    </w:p>
    <w:p w14:paraId="50B7AFFE" w14:textId="77777777" w:rsidR="00381ABF" w:rsidRPr="00381ABF" w:rsidRDefault="00381ABF" w:rsidP="0024160B">
      <w:pPr>
        <w:pStyle w:val="Style2"/>
      </w:pPr>
      <w:r w:rsidRPr="00381ABF">
        <w:t>11.</w:t>
      </w:r>
      <w:r w:rsidRPr="00381ABF">
        <w:tab/>
        <w:t xml:space="preserve">Castaldo, M., et al., </w:t>
      </w:r>
      <w:r w:rsidRPr="00381ABF">
        <w:rPr>
          <w:i/>
        </w:rPr>
        <w:t>Myofascial trigger points in patients with whiplash-associated disorders and mechanical neck pain.</w:t>
      </w:r>
      <w:r w:rsidRPr="00381ABF">
        <w:t xml:space="preserve"> Pain Medicine (United States), 2014. </w:t>
      </w:r>
      <w:r w:rsidRPr="00381ABF">
        <w:rPr>
          <w:b/>
        </w:rPr>
        <w:t>15</w:t>
      </w:r>
      <w:r w:rsidRPr="00381ABF">
        <w:t>(5): p. 842-849.</w:t>
      </w:r>
    </w:p>
    <w:p w14:paraId="31E782CF" w14:textId="77777777" w:rsidR="00381ABF" w:rsidRPr="00381ABF" w:rsidRDefault="00381ABF" w:rsidP="0024160B">
      <w:pPr>
        <w:pStyle w:val="Style2"/>
      </w:pPr>
      <w:r w:rsidRPr="00381ABF">
        <w:t>12.</w:t>
      </w:r>
      <w:r w:rsidRPr="00381ABF">
        <w:tab/>
        <w:t xml:space="preserve">Liu, L., et al., </w:t>
      </w:r>
      <w:r w:rsidRPr="00381ABF">
        <w:rPr>
          <w:i/>
        </w:rPr>
        <w:t>Effectiveness of dry needling for myofascial trigger points associated with neck and shoulder pain: A systematic review and meta-analysis.</w:t>
      </w:r>
      <w:r w:rsidRPr="00381ABF">
        <w:t xml:space="preserve"> Archives of Physical Medicine and Rehabilitation, 2015. </w:t>
      </w:r>
      <w:r w:rsidRPr="00381ABF">
        <w:rPr>
          <w:b/>
        </w:rPr>
        <w:t>96</w:t>
      </w:r>
      <w:r w:rsidRPr="00381ABF">
        <w:t>(5): p. 944-955.</w:t>
      </w:r>
    </w:p>
    <w:p w14:paraId="19920962" w14:textId="77777777" w:rsidR="00381ABF" w:rsidRPr="00381ABF" w:rsidRDefault="00381ABF" w:rsidP="0024160B">
      <w:pPr>
        <w:pStyle w:val="Style2"/>
      </w:pPr>
      <w:r w:rsidRPr="00381ABF">
        <w:t>13.</w:t>
      </w:r>
      <w:r w:rsidRPr="00381ABF">
        <w:tab/>
        <w:t xml:space="preserve">Shah, J.P., et al., </w:t>
      </w:r>
      <w:r w:rsidRPr="00381ABF">
        <w:rPr>
          <w:i/>
        </w:rPr>
        <w:t>Biochemicals Associated With Pain and Inflammation are Elevated in Sites Near to and Remote From Active Myofascial Trigger Points.</w:t>
      </w:r>
      <w:r w:rsidRPr="00381ABF">
        <w:t xml:space="preserve"> Archives of Physical Medicine and Rehabilitation, 2008. </w:t>
      </w:r>
      <w:r w:rsidRPr="00381ABF">
        <w:rPr>
          <w:b/>
        </w:rPr>
        <w:t>89</w:t>
      </w:r>
      <w:r w:rsidRPr="00381ABF">
        <w:t>(1): p. 16-23.</w:t>
      </w:r>
    </w:p>
    <w:p w14:paraId="2AAC681A" w14:textId="34859251" w:rsidR="00712A6C" w:rsidRPr="00F566D9" w:rsidRDefault="00381ABF" w:rsidP="0024160B">
      <w:pPr>
        <w:pStyle w:val="Style2"/>
      </w:pPr>
      <w:r w:rsidRPr="00381ABF">
        <w:t>14.</w:t>
      </w:r>
      <w:r w:rsidRPr="00381ABF">
        <w:tab/>
        <w:t xml:space="preserve">Hidalgo-Lozano, A., et al., </w:t>
      </w:r>
      <w:r w:rsidRPr="00381ABF">
        <w:rPr>
          <w:i/>
        </w:rPr>
        <w:t>Changes in pain and pressure pain sensitivity after manual treatment of active trigger points in patients with unilateral shoulder impingement: A case series.</w:t>
      </w:r>
      <w:r w:rsidRPr="00381ABF">
        <w:t xml:space="preserve"> Journal of Bodywork and Movement Therapies, 2011. </w:t>
      </w:r>
      <w:r w:rsidRPr="00381ABF">
        <w:rPr>
          <w:b/>
        </w:rPr>
        <w:t>15</w:t>
      </w:r>
      <w:r w:rsidRPr="00381ABF">
        <w:t>(4): p. 399-404.</w:t>
      </w:r>
      <w:r>
        <w:fldChar w:fldCharType="end"/>
      </w:r>
    </w:p>
    <w:sectPr w:rsidR="00712A6C" w:rsidRPr="00F566D9" w:rsidSect="00701379">
      <w:type w:val="continuous"/>
      <w:pgSz w:w="11909" w:h="16834"/>
      <w:pgMar w:top="1440" w:right="1440" w:bottom="1440" w:left="1440" w:header="720" w:footer="720" w:gutter="0"/>
      <w:lnNumType w:countBy="1" w:restart="continuous"/>
      <w:cols w:space="720" w:equalWidth="0">
        <w:col w:w="936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C8D90" w14:textId="77777777" w:rsidR="007E64ED" w:rsidRDefault="007E64ED">
      <w:pPr>
        <w:spacing w:line="240" w:lineRule="auto"/>
      </w:pPr>
      <w:r>
        <w:separator/>
      </w:r>
    </w:p>
  </w:endnote>
  <w:endnote w:type="continuationSeparator" w:id="0">
    <w:p w14:paraId="07D3137E" w14:textId="77777777" w:rsidR="007E64ED" w:rsidRDefault="007E6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134593"/>
      <w:docPartObj>
        <w:docPartGallery w:val="Page Numbers (Bottom of Page)"/>
        <w:docPartUnique/>
      </w:docPartObj>
    </w:sdtPr>
    <w:sdtEndPr>
      <w:rPr>
        <w:noProof/>
      </w:rPr>
    </w:sdtEndPr>
    <w:sdtContent>
      <w:p w14:paraId="4A7A8333" w14:textId="2C7AB640" w:rsidR="00C10FE2" w:rsidRDefault="00C10FE2">
        <w:pPr>
          <w:pStyle w:val="Footer"/>
          <w:jc w:val="right"/>
        </w:pPr>
        <w:r>
          <w:fldChar w:fldCharType="begin"/>
        </w:r>
        <w:r>
          <w:instrText xml:space="preserve"> PAGE   \* MERGEFORMAT </w:instrText>
        </w:r>
        <w:r>
          <w:fldChar w:fldCharType="separate"/>
        </w:r>
        <w:r w:rsidR="00C2049D">
          <w:rPr>
            <w:noProof/>
          </w:rPr>
          <w:t>5</w:t>
        </w:r>
        <w:r>
          <w:rPr>
            <w:noProof/>
          </w:rPr>
          <w:fldChar w:fldCharType="end"/>
        </w:r>
      </w:p>
    </w:sdtContent>
  </w:sdt>
  <w:p w14:paraId="590816DD" w14:textId="77777777" w:rsidR="00C10FE2" w:rsidRDefault="00C10F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195683"/>
      <w:docPartObj>
        <w:docPartGallery w:val="Page Numbers (Bottom of Page)"/>
        <w:docPartUnique/>
      </w:docPartObj>
    </w:sdtPr>
    <w:sdtEndPr>
      <w:rPr>
        <w:noProof/>
      </w:rPr>
    </w:sdtEndPr>
    <w:sdtContent>
      <w:p w14:paraId="1995FF7F" w14:textId="64CC94B0" w:rsidR="00C10FE2" w:rsidRDefault="00C10FE2">
        <w:pPr>
          <w:pStyle w:val="Footer"/>
          <w:jc w:val="right"/>
        </w:pPr>
        <w:r>
          <w:fldChar w:fldCharType="begin"/>
        </w:r>
        <w:r>
          <w:instrText xml:space="preserve"> PAGE   \* MERGEFORMAT </w:instrText>
        </w:r>
        <w:r>
          <w:fldChar w:fldCharType="separate"/>
        </w:r>
        <w:r w:rsidR="00C2049D">
          <w:rPr>
            <w:noProof/>
          </w:rPr>
          <w:t>1</w:t>
        </w:r>
        <w:r>
          <w:rPr>
            <w:noProof/>
          </w:rPr>
          <w:fldChar w:fldCharType="end"/>
        </w:r>
      </w:p>
    </w:sdtContent>
  </w:sdt>
  <w:p w14:paraId="2A775A7E" w14:textId="77777777" w:rsidR="00C10FE2" w:rsidRDefault="00C10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49F0E" w14:textId="77777777" w:rsidR="007E64ED" w:rsidRDefault="007E64ED">
      <w:pPr>
        <w:spacing w:line="240" w:lineRule="auto"/>
      </w:pPr>
      <w:r>
        <w:separator/>
      </w:r>
    </w:p>
  </w:footnote>
  <w:footnote w:type="continuationSeparator" w:id="0">
    <w:p w14:paraId="7BB74350" w14:textId="77777777" w:rsidR="007E64ED" w:rsidRDefault="007E64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66D66" w14:textId="76276561" w:rsidR="00831820" w:rsidRDefault="00831820">
    <w:pPr>
      <w:pStyle w:val="Header"/>
    </w:pPr>
    <w:r>
      <w:t>Prepared by Daniel Cury Ribeiro</w:t>
    </w:r>
  </w:p>
  <w:p w14:paraId="60693199" w14:textId="4C89BCB7" w:rsidR="00A1560E" w:rsidRDefault="00A1560E">
    <w:pPr>
      <w:pStyle w:val="Header"/>
    </w:pPr>
    <w:r>
      <w:t>February, 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F507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DD5FE8"/>
    <w:multiLevelType w:val="hybridMultilevel"/>
    <w:tmpl w:val="90CC57C8"/>
    <w:numStyleLink w:val="ImportedStyle1"/>
  </w:abstractNum>
  <w:abstractNum w:abstractNumId="6" w15:restartNumberingAfterBreak="0">
    <w:nsid w:val="123648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A46136"/>
    <w:multiLevelType w:val="multilevel"/>
    <w:tmpl w:val="5082E3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27A81AE3"/>
    <w:multiLevelType w:val="hybridMultilevel"/>
    <w:tmpl w:val="4E42A978"/>
    <w:styleLink w:val="Bullets"/>
    <w:lvl w:ilvl="0" w:tplc="E488DAC2">
      <w:start w:val="1"/>
      <w:numFmt w:val="bullet"/>
      <w:lvlText w:val="-"/>
      <w:lvlJc w:val="left"/>
      <w:pPr>
        <w:ind w:left="189" w:hanging="189"/>
      </w:pPr>
      <w:rPr>
        <w:rFonts w:hAnsi="Arial Unicode MS"/>
        <w:caps w:val="0"/>
        <w:smallCaps w:val="0"/>
        <w:strike w:val="0"/>
        <w:dstrike w:val="0"/>
        <w:color w:val="000000"/>
        <w:spacing w:val="0"/>
        <w:w w:val="100"/>
        <w:kern w:val="0"/>
        <w:position w:val="0"/>
        <w:highlight w:val="none"/>
        <w:vertAlign w:val="baseline"/>
      </w:rPr>
    </w:lvl>
    <w:lvl w:ilvl="1" w:tplc="E5800B52">
      <w:start w:val="1"/>
      <w:numFmt w:val="bullet"/>
      <w:lvlText w:val="-"/>
      <w:lvlJc w:val="left"/>
      <w:pPr>
        <w:ind w:left="789" w:hanging="189"/>
      </w:pPr>
      <w:rPr>
        <w:rFonts w:hAnsi="Arial Unicode MS"/>
        <w:caps w:val="0"/>
        <w:smallCaps w:val="0"/>
        <w:strike w:val="0"/>
        <w:dstrike w:val="0"/>
        <w:color w:val="000000"/>
        <w:spacing w:val="0"/>
        <w:w w:val="100"/>
        <w:kern w:val="0"/>
        <w:position w:val="0"/>
        <w:highlight w:val="none"/>
        <w:vertAlign w:val="baseline"/>
      </w:rPr>
    </w:lvl>
    <w:lvl w:ilvl="2" w:tplc="CB12FC2C">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rPr>
    </w:lvl>
    <w:lvl w:ilvl="3" w:tplc="CF86E38E">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rPr>
    </w:lvl>
    <w:lvl w:ilvl="4" w:tplc="3AA8AE80">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rPr>
    </w:lvl>
    <w:lvl w:ilvl="5" w:tplc="F55EC706">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rPr>
    </w:lvl>
    <w:lvl w:ilvl="6" w:tplc="AB2AD9AA">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rPr>
    </w:lvl>
    <w:lvl w:ilvl="7" w:tplc="F048C1AE">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rPr>
    </w:lvl>
    <w:lvl w:ilvl="8" w:tplc="ABD45D0C">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41010BD9"/>
    <w:multiLevelType w:val="hybridMultilevel"/>
    <w:tmpl w:val="4E42A978"/>
    <w:numStyleLink w:val="Bullets"/>
  </w:abstractNum>
  <w:abstractNum w:abstractNumId="10" w15:restartNumberingAfterBreak="0">
    <w:nsid w:val="4A306505"/>
    <w:multiLevelType w:val="multilevel"/>
    <w:tmpl w:val="5C6CFB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4ABD0150"/>
    <w:multiLevelType w:val="hybridMultilevel"/>
    <w:tmpl w:val="0D6672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3494F98"/>
    <w:multiLevelType w:val="hybridMultilevel"/>
    <w:tmpl w:val="5BEA865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1F94A80"/>
    <w:multiLevelType w:val="hybridMultilevel"/>
    <w:tmpl w:val="90CC57C8"/>
    <w:styleLink w:val="ImportedStyle1"/>
    <w:lvl w:ilvl="0" w:tplc="13340794">
      <w:start w:val="1"/>
      <w:numFmt w:val="decimal"/>
      <w:lvlText w:val="%1."/>
      <w:lvlJc w:val="left"/>
      <w:pPr>
        <w:ind w:left="426" w:hanging="426"/>
      </w:pPr>
      <w:rPr>
        <w:rFonts w:hAnsi="Arial Unicode MS"/>
        <w:b/>
        <w:bCs/>
        <w:caps w:val="0"/>
        <w:smallCaps w:val="0"/>
        <w:strike w:val="0"/>
        <w:dstrike w:val="0"/>
        <w:color w:val="000000"/>
        <w:spacing w:val="0"/>
        <w:w w:val="100"/>
        <w:kern w:val="0"/>
        <w:position w:val="0"/>
        <w:highlight w:val="none"/>
        <w:vertAlign w:val="baseline"/>
      </w:rPr>
    </w:lvl>
    <w:lvl w:ilvl="1" w:tplc="2DCC5104">
      <w:start w:val="1"/>
      <w:numFmt w:val="lowerLetter"/>
      <w:lvlText w:val="%2."/>
      <w:lvlJc w:val="left"/>
      <w:pPr>
        <w:ind w:left="1146" w:hanging="426"/>
      </w:pPr>
      <w:rPr>
        <w:rFonts w:hAnsi="Arial Unicode MS"/>
        <w:b/>
        <w:bCs/>
        <w:caps w:val="0"/>
        <w:smallCaps w:val="0"/>
        <w:strike w:val="0"/>
        <w:dstrike w:val="0"/>
        <w:color w:val="000000"/>
        <w:spacing w:val="0"/>
        <w:w w:val="100"/>
        <w:kern w:val="0"/>
        <w:position w:val="0"/>
        <w:highlight w:val="none"/>
        <w:vertAlign w:val="baseline"/>
      </w:rPr>
    </w:lvl>
    <w:lvl w:ilvl="2" w:tplc="5ADE74E8">
      <w:start w:val="1"/>
      <w:numFmt w:val="lowerRoman"/>
      <w:lvlText w:val="%3."/>
      <w:lvlJc w:val="left"/>
      <w:pPr>
        <w:ind w:left="1866" w:hanging="357"/>
      </w:pPr>
      <w:rPr>
        <w:rFonts w:hAnsi="Arial Unicode MS"/>
        <w:b/>
        <w:bCs/>
        <w:caps w:val="0"/>
        <w:smallCaps w:val="0"/>
        <w:strike w:val="0"/>
        <w:dstrike w:val="0"/>
        <w:color w:val="000000"/>
        <w:spacing w:val="0"/>
        <w:w w:val="100"/>
        <w:kern w:val="0"/>
        <w:position w:val="0"/>
        <w:highlight w:val="none"/>
        <w:vertAlign w:val="baseline"/>
      </w:rPr>
    </w:lvl>
    <w:lvl w:ilvl="3" w:tplc="4E8CA2B2">
      <w:start w:val="1"/>
      <w:numFmt w:val="decimal"/>
      <w:lvlText w:val="%4."/>
      <w:lvlJc w:val="left"/>
      <w:pPr>
        <w:ind w:left="2586" w:hanging="426"/>
      </w:pPr>
      <w:rPr>
        <w:rFonts w:hAnsi="Arial Unicode MS"/>
        <w:b/>
        <w:bCs/>
        <w:caps w:val="0"/>
        <w:smallCaps w:val="0"/>
        <w:strike w:val="0"/>
        <w:dstrike w:val="0"/>
        <w:color w:val="000000"/>
        <w:spacing w:val="0"/>
        <w:w w:val="100"/>
        <w:kern w:val="0"/>
        <w:position w:val="0"/>
        <w:highlight w:val="none"/>
        <w:vertAlign w:val="baseline"/>
      </w:rPr>
    </w:lvl>
    <w:lvl w:ilvl="4" w:tplc="2E2236A4">
      <w:start w:val="1"/>
      <w:numFmt w:val="lowerLetter"/>
      <w:lvlText w:val="%5."/>
      <w:lvlJc w:val="left"/>
      <w:pPr>
        <w:ind w:left="3306" w:hanging="426"/>
      </w:pPr>
      <w:rPr>
        <w:rFonts w:hAnsi="Arial Unicode MS"/>
        <w:b/>
        <w:bCs/>
        <w:caps w:val="0"/>
        <w:smallCaps w:val="0"/>
        <w:strike w:val="0"/>
        <w:dstrike w:val="0"/>
        <w:color w:val="000000"/>
        <w:spacing w:val="0"/>
        <w:w w:val="100"/>
        <w:kern w:val="0"/>
        <w:position w:val="0"/>
        <w:highlight w:val="none"/>
        <w:vertAlign w:val="baseline"/>
      </w:rPr>
    </w:lvl>
    <w:lvl w:ilvl="5" w:tplc="93140CF4">
      <w:start w:val="1"/>
      <w:numFmt w:val="lowerRoman"/>
      <w:lvlText w:val="%6."/>
      <w:lvlJc w:val="left"/>
      <w:pPr>
        <w:ind w:left="4026" w:hanging="357"/>
      </w:pPr>
      <w:rPr>
        <w:rFonts w:hAnsi="Arial Unicode MS"/>
        <w:b/>
        <w:bCs/>
        <w:caps w:val="0"/>
        <w:smallCaps w:val="0"/>
        <w:strike w:val="0"/>
        <w:dstrike w:val="0"/>
        <w:color w:val="000000"/>
        <w:spacing w:val="0"/>
        <w:w w:val="100"/>
        <w:kern w:val="0"/>
        <w:position w:val="0"/>
        <w:highlight w:val="none"/>
        <w:vertAlign w:val="baseline"/>
      </w:rPr>
    </w:lvl>
    <w:lvl w:ilvl="6" w:tplc="69CAF2A6">
      <w:start w:val="1"/>
      <w:numFmt w:val="decimal"/>
      <w:lvlText w:val="%7."/>
      <w:lvlJc w:val="left"/>
      <w:pPr>
        <w:ind w:left="4746" w:hanging="426"/>
      </w:pPr>
      <w:rPr>
        <w:rFonts w:hAnsi="Arial Unicode MS"/>
        <w:b/>
        <w:bCs/>
        <w:caps w:val="0"/>
        <w:smallCaps w:val="0"/>
        <w:strike w:val="0"/>
        <w:dstrike w:val="0"/>
        <w:color w:val="000000"/>
        <w:spacing w:val="0"/>
        <w:w w:val="100"/>
        <w:kern w:val="0"/>
        <w:position w:val="0"/>
        <w:highlight w:val="none"/>
        <w:vertAlign w:val="baseline"/>
      </w:rPr>
    </w:lvl>
    <w:lvl w:ilvl="7" w:tplc="51F6AF4C">
      <w:start w:val="1"/>
      <w:numFmt w:val="lowerLetter"/>
      <w:lvlText w:val="%8."/>
      <w:lvlJc w:val="left"/>
      <w:pPr>
        <w:ind w:left="5466" w:hanging="426"/>
      </w:pPr>
      <w:rPr>
        <w:rFonts w:hAnsi="Arial Unicode MS"/>
        <w:b/>
        <w:bCs/>
        <w:caps w:val="0"/>
        <w:smallCaps w:val="0"/>
        <w:strike w:val="0"/>
        <w:dstrike w:val="0"/>
        <w:color w:val="000000"/>
        <w:spacing w:val="0"/>
        <w:w w:val="100"/>
        <w:kern w:val="0"/>
        <w:position w:val="0"/>
        <w:highlight w:val="none"/>
        <w:vertAlign w:val="baseline"/>
      </w:rPr>
    </w:lvl>
    <w:lvl w:ilvl="8" w:tplc="84842D42">
      <w:start w:val="1"/>
      <w:numFmt w:val="lowerRoman"/>
      <w:lvlText w:val="%9."/>
      <w:lvlJc w:val="left"/>
      <w:pPr>
        <w:ind w:left="6186" w:hanging="357"/>
      </w:pPr>
      <w:rPr>
        <w:rFonts w:hAnsi="Arial Unicode MS"/>
        <w:b/>
        <w:bCs/>
        <w:caps w:val="0"/>
        <w:smallCaps w:val="0"/>
        <w:strike w:val="0"/>
        <w:dstrike w:val="0"/>
        <w:color w:val="000000"/>
        <w:spacing w:val="0"/>
        <w:w w:val="100"/>
        <w:kern w:val="0"/>
        <w:position w:val="0"/>
        <w:highlight w:val="none"/>
        <w:vertAlign w:val="baseline"/>
      </w:rPr>
    </w:lvl>
  </w:abstractNum>
  <w:abstractNum w:abstractNumId="14" w15:restartNumberingAfterBreak="0">
    <w:nsid w:val="631849CB"/>
    <w:multiLevelType w:val="hybridMultilevel"/>
    <w:tmpl w:val="D6DE9D92"/>
    <w:lvl w:ilvl="0" w:tplc="ECFE4BBC">
      <w:numFmt w:val="bullet"/>
      <w:lvlText w:val="-"/>
      <w:lvlJc w:val="left"/>
      <w:pPr>
        <w:ind w:left="1080" w:hanging="360"/>
      </w:pPr>
      <w:rPr>
        <w:rFonts w:ascii="Bell MT" w:eastAsia="Times New Roman" w:hAnsi="Bell MT" w:cs="Times New Roman"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5" w15:restartNumberingAfterBreak="0">
    <w:nsid w:val="6BEE64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D09453E"/>
    <w:multiLevelType w:val="singleLevel"/>
    <w:tmpl w:val="4F6AE840"/>
    <w:lvl w:ilvl="0">
      <w:start w:val="1"/>
      <w:numFmt w:val="decimal"/>
      <w:lvlText w:val="%1."/>
      <w:lvlJc w:val="left"/>
      <w:pPr>
        <w:tabs>
          <w:tab w:val="num" w:pos="360"/>
        </w:tabs>
        <w:ind w:left="360" w:hanging="360"/>
      </w:pPr>
      <w:rPr>
        <w:rFonts w:hint="default"/>
        <w:b/>
      </w:rPr>
    </w:lvl>
  </w:abstractNum>
  <w:abstractNum w:abstractNumId="17" w15:restartNumberingAfterBreak="0">
    <w:nsid w:val="6FB25E97"/>
    <w:multiLevelType w:val="hybridMultilevel"/>
    <w:tmpl w:val="0F2C85F8"/>
    <w:lvl w:ilvl="0" w:tplc="A336BBD6">
      <w:start w:val="1"/>
      <w:numFmt w:val="bullet"/>
      <w:lvlText w:val=""/>
      <w:lvlJc w:val="left"/>
      <w:pPr>
        <w:tabs>
          <w:tab w:val="num" w:pos="1440"/>
        </w:tabs>
        <w:ind w:left="1440" w:hanging="360"/>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CC33F1"/>
    <w:multiLevelType w:val="hybridMultilevel"/>
    <w:tmpl w:val="C74E9572"/>
    <w:lvl w:ilvl="0" w:tplc="CA5257C4">
      <w:start w:val="1"/>
      <w:numFmt w:val="decimal"/>
      <w:lvlText w:val="%1."/>
      <w:lvlJc w:val="left"/>
      <w:pPr>
        <w:ind w:left="720" w:hanging="360"/>
      </w:pPr>
      <w:rPr>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0"/>
  </w:num>
  <w:num w:numId="2">
    <w:abstractNumId w:val="7"/>
  </w:num>
  <w:num w:numId="3">
    <w:abstractNumId w:val="16"/>
  </w:num>
  <w:num w:numId="4">
    <w:abstractNumId w:val="14"/>
  </w:num>
  <w:num w:numId="5">
    <w:abstractNumId w:val="13"/>
  </w:num>
  <w:num w:numId="6">
    <w:abstractNumId w:val="5"/>
  </w:num>
  <w:num w:numId="7">
    <w:abstractNumId w:val="5"/>
    <w:lvlOverride w:ilvl="0">
      <w:startOverride w:val="2"/>
    </w:lvlOverride>
  </w:num>
  <w:num w:numId="8">
    <w:abstractNumId w:val="8"/>
  </w:num>
  <w:num w:numId="9">
    <w:abstractNumId w:val="9"/>
  </w:num>
  <w:num w:numId="10">
    <w:abstractNumId w:val="6"/>
  </w:num>
  <w:num w:numId="11">
    <w:abstractNumId w:val="15"/>
  </w:num>
  <w:num w:numId="12">
    <w:abstractNumId w:val="4"/>
  </w:num>
  <w:num w:numId="13">
    <w:abstractNumId w:val="17"/>
  </w:num>
  <w:num w:numId="14">
    <w:abstractNumId w:val="11"/>
  </w:num>
  <w:num w:numId="15">
    <w:abstractNumId w:val="18"/>
  </w:num>
  <w:num w:numId="16">
    <w:abstractNumId w:val="12"/>
  </w:num>
  <w:num w:numId="17">
    <w:abstractNumId w:val="0"/>
  </w:num>
  <w:num w:numId="18">
    <w:abstractNumId w:val="1"/>
  </w:num>
  <w:num w:numId="19">
    <w:abstractNumId w:val="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90F83"/>
    <w:rsid w:val="00015750"/>
    <w:rsid w:val="00022103"/>
    <w:rsid w:val="000271DC"/>
    <w:rsid w:val="00030B72"/>
    <w:rsid w:val="00031F49"/>
    <w:rsid w:val="00035F11"/>
    <w:rsid w:val="00042BA4"/>
    <w:rsid w:val="000505E3"/>
    <w:rsid w:val="00057A65"/>
    <w:rsid w:val="00065DCF"/>
    <w:rsid w:val="00072722"/>
    <w:rsid w:val="0008111E"/>
    <w:rsid w:val="000858A7"/>
    <w:rsid w:val="00090B4E"/>
    <w:rsid w:val="00094234"/>
    <w:rsid w:val="00095764"/>
    <w:rsid w:val="000A3739"/>
    <w:rsid w:val="000B0EF0"/>
    <w:rsid w:val="000B22A9"/>
    <w:rsid w:val="000B5747"/>
    <w:rsid w:val="000B5B55"/>
    <w:rsid w:val="000C1EE7"/>
    <w:rsid w:val="000C5A84"/>
    <w:rsid w:val="000D5778"/>
    <w:rsid w:val="000E4F01"/>
    <w:rsid w:val="000F2E8F"/>
    <w:rsid w:val="00114DC9"/>
    <w:rsid w:val="0012128B"/>
    <w:rsid w:val="001321A3"/>
    <w:rsid w:val="00160383"/>
    <w:rsid w:val="00161E23"/>
    <w:rsid w:val="0016339E"/>
    <w:rsid w:val="0016438E"/>
    <w:rsid w:val="00164F65"/>
    <w:rsid w:val="00164F74"/>
    <w:rsid w:val="00171229"/>
    <w:rsid w:val="00172211"/>
    <w:rsid w:val="001736BF"/>
    <w:rsid w:val="0018322B"/>
    <w:rsid w:val="00183283"/>
    <w:rsid w:val="00186EC5"/>
    <w:rsid w:val="00191865"/>
    <w:rsid w:val="0019673F"/>
    <w:rsid w:val="001A73EF"/>
    <w:rsid w:val="001B7FF9"/>
    <w:rsid w:val="001C1C74"/>
    <w:rsid w:val="001C72DB"/>
    <w:rsid w:val="001D3FFB"/>
    <w:rsid w:val="001D4A0C"/>
    <w:rsid w:val="001D5DD7"/>
    <w:rsid w:val="001E02E5"/>
    <w:rsid w:val="001F6CFE"/>
    <w:rsid w:val="001F7751"/>
    <w:rsid w:val="00216277"/>
    <w:rsid w:val="0021700A"/>
    <w:rsid w:val="0022659C"/>
    <w:rsid w:val="00227C41"/>
    <w:rsid w:val="00230AB2"/>
    <w:rsid w:val="002335ED"/>
    <w:rsid w:val="002376FE"/>
    <w:rsid w:val="0024160B"/>
    <w:rsid w:val="00246193"/>
    <w:rsid w:val="00251F14"/>
    <w:rsid w:val="002630AE"/>
    <w:rsid w:val="002658E4"/>
    <w:rsid w:val="00270C90"/>
    <w:rsid w:val="00277336"/>
    <w:rsid w:val="00277A49"/>
    <w:rsid w:val="00281F9D"/>
    <w:rsid w:val="00282F1B"/>
    <w:rsid w:val="00284EE7"/>
    <w:rsid w:val="00291980"/>
    <w:rsid w:val="00292A90"/>
    <w:rsid w:val="002939B1"/>
    <w:rsid w:val="002A4A92"/>
    <w:rsid w:val="002B6F6C"/>
    <w:rsid w:val="002C17CA"/>
    <w:rsid w:val="002C1D8B"/>
    <w:rsid w:val="002C2947"/>
    <w:rsid w:val="002C57F8"/>
    <w:rsid w:val="002D2962"/>
    <w:rsid w:val="002D3254"/>
    <w:rsid w:val="002D517E"/>
    <w:rsid w:val="002D5FFD"/>
    <w:rsid w:val="002E5103"/>
    <w:rsid w:val="002F0A49"/>
    <w:rsid w:val="002F2857"/>
    <w:rsid w:val="002F45AE"/>
    <w:rsid w:val="002F4CE9"/>
    <w:rsid w:val="003002F7"/>
    <w:rsid w:val="003033F0"/>
    <w:rsid w:val="00316F3C"/>
    <w:rsid w:val="00325F7F"/>
    <w:rsid w:val="00327C6D"/>
    <w:rsid w:val="003305D3"/>
    <w:rsid w:val="003342A9"/>
    <w:rsid w:val="003345FA"/>
    <w:rsid w:val="00342D5A"/>
    <w:rsid w:val="00357E1F"/>
    <w:rsid w:val="00367B36"/>
    <w:rsid w:val="00372E81"/>
    <w:rsid w:val="00381ABF"/>
    <w:rsid w:val="003A4203"/>
    <w:rsid w:val="003B2B8F"/>
    <w:rsid w:val="003B3278"/>
    <w:rsid w:val="003B4676"/>
    <w:rsid w:val="003E6C79"/>
    <w:rsid w:val="003F44EB"/>
    <w:rsid w:val="003F654F"/>
    <w:rsid w:val="00400FC7"/>
    <w:rsid w:val="004010F0"/>
    <w:rsid w:val="004177B6"/>
    <w:rsid w:val="00423429"/>
    <w:rsid w:val="004234B2"/>
    <w:rsid w:val="004268BE"/>
    <w:rsid w:val="0043174B"/>
    <w:rsid w:val="00431DC2"/>
    <w:rsid w:val="00432538"/>
    <w:rsid w:val="00453E59"/>
    <w:rsid w:val="00455A37"/>
    <w:rsid w:val="004728A5"/>
    <w:rsid w:val="0047411C"/>
    <w:rsid w:val="004768E1"/>
    <w:rsid w:val="004837DB"/>
    <w:rsid w:val="00483FF3"/>
    <w:rsid w:val="00487656"/>
    <w:rsid w:val="00491A68"/>
    <w:rsid w:val="004929BB"/>
    <w:rsid w:val="00496D02"/>
    <w:rsid w:val="004B1995"/>
    <w:rsid w:val="004B5322"/>
    <w:rsid w:val="004C0DFA"/>
    <w:rsid w:val="004C379D"/>
    <w:rsid w:val="004C7546"/>
    <w:rsid w:val="004D2EBE"/>
    <w:rsid w:val="004D55BF"/>
    <w:rsid w:val="004E674D"/>
    <w:rsid w:val="004F2E2F"/>
    <w:rsid w:val="00502D56"/>
    <w:rsid w:val="00505B89"/>
    <w:rsid w:val="00512281"/>
    <w:rsid w:val="0052486B"/>
    <w:rsid w:val="00532BA7"/>
    <w:rsid w:val="0054188A"/>
    <w:rsid w:val="005743EB"/>
    <w:rsid w:val="00575F91"/>
    <w:rsid w:val="0058373C"/>
    <w:rsid w:val="00585F45"/>
    <w:rsid w:val="00594DF7"/>
    <w:rsid w:val="005A3EB2"/>
    <w:rsid w:val="005A7203"/>
    <w:rsid w:val="005C335C"/>
    <w:rsid w:val="005C467A"/>
    <w:rsid w:val="005C5F8F"/>
    <w:rsid w:val="005D603A"/>
    <w:rsid w:val="005D74A3"/>
    <w:rsid w:val="005E13F1"/>
    <w:rsid w:val="005E4B67"/>
    <w:rsid w:val="005F115D"/>
    <w:rsid w:val="005F6770"/>
    <w:rsid w:val="00600FC0"/>
    <w:rsid w:val="00607ACC"/>
    <w:rsid w:val="00612326"/>
    <w:rsid w:val="00615ED7"/>
    <w:rsid w:val="006218B4"/>
    <w:rsid w:val="00622AB1"/>
    <w:rsid w:val="00627082"/>
    <w:rsid w:val="006276E4"/>
    <w:rsid w:val="006346B1"/>
    <w:rsid w:val="00645E00"/>
    <w:rsid w:val="006514B3"/>
    <w:rsid w:val="006530E8"/>
    <w:rsid w:val="00662F3E"/>
    <w:rsid w:val="00663AAB"/>
    <w:rsid w:val="00693A6F"/>
    <w:rsid w:val="00696B71"/>
    <w:rsid w:val="006978DB"/>
    <w:rsid w:val="006A3ADC"/>
    <w:rsid w:val="006A6A17"/>
    <w:rsid w:val="006B1983"/>
    <w:rsid w:val="006C063C"/>
    <w:rsid w:val="006C29E4"/>
    <w:rsid w:val="006C5AF8"/>
    <w:rsid w:val="006D6E54"/>
    <w:rsid w:val="006D7E65"/>
    <w:rsid w:val="006E0A2D"/>
    <w:rsid w:val="006E0C63"/>
    <w:rsid w:val="006E104D"/>
    <w:rsid w:val="006E15EA"/>
    <w:rsid w:val="006E76BB"/>
    <w:rsid w:val="00701379"/>
    <w:rsid w:val="00706E69"/>
    <w:rsid w:val="00707B1F"/>
    <w:rsid w:val="00712A6C"/>
    <w:rsid w:val="007154F8"/>
    <w:rsid w:val="00727D46"/>
    <w:rsid w:val="00747431"/>
    <w:rsid w:val="00747999"/>
    <w:rsid w:val="00754775"/>
    <w:rsid w:val="00756DA3"/>
    <w:rsid w:val="00760DCD"/>
    <w:rsid w:val="00761EB1"/>
    <w:rsid w:val="00763F81"/>
    <w:rsid w:val="00764254"/>
    <w:rsid w:val="0076499C"/>
    <w:rsid w:val="00771571"/>
    <w:rsid w:val="00773699"/>
    <w:rsid w:val="007753BC"/>
    <w:rsid w:val="007870F1"/>
    <w:rsid w:val="007A3EF4"/>
    <w:rsid w:val="007B4EFC"/>
    <w:rsid w:val="007E64ED"/>
    <w:rsid w:val="007F0CEF"/>
    <w:rsid w:val="007F4517"/>
    <w:rsid w:val="00816829"/>
    <w:rsid w:val="008171B6"/>
    <w:rsid w:val="008217EB"/>
    <w:rsid w:val="00822EFC"/>
    <w:rsid w:val="00826A56"/>
    <w:rsid w:val="00827063"/>
    <w:rsid w:val="00831820"/>
    <w:rsid w:val="00836121"/>
    <w:rsid w:val="00837228"/>
    <w:rsid w:val="00846A8C"/>
    <w:rsid w:val="00851542"/>
    <w:rsid w:val="00853E50"/>
    <w:rsid w:val="00857AC1"/>
    <w:rsid w:val="00864D13"/>
    <w:rsid w:val="00871007"/>
    <w:rsid w:val="00872686"/>
    <w:rsid w:val="00874468"/>
    <w:rsid w:val="0087497B"/>
    <w:rsid w:val="008A5E9A"/>
    <w:rsid w:val="008B37DD"/>
    <w:rsid w:val="008B411D"/>
    <w:rsid w:val="008B7BBF"/>
    <w:rsid w:val="008D6E4C"/>
    <w:rsid w:val="008F42BE"/>
    <w:rsid w:val="009028EA"/>
    <w:rsid w:val="00906E25"/>
    <w:rsid w:val="00907793"/>
    <w:rsid w:val="00914603"/>
    <w:rsid w:val="0092444D"/>
    <w:rsid w:val="00932E1F"/>
    <w:rsid w:val="009448F3"/>
    <w:rsid w:val="009502EB"/>
    <w:rsid w:val="00953377"/>
    <w:rsid w:val="00953669"/>
    <w:rsid w:val="009663D3"/>
    <w:rsid w:val="00972F41"/>
    <w:rsid w:val="0099342B"/>
    <w:rsid w:val="009A3372"/>
    <w:rsid w:val="009B18AE"/>
    <w:rsid w:val="009C0649"/>
    <w:rsid w:val="009C19CE"/>
    <w:rsid w:val="009D2768"/>
    <w:rsid w:val="009D6E80"/>
    <w:rsid w:val="009F0B28"/>
    <w:rsid w:val="009F4F0B"/>
    <w:rsid w:val="00A020CA"/>
    <w:rsid w:val="00A04903"/>
    <w:rsid w:val="00A1560E"/>
    <w:rsid w:val="00A15748"/>
    <w:rsid w:val="00A15FA0"/>
    <w:rsid w:val="00A26C7D"/>
    <w:rsid w:val="00A274A4"/>
    <w:rsid w:val="00A3616B"/>
    <w:rsid w:val="00A37CFD"/>
    <w:rsid w:val="00A402C5"/>
    <w:rsid w:val="00A50A5D"/>
    <w:rsid w:val="00A51D1A"/>
    <w:rsid w:val="00A54273"/>
    <w:rsid w:val="00A563E9"/>
    <w:rsid w:val="00A73086"/>
    <w:rsid w:val="00A83A42"/>
    <w:rsid w:val="00A92012"/>
    <w:rsid w:val="00A96F78"/>
    <w:rsid w:val="00AA0BE0"/>
    <w:rsid w:val="00AA48D1"/>
    <w:rsid w:val="00AB124D"/>
    <w:rsid w:val="00AB16AF"/>
    <w:rsid w:val="00AB1F6F"/>
    <w:rsid w:val="00AB2F57"/>
    <w:rsid w:val="00AB6D7D"/>
    <w:rsid w:val="00AC0B19"/>
    <w:rsid w:val="00AD43B8"/>
    <w:rsid w:val="00AE06C6"/>
    <w:rsid w:val="00AE0CB3"/>
    <w:rsid w:val="00AE4AB1"/>
    <w:rsid w:val="00B01ECD"/>
    <w:rsid w:val="00B133E9"/>
    <w:rsid w:val="00B15119"/>
    <w:rsid w:val="00B23207"/>
    <w:rsid w:val="00B335F9"/>
    <w:rsid w:val="00B421FF"/>
    <w:rsid w:val="00B447A0"/>
    <w:rsid w:val="00B45148"/>
    <w:rsid w:val="00B528FC"/>
    <w:rsid w:val="00B56601"/>
    <w:rsid w:val="00B669FB"/>
    <w:rsid w:val="00B70244"/>
    <w:rsid w:val="00B834B9"/>
    <w:rsid w:val="00B864FE"/>
    <w:rsid w:val="00BA2327"/>
    <w:rsid w:val="00BA30D5"/>
    <w:rsid w:val="00BA52CA"/>
    <w:rsid w:val="00BA6E38"/>
    <w:rsid w:val="00BB0F74"/>
    <w:rsid w:val="00BB7320"/>
    <w:rsid w:val="00BC1516"/>
    <w:rsid w:val="00BC2177"/>
    <w:rsid w:val="00BD5FC7"/>
    <w:rsid w:val="00BE2F1C"/>
    <w:rsid w:val="00BE3D6F"/>
    <w:rsid w:val="00BE6CCD"/>
    <w:rsid w:val="00BF21DB"/>
    <w:rsid w:val="00C020E0"/>
    <w:rsid w:val="00C05CC5"/>
    <w:rsid w:val="00C10FE2"/>
    <w:rsid w:val="00C2049D"/>
    <w:rsid w:val="00C26550"/>
    <w:rsid w:val="00C314C4"/>
    <w:rsid w:val="00C32F56"/>
    <w:rsid w:val="00C53D48"/>
    <w:rsid w:val="00C56C81"/>
    <w:rsid w:val="00C61FC6"/>
    <w:rsid w:val="00CA507F"/>
    <w:rsid w:val="00CA7308"/>
    <w:rsid w:val="00CB0703"/>
    <w:rsid w:val="00CB25EF"/>
    <w:rsid w:val="00CB3392"/>
    <w:rsid w:val="00CB78E3"/>
    <w:rsid w:val="00CC0A94"/>
    <w:rsid w:val="00CC334B"/>
    <w:rsid w:val="00CC5ADF"/>
    <w:rsid w:val="00CD38A4"/>
    <w:rsid w:val="00CE0926"/>
    <w:rsid w:val="00CE6DD8"/>
    <w:rsid w:val="00CF42DC"/>
    <w:rsid w:val="00CF70DB"/>
    <w:rsid w:val="00D1297D"/>
    <w:rsid w:val="00D15EE5"/>
    <w:rsid w:val="00D359D4"/>
    <w:rsid w:val="00D43BFE"/>
    <w:rsid w:val="00D758D0"/>
    <w:rsid w:val="00D818E8"/>
    <w:rsid w:val="00D82607"/>
    <w:rsid w:val="00D82A34"/>
    <w:rsid w:val="00D86395"/>
    <w:rsid w:val="00D90F83"/>
    <w:rsid w:val="00D9413B"/>
    <w:rsid w:val="00D94485"/>
    <w:rsid w:val="00DA7EA7"/>
    <w:rsid w:val="00DC6E88"/>
    <w:rsid w:val="00DC7FC8"/>
    <w:rsid w:val="00DD211A"/>
    <w:rsid w:val="00DF18EA"/>
    <w:rsid w:val="00DF1D19"/>
    <w:rsid w:val="00DF4423"/>
    <w:rsid w:val="00E13FBE"/>
    <w:rsid w:val="00E22280"/>
    <w:rsid w:val="00E25F3B"/>
    <w:rsid w:val="00E306C4"/>
    <w:rsid w:val="00E40274"/>
    <w:rsid w:val="00E41671"/>
    <w:rsid w:val="00E47B2E"/>
    <w:rsid w:val="00E50312"/>
    <w:rsid w:val="00E55414"/>
    <w:rsid w:val="00E72ABE"/>
    <w:rsid w:val="00E73118"/>
    <w:rsid w:val="00E82F70"/>
    <w:rsid w:val="00E87907"/>
    <w:rsid w:val="00E912E3"/>
    <w:rsid w:val="00EA74CC"/>
    <w:rsid w:val="00EB6E27"/>
    <w:rsid w:val="00ED0685"/>
    <w:rsid w:val="00ED2477"/>
    <w:rsid w:val="00EE0E4C"/>
    <w:rsid w:val="00EE5286"/>
    <w:rsid w:val="00EF50D3"/>
    <w:rsid w:val="00EF6B36"/>
    <w:rsid w:val="00F00957"/>
    <w:rsid w:val="00F11557"/>
    <w:rsid w:val="00F14F04"/>
    <w:rsid w:val="00F2357E"/>
    <w:rsid w:val="00F25F72"/>
    <w:rsid w:val="00F3357C"/>
    <w:rsid w:val="00F462F2"/>
    <w:rsid w:val="00F566D9"/>
    <w:rsid w:val="00F6551F"/>
    <w:rsid w:val="00F7447B"/>
    <w:rsid w:val="00F77A9E"/>
    <w:rsid w:val="00F92C48"/>
    <w:rsid w:val="00F9377D"/>
    <w:rsid w:val="00F946F5"/>
    <w:rsid w:val="00F957F9"/>
    <w:rsid w:val="00FB0C4D"/>
    <w:rsid w:val="00FB1975"/>
    <w:rsid w:val="00FB7671"/>
    <w:rsid w:val="00FC451F"/>
    <w:rsid w:val="00FC6D52"/>
    <w:rsid w:val="00FD1D39"/>
    <w:rsid w:val="00FE2139"/>
    <w:rsid w:val="00FF392B"/>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CC106D"/>
  <w15:docId w15:val="{090FF780-4E19-421D-9876-5DBD6C8F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BFE"/>
  </w:style>
  <w:style w:type="paragraph" w:styleId="Heading1">
    <w:name w:val="heading 1"/>
    <w:basedOn w:val="Normal"/>
    <w:next w:val="Normal"/>
    <w:link w:val="Heading1Char"/>
    <w:qFormat/>
    <w:rsid w:val="003342A9"/>
    <w:pPr>
      <w:keepNext/>
      <w:keepLines/>
      <w:spacing w:before="400" w:after="40" w:line="360" w:lineRule="auto"/>
      <w:jc w:val="center"/>
      <w:outlineLvl w:val="0"/>
    </w:pPr>
    <w:rPr>
      <w:rFonts w:ascii="Cambria" w:eastAsiaTheme="majorEastAsia" w:hAnsi="Cambria" w:cstheme="majorBidi"/>
      <w:caps/>
      <w:sz w:val="24"/>
      <w:szCs w:val="36"/>
      <w:u w:val="single"/>
    </w:rPr>
  </w:style>
  <w:style w:type="paragraph" w:styleId="Heading2">
    <w:name w:val="heading 2"/>
    <w:basedOn w:val="Normal"/>
    <w:next w:val="Normal"/>
    <w:link w:val="Heading2Char"/>
    <w:uiPriority w:val="9"/>
    <w:unhideWhenUsed/>
    <w:qFormat/>
    <w:rsid w:val="003342A9"/>
    <w:pPr>
      <w:keepNext/>
      <w:keepLines/>
      <w:spacing w:before="40" w:after="0" w:line="360" w:lineRule="auto"/>
      <w:outlineLvl w:val="1"/>
    </w:pPr>
    <w:rPr>
      <w:rFonts w:ascii="Cambria" w:eastAsiaTheme="majorEastAsia" w:hAnsi="Cambria" w:cstheme="majorBidi"/>
      <w:sz w:val="24"/>
      <w:szCs w:val="32"/>
      <w:u w:val="single"/>
    </w:rPr>
  </w:style>
  <w:style w:type="paragraph" w:styleId="Heading3">
    <w:name w:val="heading 3"/>
    <w:basedOn w:val="Normal"/>
    <w:next w:val="Normal"/>
    <w:link w:val="Heading3Char"/>
    <w:uiPriority w:val="9"/>
    <w:unhideWhenUsed/>
    <w:qFormat/>
    <w:rsid w:val="00D43BFE"/>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D43BFE"/>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D43BFE"/>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unhideWhenUsed/>
    <w:qFormat/>
    <w:rsid w:val="00D43BFE"/>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D43BFE"/>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nhideWhenUsed/>
    <w:qFormat/>
    <w:rsid w:val="00D43BFE"/>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nhideWhenUsed/>
    <w:qFormat/>
    <w:rsid w:val="00D43BFE"/>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43BFE"/>
    <w:pPr>
      <w:spacing w:after="0" w:line="204" w:lineRule="auto"/>
      <w:contextualSpacing/>
    </w:pPr>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D43BFE"/>
    <w:pPr>
      <w:numPr>
        <w:ilvl w:val="1"/>
      </w:numPr>
      <w:spacing w:after="240" w:line="240" w:lineRule="auto"/>
    </w:pPr>
    <w:rPr>
      <w:rFonts w:asciiTheme="majorHAnsi" w:eastAsiaTheme="majorEastAsia" w:hAnsiTheme="majorHAnsi" w:cstheme="majorBidi"/>
      <w:color w:val="5B9BD5" w:themeColor="accent1"/>
      <w:sz w:val="28"/>
      <w:szCs w:val="28"/>
    </w:rPr>
  </w:style>
  <w:style w:type="paragraph" w:styleId="CommentText">
    <w:name w:val="annotation text"/>
    <w:basedOn w:val="Normal"/>
    <w:link w:val="CommentTextChar"/>
    <w:uiPriority w:val="99"/>
    <w:semiHidden/>
    <w:unhideWhenUsed/>
    <w:rsid w:val="002E5103"/>
    <w:pPr>
      <w:spacing w:line="240" w:lineRule="auto"/>
    </w:pPr>
    <w:rPr>
      <w:sz w:val="20"/>
      <w:szCs w:val="20"/>
    </w:rPr>
  </w:style>
  <w:style w:type="character" w:customStyle="1" w:styleId="CommentTextChar">
    <w:name w:val="Comment Text Char"/>
    <w:basedOn w:val="DefaultParagraphFont"/>
    <w:link w:val="CommentText"/>
    <w:uiPriority w:val="99"/>
    <w:semiHidden/>
    <w:rsid w:val="002E5103"/>
    <w:rPr>
      <w:sz w:val="20"/>
      <w:szCs w:val="20"/>
    </w:rPr>
  </w:style>
  <w:style w:type="character" w:styleId="CommentReference">
    <w:name w:val="annotation reference"/>
    <w:basedOn w:val="DefaultParagraphFont"/>
    <w:uiPriority w:val="99"/>
    <w:semiHidden/>
    <w:unhideWhenUsed/>
    <w:rsid w:val="002E5103"/>
    <w:rPr>
      <w:sz w:val="16"/>
      <w:szCs w:val="16"/>
    </w:rPr>
  </w:style>
  <w:style w:type="paragraph" w:styleId="BalloonText">
    <w:name w:val="Balloon Text"/>
    <w:basedOn w:val="Normal"/>
    <w:link w:val="BalloonTextChar"/>
    <w:uiPriority w:val="99"/>
    <w:semiHidden/>
    <w:unhideWhenUsed/>
    <w:rsid w:val="00532BA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BA7"/>
    <w:rPr>
      <w:rFonts w:ascii="Segoe UI" w:hAnsi="Segoe UI" w:cs="Segoe UI"/>
      <w:sz w:val="18"/>
      <w:szCs w:val="18"/>
    </w:rPr>
  </w:style>
  <w:style w:type="paragraph" w:styleId="Header">
    <w:name w:val="header"/>
    <w:basedOn w:val="Normal"/>
    <w:link w:val="HeaderChar"/>
    <w:uiPriority w:val="99"/>
    <w:unhideWhenUsed/>
    <w:rsid w:val="00532BA7"/>
    <w:pPr>
      <w:tabs>
        <w:tab w:val="center" w:pos="4513"/>
        <w:tab w:val="right" w:pos="9026"/>
      </w:tabs>
      <w:spacing w:line="240" w:lineRule="auto"/>
    </w:pPr>
  </w:style>
  <w:style w:type="character" w:customStyle="1" w:styleId="HeaderChar">
    <w:name w:val="Header Char"/>
    <w:basedOn w:val="DefaultParagraphFont"/>
    <w:link w:val="Header"/>
    <w:uiPriority w:val="99"/>
    <w:rsid w:val="00532BA7"/>
  </w:style>
  <w:style w:type="paragraph" w:styleId="Footer">
    <w:name w:val="footer"/>
    <w:basedOn w:val="Normal"/>
    <w:link w:val="FooterChar"/>
    <w:uiPriority w:val="99"/>
    <w:unhideWhenUsed/>
    <w:rsid w:val="00532BA7"/>
    <w:pPr>
      <w:tabs>
        <w:tab w:val="center" w:pos="4513"/>
        <w:tab w:val="right" w:pos="9026"/>
      </w:tabs>
      <w:spacing w:line="240" w:lineRule="auto"/>
    </w:pPr>
  </w:style>
  <w:style w:type="character" w:customStyle="1" w:styleId="FooterChar">
    <w:name w:val="Footer Char"/>
    <w:basedOn w:val="DefaultParagraphFont"/>
    <w:link w:val="Footer"/>
    <w:uiPriority w:val="99"/>
    <w:rsid w:val="00532BA7"/>
  </w:style>
  <w:style w:type="paragraph" w:styleId="CommentSubject">
    <w:name w:val="annotation subject"/>
    <w:basedOn w:val="CommentText"/>
    <w:next w:val="CommentText"/>
    <w:link w:val="CommentSubjectChar"/>
    <w:uiPriority w:val="99"/>
    <w:semiHidden/>
    <w:unhideWhenUsed/>
    <w:rsid w:val="009F4F0B"/>
    <w:rPr>
      <w:b/>
      <w:bCs/>
    </w:rPr>
  </w:style>
  <w:style w:type="character" w:customStyle="1" w:styleId="CommentSubjectChar">
    <w:name w:val="Comment Subject Char"/>
    <w:basedOn w:val="CommentTextChar"/>
    <w:link w:val="CommentSubject"/>
    <w:uiPriority w:val="99"/>
    <w:semiHidden/>
    <w:rsid w:val="009F4F0B"/>
    <w:rPr>
      <w:b/>
      <w:bCs/>
      <w:sz w:val="20"/>
      <w:szCs w:val="20"/>
    </w:rPr>
  </w:style>
  <w:style w:type="table" w:customStyle="1" w:styleId="GridTable1Light-Accent31">
    <w:name w:val="Grid Table 1 Light - Accent 31"/>
    <w:basedOn w:val="TableNormal"/>
    <w:uiPriority w:val="46"/>
    <w:rsid w:val="009F4F0B"/>
    <w:pPr>
      <w:spacing w:line="240" w:lineRule="auto"/>
    </w:pPr>
    <w:rPr>
      <w:rFonts w:ascii="Calibri" w:eastAsia="Times New Roman" w:hAnsi="Calibri" w:cs="Times New Roman"/>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1">
    <w:name w:val="Grid Table 1 Light1"/>
    <w:basedOn w:val="TableNormal"/>
    <w:uiPriority w:val="99"/>
    <w:rsid w:val="00325F7F"/>
    <w:pPr>
      <w:spacing w:line="240" w:lineRule="auto"/>
    </w:pPr>
    <w:rPr>
      <w:sz w:val="24"/>
      <w:szCs w:val="24"/>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0">
    <w:name w:val="Grid Table 1 Light1"/>
    <w:basedOn w:val="TableNormal"/>
    <w:uiPriority w:val="46"/>
    <w:rsid w:val="009028EA"/>
    <w:pPr>
      <w:spacing w:line="240" w:lineRule="auto"/>
    </w:pPr>
    <w:rPr>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D818E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818E8"/>
    <w:pPr>
      <w:spacing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0B5747"/>
  </w:style>
  <w:style w:type="paragraph" w:styleId="TOCHeading">
    <w:name w:val="TOC Heading"/>
    <w:basedOn w:val="Heading1"/>
    <w:next w:val="Normal"/>
    <w:uiPriority w:val="39"/>
    <w:unhideWhenUsed/>
    <w:qFormat/>
    <w:rsid w:val="00D43BFE"/>
    <w:pPr>
      <w:outlineLvl w:val="9"/>
    </w:pPr>
  </w:style>
  <w:style w:type="paragraph" w:styleId="TOC2">
    <w:name w:val="toc 2"/>
    <w:basedOn w:val="Normal"/>
    <w:next w:val="Normal"/>
    <w:autoRedefine/>
    <w:uiPriority w:val="39"/>
    <w:unhideWhenUsed/>
    <w:rsid w:val="006D7E65"/>
    <w:pPr>
      <w:tabs>
        <w:tab w:val="right" w:leader="dot" w:pos="9350"/>
      </w:tabs>
      <w:spacing w:after="100"/>
      <w:ind w:left="220"/>
    </w:pPr>
    <w:rPr>
      <w:rFonts w:cs="Times New Roman"/>
      <w:lang w:val="en-US" w:eastAsia="en-US"/>
    </w:rPr>
  </w:style>
  <w:style w:type="paragraph" w:styleId="TOC1">
    <w:name w:val="toc 1"/>
    <w:basedOn w:val="Normal"/>
    <w:next w:val="Normal"/>
    <w:autoRedefine/>
    <w:uiPriority w:val="39"/>
    <w:unhideWhenUsed/>
    <w:rsid w:val="006D7E65"/>
    <w:pPr>
      <w:tabs>
        <w:tab w:val="right" w:leader="dot" w:pos="9350"/>
      </w:tabs>
      <w:spacing w:after="100"/>
    </w:pPr>
    <w:rPr>
      <w:rFonts w:cs="Times New Roman"/>
      <w:lang w:val="en-US" w:eastAsia="en-US"/>
    </w:rPr>
  </w:style>
  <w:style w:type="character" w:customStyle="1" w:styleId="Heading1Char">
    <w:name w:val="Heading 1 Char"/>
    <w:basedOn w:val="DefaultParagraphFont"/>
    <w:link w:val="Heading1"/>
    <w:rsid w:val="003342A9"/>
    <w:rPr>
      <w:rFonts w:ascii="Cambria" w:eastAsiaTheme="majorEastAsia" w:hAnsi="Cambria" w:cstheme="majorBidi"/>
      <w:caps/>
      <w:sz w:val="24"/>
      <w:szCs w:val="36"/>
      <w:u w:val="single"/>
    </w:rPr>
  </w:style>
  <w:style w:type="character" w:customStyle="1" w:styleId="Heading2Char">
    <w:name w:val="Heading 2 Char"/>
    <w:basedOn w:val="DefaultParagraphFont"/>
    <w:link w:val="Heading2"/>
    <w:uiPriority w:val="9"/>
    <w:rsid w:val="003342A9"/>
    <w:rPr>
      <w:rFonts w:ascii="Cambria" w:eastAsiaTheme="majorEastAsia" w:hAnsi="Cambria" w:cstheme="majorBidi"/>
      <w:sz w:val="24"/>
      <w:szCs w:val="32"/>
      <w:u w:val="single"/>
    </w:rPr>
  </w:style>
  <w:style w:type="character" w:customStyle="1" w:styleId="Heading3Char">
    <w:name w:val="Heading 3 Char"/>
    <w:basedOn w:val="DefaultParagraphFont"/>
    <w:link w:val="Heading3"/>
    <w:uiPriority w:val="9"/>
    <w:rsid w:val="00D43BFE"/>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D43BFE"/>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rsid w:val="00D43BFE"/>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rsid w:val="00D43BFE"/>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D43BFE"/>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D43BFE"/>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D43BFE"/>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D43BFE"/>
    <w:pPr>
      <w:spacing w:line="240" w:lineRule="auto"/>
    </w:pPr>
    <w:rPr>
      <w:b/>
      <w:bCs/>
      <w:smallCaps/>
      <w:color w:val="44546A" w:themeColor="text2"/>
    </w:rPr>
  </w:style>
  <w:style w:type="character" w:customStyle="1" w:styleId="TitleChar">
    <w:name w:val="Title Char"/>
    <w:basedOn w:val="DefaultParagraphFont"/>
    <w:link w:val="Title"/>
    <w:uiPriority w:val="10"/>
    <w:rsid w:val="00D43BFE"/>
    <w:rPr>
      <w:rFonts w:asciiTheme="majorHAnsi" w:eastAsiaTheme="majorEastAsia" w:hAnsiTheme="majorHAnsi" w:cstheme="majorBidi"/>
      <w:caps/>
      <w:color w:val="44546A" w:themeColor="text2"/>
      <w:spacing w:val="-15"/>
      <w:sz w:val="72"/>
      <w:szCs w:val="72"/>
    </w:rPr>
  </w:style>
  <w:style w:type="character" w:customStyle="1" w:styleId="SubtitleChar">
    <w:name w:val="Subtitle Char"/>
    <w:basedOn w:val="DefaultParagraphFont"/>
    <w:link w:val="Subtitle"/>
    <w:uiPriority w:val="11"/>
    <w:rsid w:val="00D43BFE"/>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D43BFE"/>
    <w:rPr>
      <w:b/>
      <w:bCs/>
    </w:rPr>
  </w:style>
  <w:style w:type="character" w:styleId="Emphasis">
    <w:name w:val="Emphasis"/>
    <w:basedOn w:val="DefaultParagraphFont"/>
    <w:uiPriority w:val="20"/>
    <w:qFormat/>
    <w:rsid w:val="00D43BFE"/>
    <w:rPr>
      <w:i/>
      <w:iCs/>
    </w:rPr>
  </w:style>
  <w:style w:type="paragraph" w:styleId="NoSpacing">
    <w:name w:val="No Spacing"/>
    <w:uiPriority w:val="1"/>
    <w:qFormat/>
    <w:rsid w:val="00277336"/>
    <w:pPr>
      <w:spacing w:after="0" w:line="240" w:lineRule="auto"/>
    </w:pPr>
    <w:rPr>
      <w:rFonts w:ascii="Cambria" w:hAnsi="Cambria"/>
    </w:rPr>
  </w:style>
  <w:style w:type="paragraph" w:styleId="Quote">
    <w:name w:val="Quote"/>
    <w:basedOn w:val="Normal"/>
    <w:next w:val="Normal"/>
    <w:link w:val="QuoteChar"/>
    <w:uiPriority w:val="29"/>
    <w:qFormat/>
    <w:rsid w:val="00D43BFE"/>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43BFE"/>
    <w:rPr>
      <w:color w:val="44546A" w:themeColor="text2"/>
      <w:sz w:val="24"/>
      <w:szCs w:val="24"/>
    </w:rPr>
  </w:style>
  <w:style w:type="paragraph" w:styleId="IntenseQuote">
    <w:name w:val="Intense Quote"/>
    <w:basedOn w:val="Normal"/>
    <w:next w:val="Normal"/>
    <w:link w:val="IntenseQuoteChar"/>
    <w:uiPriority w:val="30"/>
    <w:qFormat/>
    <w:rsid w:val="00D43BFE"/>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43BFE"/>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43BFE"/>
    <w:rPr>
      <w:i/>
      <w:iCs/>
      <w:color w:val="595959" w:themeColor="text1" w:themeTint="A6"/>
    </w:rPr>
  </w:style>
  <w:style w:type="character" w:styleId="IntenseEmphasis">
    <w:name w:val="Intense Emphasis"/>
    <w:basedOn w:val="DefaultParagraphFont"/>
    <w:uiPriority w:val="21"/>
    <w:qFormat/>
    <w:rsid w:val="00D43BFE"/>
    <w:rPr>
      <w:b/>
      <w:bCs/>
      <w:i/>
      <w:iCs/>
    </w:rPr>
  </w:style>
  <w:style w:type="character" w:styleId="SubtleReference">
    <w:name w:val="Subtle Reference"/>
    <w:basedOn w:val="DefaultParagraphFont"/>
    <w:uiPriority w:val="31"/>
    <w:qFormat/>
    <w:rsid w:val="00D43BF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43BFE"/>
    <w:rPr>
      <w:b/>
      <w:bCs/>
      <w:smallCaps/>
      <w:color w:val="44546A" w:themeColor="text2"/>
      <w:u w:val="single"/>
    </w:rPr>
  </w:style>
  <w:style w:type="character" w:styleId="BookTitle">
    <w:name w:val="Book Title"/>
    <w:basedOn w:val="DefaultParagraphFont"/>
    <w:uiPriority w:val="33"/>
    <w:qFormat/>
    <w:rsid w:val="00D43BFE"/>
    <w:rPr>
      <w:b/>
      <w:bCs/>
      <w:smallCaps/>
      <w:spacing w:val="10"/>
    </w:rPr>
  </w:style>
  <w:style w:type="character" w:styleId="Hyperlink">
    <w:name w:val="Hyperlink"/>
    <w:basedOn w:val="DefaultParagraphFont"/>
    <w:uiPriority w:val="99"/>
    <w:unhideWhenUsed/>
    <w:rsid w:val="00031F49"/>
    <w:rPr>
      <w:color w:val="0563C1" w:themeColor="hyperlink"/>
      <w:u w:val="single"/>
    </w:rPr>
  </w:style>
  <w:style w:type="character" w:styleId="LineNumber">
    <w:name w:val="line number"/>
    <w:basedOn w:val="DefaultParagraphFont"/>
    <w:uiPriority w:val="99"/>
    <w:semiHidden/>
    <w:unhideWhenUsed/>
    <w:rsid w:val="00BA52CA"/>
  </w:style>
  <w:style w:type="paragraph" w:styleId="BodyTextIndent2">
    <w:name w:val="Body Text Indent 2"/>
    <w:basedOn w:val="Normal"/>
    <w:link w:val="BodyTextIndent2Char"/>
    <w:rsid w:val="00AB2F57"/>
    <w:pPr>
      <w:spacing w:after="0" w:line="240" w:lineRule="auto"/>
      <w:ind w:left="360"/>
    </w:pPr>
    <w:rPr>
      <w:rFonts w:ascii="Times New Roman" w:eastAsia="Times New Roman" w:hAnsi="Times New Roman" w:cs="Times New Roman"/>
      <w:sz w:val="24"/>
      <w:szCs w:val="20"/>
      <w:lang w:val="en-US" w:eastAsia="en-US"/>
    </w:rPr>
  </w:style>
  <w:style w:type="character" w:customStyle="1" w:styleId="BodyTextIndent2Char">
    <w:name w:val="Body Text Indent 2 Char"/>
    <w:basedOn w:val="DefaultParagraphFont"/>
    <w:link w:val="BodyTextIndent2"/>
    <w:rsid w:val="00AB2F57"/>
    <w:rPr>
      <w:rFonts w:ascii="Times New Roman" w:eastAsia="Times New Roman" w:hAnsi="Times New Roman" w:cs="Times New Roman"/>
      <w:sz w:val="24"/>
      <w:szCs w:val="20"/>
      <w:lang w:val="en-US" w:eastAsia="en-US"/>
    </w:rPr>
  </w:style>
  <w:style w:type="paragraph" w:styleId="ListParagraph">
    <w:name w:val="List Paragraph"/>
    <w:basedOn w:val="Normal"/>
    <w:uiPriority w:val="34"/>
    <w:qFormat/>
    <w:rsid w:val="00AB2F57"/>
    <w:pPr>
      <w:spacing w:after="0" w:line="240" w:lineRule="auto"/>
      <w:ind w:left="720"/>
    </w:pPr>
    <w:rPr>
      <w:rFonts w:ascii="Times New Roman" w:eastAsia="Times New Roman" w:hAnsi="Times New Roman" w:cs="Times New Roman"/>
      <w:sz w:val="20"/>
      <w:szCs w:val="20"/>
      <w:lang w:val="en-US" w:eastAsia="en-US"/>
    </w:rPr>
  </w:style>
  <w:style w:type="character" w:styleId="PlaceholderText">
    <w:name w:val="Placeholder Text"/>
    <w:uiPriority w:val="99"/>
    <w:rsid w:val="00AB2F57"/>
    <w:rPr>
      <w:color w:val="808080"/>
    </w:rPr>
  </w:style>
  <w:style w:type="paragraph" w:customStyle="1" w:styleId="Body">
    <w:name w:val="Body"/>
    <w:rsid w:val="00AB2F5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rPr>
  </w:style>
  <w:style w:type="numbering" w:customStyle="1" w:styleId="ImportedStyle1">
    <w:name w:val="Imported Style 1"/>
    <w:rsid w:val="00AB2F57"/>
    <w:pPr>
      <w:numPr>
        <w:numId w:val="5"/>
      </w:numPr>
    </w:pPr>
  </w:style>
  <w:style w:type="character" w:customStyle="1" w:styleId="Hyperlink0">
    <w:name w:val="Hyperlink.0"/>
    <w:basedOn w:val="Hyperlink"/>
    <w:rsid w:val="00AB2F57"/>
    <w:rPr>
      <w:color w:val="0000FF"/>
      <w:u w:val="single" w:color="0000FF"/>
    </w:rPr>
  </w:style>
  <w:style w:type="numbering" w:customStyle="1" w:styleId="Bullets">
    <w:name w:val="Bullets"/>
    <w:rsid w:val="00AB2F57"/>
    <w:pPr>
      <w:numPr>
        <w:numId w:val="8"/>
      </w:numPr>
    </w:pPr>
  </w:style>
  <w:style w:type="paragraph" w:customStyle="1" w:styleId="TableStyle1">
    <w:name w:val="Table Style 1"/>
    <w:rsid w:val="00AB2F57"/>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rPr>
  </w:style>
  <w:style w:type="paragraph" w:customStyle="1" w:styleId="TableStyle2">
    <w:name w:val="Table Style 2"/>
    <w:rsid w:val="00AB2F57"/>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character" w:customStyle="1" w:styleId="Hyperlink1">
    <w:name w:val="Hyperlink.1"/>
    <w:basedOn w:val="Hyperlink0"/>
    <w:rsid w:val="00AB2F57"/>
    <w:rPr>
      <w:rFonts w:ascii="Bell MT" w:eastAsia="Bell MT" w:hAnsi="Bell MT" w:cs="Bell MT"/>
      <w:b/>
      <w:bCs/>
      <w:i/>
      <w:iCs/>
      <w:color w:val="0000FF"/>
      <w:sz w:val="24"/>
      <w:szCs w:val="24"/>
      <w:u w:val="single" w:color="0000FF"/>
      <w:lang w:val="en-US"/>
    </w:rPr>
  </w:style>
  <w:style w:type="table" w:customStyle="1" w:styleId="LightShading1">
    <w:name w:val="Light Shading1"/>
    <w:basedOn w:val="TableNormal"/>
    <w:next w:val="LightShading"/>
    <w:uiPriority w:val="60"/>
    <w:rsid w:val="00707B1F"/>
    <w:pPr>
      <w:spacing w:after="0" w:line="240" w:lineRule="auto"/>
    </w:pPr>
    <w:rPr>
      <w:color w:val="000000"/>
      <w:sz w:val="24"/>
      <w:szCs w:val="24"/>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unhideWhenUsed/>
    <w:rsid w:val="00707B1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ridTable21">
    <w:name w:val="Grid Table 21"/>
    <w:basedOn w:val="TableNormal"/>
    <w:next w:val="GridTable22"/>
    <w:uiPriority w:val="47"/>
    <w:rsid w:val="0047411C"/>
    <w:pPr>
      <w:spacing w:after="0" w:line="240" w:lineRule="auto"/>
    </w:pPr>
    <w:rPr>
      <w:rFonts w:eastAsia="Calibri"/>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2">
    <w:name w:val="Grid Table 22"/>
    <w:basedOn w:val="TableNormal"/>
    <w:uiPriority w:val="47"/>
    <w:rsid w:val="0047411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20">
    <w:name w:val="Grid Table 22"/>
    <w:basedOn w:val="TableNormal"/>
    <w:next w:val="GridTable22"/>
    <w:uiPriority w:val="47"/>
    <w:rsid w:val="001F7751"/>
    <w:pPr>
      <w:spacing w:after="0" w:line="240" w:lineRule="auto"/>
    </w:pPr>
    <w:rPr>
      <w:rFonts w:eastAsia="Calibri"/>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3">
    <w:name w:val="Grid Table 23"/>
    <w:basedOn w:val="TableNormal"/>
    <w:next w:val="GridTable22"/>
    <w:uiPriority w:val="47"/>
    <w:rsid w:val="00292A90"/>
    <w:pPr>
      <w:spacing w:after="0" w:line="240" w:lineRule="auto"/>
    </w:pPr>
    <w:rPr>
      <w:rFonts w:eastAsia="Calibri"/>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FollowedHyperlink">
    <w:name w:val="FollowedHyperlink"/>
    <w:basedOn w:val="DefaultParagraphFont"/>
    <w:uiPriority w:val="99"/>
    <w:semiHidden/>
    <w:unhideWhenUsed/>
    <w:rsid w:val="00491A68"/>
    <w:rPr>
      <w:color w:val="954F72" w:themeColor="followedHyperlink"/>
      <w:u w:val="single"/>
    </w:rPr>
  </w:style>
  <w:style w:type="paragraph" w:styleId="Revision">
    <w:name w:val="Revision"/>
    <w:hidden/>
    <w:uiPriority w:val="99"/>
    <w:semiHidden/>
    <w:rsid w:val="00072722"/>
    <w:pPr>
      <w:spacing w:after="0" w:line="240" w:lineRule="auto"/>
    </w:pPr>
  </w:style>
  <w:style w:type="character" w:customStyle="1" w:styleId="apple-converted-space">
    <w:name w:val="apple-converted-space"/>
    <w:basedOn w:val="DefaultParagraphFont"/>
    <w:rsid w:val="00072722"/>
  </w:style>
  <w:style w:type="table" w:customStyle="1" w:styleId="GridTable221">
    <w:name w:val="Grid Table 221"/>
    <w:basedOn w:val="TableNormal"/>
    <w:uiPriority w:val="47"/>
    <w:rsid w:val="00BF21D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e1">
    <w:name w:val="Style1"/>
    <w:basedOn w:val="Normal"/>
    <w:qFormat/>
    <w:rsid w:val="00381ABF"/>
    <w:pPr>
      <w:spacing w:line="360" w:lineRule="auto"/>
      <w:jc w:val="both"/>
    </w:pPr>
    <w:rPr>
      <w:rFonts w:ascii="Cambria" w:eastAsia="Times New Roman" w:hAnsi="Cambria" w:cs="Times New Roman"/>
      <w:sz w:val="24"/>
      <w:szCs w:val="20"/>
    </w:rPr>
  </w:style>
  <w:style w:type="paragraph" w:customStyle="1" w:styleId="EndNoteBibliographyTitle">
    <w:name w:val="EndNote Bibliography Title"/>
    <w:basedOn w:val="Normal"/>
    <w:link w:val="EndNoteBibliographyTitleChar"/>
    <w:rsid w:val="00372E8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72E81"/>
    <w:rPr>
      <w:rFonts w:ascii="Calibri" w:hAnsi="Calibri" w:cs="Calibri"/>
      <w:noProof/>
    </w:rPr>
  </w:style>
  <w:style w:type="paragraph" w:customStyle="1" w:styleId="EndNoteBibliography">
    <w:name w:val="EndNote Bibliography"/>
    <w:basedOn w:val="Normal"/>
    <w:link w:val="EndNoteBibliographyChar"/>
    <w:rsid w:val="00372E8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72E81"/>
    <w:rPr>
      <w:rFonts w:ascii="Calibri" w:hAnsi="Calibri" w:cs="Calibri"/>
      <w:noProof/>
    </w:rPr>
  </w:style>
  <w:style w:type="paragraph" w:customStyle="1" w:styleId="Style2">
    <w:name w:val="Style2"/>
    <w:basedOn w:val="Style1"/>
    <w:qFormat/>
    <w:rsid w:val="0024160B"/>
    <w:pPr>
      <w:spacing w:before="120" w:after="12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8430">
      <w:bodyDiv w:val="1"/>
      <w:marLeft w:val="0"/>
      <w:marRight w:val="0"/>
      <w:marTop w:val="0"/>
      <w:marBottom w:val="0"/>
      <w:divBdr>
        <w:top w:val="none" w:sz="0" w:space="0" w:color="auto"/>
        <w:left w:val="none" w:sz="0" w:space="0" w:color="auto"/>
        <w:bottom w:val="none" w:sz="0" w:space="0" w:color="auto"/>
        <w:right w:val="none" w:sz="0" w:space="0" w:color="auto"/>
      </w:divBdr>
    </w:div>
    <w:div w:id="79839803">
      <w:bodyDiv w:val="1"/>
      <w:marLeft w:val="0"/>
      <w:marRight w:val="0"/>
      <w:marTop w:val="0"/>
      <w:marBottom w:val="0"/>
      <w:divBdr>
        <w:top w:val="none" w:sz="0" w:space="0" w:color="auto"/>
        <w:left w:val="none" w:sz="0" w:space="0" w:color="auto"/>
        <w:bottom w:val="none" w:sz="0" w:space="0" w:color="auto"/>
        <w:right w:val="none" w:sz="0" w:space="0" w:color="auto"/>
      </w:divBdr>
    </w:div>
    <w:div w:id="107507675">
      <w:bodyDiv w:val="1"/>
      <w:marLeft w:val="0"/>
      <w:marRight w:val="0"/>
      <w:marTop w:val="0"/>
      <w:marBottom w:val="0"/>
      <w:divBdr>
        <w:top w:val="none" w:sz="0" w:space="0" w:color="auto"/>
        <w:left w:val="none" w:sz="0" w:space="0" w:color="auto"/>
        <w:bottom w:val="none" w:sz="0" w:space="0" w:color="auto"/>
        <w:right w:val="none" w:sz="0" w:space="0" w:color="auto"/>
      </w:divBdr>
    </w:div>
    <w:div w:id="147989245">
      <w:bodyDiv w:val="1"/>
      <w:marLeft w:val="0"/>
      <w:marRight w:val="0"/>
      <w:marTop w:val="0"/>
      <w:marBottom w:val="0"/>
      <w:divBdr>
        <w:top w:val="none" w:sz="0" w:space="0" w:color="auto"/>
        <w:left w:val="none" w:sz="0" w:space="0" w:color="auto"/>
        <w:bottom w:val="none" w:sz="0" w:space="0" w:color="auto"/>
        <w:right w:val="none" w:sz="0" w:space="0" w:color="auto"/>
      </w:divBdr>
    </w:div>
    <w:div w:id="149640305">
      <w:bodyDiv w:val="1"/>
      <w:marLeft w:val="0"/>
      <w:marRight w:val="0"/>
      <w:marTop w:val="0"/>
      <w:marBottom w:val="0"/>
      <w:divBdr>
        <w:top w:val="none" w:sz="0" w:space="0" w:color="auto"/>
        <w:left w:val="none" w:sz="0" w:space="0" w:color="auto"/>
        <w:bottom w:val="none" w:sz="0" w:space="0" w:color="auto"/>
        <w:right w:val="none" w:sz="0" w:space="0" w:color="auto"/>
      </w:divBdr>
    </w:div>
    <w:div w:id="208763451">
      <w:bodyDiv w:val="1"/>
      <w:marLeft w:val="0"/>
      <w:marRight w:val="0"/>
      <w:marTop w:val="0"/>
      <w:marBottom w:val="0"/>
      <w:divBdr>
        <w:top w:val="none" w:sz="0" w:space="0" w:color="auto"/>
        <w:left w:val="none" w:sz="0" w:space="0" w:color="auto"/>
        <w:bottom w:val="none" w:sz="0" w:space="0" w:color="auto"/>
        <w:right w:val="none" w:sz="0" w:space="0" w:color="auto"/>
      </w:divBdr>
    </w:div>
    <w:div w:id="210458155">
      <w:bodyDiv w:val="1"/>
      <w:marLeft w:val="0"/>
      <w:marRight w:val="0"/>
      <w:marTop w:val="0"/>
      <w:marBottom w:val="0"/>
      <w:divBdr>
        <w:top w:val="none" w:sz="0" w:space="0" w:color="auto"/>
        <w:left w:val="none" w:sz="0" w:space="0" w:color="auto"/>
        <w:bottom w:val="none" w:sz="0" w:space="0" w:color="auto"/>
        <w:right w:val="none" w:sz="0" w:space="0" w:color="auto"/>
      </w:divBdr>
    </w:div>
    <w:div w:id="268514346">
      <w:bodyDiv w:val="1"/>
      <w:marLeft w:val="0"/>
      <w:marRight w:val="0"/>
      <w:marTop w:val="0"/>
      <w:marBottom w:val="0"/>
      <w:divBdr>
        <w:top w:val="none" w:sz="0" w:space="0" w:color="auto"/>
        <w:left w:val="none" w:sz="0" w:space="0" w:color="auto"/>
        <w:bottom w:val="none" w:sz="0" w:space="0" w:color="auto"/>
        <w:right w:val="none" w:sz="0" w:space="0" w:color="auto"/>
      </w:divBdr>
    </w:div>
    <w:div w:id="277950580">
      <w:bodyDiv w:val="1"/>
      <w:marLeft w:val="0"/>
      <w:marRight w:val="0"/>
      <w:marTop w:val="0"/>
      <w:marBottom w:val="0"/>
      <w:divBdr>
        <w:top w:val="none" w:sz="0" w:space="0" w:color="auto"/>
        <w:left w:val="none" w:sz="0" w:space="0" w:color="auto"/>
        <w:bottom w:val="none" w:sz="0" w:space="0" w:color="auto"/>
        <w:right w:val="none" w:sz="0" w:space="0" w:color="auto"/>
      </w:divBdr>
    </w:div>
    <w:div w:id="396435522">
      <w:bodyDiv w:val="1"/>
      <w:marLeft w:val="0"/>
      <w:marRight w:val="0"/>
      <w:marTop w:val="0"/>
      <w:marBottom w:val="0"/>
      <w:divBdr>
        <w:top w:val="none" w:sz="0" w:space="0" w:color="auto"/>
        <w:left w:val="none" w:sz="0" w:space="0" w:color="auto"/>
        <w:bottom w:val="none" w:sz="0" w:space="0" w:color="auto"/>
        <w:right w:val="none" w:sz="0" w:space="0" w:color="auto"/>
      </w:divBdr>
    </w:div>
    <w:div w:id="431753316">
      <w:bodyDiv w:val="1"/>
      <w:marLeft w:val="0"/>
      <w:marRight w:val="0"/>
      <w:marTop w:val="0"/>
      <w:marBottom w:val="0"/>
      <w:divBdr>
        <w:top w:val="none" w:sz="0" w:space="0" w:color="auto"/>
        <w:left w:val="none" w:sz="0" w:space="0" w:color="auto"/>
        <w:bottom w:val="none" w:sz="0" w:space="0" w:color="auto"/>
        <w:right w:val="none" w:sz="0" w:space="0" w:color="auto"/>
      </w:divBdr>
    </w:div>
    <w:div w:id="500585715">
      <w:bodyDiv w:val="1"/>
      <w:marLeft w:val="0"/>
      <w:marRight w:val="0"/>
      <w:marTop w:val="0"/>
      <w:marBottom w:val="0"/>
      <w:divBdr>
        <w:top w:val="none" w:sz="0" w:space="0" w:color="auto"/>
        <w:left w:val="none" w:sz="0" w:space="0" w:color="auto"/>
        <w:bottom w:val="none" w:sz="0" w:space="0" w:color="auto"/>
        <w:right w:val="none" w:sz="0" w:space="0" w:color="auto"/>
      </w:divBdr>
    </w:div>
    <w:div w:id="539780939">
      <w:bodyDiv w:val="1"/>
      <w:marLeft w:val="0"/>
      <w:marRight w:val="0"/>
      <w:marTop w:val="0"/>
      <w:marBottom w:val="0"/>
      <w:divBdr>
        <w:top w:val="none" w:sz="0" w:space="0" w:color="auto"/>
        <w:left w:val="none" w:sz="0" w:space="0" w:color="auto"/>
        <w:bottom w:val="none" w:sz="0" w:space="0" w:color="auto"/>
        <w:right w:val="none" w:sz="0" w:space="0" w:color="auto"/>
      </w:divBdr>
    </w:div>
    <w:div w:id="623921508">
      <w:bodyDiv w:val="1"/>
      <w:marLeft w:val="0"/>
      <w:marRight w:val="0"/>
      <w:marTop w:val="0"/>
      <w:marBottom w:val="0"/>
      <w:divBdr>
        <w:top w:val="none" w:sz="0" w:space="0" w:color="auto"/>
        <w:left w:val="none" w:sz="0" w:space="0" w:color="auto"/>
        <w:bottom w:val="none" w:sz="0" w:space="0" w:color="auto"/>
        <w:right w:val="none" w:sz="0" w:space="0" w:color="auto"/>
      </w:divBdr>
    </w:div>
    <w:div w:id="683938486">
      <w:bodyDiv w:val="1"/>
      <w:marLeft w:val="0"/>
      <w:marRight w:val="0"/>
      <w:marTop w:val="0"/>
      <w:marBottom w:val="0"/>
      <w:divBdr>
        <w:top w:val="none" w:sz="0" w:space="0" w:color="auto"/>
        <w:left w:val="none" w:sz="0" w:space="0" w:color="auto"/>
        <w:bottom w:val="none" w:sz="0" w:space="0" w:color="auto"/>
        <w:right w:val="none" w:sz="0" w:space="0" w:color="auto"/>
      </w:divBdr>
    </w:div>
    <w:div w:id="771363438">
      <w:bodyDiv w:val="1"/>
      <w:marLeft w:val="0"/>
      <w:marRight w:val="0"/>
      <w:marTop w:val="0"/>
      <w:marBottom w:val="0"/>
      <w:divBdr>
        <w:top w:val="none" w:sz="0" w:space="0" w:color="auto"/>
        <w:left w:val="none" w:sz="0" w:space="0" w:color="auto"/>
        <w:bottom w:val="none" w:sz="0" w:space="0" w:color="auto"/>
        <w:right w:val="none" w:sz="0" w:space="0" w:color="auto"/>
      </w:divBdr>
    </w:div>
    <w:div w:id="821694826">
      <w:bodyDiv w:val="1"/>
      <w:marLeft w:val="0"/>
      <w:marRight w:val="0"/>
      <w:marTop w:val="0"/>
      <w:marBottom w:val="0"/>
      <w:divBdr>
        <w:top w:val="none" w:sz="0" w:space="0" w:color="auto"/>
        <w:left w:val="none" w:sz="0" w:space="0" w:color="auto"/>
        <w:bottom w:val="none" w:sz="0" w:space="0" w:color="auto"/>
        <w:right w:val="none" w:sz="0" w:space="0" w:color="auto"/>
      </w:divBdr>
    </w:div>
    <w:div w:id="854460793">
      <w:bodyDiv w:val="1"/>
      <w:marLeft w:val="0"/>
      <w:marRight w:val="0"/>
      <w:marTop w:val="0"/>
      <w:marBottom w:val="0"/>
      <w:divBdr>
        <w:top w:val="none" w:sz="0" w:space="0" w:color="auto"/>
        <w:left w:val="none" w:sz="0" w:space="0" w:color="auto"/>
        <w:bottom w:val="none" w:sz="0" w:space="0" w:color="auto"/>
        <w:right w:val="none" w:sz="0" w:space="0" w:color="auto"/>
      </w:divBdr>
    </w:div>
    <w:div w:id="856699026">
      <w:bodyDiv w:val="1"/>
      <w:marLeft w:val="0"/>
      <w:marRight w:val="0"/>
      <w:marTop w:val="0"/>
      <w:marBottom w:val="0"/>
      <w:divBdr>
        <w:top w:val="none" w:sz="0" w:space="0" w:color="auto"/>
        <w:left w:val="none" w:sz="0" w:space="0" w:color="auto"/>
        <w:bottom w:val="none" w:sz="0" w:space="0" w:color="auto"/>
        <w:right w:val="none" w:sz="0" w:space="0" w:color="auto"/>
      </w:divBdr>
    </w:div>
    <w:div w:id="936060042">
      <w:bodyDiv w:val="1"/>
      <w:marLeft w:val="0"/>
      <w:marRight w:val="0"/>
      <w:marTop w:val="0"/>
      <w:marBottom w:val="0"/>
      <w:divBdr>
        <w:top w:val="none" w:sz="0" w:space="0" w:color="auto"/>
        <w:left w:val="none" w:sz="0" w:space="0" w:color="auto"/>
        <w:bottom w:val="none" w:sz="0" w:space="0" w:color="auto"/>
        <w:right w:val="none" w:sz="0" w:space="0" w:color="auto"/>
      </w:divBdr>
    </w:div>
    <w:div w:id="943423072">
      <w:bodyDiv w:val="1"/>
      <w:marLeft w:val="0"/>
      <w:marRight w:val="0"/>
      <w:marTop w:val="0"/>
      <w:marBottom w:val="0"/>
      <w:divBdr>
        <w:top w:val="none" w:sz="0" w:space="0" w:color="auto"/>
        <w:left w:val="none" w:sz="0" w:space="0" w:color="auto"/>
        <w:bottom w:val="none" w:sz="0" w:space="0" w:color="auto"/>
        <w:right w:val="none" w:sz="0" w:space="0" w:color="auto"/>
      </w:divBdr>
    </w:div>
    <w:div w:id="950012834">
      <w:bodyDiv w:val="1"/>
      <w:marLeft w:val="0"/>
      <w:marRight w:val="0"/>
      <w:marTop w:val="0"/>
      <w:marBottom w:val="0"/>
      <w:divBdr>
        <w:top w:val="none" w:sz="0" w:space="0" w:color="auto"/>
        <w:left w:val="none" w:sz="0" w:space="0" w:color="auto"/>
        <w:bottom w:val="none" w:sz="0" w:space="0" w:color="auto"/>
        <w:right w:val="none" w:sz="0" w:space="0" w:color="auto"/>
      </w:divBdr>
    </w:div>
    <w:div w:id="1100375127">
      <w:bodyDiv w:val="1"/>
      <w:marLeft w:val="0"/>
      <w:marRight w:val="0"/>
      <w:marTop w:val="0"/>
      <w:marBottom w:val="0"/>
      <w:divBdr>
        <w:top w:val="none" w:sz="0" w:space="0" w:color="auto"/>
        <w:left w:val="none" w:sz="0" w:space="0" w:color="auto"/>
        <w:bottom w:val="none" w:sz="0" w:space="0" w:color="auto"/>
        <w:right w:val="none" w:sz="0" w:space="0" w:color="auto"/>
      </w:divBdr>
    </w:div>
    <w:div w:id="1197544405">
      <w:bodyDiv w:val="1"/>
      <w:marLeft w:val="0"/>
      <w:marRight w:val="0"/>
      <w:marTop w:val="0"/>
      <w:marBottom w:val="0"/>
      <w:divBdr>
        <w:top w:val="none" w:sz="0" w:space="0" w:color="auto"/>
        <w:left w:val="none" w:sz="0" w:space="0" w:color="auto"/>
        <w:bottom w:val="none" w:sz="0" w:space="0" w:color="auto"/>
        <w:right w:val="none" w:sz="0" w:space="0" w:color="auto"/>
      </w:divBdr>
    </w:div>
    <w:div w:id="1324818571">
      <w:bodyDiv w:val="1"/>
      <w:marLeft w:val="0"/>
      <w:marRight w:val="0"/>
      <w:marTop w:val="0"/>
      <w:marBottom w:val="0"/>
      <w:divBdr>
        <w:top w:val="none" w:sz="0" w:space="0" w:color="auto"/>
        <w:left w:val="none" w:sz="0" w:space="0" w:color="auto"/>
        <w:bottom w:val="none" w:sz="0" w:space="0" w:color="auto"/>
        <w:right w:val="none" w:sz="0" w:space="0" w:color="auto"/>
      </w:divBdr>
    </w:div>
    <w:div w:id="1357543818">
      <w:bodyDiv w:val="1"/>
      <w:marLeft w:val="0"/>
      <w:marRight w:val="0"/>
      <w:marTop w:val="0"/>
      <w:marBottom w:val="0"/>
      <w:divBdr>
        <w:top w:val="none" w:sz="0" w:space="0" w:color="auto"/>
        <w:left w:val="none" w:sz="0" w:space="0" w:color="auto"/>
        <w:bottom w:val="none" w:sz="0" w:space="0" w:color="auto"/>
        <w:right w:val="none" w:sz="0" w:space="0" w:color="auto"/>
      </w:divBdr>
    </w:div>
    <w:div w:id="1408188270">
      <w:bodyDiv w:val="1"/>
      <w:marLeft w:val="0"/>
      <w:marRight w:val="0"/>
      <w:marTop w:val="0"/>
      <w:marBottom w:val="0"/>
      <w:divBdr>
        <w:top w:val="none" w:sz="0" w:space="0" w:color="auto"/>
        <w:left w:val="none" w:sz="0" w:space="0" w:color="auto"/>
        <w:bottom w:val="none" w:sz="0" w:space="0" w:color="auto"/>
        <w:right w:val="none" w:sz="0" w:space="0" w:color="auto"/>
      </w:divBdr>
    </w:div>
    <w:div w:id="1443264425">
      <w:bodyDiv w:val="1"/>
      <w:marLeft w:val="0"/>
      <w:marRight w:val="0"/>
      <w:marTop w:val="0"/>
      <w:marBottom w:val="0"/>
      <w:divBdr>
        <w:top w:val="none" w:sz="0" w:space="0" w:color="auto"/>
        <w:left w:val="none" w:sz="0" w:space="0" w:color="auto"/>
        <w:bottom w:val="none" w:sz="0" w:space="0" w:color="auto"/>
        <w:right w:val="none" w:sz="0" w:space="0" w:color="auto"/>
      </w:divBdr>
    </w:div>
    <w:div w:id="1504733975">
      <w:bodyDiv w:val="1"/>
      <w:marLeft w:val="0"/>
      <w:marRight w:val="0"/>
      <w:marTop w:val="0"/>
      <w:marBottom w:val="0"/>
      <w:divBdr>
        <w:top w:val="none" w:sz="0" w:space="0" w:color="auto"/>
        <w:left w:val="none" w:sz="0" w:space="0" w:color="auto"/>
        <w:bottom w:val="none" w:sz="0" w:space="0" w:color="auto"/>
        <w:right w:val="none" w:sz="0" w:space="0" w:color="auto"/>
      </w:divBdr>
    </w:div>
    <w:div w:id="1533346131">
      <w:bodyDiv w:val="1"/>
      <w:marLeft w:val="0"/>
      <w:marRight w:val="0"/>
      <w:marTop w:val="0"/>
      <w:marBottom w:val="0"/>
      <w:divBdr>
        <w:top w:val="none" w:sz="0" w:space="0" w:color="auto"/>
        <w:left w:val="none" w:sz="0" w:space="0" w:color="auto"/>
        <w:bottom w:val="none" w:sz="0" w:space="0" w:color="auto"/>
        <w:right w:val="none" w:sz="0" w:space="0" w:color="auto"/>
      </w:divBdr>
    </w:div>
    <w:div w:id="1584803168">
      <w:bodyDiv w:val="1"/>
      <w:marLeft w:val="0"/>
      <w:marRight w:val="0"/>
      <w:marTop w:val="0"/>
      <w:marBottom w:val="0"/>
      <w:divBdr>
        <w:top w:val="none" w:sz="0" w:space="0" w:color="auto"/>
        <w:left w:val="none" w:sz="0" w:space="0" w:color="auto"/>
        <w:bottom w:val="none" w:sz="0" w:space="0" w:color="auto"/>
        <w:right w:val="none" w:sz="0" w:space="0" w:color="auto"/>
      </w:divBdr>
    </w:div>
    <w:div w:id="1614437153">
      <w:bodyDiv w:val="1"/>
      <w:marLeft w:val="0"/>
      <w:marRight w:val="0"/>
      <w:marTop w:val="0"/>
      <w:marBottom w:val="0"/>
      <w:divBdr>
        <w:top w:val="none" w:sz="0" w:space="0" w:color="auto"/>
        <w:left w:val="none" w:sz="0" w:space="0" w:color="auto"/>
        <w:bottom w:val="none" w:sz="0" w:space="0" w:color="auto"/>
        <w:right w:val="none" w:sz="0" w:space="0" w:color="auto"/>
      </w:divBdr>
    </w:div>
    <w:div w:id="1653756871">
      <w:bodyDiv w:val="1"/>
      <w:marLeft w:val="0"/>
      <w:marRight w:val="0"/>
      <w:marTop w:val="0"/>
      <w:marBottom w:val="0"/>
      <w:divBdr>
        <w:top w:val="none" w:sz="0" w:space="0" w:color="auto"/>
        <w:left w:val="none" w:sz="0" w:space="0" w:color="auto"/>
        <w:bottom w:val="none" w:sz="0" w:space="0" w:color="auto"/>
        <w:right w:val="none" w:sz="0" w:space="0" w:color="auto"/>
      </w:divBdr>
    </w:div>
    <w:div w:id="1823350681">
      <w:bodyDiv w:val="1"/>
      <w:marLeft w:val="0"/>
      <w:marRight w:val="0"/>
      <w:marTop w:val="0"/>
      <w:marBottom w:val="0"/>
      <w:divBdr>
        <w:top w:val="none" w:sz="0" w:space="0" w:color="auto"/>
        <w:left w:val="none" w:sz="0" w:space="0" w:color="auto"/>
        <w:bottom w:val="none" w:sz="0" w:space="0" w:color="auto"/>
        <w:right w:val="none" w:sz="0" w:space="0" w:color="auto"/>
      </w:divBdr>
    </w:div>
    <w:div w:id="1926181976">
      <w:bodyDiv w:val="1"/>
      <w:marLeft w:val="0"/>
      <w:marRight w:val="0"/>
      <w:marTop w:val="0"/>
      <w:marBottom w:val="0"/>
      <w:divBdr>
        <w:top w:val="none" w:sz="0" w:space="0" w:color="auto"/>
        <w:left w:val="none" w:sz="0" w:space="0" w:color="auto"/>
        <w:bottom w:val="none" w:sz="0" w:space="0" w:color="auto"/>
        <w:right w:val="none" w:sz="0" w:space="0" w:color="auto"/>
      </w:divBdr>
    </w:div>
    <w:div w:id="2069919283">
      <w:bodyDiv w:val="1"/>
      <w:marLeft w:val="0"/>
      <w:marRight w:val="0"/>
      <w:marTop w:val="0"/>
      <w:marBottom w:val="0"/>
      <w:divBdr>
        <w:top w:val="none" w:sz="0" w:space="0" w:color="auto"/>
        <w:left w:val="none" w:sz="0" w:space="0" w:color="auto"/>
        <w:bottom w:val="none" w:sz="0" w:space="0" w:color="auto"/>
        <w:right w:val="none" w:sz="0" w:space="0" w:color="auto"/>
      </w:divBdr>
    </w:div>
    <w:div w:id="2125070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cc.co.nz/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c.co.nz/PRD_EXT_CSMP/groups/external_communications/documents/guide/wcm001684.pdf"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E427C-55F0-4D96-B31C-9D4A0DF6F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1853</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Matthews</dc:creator>
  <cp:lastModifiedBy>Daniel Cury Ribeiro</cp:lastModifiedBy>
  <cp:revision>13</cp:revision>
  <dcterms:created xsi:type="dcterms:W3CDTF">2017-09-06T23:58:00Z</dcterms:created>
  <dcterms:modified xsi:type="dcterms:W3CDTF">2017-10-03T17:48:00Z</dcterms:modified>
</cp:coreProperties>
</file>