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479" w:rsidRPr="00A74479" w:rsidRDefault="006B2FEF" w:rsidP="002675E1">
      <w:pPr>
        <w:widowControl w:val="0"/>
        <w:autoSpaceDE w:val="0"/>
        <w:autoSpaceDN w:val="0"/>
        <w:adjustRightInd w:val="0"/>
        <w:rPr>
          <w:rFonts w:ascii="Times New Roman" w:hAnsi="Times New Roman" w:cs="Times New Roman"/>
          <w:b/>
          <w:iCs/>
        </w:rPr>
      </w:pPr>
      <w:r>
        <w:rPr>
          <w:rFonts w:ascii="Times New Roman" w:hAnsi="Times New Roman" w:cs="Times New Roman"/>
          <w:b/>
          <w:iCs/>
        </w:rPr>
        <w:t>Additional file</w:t>
      </w:r>
      <w:r w:rsidR="00A74479" w:rsidRPr="00A74479">
        <w:rPr>
          <w:rFonts w:ascii="Times New Roman" w:hAnsi="Times New Roman" w:cs="Times New Roman"/>
          <w:b/>
          <w:iCs/>
        </w:rPr>
        <w:t xml:space="preserve"> 1: Questions used in the pre and post tests</w:t>
      </w:r>
    </w:p>
    <w:p w:rsidR="00A74479" w:rsidRDefault="00A74479" w:rsidP="002675E1">
      <w:pPr>
        <w:widowControl w:val="0"/>
        <w:autoSpaceDE w:val="0"/>
        <w:autoSpaceDN w:val="0"/>
        <w:adjustRightInd w:val="0"/>
        <w:rPr>
          <w:rFonts w:ascii="Times New Roman" w:hAnsi="Times New Roman" w:cs="Times New Roman"/>
          <w:b/>
          <w:i/>
          <w:iCs/>
        </w:rPr>
      </w:pPr>
    </w:p>
    <w:p w:rsidR="002675E1" w:rsidRPr="009D7C38" w:rsidRDefault="002675E1" w:rsidP="002675E1">
      <w:pPr>
        <w:widowControl w:val="0"/>
        <w:autoSpaceDE w:val="0"/>
        <w:autoSpaceDN w:val="0"/>
        <w:adjustRightInd w:val="0"/>
        <w:rPr>
          <w:rFonts w:ascii="Times New Roman" w:hAnsi="Times New Roman" w:cs="Times New Roman"/>
          <w:b/>
          <w:i/>
        </w:rPr>
      </w:pPr>
      <w:r w:rsidRPr="009D7C38">
        <w:rPr>
          <w:rFonts w:ascii="Times New Roman" w:hAnsi="Times New Roman" w:cs="Times New Roman"/>
          <w:b/>
          <w:i/>
          <w:iCs/>
        </w:rPr>
        <w:t>Omar is 30-year-old new migrant who was born in Algeria. He comes to see you at the migrant health service because of general malaise over the past year. You decide to test him for hepatitis B.</w:t>
      </w:r>
    </w:p>
    <w:p w:rsidR="002675E1" w:rsidRPr="00C950D2" w:rsidRDefault="002675E1" w:rsidP="002675E1">
      <w:pPr>
        <w:widowControl w:val="0"/>
        <w:autoSpaceDE w:val="0"/>
        <w:autoSpaceDN w:val="0"/>
        <w:adjustRightInd w:val="0"/>
        <w:rPr>
          <w:rFonts w:ascii="Times New Roman" w:hAnsi="Times New Roman" w:cs="Times New Roman"/>
        </w:rPr>
      </w:pPr>
      <w:r w:rsidRPr="00C950D2">
        <w:rPr>
          <w:rFonts w:ascii="Times New Roman" w:hAnsi="Times New Roman" w:cs="Times New Roman"/>
        </w:rPr>
        <w:t> </w:t>
      </w:r>
    </w:p>
    <w:p w:rsidR="002675E1" w:rsidRPr="009D7C38" w:rsidRDefault="00C950D2"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rPr>
        <w:t xml:space="preserve">1. </w:t>
      </w:r>
      <w:r w:rsidR="002675E1" w:rsidRPr="009D7C38">
        <w:rPr>
          <w:rFonts w:ascii="Times New Roman" w:hAnsi="Times New Roman" w:cs="Times New Roman"/>
          <w:b/>
        </w:rPr>
        <w:t>You get the following results:</w:t>
      </w:r>
    </w:p>
    <w:p w:rsidR="002675E1" w:rsidRPr="009D7C38" w:rsidRDefault="002675E1" w:rsidP="00C950D2">
      <w:pPr>
        <w:widowControl w:val="0"/>
        <w:numPr>
          <w:ilvl w:val="0"/>
          <w:numId w:val="1"/>
        </w:numPr>
        <w:tabs>
          <w:tab w:val="left" w:pos="284"/>
          <w:tab w:val="left" w:pos="720"/>
        </w:tabs>
        <w:autoSpaceDE w:val="0"/>
        <w:autoSpaceDN w:val="0"/>
        <w:adjustRightInd w:val="0"/>
        <w:ind w:hanging="436"/>
        <w:rPr>
          <w:rFonts w:ascii="Times New Roman" w:hAnsi="Times New Roman" w:cs="Times New Roman"/>
          <w:b/>
        </w:rPr>
      </w:pPr>
      <w:r w:rsidRPr="009D7C38">
        <w:rPr>
          <w:rFonts w:ascii="Times New Roman" w:hAnsi="Times New Roman" w:cs="Times New Roman"/>
          <w:b/>
        </w:rPr>
        <w:t>HBsAg negative</w:t>
      </w:r>
    </w:p>
    <w:p w:rsidR="002675E1" w:rsidRPr="009D7C38" w:rsidRDefault="002675E1" w:rsidP="00C950D2">
      <w:pPr>
        <w:widowControl w:val="0"/>
        <w:numPr>
          <w:ilvl w:val="0"/>
          <w:numId w:val="1"/>
        </w:numPr>
        <w:tabs>
          <w:tab w:val="left" w:pos="284"/>
          <w:tab w:val="left" w:pos="720"/>
        </w:tabs>
        <w:autoSpaceDE w:val="0"/>
        <w:autoSpaceDN w:val="0"/>
        <w:adjustRightInd w:val="0"/>
        <w:ind w:hanging="436"/>
        <w:rPr>
          <w:rFonts w:ascii="Times New Roman" w:hAnsi="Times New Roman" w:cs="Times New Roman"/>
          <w:b/>
        </w:rPr>
      </w:pPr>
      <w:r w:rsidRPr="009D7C38">
        <w:rPr>
          <w:rFonts w:ascii="Times New Roman" w:hAnsi="Times New Roman" w:cs="Times New Roman"/>
          <w:b/>
        </w:rPr>
        <w:t>anti-HBs positive</w:t>
      </w:r>
    </w:p>
    <w:p w:rsidR="002675E1" w:rsidRPr="009D7C38" w:rsidRDefault="002675E1" w:rsidP="00C950D2">
      <w:pPr>
        <w:widowControl w:val="0"/>
        <w:numPr>
          <w:ilvl w:val="0"/>
          <w:numId w:val="1"/>
        </w:numPr>
        <w:tabs>
          <w:tab w:val="left" w:pos="284"/>
          <w:tab w:val="left" w:pos="720"/>
        </w:tabs>
        <w:autoSpaceDE w:val="0"/>
        <w:autoSpaceDN w:val="0"/>
        <w:adjustRightInd w:val="0"/>
        <w:ind w:hanging="436"/>
        <w:rPr>
          <w:rFonts w:ascii="Times New Roman" w:hAnsi="Times New Roman" w:cs="Times New Roman"/>
          <w:b/>
          <w:color w:val="353294"/>
        </w:rPr>
      </w:pPr>
      <w:r w:rsidRPr="009D7C38">
        <w:rPr>
          <w:rFonts w:ascii="Times New Roman" w:hAnsi="Times New Roman" w:cs="Times New Roman"/>
          <w:b/>
        </w:rPr>
        <w:t>anti-HBc negative</w:t>
      </w:r>
      <w:r w:rsidRPr="009D7C38">
        <w:rPr>
          <w:rFonts w:ascii="MS Mincho" w:eastAsia="MS Mincho" w:hAnsi="MS Mincho" w:cs="MS Mincho" w:hint="eastAsia"/>
          <w:b/>
        </w:rPr>
        <w:t> </w:t>
      </w:r>
      <w:r w:rsidRPr="009D7C38">
        <w:rPr>
          <w:rFonts w:ascii="Times New Roman" w:hAnsi="Times New Roman" w:cs="Times New Roman"/>
          <w:b/>
          <w:color w:val="353294"/>
        </w:rPr>
        <w:t> </w:t>
      </w:r>
    </w:p>
    <w:p w:rsidR="002675E1" w:rsidRPr="009D7C38" w:rsidRDefault="00C950D2" w:rsidP="00C950D2">
      <w:pPr>
        <w:widowControl w:val="0"/>
        <w:autoSpaceDE w:val="0"/>
        <w:autoSpaceDN w:val="0"/>
        <w:adjustRightInd w:val="0"/>
        <w:ind w:left="284" w:hanging="284"/>
        <w:rPr>
          <w:rFonts w:ascii="Times New Roman" w:hAnsi="Times New Roman" w:cs="Times New Roman"/>
          <w:b/>
        </w:rPr>
      </w:pPr>
      <w:r w:rsidRPr="009D7C38">
        <w:rPr>
          <w:rFonts w:ascii="Times New Roman" w:hAnsi="Times New Roman" w:cs="Times New Roman"/>
          <w:b/>
          <w:color w:val="353294"/>
        </w:rPr>
        <w:tab/>
      </w:r>
      <w:r w:rsidR="002675E1" w:rsidRPr="009D7C38">
        <w:rPr>
          <w:rFonts w:ascii="Times New Roman" w:hAnsi="Times New Roman" w:cs="Times New Roman"/>
          <w:b/>
        </w:rPr>
        <w:t>Which is the correct interpretation of these results? </w:t>
      </w:r>
    </w:p>
    <w:p w:rsidR="002675E1" w:rsidRPr="00C950D2" w:rsidRDefault="002675E1" w:rsidP="00322555">
      <w:pPr>
        <w:widowControl w:val="0"/>
        <w:numPr>
          <w:ilvl w:val="0"/>
          <w:numId w:val="8"/>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been immunised in the past</w:t>
      </w:r>
      <w:r w:rsidRPr="00C950D2">
        <w:rPr>
          <w:rFonts w:ascii="MS Mincho" w:eastAsia="MS Mincho" w:hAnsi="MS Mincho" w:cs="MS Mincho" w:hint="eastAsia"/>
        </w:rPr>
        <w:t> </w:t>
      </w:r>
    </w:p>
    <w:p w:rsidR="002675E1" w:rsidRPr="00C950D2" w:rsidRDefault="002675E1" w:rsidP="00322555">
      <w:pPr>
        <w:widowControl w:val="0"/>
        <w:numPr>
          <w:ilvl w:val="0"/>
          <w:numId w:val="8"/>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is a hepatitis B virus carrier</w:t>
      </w:r>
      <w:r w:rsidRPr="00C950D2">
        <w:rPr>
          <w:rFonts w:ascii="MS Mincho" w:eastAsia="MS Mincho" w:hAnsi="MS Mincho" w:cs="MS Mincho" w:hint="eastAsia"/>
        </w:rPr>
        <w:t> </w:t>
      </w:r>
    </w:p>
    <w:p w:rsidR="002675E1" w:rsidRPr="00C950D2" w:rsidRDefault="002675E1" w:rsidP="00322555">
      <w:pPr>
        <w:widowControl w:val="0"/>
        <w:numPr>
          <w:ilvl w:val="0"/>
          <w:numId w:val="8"/>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acute hepatitis B infection</w:t>
      </w:r>
      <w:r w:rsidRPr="00C950D2">
        <w:rPr>
          <w:rFonts w:ascii="MS Mincho" w:eastAsia="MS Mincho" w:hAnsi="MS Mincho" w:cs="MS Mincho" w:hint="eastAsia"/>
        </w:rPr>
        <w:t> </w:t>
      </w:r>
    </w:p>
    <w:p w:rsidR="002675E1" w:rsidRPr="00C950D2" w:rsidRDefault="002675E1" w:rsidP="00322555">
      <w:pPr>
        <w:widowControl w:val="0"/>
        <w:numPr>
          <w:ilvl w:val="0"/>
          <w:numId w:val="8"/>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resolved hepatitis B infection</w:t>
      </w:r>
      <w:r w:rsidRPr="00C950D2">
        <w:rPr>
          <w:rFonts w:ascii="MS Mincho" w:eastAsia="MS Mincho" w:hAnsi="MS Mincho" w:cs="MS Mincho" w:hint="eastAsia"/>
        </w:rPr>
        <w:t> </w:t>
      </w:r>
    </w:p>
    <w:p w:rsidR="002675E1" w:rsidRPr="00C950D2" w:rsidRDefault="002675E1" w:rsidP="00322555">
      <w:pPr>
        <w:widowControl w:val="0"/>
        <w:numPr>
          <w:ilvl w:val="0"/>
          <w:numId w:val="8"/>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chronic hepatitis B infection</w:t>
      </w:r>
      <w:r w:rsidRPr="00C950D2">
        <w:rPr>
          <w:rFonts w:ascii="MS Mincho" w:eastAsia="MS Mincho" w:hAnsi="MS Mincho" w:cs="MS Mincho" w:hint="eastAsia"/>
        </w:rPr>
        <w:t> </w:t>
      </w:r>
    </w:p>
    <w:p w:rsidR="002675E1" w:rsidRPr="00F06D95" w:rsidRDefault="002675E1" w:rsidP="002675E1">
      <w:pPr>
        <w:widowControl w:val="0"/>
        <w:numPr>
          <w:ilvl w:val="0"/>
          <w:numId w:val="8"/>
        </w:numPr>
        <w:tabs>
          <w:tab w:val="left" w:pos="220"/>
          <w:tab w:val="left" w:pos="720"/>
        </w:tabs>
        <w:autoSpaceDE w:val="0"/>
        <w:autoSpaceDN w:val="0"/>
        <w:adjustRightInd w:val="0"/>
        <w:rPr>
          <w:rFonts w:ascii="Times New Roman" w:hAnsi="Times New Roman" w:cs="Times New Roman"/>
        </w:rPr>
      </w:pPr>
      <w:r w:rsidRPr="00F06D95">
        <w:rPr>
          <w:rFonts w:ascii="Times New Roman" w:hAnsi="Times New Roman" w:cs="Times New Roman"/>
          <w:position w:val="2"/>
        </w:rPr>
        <w:t>I don't know</w:t>
      </w:r>
      <w:r w:rsidRPr="00F06D95">
        <w:rPr>
          <w:rFonts w:ascii="MS Mincho" w:eastAsia="MS Mincho" w:hAnsi="MS Mincho" w:cs="MS Mincho" w:hint="eastAsia"/>
        </w:rPr>
        <w:t> </w:t>
      </w:r>
    </w:p>
    <w:p w:rsidR="002675E1" w:rsidRPr="00322555" w:rsidRDefault="002675E1" w:rsidP="002675E1">
      <w:pPr>
        <w:widowControl w:val="0"/>
        <w:autoSpaceDE w:val="0"/>
        <w:autoSpaceDN w:val="0"/>
        <w:adjustRightInd w:val="0"/>
        <w:rPr>
          <w:rFonts w:ascii="Times New Roman" w:hAnsi="Times New Roman" w:cs="Times New Roman"/>
        </w:rPr>
      </w:pPr>
    </w:p>
    <w:p w:rsidR="002675E1" w:rsidRPr="009D7C38" w:rsidRDefault="00C950D2"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rPr>
        <w:t xml:space="preserve">2. </w:t>
      </w:r>
      <w:r w:rsidR="002675E1" w:rsidRPr="009D7C38">
        <w:rPr>
          <w:rFonts w:ascii="Times New Roman" w:hAnsi="Times New Roman" w:cs="Times New Roman"/>
          <w:b/>
        </w:rPr>
        <w:t>If his test results had showed the following instead:</w:t>
      </w:r>
    </w:p>
    <w:p w:rsidR="002675E1" w:rsidRPr="009D7C38" w:rsidRDefault="002675E1" w:rsidP="00C950D2">
      <w:pPr>
        <w:widowControl w:val="0"/>
        <w:numPr>
          <w:ilvl w:val="0"/>
          <w:numId w:val="3"/>
        </w:numPr>
        <w:tabs>
          <w:tab w:val="left" w:pos="284"/>
          <w:tab w:val="left" w:pos="720"/>
        </w:tabs>
        <w:autoSpaceDE w:val="0"/>
        <w:autoSpaceDN w:val="0"/>
        <w:adjustRightInd w:val="0"/>
        <w:ind w:hanging="436"/>
        <w:rPr>
          <w:rFonts w:ascii="Times New Roman" w:hAnsi="Times New Roman" w:cs="Times New Roman"/>
          <w:b/>
        </w:rPr>
      </w:pPr>
      <w:r w:rsidRPr="009D7C38">
        <w:rPr>
          <w:rFonts w:ascii="Times New Roman" w:hAnsi="Times New Roman" w:cs="Times New Roman"/>
          <w:b/>
        </w:rPr>
        <w:t>HBsAg positive</w:t>
      </w:r>
    </w:p>
    <w:p w:rsidR="002675E1" w:rsidRPr="009D7C38" w:rsidRDefault="002675E1" w:rsidP="00C950D2">
      <w:pPr>
        <w:widowControl w:val="0"/>
        <w:numPr>
          <w:ilvl w:val="0"/>
          <w:numId w:val="3"/>
        </w:numPr>
        <w:tabs>
          <w:tab w:val="left" w:pos="284"/>
          <w:tab w:val="left" w:pos="720"/>
        </w:tabs>
        <w:autoSpaceDE w:val="0"/>
        <w:autoSpaceDN w:val="0"/>
        <w:adjustRightInd w:val="0"/>
        <w:ind w:hanging="436"/>
        <w:rPr>
          <w:rFonts w:ascii="Times New Roman" w:hAnsi="Times New Roman" w:cs="Times New Roman"/>
          <w:b/>
        </w:rPr>
      </w:pPr>
      <w:r w:rsidRPr="009D7C38">
        <w:rPr>
          <w:rFonts w:ascii="Times New Roman" w:hAnsi="Times New Roman" w:cs="Times New Roman"/>
          <w:b/>
        </w:rPr>
        <w:t>anti-HBs negative</w:t>
      </w:r>
    </w:p>
    <w:p w:rsidR="002675E1" w:rsidRPr="009D7C38" w:rsidRDefault="002675E1" w:rsidP="00C950D2">
      <w:pPr>
        <w:widowControl w:val="0"/>
        <w:numPr>
          <w:ilvl w:val="0"/>
          <w:numId w:val="3"/>
        </w:numPr>
        <w:tabs>
          <w:tab w:val="left" w:pos="284"/>
          <w:tab w:val="left" w:pos="720"/>
        </w:tabs>
        <w:autoSpaceDE w:val="0"/>
        <w:autoSpaceDN w:val="0"/>
        <w:adjustRightInd w:val="0"/>
        <w:ind w:hanging="436"/>
        <w:rPr>
          <w:rFonts w:ascii="Times New Roman" w:hAnsi="Times New Roman" w:cs="Times New Roman"/>
          <w:b/>
        </w:rPr>
      </w:pPr>
      <w:r w:rsidRPr="009D7C38">
        <w:rPr>
          <w:rFonts w:ascii="Times New Roman" w:hAnsi="Times New Roman" w:cs="Times New Roman"/>
          <w:b/>
        </w:rPr>
        <w:t>anti-HBc positive</w:t>
      </w:r>
    </w:p>
    <w:p w:rsidR="002675E1" w:rsidRPr="009D7C38" w:rsidRDefault="00C950D2" w:rsidP="00C950D2">
      <w:pPr>
        <w:widowControl w:val="0"/>
        <w:autoSpaceDE w:val="0"/>
        <w:autoSpaceDN w:val="0"/>
        <w:adjustRightInd w:val="0"/>
        <w:ind w:left="284" w:hanging="284"/>
        <w:rPr>
          <w:rFonts w:ascii="Times New Roman" w:hAnsi="Times New Roman" w:cs="Times New Roman"/>
          <w:b/>
        </w:rPr>
      </w:pPr>
      <w:r w:rsidRPr="009D7C38">
        <w:rPr>
          <w:rFonts w:ascii="Times New Roman" w:hAnsi="Times New Roman" w:cs="Times New Roman"/>
          <w:b/>
        </w:rPr>
        <w:tab/>
      </w:r>
      <w:r w:rsidR="002675E1" w:rsidRPr="009D7C38">
        <w:rPr>
          <w:rFonts w:ascii="Times New Roman" w:hAnsi="Times New Roman" w:cs="Times New Roman"/>
          <w:b/>
        </w:rPr>
        <w:t>Which would have been the best interpretation of these results?</w:t>
      </w:r>
    </w:p>
    <w:p w:rsidR="002675E1" w:rsidRPr="00C950D2" w:rsidRDefault="002675E1" w:rsidP="00322555">
      <w:pPr>
        <w:widowControl w:val="0"/>
        <w:numPr>
          <w:ilvl w:val="0"/>
          <w:numId w:val="7"/>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been immunised in the past</w:t>
      </w:r>
      <w:r w:rsidRPr="00C950D2">
        <w:rPr>
          <w:rFonts w:ascii="MS Mincho" w:eastAsia="MS Mincho" w:hAnsi="MS Mincho" w:cs="MS Mincho" w:hint="eastAsia"/>
        </w:rPr>
        <w:t> </w:t>
      </w:r>
    </w:p>
    <w:p w:rsidR="002675E1" w:rsidRPr="00C950D2" w:rsidRDefault="002675E1" w:rsidP="00322555">
      <w:pPr>
        <w:widowControl w:val="0"/>
        <w:numPr>
          <w:ilvl w:val="0"/>
          <w:numId w:val="7"/>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is a hepatitis B virus carrier</w:t>
      </w:r>
      <w:r w:rsidRPr="00C950D2">
        <w:rPr>
          <w:rFonts w:ascii="MS Mincho" w:eastAsia="MS Mincho" w:hAnsi="MS Mincho" w:cs="MS Mincho" w:hint="eastAsia"/>
        </w:rPr>
        <w:t> </w:t>
      </w:r>
    </w:p>
    <w:p w:rsidR="002675E1" w:rsidRPr="00C950D2" w:rsidRDefault="002675E1" w:rsidP="00322555">
      <w:pPr>
        <w:widowControl w:val="0"/>
        <w:numPr>
          <w:ilvl w:val="0"/>
          <w:numId w:val="7"/>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acute hepatitis B infection</w:t>
      </w:r>
      <w:r w:rsidRPr="00C950D2">
        <w:rPr>
          <w:rFonts w:ascii="MS Mincho" w:eastAsia="MS Mincho" w:hAnsi="MS Mincho" w:cs="MS Mincho" w:hint="eastAsia"/>
        </w:rPr>
        <w:t> </w:t>
      </w:r>
    </w:p>
    <w:p w:rsidR="002675E1" w:rsidRPr="00C950D2" w:rsidRDefault="002675E1" w:rsidP="00322555">
      <w:pPr>
        <w:widowControl w:val="0"/>
        <w:numPr>
          <w:ilvl w:val="0"/>
          <w:numId w:val="7"/>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resolved hepatitis B infection</w:t>
      </w:r>
      <w:r w:rsidRPr="00C950D2">
        <w:rPr>
          <w:rFonts w:ascii="MS Mincho" w:eastAsia="MS Mincho" w:hAnsi="MS Mincho" w:cs="MS Mincho" w:hint="eastAsia"/>
        </w:rPr>
        <w:t> </w:t>
      </w:r>
    </w:p>
    <w:p w:rsidR="002675E1" w:rsidRPr="00C950D2" w:rsidRDefault="002675E1" w:rsidP="00322555">
      <w:pPr>
        <w:widowControl w:val="0"/>
        <w:numPr>
          <w:ilvl w:val="0"/>
          <w:numId w:val="7"/>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He has chronic hepatitis B infection</w:t>
      </w:r>
      <w:r w:rsidRPr="00C950D2">
        <w:rPr>
          <w:rFonts w:ascii="MS Mincho" w:eastAsia="MS Mincho" w:hAnsi="MS Mincho" w:cs="MS Mincho" w:hint="eastAsia"/>
        </w:rPr>
        <w:t> </w:t>
      </w:r>
    </w:p>
    <w:p w:rsidR="002675E1" w:rsidRPr="00F06D95" w:rsidRDefault="002675E1" w:rsidP="002675E1">
      <w:pPr>
        <w:widowControl w:val="0"/>
        <w:numPr>
          <w:ilvl w:val="0"/>
          <w:numId w:val="7"/>
        </w:numPr>
        <w:tabs>
          <w:tab w:val="left" w:pos="220"/>
          <w:tab w:val="left" w:pos="720"/>
        </w:tabs>
        <w:autoSpaceDE w:val="0"/>
        <w:autoSpaceDN w:val="0"/>
        <w:adjustRightInd w:val="0"/>
        <w:rPr>
          <w:rFonts w:ascii="Times New Roman" w:hAnsi="Times New Roman" w:cs="Times New Roman"/>
        </w:rPr>
      </w:pPr>
      <w:r w:rsidRPr="00F06D95">
        <w:rPr>
          <w:rFonts w:ascii="Times New Roman" w:hAnsi="Times New Roman" w:cs="Times New Roman"/>
          <w:position w:val="2"/>
        </w:rPr>
        <w:t>I don't know</w:t>
      </w:r>
      <w:r w:rsidRPr="00F06D95">
        <w:rPr>
          <w:rFonts w:ascii="MS Mincho" w:eastAsia="MS Mincho" w:hAnsi="MS Mincho" w:cs="MS Mincho" w:hint="eastAsia"/>
        </w:rPr>
        <w:t> </w:t>
      </w:r>
    </w:p>
    <w:p w:rsidR="002675E1" w:rsidRPr="00C950D2" w:rsidRDefault="002675E1" w:rsidP="002675E1">
      <w:pPr>
        <w:widowControl w:val="0"/>
        <w:autoSpaceDE w:val="0"/>
        <w:autoSpaceDN w:val="0"/>
        <w:adjustRightInd w:val="0"/>
        <w:rPr>
          <w:rFonts w:ascii="Times New Roman" w:hAnsi="Times New Roman" w:cs="Times New Roman"/>
        </w:rPr>
      </w:pPr>
    </w:p>
    <w:p w:rsidR="002675E1" w:rsidRPr="009D7C38" w:rsidRDefault="002675E1"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rPr>
        <w:t> </w:t>
      </w:r>
      <w:r w:rsidR="00C950D2" w:rsidRPr="009D7C38">
        <w:rPr>
          <w:rFonts w:ascii="Times New Roman" w:hAnsi="Times New Roman" w:cs="Times New Roman"/>
          <w:b/>
        </w:rPr>
        <w:t xml:space="preserve">3. </w:t>
      </w:r>
      <w:r w:rsidRPr="009D7C38">
        <w:rPr>
          <w:rFonts w:ascii="Times New Roman" w:hAnsi="Times New Roman" w:cs="Times New Roman"/>
          <w:b/>
        </w:rPr>
        <w:t>What test can you order to confirm if he has chronic hepatitis B infection? </w:t>
      </w:r>
    </w:p>
    <w:p w:rsidR="002675E1" w:rsidRPr="00322555" w:rsidRDefault="002675E1" w:rsidP="00322555">
      <w:pPr>
        <w:widowControl w:val="0"/>
        <w:numPr>
          <w:ilvl w:val="0"/>
          <w:numId w:val="9"/>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HBeAg</w:t>
      </w:r>
      <w:r w:rsidRPr="00322555">
        <w:rPr>
          <w:rFonts w:ascii="MS Mincho" w:eastAsia="MS Mincho" w:hAnsi="MS Mincho" w:cs="MS Mincho" w:hint="eastAsia"/>
        </w:rPr>
        <w:t> </w:t>
      </w:r>
    </w:p>
    <w:p w:rsidR="002675E1" w:rsidRPr="00322555" w:rsidRDefault="002675E1" w:rsidP="00322555">
      <w:pPr>
        <w:widowControl w:val="0"/>
        <w:numPr>
          <w:ilvl w:val="0"/>
          <w:numId w:val="9"/>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Anti-HBe</w:t>
      </w:r>
      <w:r w:rsidRPr="00322555">
        <w:rPr>
          <w:rFonts w:ascii="MS Mincho" w:eastAsia="MS Mincho" w:hAnsi="MS Mincho" w:cs="MS Mincho" w:hint="eastAsia"/>
        </w:rPr>
        <w:t> </w:t>
      </w:r>
    </w:p>
    <w:p w:rsidR="002675E1" w:rsidRPr="00322555" w:rsidRDefault="002675E1" w:rsidP="00322555">
      <w:pPr>
        <w:widowControl w:val="0"/>
        <w:numPr>
          <w:ilvl w:val="0"/>
          <w:numId w:val="9"/>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LFTs</w:t>
      </w:r>
      <w:r w:rsidRPr="00322555">
        <w:rPr>
          <w:rFonts w:ascii="MS Mincho" w:eastAsia="MS Mincho" w:hAnsi="MS Mincho" w:cs="MS Mincho" w:hint="eastAsia"/>
        </w:rPr>
        <w:t> </w:t>
      </w:r>
    </w:p>
    <w:p w:rsidR="002675E1" w:rsidRPr="00322555" w:rsidRDefault="002675E1" w:rsidP="00322555">
      <w:pPr>
        <w:widowControl w:val="0"/>
        <w:numPr>
          <w:ilvl w:val="0"/>
          <w:numId w:val="9"/>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HBV DNA viral load</w:t>
      </w:r>
      <w:r w:rsidRPr="00322555">
        <w:rPr>
          <w:rFonts w:ascii="MS Mincho" w:eastAsia="MS Mincho" w:hAnsi="MS Mincho" w:cs="MS Mincho" w:hint="eastAsia"/>
        </w:rPr>
        <w:t> </w:t>
      </w:r>
    </w:p>
    <w:p w:rsidR="00C950D2" w:rsidRPr="00C950D2" w:rsidRDefault="002675E1" w:rsidP="00C950D2">
      <w:pPr>
        <w:widowControl w:val="0"/>
        <w:numPr>
          <w:ilvl w:val="0"/>
          <w:numId w:val="9"/>
        </w:numPr>
        <w:tabs>
          <w:tab w:val="left" w:pos="220"/>
          <w:tab w:val="left" w:pos="720"/>
        </w:tabs>
        <w:autoSpaceDE w:val="0"/>
        <w:autoSpaceDN w:val="0"/>
        <w:adjustRightInd w:val="0"/>
        <w:rPr>
          <w:rFonts w:ascii="Times New Roman" w:hAnsi="Times New Roman" w:cs="Times New Roman"/>
        </w:rPr>
      </w:pPr>
      <w:bookmarkStart w:id="0" w:name="_GoBack"/>
      <w:bookmarkEnd w:id="0"/>
      <w:r w:rsidRPr="00322555">
        <w:rPr>
          <w:rFonts w:ascii="Times New Roman" w:hAnsi="Times New Roman" w:cs="Times New Roman"/>
          <w:position w:val="2"/>
        </w:rPr>
        <w:t>Repeat HBsAg in 6 months</w:t>
      </w:r>
    </w:p>
    <w:p w:rsidR="009A592A" w:rsidRPr="00C950D2" w:rsidRDefault="002675E1" w:rsidP="00C950D2">
      <w:pPr>
        <w:widowControl w:val="0"/>
        <w:numPr>
          <w:ilvl w:val="0"/>
          <w:numId w:val="9"/>
        </w:numPr>
        <w:tabs>
          <w:tab w:val="left" w:pos="220"/>
          <w:tab w:val="left" w:pos="720"/>
        </w:tabs>
        <w:autoSpaceDE w:val="0"/>
        <w:autoSpaceDN w:val="0"/>
        <w:adjustRightInd w:val="0"/>
        <w:rPr>
          <w:rFonts w:ascii="Times New Roman" w:hAnsi="Times New Roman" w:cs="Times New Roman"/>
        </w:rPr>
      </w:pPr>
      <w:r w:rsidRPr="00C950D2">
        <w:rPr>
          <w:rFonts w:ascii="Times New Roman" w:hAnsi="Times New Roman" w:cs="Times New Roman"/>
          <w:position w:val="2"/>
        </w:rPr>
        <w:t>I don't know</w:t>
      </w:r>
    </w:p>
    <w:p w:rsidR="002675E1" w:rsidRPr="00322555" w:rsidRDefault="002675E1" w:rsidP="002675E1">
      <w:pPr>
        <w:rPr>
          <w:rFonts w:ascii="Times New Roman" w:hAnsi="Times New Roman" w:cs="Times New Roman"/>
          <w:position w:val="2"/>
        </w:rPr>
      </w:pPr>
    </w:p>
    <w:p w:rsidR="002675E1" w:rsidRPr="009D7C38" w:rsidRDefault="00C950D2"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rPr>
        <w:t xml:space="preserve">4. </w:t>
      </w:r>
      <w:r w:rsidR="002675E1" w:rsidRPr="009D7C38">
        <w:rPr>
          <w:rFonts w:ascii="Times New Roman" w:hAnsi="Times New Roman" w:cs="Times New Roman"/>
          <w:b/>
        </w:rPr>
        <w:t>Which of the following is the most commonly used marker of current infection?</w:t>
      </w:r>
    </w:p>
    <w:p w:rsidR="002675E1" w:rsidRPr="00C950D2" w:rsidRDefault="002675E1" w:rsidP="00AE164B">
      <w:pPr>
        <w:pStyle w:val="ListParagraph"/>
        <w:widowControl w:val="0"/>
        <w:numPr>
          <w:ilvl w:val="0"/>
          <w:numId w:val="12"/>
        </w:numPr>
        <w:tabs>
          <w:tab w:val="left" w:pos="220"/>
          <w:tab w:val="left" w:pos="284"/>
        </w:tabs>
        <w:autoSpaceDE w:val="0"/>
        <w:autoSpaceDN w:val="0"/>
        <w:adjustRightInd w:val="0"/>
        <w:ind w:left="709" w:hanging="283"/>
        <w:rPr>
          <w:rFonts w:ascii="Times New Roman" w:hAnsi="Times New Roman" w:cs="Times New Roman"/>
        </w:rPr>
      </w:pPr>
      <w:r w:rsidRPr="00C950D2">
        <w:rPr>
          <w:rFonts w:ascii="Times New Roman" w:hAnsi="Times New Roman" w:cs="Times New Roman"/>
          <w:position w:val="2"/>
        </w:rPr>
        <w:t>HBsAg</w:t>
      </w:r>
      <w:r w:rsidRPr="00C950D2">
        <w:rPr>
          <w:rFonts w:ascii="MS Mincho" w:eastAsia="MS Mincho" w:hAnsi="MS Mincho" w:cs="MS Mincho" w:hint="eastAsia"/>
        </w:rPr>
        <w:t> </w:t>
      </w:r>
    </w:p>
    <w:p w:rsidR="002675E1" w:rsidRPr="00C950D2" w:rsidRDefault="002675E1" w:rsidP="00AE164B">
      <w:pPr>
        <w:pStyle w:val="ListParagraph"/>
        <w:widowControl w:val="0"/>
        <w:numPr>
          <w:ilvl w:val="0"/>
          <w:numId w:val="12"/>
        </w:numPr>
        <w:tabs>
          <w:tab w:val="left" w:pos="220"/>
          <w:tab w:val="left" w:pos="284"/>
        </w:tabs>
        <w:autoSpaceDE w:val="0"/>
        <w:autoSpaceDN w:val="0"/>
        <w:adjustRightInd w:val="0"/>
        <w:ind w:left="709" w:hanging="283"/>
        <w:rPr>
          <w:rFonts w:ascii="Times New Roman" w:hAnsi="Times New Roman" w:cs="Times New Roman"/>
        </w:rPr>
      </w:pPr>
      <w:r w:rsidRPr="00C950D2">
        <w:rPr>
          <w:rFonts w:ascii="Times New Roman" w:hAnsi="Times New Roman" w:cs="Times New Roman"/>
          <w:position w:val="2"/>
        </w:rPr>
        <w:t>HBeAg</w:t>
      </w:r>
      <w:r w:rsidRPr="00C950D2">
        <w:rPr>
          <w:rFonts w:ascii="MS Mincho" w:eastAsia="MS Mincho" w:hAnsi="MS Mincho" w:cs="MS Mincho" w:hint="eastAsia"/>
        </w:rPr>
        <w:t> </w:t>
      </w:r>
    </w:p>
    <w:p w:rsidR="002675E1" w:rsidRPr="00C950D2" w:rsidRDefault="002675E1" w:rsidP="00AE164B">
      <w:pPr>
        <w:pStyle w:val="ListParagraph"/>
        <w:widowControl w:val="0"/>
        <w:numPr>
          <w:ilvl w:val="0"/>
          <w:numId w:val="12"/>
        </w:numPr>
        <w:tabs>
          <w:tab w:val="left" w:pos="220"/>
          <w:tab w:val="left" w:pos="284"/>
        </w:tabs>
        <w:autoSpaceDE w:val="0"/>
        <w:autoSpaceDN w:val="0"/>
        <w:adjustRightInd w:val="0"/>
        <w:ind w:left="709" w:hanging="283"/>
        <w:rPr>
          <w:rFonts w:ascii="Times New Roman" w:hAnsi="Times New Roman" w:cs="Times New Roman"/>
        </w:rPr>
      </w:pPr>
      <w:r w:rsidRPr="00C950D2">
        <w:rPr>
          <w:rFonts w:ascii="Times New Roman" w:hAnsi="Times New Roman" w:cs="Times New Roman"/>
          <w:position w:val="2"/>
        </w:rPr>
        <w:t>Anti</w:t>
      </w:r>
      <w:r w:rsidR="00AE164B">
        <w:rPr>
          <w:rFonts w:ascii="Times New Roman" w:hAnsi="Times New Roman" w:cs="Times New Roman"/>
          <w:position w:val="2"/>
        </w:rPr>
        <w:t>-</w:t>
      </w:r>
      <w:r w:rsidRPr="00C950D2">
        <w:rPr>
          <w:rFonts w:ascii="Times New Roman" w:hAnsi="Times New Roman" w:cs="Times New Roman"/>
          <w:position w:val="2"/>
        </w:rPr>
        <w:t>HBs</w:t>
      </w:r>
      <w:r w:rsidRPr="00C950D2">
        <w:rPr>
          <w:rFonts w:ascii="MS Mincho" w:eastAsia="MS Mincho" w:hAnsi="MS Mincho" w:cs="MS Mincho" w:hint="eastAsia"/>
        </w:rPr>
        <w:t> </w:t>
      </w:r>
    </w:p>
    <w:p w:rsidR="00C950D2" w:rsidRPr="00C950D2" w:rsidRDefault="002675E1" w:rsidP="00AE164B">
      <w:pPr>
        <w:pStyle w:val="ListParagraph"/>
        <w:widowControl w:val="0"/>
        <w:numPr>
          <w:ilvl w:val="0"/>
          <w:numId w:val="12"/>
        </w:numPr>
        <w:tabs>
          <w:tab w:val="left" w:pos="220"/>
          <w:tab w:val="left" w:pos="284"/>
        </w:tabs>
        <w:autoSpaceDE w:val="0"/>
        <w:autoSpaceDN w:val="0"/>
        <w:adjustRightInd w:val="0"/>
        <w:ind w:left="709" w:hanging="283"/>
        <w:rPr>
          <w:rFonts w:ascii="Times New Roman" w:hAnsi="Times New Roman" w:cs="Times New Roman"/>
        </w:rPr>
      </w:pPr>
      <w:r w:rsidRPr="00C950D2">
        <w:rPr>
          <w:rFonts w:ascii="Times New Roman" w:hAnsi="Times New Roman" w:cs="Times New Roman"/>
          <w:position w:val="2"/>
        </w:rPr>
        <w:t>Anti</w:t>
      </w:r>
      <w:r w:rsidR="00AE164B">
        <w:rPr>
          <w:rFonts w:ascii="Times New Roman" w:hAnsi="Times New Roman" w:cs="Times New Roman"/>
          <w:position w:val="2"/>
        </w:rPr>
        <w:t>-</w:t>
      </w:r>
      <w:r w:rsidRPr="00C950D2">
        <w:rPr>
          <w:rFonts w:ascii="Times New Roman" w:hAnsi="Times New Roman" w:cs="Times New Roman"/>
          <w:position w:val="2"/>
        </w:rPr>
        <w:t>HBc</w:t>
      </w:r>
      <w:r w:rsidRPr="00C950D2">
        <w:rPr>
          <w:rFonts w:ascii="MS Mincho" w:eastAsia="MS Mincho" w:hAnsi="MS Mincho" w:cs="MS Mincho" w:hint="eastAsia"/>
        </w:rPr>
        <w:t> </w:t>
      </w:r>
    </w:p>
    <w:p w:rsidR="00C950D2" w:rsidRPr="00C950D2" w:rsidRDefault="002675E1" w:rsidP="00AE164B">
      <w:pPr>
        <w:pStyle w:val="ListParagraph"/>
        <w:widowControl w:val="0"/>
        <w:numPr>
          <w:ilvl w:val="0"/>
          <w:numId w:val="12"/>
        </w:numPr>
        <w:tabs>
          <w:tab w:val="left" w:pos="220"/>
          <w:tab w:val="left" w:pos="284"/>
        </w:tabs>
        <w:autoSpaceDE w:val="0"/>
        <w:autoSpaceDN w:val="0"/>
        <w:adjustRightInd w:val="0"/>
        <w:ind w:left="709" w:hanging="283"/>
        <w:rPr>
          <w:rFonts w:ascii="Times New Roman" w:hAnsi="Times New Roman" w:cs="Times New Roman"/>
        </w:rPr>
      </w:pPr>
      <w:r w:rsidRPr="00C950D2">
        <w:rPr>
          <w:rFonts w:ascii="Times New Roman" w:hAnsi="Times New Roman" w:cs="Times New Roman"/>
          <w:position w:val="2"/>
        </w:rPr>
        <w:t>Anti</w:t>
      </w:r>
      <w:r w:rsidR="00AE164B">
        <w:rPr>
          <w:rFonts w:ascii="Times New Roman" w:hAnsi="Times New Roman" w:cs="Times New Roman"/>
          <w:position w:val="2"/>
        </w:rPr>
        <w:t>-</w:t>
      </w:r>
      <w:r w:rsidRPr="00C950D2">
        <w:rPr>
          <w:rFonts w:ascii="Times New Roman" w:hAnsi="Times New Roman" w:cs="Times New Roman"/>
          <w:position w:val="2"/>
        </w:rPr>
        <w:t>HBe</w:t>
      </w:r>
    </w:p>
    <w:p w:rsidR="00C950D2" w:rsidRPr="00C950D2" w:rsidRDefault="002675E1" w:rsidP="00AE164B">
      <w:pPr>
        <w:pStyle w:val="ListParagraph"/>
        <w:widowControl w:val="0"/>
        <w:numPr>
          <w:ilvl w:val="0"/>
          <w:numId w:val="12"/>
        </w:numPr>
        <w:tabs>
          <w:tab w:val="left" w:pos="220"/>
          <w:tab w:val="left" w:pos="426"/>
        </w:tabs>
        <w:autoSpaceDE w:val="0"/>
        <w:autoSpaceDN w:val="0"/>
        <w:adjustRightInd w:val="0"/>
        <w:ind w:left="709" w:hanging="283"/>
        <w:rPr>
          <w:rFonts w:ascii="Times New Roman" w:hAnsi="Times New Roman" w:cs="Times New Roman"/>
        </w:rPr>
      </w:pPr>
      <w:r w:rsidRPr="00C950D2">
        <w:rPr>
          <w:rFonts w:ascii="Times New Roman" w:hAnsi="Times New Roman" w:cs="Times New Roman"/>
          <w:position w:val="2"/>
        </w:rPr>
        <w:t>HBV DNA</w:t>
      </w:r>
    </w:p>
    <w:p w:rsidR="00C950D2" w:rsidRPr="00C950D2" w:rsidRDefault="002675E1" w:rsidP="00AE164B">
      <w:pPr>
        <w:pStyle w:val="ListParagraph"/>
        <w:widowControl w:val="0"/>
        <w:numPr>
          <w:ilvl w:val="0"/>
          <w:numId w:val="12"/>
        </w:numPr>
        <w:tabs>
          <w:tab w:val="left" w:pos="0"/>
          <w:tab w:val="left" w:pos="284"/>
          <w:tab w:val="left" w:pos="426"/>
        </w:tabs>
        <w:autoSpaceDE w:val="0"/>
        <w:autoSpaceDN w:val="0"/>
        <w:adjustRightInd w:val="0"/>
        <w:ind w:left="709" w:hanging="283"/>
        <w:rPr>
          <w:rFonts w:ascii="MS Mincho" w:eastAsia="MS Mincho" w:hAnsi="MS Mincho" w:cs="MS Mincho"/>
        </w:rPr>
      </w:pPr>
      <w:r w:rsidRPr="00C950D2">
        <w:rPr>
          <w:rFonts w:ascii="Times New Roman" w:hAnsi="Times New Roman" w:cs="Times New Roman"/>
          <w:position w:val="2"/>
        </w:rPr>
        <w:t>ALT</w:t>
      </w:r>
    </w:p>
    <w:p w:rsidR="00C950D2" w:rsidRPr="00C950D2" w:rsidRDefault="002675E1" w:rsidP="00AE164B">
      <w:pPr>
        <w:pStyle w:val="ListParagraph"/>
        <w:widowControl w:val="0"/>
        <w:numPr>
          <w:ilvl w:val="0"/>
          <w:numId w:val="12"/>
        </w:numPr>
        <w:tabs>
          <w:tab w:val="left" w:pos="220"/>
          <w:tab w:val="left" w:pos="426"/>
        </w:tabs>
        <w:autoSpaceDE w:val="0"/>
        <w:autoSpaceDN w:val="0"/>
        <w:adjustRightInd w:val="0"/>
        <w:ind w:left="709" w:hanging="283"/>
        <w:rPr>
          <w:rFonts w:ascii="MS Mincho" w:eastAsia="MS Mincho" w:hAnsi="MS Mincho" w:cs="MS Mincho"/>
        </w:rPr>
      </w:pPr>
      <w:r w:rsidRPr="00C950D2">
        <w:rPr>
          <w:rFonts w:ascii="Times New Roman" w:hAnsi="Times New Roman" w:cs="Times New Roman"/>
          <w:position w:val="2"/>
        </w:rPr>
        <w:lastRenderedPageBreak/>
        <w:t>INR</w:t>
      </w:r>
    </w:p>
    <w:p w:rsidR="002675E1" w:rsidRPr="00C950D2" w:rsidRDefault="002675E1" w:rsidP="00AE164B">
      <w:pPr>
        <w:pStyle w:val="ListParagraph"/>
        <w:widowControl w:val="0"/>
        <w:numPr>
          <w:ilvl w:val="0"/>
          <w:numId w:val="12"/>
        </w:numPr>
        <w:tabs>
          <w:tab w:val="left" w:pos="220"/>
          <w:tab w:val="left" w:pos="426"/>
        </w:tabs>
        <w:autoSpaceDE w:val="0"/>
        <w:autoSpaceDN w:val="0"/>
        <w:adjustRightInd w:val="0"/>
        <w:ind w:left="709" w:hanging="283"/>
        <w:rPr>
          <w:rFonts w:ascii="Times New Roman" w:hAnsi="Times New Roman" w:cs="Times New Roman"/>
        </w:rPr>
      </w:pPr>
      <w:r w:rsidRPr="00C950D2">
        <w:rPr>
          <w:rFonts w:ascii="Times New Roman" w:hAnsi="Times New Roman" w:cs="Times New Roman"/>
          <w:position w:val="2"/>
        </w:rPr>
        <w:t>I don't know</w:t>
      </w:r>
      <w:r w:rsidRPr="00C950D2">
        <w:rPr>
          <w:rFonts w:ascii="MS Mincho" w:eastAsia="MS Mincho" w:hAnsi="MS Mincho" w:cs="MS Mincho" w:hint="eastAsia"/>
        </w:rPr>
        <w:t> </w:t>
      </w:r>
    </w:p>
    <w:p w:rsidR="002675E1" w:rsidRPr="00322555" w:rsidRDefault="002675E1" w:rsidP="002675E1">
      <w:pPr>
        <w:widowControl w:val="0"/>
        <w:autoSpaceDE w:val="0"/>
        <w:autoSpaceDN w:val="0"/>
        <w:adjustRightInd w:val="0"/>
        <w:rPr>
          <w:rFonts w:ascii="Times New Roman" w:hAnsi="Times New Roman" w:cs="Times New Roman"/>
        </w:rPr>
      </w:pPr>
    </w:p>
    <w:p w:rsidR="002675E1" w:rsidRPr="009D7C38" w:rsidRDefault="00C950D2"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rPr>
        <w:t xml:space="preserve">5. </w:t>
      </w:r>
      <w:r w:rsidR="002675E1" w:rsidRPr="009D7C38">
        <w:rPr>
          <w:rFonts w:ascii="Times New Roman" w:hAnsi="Times New Roman" w:cs="Times New Roman"/>
          <w:b/>
        </w:rPr>
        <w:t>Which of the following is the most useful to check if a hepatitis B vaccine has been effective?</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HBsAg</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HBeAg</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AE164B">
        <w:rPr>
          <w:rFonts w:ascii="Times New Roman" w:hAnsi="Times New Roman" w:cs="Times New Roman"/>
          <w:position w:val="2"/>
        </w:rPr>
        <w:t>-</w:t>
      </w:r>
      <w:r w:rsidRPr="00322555">
        <w:rPr>
          <w:rFonts w:ascii="Times New Roman" w:hAnsi="Times New Roman" w:cs="Times New Roman"/>
          <w:position w:val="2"/>
        </w:rPr>
        <w:t>HBs</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AE164B">
        <w:rPr>
          <w:rFonts w:ascii="Times New Roman" w:hAnsi="Times New Roman" w:cs="Times New Roman"/>
          <w:position w:val="2"/>
        </w:rPr>
        <w:t>-</w:t>
      </w:r>
      <w:r w:rsidRPr="00322555">
        <w:rPr>
          <w:rFonts w:ascii="Times New Roman" w:hAnsi="Times New Roman" w:cs="Times New Roman"/>
          <w:position w:val="2"/>
        </w:rPr>
        <w:t>HBc</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AE164B">
        <w:rPr>
          <w:rFonts w:ascii="Times New Roman" w:hAnsi="Times New Roman" w:cs="Times New Roman"/>
          <w:position w:val="2"/>
        </w:rPr>
        <w:t>-</w:t>
      </w:r>
      <w:r w:rsidRPr="00322555">
        <w:rPr>
          <w:rFonts w:ascii="Times New Roman" w:hAnsi="Times New Roman" w:cs="Times New Roman"/>
          <w:position w:val="2"/>
        </w:rPr>
        <w:t>HBe</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HBV DNA</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ALT</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INR</w:t>
      </w:r>
      <w:r w:rsidRPr="00322555">
        <w:rPr>
          <w:rFonts w:ascii="MS Mincho" w:eastAsia="MS Mincho" w:hAnsi="MS Mincho" w:cs="MS Mincho" w:hint="eastAsia"/>
        </w:rPr>
        <w:t> </w:t>
      </w:r>
    </w:p>
    <w:p w:rsidR="002675E1" w:rsidRPr="00322555" w:rsidRDefault="002675E1" w:rsidP="00AE164B">
      <w:pPr>
        <w:widowControl w:val="0"/>
        <w:numPr>
          <w:ilvl w:val="0"/>
          <w:numId w:val="13"/>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I don't know</w:t>
      </w:r>
      <w:r w:rsidRPr="00322555">
        <w:rPr>
          <w:rFonts w:ascii="MS Mincho" w:eastAsia="MS Mincho" w:hAnsi="MS Mincho" w:cs="MS Mincho" w:hint="eastAsia"/>
        </w:rPr>
        <w:t> </w:t>
      </w:r>
    </w:p>
    <w:p w:rsidR="002675E1" w:rsidRPr="00322555" w:rsidRDefault="002675E1" w:rsidP="002675E1">
      <w:pPr>
        <w:widowControl w:val="0"/>
        <w:autoSpaceDE w:val="0"/>
        <w:autoSpaceDN w:val="0"/>
        <w:adjustRightInd w:val="0"/>
        <w:rPr>
          <w:rFonts w:ascii="Times New Roman" w:hAnsi="Times New Roman" w:cs="Times New Roman"/>
        </w:rPr>
      </w:pPr>
    </w:p>
    <w:p w:rsidR="002675E1" w:rsidRPr="009D7C38" w:rsidRDefault="00F06D95" w:rsidP="002675E1">
      <w:pPr>
        <w:widowControl w:val="0"/>
        <w:autoSpaceDE w:val="0"/>
        <w:autoSpaceDN w:val="0"/>
        <w:adjustRightInd w:val="0"/>
        <w:rPr>
          <w:rFonts w:ascii="Times New Roman" w:hAnsi="Times New Roman" w:cs="Times New Roman"/>
          <w:b/>
          <w:color w:val="353294"/>
        </w:rPr>
      </w:pPr>
      <w:r w:rsidRPr="009D7C38">
        <w:rPr>
          <w:rFonts w:ascii="Times New Roman" w:hAnsi="Times New Roman" w:cs="Times New Roman"/>
          <w:b/>
        </w:rPr>
        <w:t xml:space="preserve">6. </w:t>
      </w:r>
      <w:r w:rsidR="002675E1" w:rsidRPr="009D7C38">
        <w:rPr>
          <w:rFonts w:ascii="Times New Roman" w:hAnsi="Times New Roman" w:cs="Times New Roman"/>
          <w:b/>
        </w:rPr>
        <w:t>Which of the following is useful to differentiate immunity secondary to previous HBV infection and immunity secondary to vaccination?</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HBsAg</w:t>
      </w:r>
      <w:r w:rsidRPr="00322555">
        <w:rPr>
          <w:rFonts w:ascii="MS Mincho" w:eastAsia="MS Mincho" w:hAnsi="MS Mincho" w:cs="MS Mincho" w:hint="eastAsia"/>
        </w:rPr>
        <w:t> </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HBeAg</w:t>
      </w:r>
      <w:r w:rsidRPr="00322555">
        <w:rPr>
          <w:rFonts w:ascii="MS Mincho" w:eastAsia="MS Mincho" w:hAnsi="MS Mincho" w:cs="MS Mincho" w:hint="eastAsia"/>
        </w:rPr>
        <w:t> </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F06D95">
        <w:rPr>
          <w:rFonts w:ascii="Times New Roman" w:hAnsi="Times New Roman" w:cs="Times New Roman"/>
          <w:position w:val="2"/>
        </w:rPr>
        <w:t>-</w:t>
      </w:r>
      <w:r w:rsidRPr="00322555">
        <w:rPr>
          <w:rFonts w:ascii="Times New Roman" w:hAnsi="Times New Roman" w:cs="Times New Roman"/>
          <w:position w:val="2"/>
        </w:rPr>
        <w:t>HBs</w:t>
      </w:r>
      <w:r w:rsidRPr="00322555">
        <w:rPr>
          <w:rFonts w:ascii="MS Mincho" w:eastAsia="MS Mincho" w:hAnsi="MS Mincho" w:cs="MS Mincho" w:hint="eastAsia"/>
        </w:rPr>
        <w:t> </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F06D95">
        <w:rPr>
          <w:rFonts w:ascii="Times New Roman" w:hAnsi="Times New Roman" w:cs="Times New Roman"/>
          <w:position w:val="2"/>
        </w:rPr>
        <w:t>-</w:t>
      </w:r>
      <w:r w:rsidRPr="00322555">
        <w:rPr>
          <w:rFonts w:ascii="Times New Roman" w:hAnsi="Times New Roman" w:cs="Times New Roman"/>
          <w:position w:val="2"/>
        </w:rPr>
        <w:t>HBc</w:t>
      </w:r>
      <w:r w:rsidRPr="00322555">
        <w:rPr>
          <w:rFonts w:ascii="MS Mincho" w:eastAsia="MS Mincho" w:hAnsi="MS Mincho" w:cs="MS Mincho" w:hint="eastAsia"/>
        </w:rPr>
        <w:t> </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F06D95">
        <w:rPr>
          <w:rFonts w:ascii="Times New Roman" w:hAnsi="Times New Roman" w:cs="Times New Roman"/>
          <w:position w:val="2"/>
        </w:rPr>
        <w:t>-</w:t>
      </w:r>
      <w:r w:rsidRPr="00322555">
        <w:rPr>
          <w:rFonts w:ascii="Times New Roman" w:hAnsi="Times New Roman" w:cs="Times New Roman"/>
          <w:position w:val="2"/>
        </w:rPr>
        <w:t>HBe</w:t>
      </w:r>
      <w:r w:rsidRPr="00322555">
        <w:rPr>
          <w:rFonts w:ascii="MS Mincho" w:eastAsia="MS Mincho" w:hAnsi="MS Mincho" w:cs="MS Mincho" w:hint="eastAsia"/>
        </w:rPr>
        <w:t> </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HBV DNA</w:t>
      </w:r>
      <w:r w:rsidRPr="00322555">
        <w:rPr>
          <w:rFonts w:ascii="MS Mincho" w:eastAsia="MS Mincho" w:hAnsi="MS Mincho" w:cs="MS Mincho" w:hint="eastAsia"/>
        </w:rPr>
        <w:t> </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ALT</w:t>
      </w:r>
      <w:r w:rsidRPr="00322555">
        <w:rPr>
          <w:rFonts w:ascii="MS Mincho" w:eastAsia="MS Mincho" w:hAnsi="MS Mincho" w:cs="MS Mincho" w:hint="eastAsia"/>
        </w:rPr>
        <w:t> </w:t>
      </w:r>
    </w:p>
    <w:p w:rsidR="002675E1" w:rsidRPr="00322555" w:rsidRDefault="002675E1" w:rsidP="00F06D95">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INR</w:t>
      </w:r>
      <w:r w:rsidRPr="00322555">
        <w:rPr>
          <w:rFonts w:ascii="MS Mincho" w:eastAsia="MS Mincho" w:hAnsi="MS Mincho" w:cs="MS Mincho" w:hint="eastAsia"/>
        </w:rPr>
        <w:t> </w:t>
      </w:r>
    </w:p>
    <w:p w:rsidR="002675E1" w:rsidRPr="00F06D95" w:rsidRDefault="002675E1" w:rsidP="002675E1">
      <w:pPr>
        <w:widowControl w:val="0"/>
        <w:numPr>
          <w:ilvl w:val="0"/>
          <w:numId w:val="14"/>
        </w:numPr>
        <w:tabs>
          <w:tab w:val="left" w:pos="220"/>
          <w:tab w:val="left" w:pos="720"/>
        </w:tabs>
        <w:autoSpaceDE w:val="0"/>
        <w:autoSpaceDN w:val="0"/>
        <w:adjustRightInd w:val="0"/>
        <w:rPr>
          <w:rFonts w:ascii="Times New Roman" w:hAnsi="Times New Roman" w:cs="Times New Roman"/>
        </w:rPr>
      </w:pPr>
      <w:r w:rsidRPr="00F06D95">
        <w:rPr>
          <w:rFonts w:ascii="Times New Roman" w:hAnsi="Times New Roman" w:cs="Times New Roman"/>
          <w:position w:val="2"/>
        </w:rPr>
        <w:t>I don't know</w:t>
      </w:r>
      <w:r w:rsidRPr="00F06D95">
        <w:rPr>
          <w:rFonts w:ascii="MS Mincho" w:eastAsia="MS Mincho" w:hAnsi="MS Mincho" w:cs="MS Mincho" w:hint="eastAsia"/>
        </w:rPr>
        <w:t> </w:t>
      </w:r>
    </w:p>
    <w:tbl>
      <w:tblPr>
        <w:tblW w:w="8748" w:type="dxa"/>
        <w:tblBorders>
          <w:top w:val="nil"/>
          <w:left w:val="nil"/>
          <w:right w:val="nil"/>
        </w:tblBorders>
        <w:tblLayout w:type="fixed"/>
        <w:tblLook w:val="0000"/>
      </w:tblPr>
      <w:tblGrid>
        <w:gridCol w:w="4428"/>
        <w:gridCol w:w="4320"/>
      </w:tblGrid>
      <w:tr w:rsidR="002675E1" w:rsidRPr="00322555" w:rsidTr="002675E1">
        <w:tc>
          <w:tcPr>
            <w:tcW w:w="4428" w:type="dxa"/>
            <w:vAlign w:val="center"/>
          </w:tcPr>
          <w:p w:rsidR="002675E1" w:rsidRPr="00322555" w:rsidRDefault="002675E1">
            <w:pPr>
              <w:widowControl w:val="0"/>
              <w:autoSpaceDE w:val="0"/>
              <w:autoSpaceDN w:val="0"/>
              <w:adjustRightInd w:val="0"/>
              <w:rPr>
                <w:rFonts w:ascii="Times New Roman" w:hAnsi="Times New Roman" w:cs="Times New Roman"/>
              </w:rPr>
            </w:pPr>
          </w:p>
        </w:tc>
        <w:tc>
          <w:tcPr>
            <w:tcW w:w="4320" w:type="dxa"/>
            <w:vAlign w:val="center"/>
          </w:tcPr>
          <w:p w:rsidR="002675E1" w:rsidRPr="00322555" w:rsidRDefault="002675E1">
            <w:pPr>
              <w:widowControl w:val="0"/>
              <w:autoSpaceDE w:val="0"/>
              <w:autoSpaceDN w:val="0"/>
              <w:adjustRightInd w:val="0"/>
              <w:rPr>
                <w:rFonts w:ascii="Times New Roman" w:hAnsi="Times New Roman" w:cs="Times New Roman"/>
              </w:rPr>
            </w:pPr>
          </w:p>
        </w:tc>
      </w:tr>
    </w:tbl>
    <w:p w:rsidR="002675E1" w:rsidRPr="009D7C38" w:rsidRDefault="00F06D95" w:rsidP="002675E1">
      <w:pPr>
        <w:widowControl w:val="0"/>
        <w:autoSpaceDE w:val="0"/>
        <w:autoSpaceDN w:val="0"/>
        <w:adjustRightInd w:val="0"/>
        <w:rPr>
          <w:rFonts w:ascii="Times New Roman" w:hAnsi="Times New Roman" w:cs="Times New Roman"/>
          <w:b/>
          <w:color w:val="353294"/>
        </w:rPr>
      </w:pPr>
      <w:r w:rsidRPr="009D7C38">
        <w:rPr>
          <w:rFonts w:ascii="Times New Roman" w:hAnsi="Times New Roman" w:cs="Times New Roman"/>
          <w:b/>
        </w:rPr>
        <w:t xml:space="preserve">7. </w:t>
      </w:r>
      <w:r w:rsidR="002675E1" w:rsidRPr="009D7C38">
        <w:rPr>
          <w:rFonts w:ascii="Times New Roman" w:hAnsi="Times New Roman" w:cs="Times New Roman"/>
          <w:b/>
        </w:rPr>
        <w:t>The appearance of which of the following</w:t>
      </w:r>
      <w:r w:rsidRPr="009D7C38">
        <w:rPr>
          <w:rFonts w:ascii="Times New Roman" w:hAnsi="Times New Roman" w:cs="Times New Roman"/>
          <w:b/>
        </w:rPr>
        <w:t xml:space="preserve"> </w:t>
      </w:r>
      <w:r w:rsidR="002675E1" w:rsidRPr="009D7C38">
        <w:rPr>
          <w:rFonts w:ascii="Times New Roman" w:hAnsi="Times New Roman" w:cs="Times New Roman"/>
          <w:b/>
        </w:rPr>
        <w:t>signals a transition from high disease activity to immune control?</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HBsAg</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HBeAg</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F06D95">
        <w:rPr>
          <w:rFonts w:ascii="Times New Roman" w:hAnsi="Times New Roman" w:cs="Times New Roman"/>
          <w:position w:val="2"/>
        </w:rPr>
        <w:t>-</w:t>
      </w:r>
      <w:r w:rsidRPr="00322555">
        <w:rPr>
          <w:rFonts w:ascii="Times New Roman" w:hAnsi="Times New Roman" w:cs="Times New Roman"/>
          <w:position w:val="2"/>
        </w:rPr>
        <w:t>HBs</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F06D95">
        <w:rPr>
          <w:rFonts w:ascii="Times New Roman" w:hAnsi="Times New Roman" w:cs="Times New Roman"/>
          <w:position w:val="2"/>
        </w:rPr>
        <w:t>-</w:t>
      </w:r>
      <w:r w:rsidRPr="00322555">
        <w:rPr>
          <w:rFonts w:ascii="Times New Roman" w:hAnsi="Times New Roman" w:cs="Times New Roman"/>
          <w:position w:val="2"/>
        </w:rPr>
        <w:t>HBc</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Anti</w:t>
      </w:r>
      <w:r w:rsidR="00F06D95">
        <w:rPr>
          <w:rFonts w:ascii="Times New Roman" w:hAnsi="Times New Roman" w:cs="Times New Roman"/>
          <w:position w:val="2"/>
        </w:rPr>
        <w:t>-</w:t>
      </w:r>
      <w:r w:rsidRPr="00322555">
        <w:rPr>
          <w:rFonts w:ascii="Times New Roman" w:hAnsi="Times New Roman" w:cs="Times New Roman"/>
          <w:position w:val="2"/>
        </w:rPr>
        <w:t>HBe</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HBV DNA</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ALT</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INR</w:t>
      </w:r>
      <w:r w:rsidRPr="00322555">
        <w:rPr>
          <w:rFonts w:ascii="MS Mincho" w:eastAsia="MS Mincho" w:hAnsi="MS Mincho" w:cs="MS Mincho" w:hint="eastAsia"/>
        </w:rPr>
        <w:t> </w:t>
      </w:r>
    </w:p>
    <w:p w:rsidR="002675E1" w:rsidRPr="00322555" w:rsidRDefault="002675E1" w:rsidP="00F06D95">
      <w:pPr>
        <w:widowControl w:val="0"/>
        <w:numPr>
          <w:ilvl w:val="0"/>
          <w:numId w:val="15"/>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I don't know</w:t>
      </w:r>
      <w:r w:rsidRPr="00322555">
        <w:rPr>
          <w:rFonts w:ascii="MS Mincho" w:eastAsia="MS Mincho" w:hAnsi="MS Mincho" w:cs="MS Mincho" w:hint="eastAsia"/>
        </w:rPr>
        <w:t> </w:t>
      </w:r>
    </w:p>
    <w:p w:rsidR="002675E1" w:rsidRPr="00322555" w:rsidRDefault="002675E1" w:rsidP="002675E1">
      <w:pPr>
        <w:widowControl w:val="0"/>
        <w:autoSpaceDE w:val="0"/>
        <w:autoSpaceDN w:val="0"/>
        <w:adjustRightInd w:val="0"/>
        <w:rPr>
          <w:rFonts w:ascii="Times New Roman" w:hAnsi="Times New Roman" w:cs="Times New Roman"/>
        </w:rPr>
      </w:pPr>
    </w:p>
    <w:p w:rsidR="002675E1" w:rsidRPr="00322555" w:rsidRDefault="002675E1" w:rsidP="002675E1">
      <w:pPr>
        <w:widowControl w:val="0"/>
        <w:autoSpaceDE w:val="0"/>
        <w:autoSpaceDN w:val="0"/>
        <w:adjustRightInd w:val="0"/>
        <w:rPr>
          <w:rFonts w:ascii="Times New Roman" w:hAnsi="Times New Roman" w:cs="Times New Roman"/>
        </w:rPr>
      </w:pPr>
    </w:p>
    <w:p w:rsidR="002675E1" w:rsidRPr="009D7C38" w:rsidRDefault="002675E1" w:rsidP="002675E1">
      <w:pPr>
        <w:widowControl w:val="0"/>
        <w:autoSpaceDE w:val="0"/>
        <w:autoSpaceDN w:val="0"/>
        <w:adjustRightInd w:val="0"/>
        <w:rPr>
          <w:rFonts w:ascii="Times New Roman" w:hAnsi="Times New Roman" w:cs="Times New Roman"/>
          <w:b/>
          <w:i/>
        </w:rPr>
      </w:pPr>
      <w:r w:rsidRPr="009D7C38">
        <w:rPr>
          <w:rFonts w:ascii="Times New Roman" w:hAnsi="Times New Roman" w:cs="Times New Roman"/>
          <w:b/>
          <w:i/>
          <w:iCs/>
        </w:rPr>
        <w:t>Thomas is a new migrant from Papua New Guinea. He is 30 years old and was born in Port Moresby. He comes to see you because of nausea and weight loss. You decide to test him for hepatitis B.</w:t>
      </w:r>
    </w:p>
    <w:p w:rsidR="002675E1" w:rsidRPr="00322555" w:rsidRDefault="002675E1" w:rsidP="002675E1">
      <w:pPr>
        <w:widowControl w:val="0"/>
        <w:autoSpaceDE w:val="0"/>
        <w:autoSpaceDN w:val="0"/>
        <w:adjustRightInd w:val="0"/>
        <w:rPr>
          <w:rFonts w:ascii="Times New Roman" w:hAnsi="Times New Roman" w:cs="Times New Roman"/>
          <w:color w:val="353294"/>
        </w:rPr>
      </w:pPr>
      <w:r w:rsidRPr="00322555">
        <w:rPr>
          <w:rFonts w:ascii="Times New Roman" w:hAnsi="Times New Roman" w:cs="Times New Roman"/>
          <w:color w:val="353294"/>
        </w:rPr>
        <w:t> </w:t>
      </w:r>
    </w:p>
    <w:p w:rsidR="002675E1" w:rsidRPr="009D7C38" w:rsidRDefault="00895310"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rPr>
        <w:t xml:space="preserve">8. </w:t>
      </w:r>
      <w:r w:rsidR="002675E1" w:rsidRPr="009D7C38">
        <w:rPr>
          <w:rFonts w:ascii="Times New Roman" w:hAnsi="Times New Roman" w:cs="Times New Roman"/>
          <w:b/>
        </w:rPr>
        <w:t>You order hepatitis B serology and get the following results:</w:t>
      </w:r>
    </w:p>
    <w:p w:rsidR="002675E1" w:rsidRPr="009D7C38" w:rsidRDefault="002675E1" w:rsidP="00AD1405">
      <w:pPr>
        <w:widowControl w:val="0"/>
        <w:numPr>
          <w:ilvl w:val="0"/>
          <w:numId w:val="16"/>
        </w:numPr>
        <w:tabs>
          <w:tab w:val="left" w:pos="220"/>
          <w:tab w:val="left" w:pos="720"/>
        </w:tabs>
        <w:autoSpaceDE w:val="0"/>
        <w:autoSpaceDN w:val="0"/>
        <w:adjustRightInd w:val="0"/>
        <w:rPr>
          <w:rFonts w:ascii="Times New Roman" w:hAnsi="Times New Roman" w:cs="Times New Roman"/>
          <w:b/>
        </w:rPr>
      </w:pPr>
      <w:r w:rsidRPr="009D7C38">
        <w:rPr>
          <w:rFonts w:ascii="Times New Roman" w:hAnsi="Times New Roman" w:cs="Times New Roman"/>
          <w:b/>
        </w:rPr>
        <w:t>HBsAg negative</w:t>
      </w:r>
    </w:p>
    <w:p w:rsidR="002675E1" w:rsidRPr="009D7C38" w:rsidRDefault="009D7C38" w:rsidP="00AD1405">
      <w:pPr>
        <w:widowControl w:val="0"/>
        <w:numPr>
          <w:ilvl w:val="0"/>
          <w:numId w:val="16"/>
        </w:numPr>
        <w:tabs>
          <w:tab w:val="left" w:pos="220"/>
          <w:tab w:val="left" w:pos="720"/>
        </w:tabs>
        <w:autoSpaceDE w:val="0"/>
        <w:autoSpaceDN w:val="0"/>
        <w:adjustRightInd w:val="0"/>
        <w:rPr>
          <w:rFonts w:ascii="Times New Roman" w:hAnsi="Times New Roman" w:cs="Times New Roman"/>
          <w:b/>
        </w:rPr>
      </w:pPr>
      <w:r w:rsidRPr="009D7C38">
        <w:rPr>
          <w:rFonts w:ascii="Times New Roman" w:hAnsi="Times New Roman" w:cs="Times New Roman"/>
          <w:b/>
        </w:rPr>
        <w:lastRenderedPageBreak/>
        <w:t>A</w:t>
      </w:r>
      <w:r w:rsidR="002675E1" w:rsidRPr="009D7C38">
        <w:rPr>
          <w:rFonts w:ascii="Times New Roman" w:hAnsi="Times New Roman" w:cs="Times New Roman"/>
          <w:b/>
        </w:rPr>
        <w:t>nti</w:t>
      </w:r>
      <w:r>
        <w:rPr>
          <w:rFonts w:ascii="Times New Roman" w:hAnsi="Times New Roman" w:cs="Times New Roman"/>
          <w:b/>
        </w:rPr>
        <w:t>-</w:t>
      </w:r>
      <w:r w:rsidR="002675E1" w:rsidRPr="009D7C38">
        <w:rPr>
          <w:rFonts w:ascii="Times New Roman" w:hAnsi="Times New Roman" w:cs="Times New Roman"/>
          <w:b/>
        </w:rPr>
        <w:t>HBs positive</w:t>
      </w:r>
    </w:p>
    <w:p w:rsidR="002675E1" w:rsidRPr="009D7C38" w:rsidRDefault="009D7C38" w:rsidP="00AD1405">
      <w:pPr>
        <w:widowControl w:val="0"/>
        <w:numPr>
          <w:ilvl w:val="0"/>
          <w:numId w:val="16"/>
        </w:numPr>
        <w:tabs>
          <w:tab w:val="left" w:pos="220"/>
          <w:tab w:val="left" w:pos="720"/>
        </w:tabs>
        <w:autoSpaceDE w:val="0"/>
        <w:autoSpaceDN w:val="0"/>
        <w:adjustRightInd w:val="0"/>
        <w:rPr>
          <w:rFonts w:ascii="Times New Roman" w:hAnsi="Times New Roman" w:cs="Times New Roman"/>
          <w:b/>
        </w:rPr>
      </w:pPr>
      <w:r w:rsidRPr="009D7C38">
        <w:rPr>
          <w:rFonts w:ascii="Times New Roman" w:hAnsi="Times New Roman" w:cs="Times New Roman"/>
          <w:b/>
        </w:rPr>
        <w:t>A</w:t>
      </w:r>
      <w:r w:rsidR="002675E1" w:rsidRPr="009D7C38">
        <w:rPr>
          <w:rFonts w:ascii="Times New Roman" w:hAnsi="Times New Roman" w:cs="Times New Roman"/>
          <w:b/>
        </w:rPr>
        <w:t>nti</w:t>
      </w:r>
      <w:r>
        <w:rPr>
          <w:rFonts w:ascii="Times New Roman" w:hAnsi="Times New Roman" w:cs="Times New Roman"/>
          <w:b/>
        </w:rPr>
        <w:t>-</w:t>
      </w:r>
      <w:r w:rsidR="002675E1" w:rsidRPr="009D7C38">
        <w:rPr>
          <w:rFonts w:ascii="Times New Roman" w:hAnsi="Times New Roman" w:cs="Times New Roman"/>
          <w:b/>
        </w:rPr>
        <w:t>HBc positive</w:t>
      </w:r>
    </w:p>
    <w:p w:rsidR="002675E1" w:rsidRPr="009D7C38" w:rsidRDefault="00895310" w:rsidP="002675E1">
      <w:pPr>
        <w:widowControl w:val="0"/>
        <w:autoSpaceDE w:val="0"/>
        <w:autoSpaceDN w:val="0"/>
        <w:adjustRightInd w:val="0"/>
        <w:rPr>
          <w:rFonts w:ascii="Times New Roman" w:hAnsi="Times New Roman" w:cs="Times New Roman"/>
          <w:b/>
        </w:rPr>
      </w:pPr>
      <w:r w:rsidRPr="009D7C38">
        <w:rPr>
          <w:rFonts w:ascii="MS Mincho" w:eastAsia="MS Mincho" w:hAnsi="MS Mincho" w:cs="MS Mincho"/>
          <w:b/>
        </w:rPr>
        <w:t xml:space="preserve">  </w:t>
      </w:r>
      <w:r w:rsidR="002675E1" w:rsidRPr="009D7C38">
        <w:rPr>
          <w:rFonts w:ascii="Times New Roman" w:hAnsi="Times New Roman" w:cs="Times New Roman"/>
          <w:b/>
        </w:rPr>
        <w:t>Which is the correct interpretation of these results?</w:t>
      </w:r>
    </w:p>
    <w:p w:rsidR="002675E1" w:rsidRPr="00322555" w:rsidRDefault="002675E1" w:rsidP="00AD1405">
      <w:pPr>
        <w:widowControl w:val="0"/>
        <w:numPr>
          <w:ilvl w:val="0"/>
          <w:numId w:val="17"/>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He has been immunised in the past</w:t>
      </w:r>
      <w:r w:rsidRPr="00322555">
        <w:rPr>
          <w:rFonts w:ascii="MS Mincho" w:eastAsia="MS Mincho" w:hAnsi="MS Mincho" w:cs="MS Mincho" w:hint="eastAsia"/>
        </w:rPr>
        <w:t> </w:t>
      </w:r>
    </w:p>
    <w:p w:rsidR="002675E1" w:rsidRPr="00322555" w:rsidRDefault="002675E1" w:rsidP="00AD1405">
      <w:pPr>
        <w:widowControl w:val="0"/>
        <w:numPr>
          <w:ilvl w:val="0"/>
          <w:numId w:val="17"/>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He is a hepatitis B virus carrier</w:t>
      </w:r>
      <w:r w:rsidRPr="00322555">
        <w:rPr>
          <w:rFonts w:ascii="MS Mincho" w:eastAsia="MS Mincho" w:hAnsi="MS Mincho" w:cs="MS Mincho" w:hint="eastAsia"/>
        </w:rPr>
        <w:t> </w:t>
      </w:r>
    </w:p>
    <w:p w:rsidR="002675E1" w:rsidRPr="00322555" w:rsidRDefault="002675E1" w:rsidP="00AD1405">
      <w:pPr>
        <w:widowControl w:val="0"/>
        <w:numPr>
          <w:ilvl w:val="0"/>
          <w:numId w:val="17"/>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He has acute hepatitis B</w:t>
      </w:r>
      <w:r w:rsidRPr="00322555">
        <w:rPr>
          <w:rFonts w:ascii="MS Mincho" w:eastAsia="MS Mincho" w:hAnsi="MS Mincho" w:cs="MS Mincho" w:hint="eastAsia"/>
        </w:rPr>
        <w:t> </w:t>
      </w:r>
    </w:p>
    <w:p w:rsidR="002675E1" w:rsidRPr="00322555" w:rsidRDefault="002675E1" w:rsidP="00AD1405">
      <w:pPr>
        <w:widowControl w:val="0"/>
        <w:numPr>
          <w:ilvl w:val="0"/>
          <w:numId w:val="17"/>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He has resolved hepatitis B infection</w:t>
      </w:r>
      <w:r w:rsidRPr="00322555">
        <w:rPr>
          <w:rFonts w:ascii="MS Mincho" w:eastAsia="MS Mincho" w:hAnsi="MS Mincho" w:cs="MS Mincho" w:hint="eastAsia"/>
        </w:rPr>
        <w:t> </w:t>
      </w:r>
    </w:p>
    <w:p w:rsidR="002675E1" w:rsidRPr="00322555" w:rsidRDefault="002675E1" w:rsidP="00AD1405">
      <w:pPr>
        <w:widowControl w:val="0"/>
        <w:numPr>
          <w:ilvl w:val="0"/>
          <w:numId w:val="17"/>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He has chronic hepatitis B infection</w:t>
      </w:r>
      <w:r w:rsidRPr="00322555">
        <w:rPr>
          <w:rFonts w:ascii="MS Mincho" w:eastAsia="MS Mincho" w:hAnsi="MS Mincho" w:cs="MS Mincho" w:hint="eastAsia"/>
        </w:rPr>
        <w:t> </w:t>
      </w:r>
    </w:p>
    <w:p w:rsidR="002675E1" w:rsidRPr="00322555" w:rsidRDefault="002675E1" w:rsidP="00AD1405">
      <w:pPr>
        <w:widowControl w:val="0"/>
        <w:numPr>
          <w:ilvl w:val="0"/>
          <w:numId w:val="17"/>
        </w:numPr>
        <w:tabs>
          <w:tab w:val="left" w:pos="220"/>
          <w:tab w:val="left" w:pos="720"/>
        </w:tabs>
        <w:autoSpaceDE w:val="0"/>
        <w:autoSpaceDN w:val="0"/>
        <w:adjustRightInd w:val="0"/>
        <w:rPr>
          <w:rFonts w:ascii="Times New Roman" w:hAnsi="Times New Roman" w:cs="Times New Roman"/>
        </w:rPr>
      </w:pPr>
      <w:r w:rsidRPr="00322555">
        <w:rPr>
          <w:rFonts w:ascii="Times New Roman" w:hAnsi="Times New Roman" w:cs="Times New Roman"/>
          <w:position w:val="2"/>
        </w:rPr>
        <w:t>I don't know</w:t>
      </w:r>
      <w:r w:rsidRPr="00322555">
        <w:rPr>
          <w:rFonts w:ascii="MS Mincho" w:eastAsia="MS Mincho" w:hAnsi="MS Mincho" w:cs="MS Mincho" w:hint="eastAsia"/>
        </w:rPr>
        <w:t> </w:t>
      </w:r>
    </w:p>
    <w:p w:rsidR="002675E1" w:rsidRPr="00322555" w:rsidRDefault="002675E1" w:rsidP="002675E1">
      <w:pPr>
        <w:widowControl w:val="0"/>
        <w:autoSpaceDE w:val="0"/>
        <w:autoSpaceDN w:val="0"/>
        <w:adjustRightInd w:val="0"/>
        <w:rPr>
          <w:rFonts w:ascii="Times New Roman" w:hAnsi="Times New Roman" w:cs="Times New Roman"/>
        </w:rPr>
      </w:pPr>
    </w:p>
    <w:p w:rsidR="002675E1" w:rsidRPr="00322555" w:rsidRDefault="002675E1" w:rsidP="002675E1">
      <w:pPr>
        <w:widowControl w:val="0"/>
        <w:autoSpaceDE w:val="0"/>
        <w:autoSpaceDN w:val="0"/>
        <w:adjustRightInd w:val="0"/>
        <w:rPr>
          <w:rFonts w:ascii="Times New Roman" w:hAnsi="Times New Roman" w:cs="Times New Roman"/>
        </w:rPr>
      </w:pPr>
    </w:p>
    <w:p w:rsidR="002675E1" w:rsidRPr="009D7C38" w:rsidRDefault="002675E1"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i/>
          <w:iCs/>
        </w:rPr>
        <w:t>Akbar is from Ethiopia and was told he had hepatitis B many years ago.</w:t>
      </w:r>
      <w:r w:rsidRPr="009D7C38">
        <w:rPr>
          <w:rFonts w:ascii="MS Mincho" w:eastAsia="MS Mincho" w:hAnsi="MS Mincho" w:cs="MS Mincho" w:hint="eastAsia"/>
          <w:b/>
        </w:rPr>
        <w:t> </w:t>
      </w:r>
      <w:r w:rsidRPr="009D7C38">
        <w:rPr>
          <w:rFonts w:ascii="Times New Roman" w:hAnsi="Times New Roman" w:cs="Times New Roman"/>
          <w:b/>
        </w:rPr>
        <w:t> </w:t>
      </w:r>
    </w:p>
    <w:p w:rsidR="002675E1" w:rsidRPr="009D7C38" w:rsidRDefault="002675E1" w:rsidP="002675E1">
      <w:pPr>
        <w:widowControl w:val="0"/>
        <w:autoSpaceDE w:val="0"/>
        <w:autoSpaceDN w:val="0"/>
        <w:adjustRightInd w:val="0"/>
        <w:rPr>
          <w:rFonts w:ascii="Times New Roman" w:hAnsi="Times New Roman" w:cs="Times New Roman"/>
          <w:b/>
          <w:i/>
        </w:rPr>
      </w:pPr>
      <w:r w:rsidRPr="009D7C38">
        <w:rPr>
          <w:rFonts w:ascii="Times New Roman" w:hAnsi="Times New Roman" w:cs="Times New Roman"/>
          <w:b/>
          <w:i/>
        </w:rPr>
        <w:t>Tests showed the following:</w:t>
      </w:r>
    </w:p>
    <w:p w:rsidR="002675E1" w:rsidRPr="009D7C38" w:rsidRDefault="002675E1" w:rsidP="00AD1405">
      <w:pPr>
        <w:widowControl w:val="0"/>
        <w:numPr>
          <w:ilvl w:val="0"/>
          <w:numId w:val="18"/>
        </w:numPr>
        <w:tabs>
          <w:tab w:val="left" w:pos="220"/>
          <w:tab w:val="left" w:pos="720"/>
        </w:tabs>
        <w:autoSpaceDE w:val="0"/>
        <w:autoSpaceDN w:val="0"/>
        <w:adjustRightInd w:val="0"/>
        <w:rPr>
          <w:rFonts w:ascii="Times New Roman" w:hAnsi="Times New Roman" w:cs="Times New Roman"/>
          <w:b/>
          <w:i/>
        </w:rPr>
      </w:pPr>
      <w:r w:rsidRPr="009D7C38">
        <w:rPr>
          <w:rFonts w:ascii="Times New Roman" w:hAnsi="Times New Roman" w:cs="Times New Roman"/>
          <w:b/>
          <w:i/>
        </w:rPr>
        <w:t>HBsAg positive</w:t>
      </w:r>
    </w:p>
    <w:p w:rsidR="002675E1" w:rsidRPr="009D7C38" w:rsidRDefault="002675E1" w:rsidP="00AD1405">
      <w:pPr>
        <w:widowControl w:val="0"/>
        <w:numPr>
          <w:ilvl w:val="0"/>
          <w:numId w:val="18"/>
        </w:numPr>
        <w:tabs>
          <w:tab w:val="left" w:pos="220"/>
          <w:tab w:val="left" w:pos="720"/>
        </w:tabs>
        <w:autoSpaceDE w:val="0"/>
        <w:autoSpaceDN w:val="0"/>
        <w:adjustRightInd w:val="0"/>
        <w:rPr>
          <w:rFonts w:ascii="Times New Roman" w:hAnsi="Times New Roman" w:cs="Times New Roman"/>
          <w:b/>
          <w:i/>
        </w:rPr>
      </w:pPr>
      <w:r w:rsidRPr="009D7C38">
        <w:rPr>
          <w:rFonts w:ascii="Times New Roman" w:hAnsi="Times New Roman" w:cs="Times New Roman"/>
          <w:b/>
          <w:i/>
        </w:rPr>
        <w:t>Anti</w:t>
      </w:r>
      <w:r w:rsidR="00895310" w:rsidRPr="009D7C38">
        <w:rPr>
          <w:rFonts w:ascii="Times New Roman" w:hAnsi="Times New Roman" w:cs="Times New Roman"/>
          <w:b/>
          <w:i/>
        </w:rPr>
        <w:t>-</w:t>
      </w:r>
      <w:r w:rsidRPr="009D7C38">
        <w:rPr>
          <w:rFonts w:ascii="Times New Roman" w:hAnsi="Times New Roman" w:cs="Times New Roman"/>
          <w:b/>
          <w:i/>
        </w:rPr>
        <w:t>HBc</w:t>
      </w:r>
      <w:r w:rsidR="00895310" w:rsidRPr="009D7C38">
        <w:rPr>
          <w:rFonts w:ascii="Times New Roman" w:hAnsi="Times New Roman" w:cs="Times New Roman"/>
          <w:b/>
          <w:i/>
        </w:rPr>
        <w:t xml:space="preserve"> </w:t>
      </w:r>
      <w:r w:rsidRPr="009D7C38">
        <w:rPr>
          <w:rFonts w:ascii="Times New Roman" w:hAnsi="Times New Roman" w:cs="Times New Roman"/>
          <w:b/>
          <w:i/>
        </w:rPr>
        <w:t>positive</w:t>
      </w:r>
    </w:p>
    <w:p w:rsidR="002675E1" w:rsidRPr="009D7C38" w:rsidRDefault="002675E1" w:rsidP="00AD1405">
      <w:pPr>
        <w:widowControl w:val="0"/>
        <w:numPr>
          <w:ilvl w:val="0"/>
          <w:numId w:val="18"/>
        </w:numPr>
        <w:tabs>
          <w:tab w:val="left" w:pos="220"/>
          <w:tab w:val="left" w:pos="720"/>
        </w:tabs>
        <w:autoSpaceDE w:val="0"/>
        <w:autoSpaceDN w:val="0"/>
        <w:adjustRightInd w:val="0"/>
        <w:rPr>
          <w:rFonts w:ascii="Times New Roman" w:hAnsi="Times New Roman" w:cs="Times New Roman"/>
          <w:b/>
          <w:i/>
        </w:rPr>
      </w:pPr>
      <w:r w:rsidRPr="009D7C38">
        <w:rPr>
          <w:rFonts w:ascii="Times New Roman" w:hAnsi="Times New Roman" w:cs="Times New Roman"/>
          <w:b/>
          <w:i/>
        </w:rPr>
        <w:t>HBeAg positive</w:t>
      </w:r>
    </w:p>
    <w:p w:rsidR="002675E1" w:rsidRPr="009D7C38" w:rsidRDefault="002675E1" w:rsidP="00AD1405">
      <w:pPr>
        <w:widowControl w:val="0"/>
        <w:numPr>
          <w:ilvl w:val="0"/>
          <w:numId w:val="18"/>
        </w:numPr>
        <w:tabs>
          <w:tab w:val="left" w:pos="220"/>
          <w:tab w:val="left" w:pos="720"/>
        </w:tabs>
        <w:autoSpaceDE w:val="0"/>
        <w:autoSpaceDN w:val="0"/>
        <w:adjustRightInd w:val="0"/>
        <w:rPr>
          <w:rFonts w:ascii="Times New Roman" w:hAnsi="Times New Roman" w:cs="Times New Roman"/>
          <w:b/>
          <w:i/>
        </w:rPr>
      </w:pPr>
      <w:r w:rsidRPr="009D7C38">
        <w:rPr>
          <w:rFonts w:ascii="Times New Roman" w:hAnsi="Times New Roman" w:cs="Times New Roman"/>
          <w:b/>
          <w:i/>
        </w:rPr>
        <w:t>Anti</w:t>
      </w:r>
      <w:r w:rsidR="009D7C38" w:rsidRPr="009D7C38">
        <w:rPr>
          <w:rFonts w:ascii="Times New Roman" w:hAnsi="Times New Roman" w:cs="Times New Roman"/>
          <w:b/>
          <w:i/>
        </w:rPr>
        <w:t>-</w:t>
      </w:r>
      <w:r w:rsidRPr="009D7C38">
        <w:rPr>
          <w:rFonts w:ascii="Times New Roman" w:hAnsi="Times New Roman" w:cs="Times New Roman"/>
          <w:b/>
          <w:i/>
        </w:rPr>
        <w:t>HBe</w:t>
      </w:r>
      <w:r w:rsidR="009D7C38" w:rsidRPr="009D7C38">
        <w:rPr>
          <w:rFonts w:ascii="Times New Roman" w:hAnsi="Times New Roman" w:cs="Times New Roman"/>
          <w:b/>
          <w:i/>
        </w:rPr>
        <w:t xml:space="preserve"> </w:t>
      </w:r>
      <w:r w:rsidRPr="009D7C38">
        <w:rPr>
          <w:rFonts w:ascii="Times New Roman" w:hAnsi="Times New Roman" w:cs="Times New Roman"/>
          <w:b/>
          <w:i/>
        </w:rPr>
        <w:t>negative</w:t>
      </w:r>
    </w:p>
    <w:p w:rsidR="002675E1" w:rsidRDefault="002675E1" w:rsidP="00AD1405">
      <w:pPr>
        <w:widowControl w:val="0"/>
        <w:numPr>
          <w:ilvl w:val="0"/>
          <w:numId w:val="18"/>
        </w:numPr>
        <w:tabs>
          <w:tab w:val="left" w:pos="220"/>
          <w:tab w:val="left" w:pos="720"/>
        </w:tabs>
        <w:autoSpaceDE w:val="0"/>
        <w:autoSpaceDN w:val="0"/>
        <w:adjustRightInd w:val="0"/>
        <w:rPr>
          <w:rFonts w:ascii="Times New Roman" w:hAnsi="Times New Roman" w:cs="Times New Roman"/>
          <w:b/>
          <w:i/>
        </w:rPr>
      </w:pPr>
      <w:r w:rsidRPr="009D7C38">
        <w:rPr>
          <w:rFonts w:ascii="Times New Roman" w:hAnsi="Times New Roman" w:cs="Times New Roman"/>
          <w:b/>
          <w:i/>
        </w:rPr>
        <w:t>LFT normal</w:t>
      </w:r>
      <w:r w:rsidRPr="009D7C38">
        <w:rPr>
          <w:rFonts w:ascii="MS Mincho" w:eastAsia="MS Mincho" w:hAnsi="MS Mincho" w:cs="MS Mincho" w:hint="eastAsia"/>
          <w:b/>
          <w:i/>
        </w:rPr>
        <w:t> </w:t>
      </w:r>
      <w:r w:rsidRPr="009D7C38">
        <w:rPr>
          <w:rFonts w:ascii="Times New Roman" w:hAnsi="Times New Roman" w:cs="Times New Roman"/>
          <w:b/>
          <w:i/>
        </w:rPr>
        <w:t> </w:t>
      </w:r>
    </w:p>
    <w:p w:rsidR="009D7C38" w:rsidRPr="009D7C38" w:rsidRDefault="009D7C38" w:rsidP="009D7C38">
      <w:pPr>
        <w:widowControl w:val="0"/>
        <w:tabs>
          <w:tab w:val="left" w:pos="220"/>
          <w:tab w:val="left" w:pos="720"/>
        </w:tabs>
        <w:autoSpaceDE w:val="0"/>
        <w:autoSpaceDN w:val="0"/>
        <w:adjustRightInd w:val="0"/>
        <w:ind w:left="720"/>
        <w:rPr>
          <w:rFonts w:ascii="Times New Roman" w:hAnsi="Times New Roman" w:cs="Times New Roman"/>
          <w:b/>
          <w:i/>
        </w:rPr>
      </w:pPr>
    </w:p>
    <w:p w:rsidR="002675E1" w:rsidRPr="009D7C38" w:rsidRDefault="00AD1405" w:rsidP="002675E1">
      <w:pPr>
        <w:widowControl w:val="0"/>
        <w:autoSpaceDE w:val="0"/>
        <w:autoSpaceDN w:val="0"/>
        <w:adjustRightInd w:val="0"/>
        <w:rPr>
          <w:rFonts w:ascii="Times New Roman" w:hAnsi="Times New Roman" w:cs="Times New Roman"/>
          <w:b/>
        </w:rPr>
      </w:pPr>
      <w:r w:rsidRPr="009D7C38">
        <w:rPr>
          <w:rFonts w:ascii="Times New Roman" w:hAnsi="Times New Roman" w:cs="Times New Roman"/>
          <w:b/>
        </w:rPr>
        <w:t xml:space="preserve">9. </w:t>
      </w:r>
      <w:r w:rsidR="002675E1" w:rsidRPr="009D7C38">
        <w:rPr>
          <w:rFonts w:ascii="Times New Roman" w:hAnsi="Times New Roman" w:cs="Times New Roman"/>
          <w:b/>
        </w:rPr>
        <w:t>Which stage of hepatitis B infection is Akbar at? </w:t>
      </w:r>
    </w:p>
    <w:p w:rsidR="002675E1" w:rsidRPr="00895310" w:rsidRDefault="002675E1" w:rsidP="00895310">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rPr>
      </w:pPr>
      <w:r w:rsidRPr="00895310">
        <w:rPr>
          <w:rFonts w:ascii="Times New Roman" w:hAnsi="Times New Roman" w:cs="Times New Roman"/>
          <w:position w:val="2"/>
        </w:rPr>
        <w:t>Acute HBV infection</w:t>
      </w:r>
      <w:r w:rsidRPr="00895310">
        <w:rPr>
          <w:rFonts w:ascii="MS Mincho" w:eastAsia="MS Mincho" w:hAnsi="MS Mincho" w:cs="MS Mincho" w:hint="eastAsia"/>
        </w:rPr>
        <w:t> </w:t>
      </w:r>
    </w:p>
    <w:p w:rsidR="002675E1" w:rsidRPr="00AD1405" w:rsidRDefault="002675E1" w:rsidP="00895310">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Resolved HBV infection</w:t>
      </w:r>
      <w:r w:rsidRPr="00AD1405">
        <w:rPr>
          <w:rFonts w:ascii="MS Mincho" w:eastAsia="MS Mincho" w:hAnsi="MS Mincho" w:cs="MS Mincho" w:hint="eastAsia"/>
        </w:rPr>
        <w:t> </w:t>
      </w:r>
    </w:p>
    <w:p w:rsidR="002675E1" w:rsidRPr="00AD1405" w:rsidRDefault="002675E1" w:rsidP="00895310">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1</w:t>
      </w:r>
      <w:r w:rsidRPr="00AD1405">
        <w:rPr>
          <w:rFonts w:ascii="MS Mincho" w:eastAsia="MS Mincho" w:hAnsi="MS Mincho" w:cs="MS Mincho" w:hint="eastAsia"/>
        </w:rPr>
        <w:t> </w:t>
      </w:r>
    </w:p>
    <w:p w:rsidR="002675E1" w:rsidRPr="00AD1405" w:rsidRDefault="002675E1" w:rsidP="00895310">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2</w:t>
      </w:r>
      <w:r w:rsidRPr="00AD1405">
        <w:rPr>
          <w:rFonts w:ascii="MS Mincho" w:eastAsia="MS Mincho" w:hAnsi="MS Mincho" w:cs="MS Mincho" w:hint="eastAsia"/>
        </w:rPr>
        <w:t> </w:t>
      </w:r>
    </w:p>
    <w:p w:rsidR="00AD1405" w:rsidRPr="00AD1405" w:rsidRDefault="002675E1" w:rsidP="00895310">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3</w:t>
      </w:r>
    </w:p>
    <w:p w:rsidR="00AD1405" w:rsidRPr="00AD1405" w:rsidRDefault="002675E1" w:rsidP="00895310">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4</w:t>
      </w:r>
    </w:p>
    <w:p w:rsidR="002675E1" w:rsidRPr="00AD1405" w:rsidRDefault="002675E1" w:rsidP="00895310">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I don't know</w:t>
      </w:r>
    </w:p>
    <w:p w:rsidR="002675E1" w:rsidRPr="00AD1405" w:rsidRDefault="002675E1" w:rsidP="002675E1">
      <w:pPr>
        <w:rPr>
          <w:rFonts w:ascii="Times New Roman" w:hAnsi="Times New Roman" w:cs="Times New Roman"/>
          <w:position w:val="2"/>
        </w:rPr>
      </w:pPr>
    </w:p>
    <w:p w:rsidR="002675E1" w:rsidRPr="009D7C38" w:rsidRDefault="002675E1" w:rsidP="002675E1">
      <w:pPr>
        <w:widowControl w:val="0"/>
        <w:autoSpaceDE w:val="0"/>
        <w:autoSpaceDN w:val="0"/>
        <w:adjustRightInd w:val="0"/>
        <w:rPr>
          <w:rFonts w:ascii="Times New Roman" w:hAnsi="Times New Roman" w:cs="Times New Roman"/>
          <w:b/>
          <w:i/>
        </w:rPr>
      </w:pPr>
      <w:r w:rsidRPr="009D7C38">
        <w:rPr>
          <w:rFonts w:ascii="Times New Roman" w:hAnsi="Times New Roman" w:cs="Times New Roman"/>
          <w:b/>
          <w:i/>
        </w:rPr>
        <w:t>Six months later you check his serology again and find:</w:t>
      </w:r>
    </w:p>
    <w:p w:rsidR="002675E1" w:rsidRPr="009D7C38" w:rsidRDefault="002675E1" w:rsidP="00895310">
      <w:pPr>
        <w:widowControl w:val="0"/>
        <w:numPr>
          <w:ilvl w:val="0"/>
          <w:numId w:val="1"/>
        </w:numPr>
        <w:tabs>
          <w:tab w:val="left" w:pos="220"/>
          <w:tab w:val="left" w:pos="720"/>
        </w:tabs>
        <w:autoSpaceDE w:val="0"/>
        <w:autoSpaceDN w:val="0"/>
        <w:adjustRightInd w:val="0"/>
        <w:ind w:hanging="294"/>
        <w:rPr>
          <w:rFonts w:ascii="Times New Roman" w:hAnsi="Times New Roman" w:cs="Times New Roman"/>
          <w:b/>
          <w:i/>
        </w:rPr>
      </w:pPr>
      <w:r w:rsidRPr="009D7C38">
        <w:rPr>
          <w:rFonts w:ascii="Times New Roman" w:hAnsi="Times New Roman" w:cs="Times New Roman"/>
          <w:b/>
          <w:i/>
        </w:rPr>
        <w:t>HBsAg positive</w:t>
      </w:r>
    </w:p>
    <w:p w:rsidR="002675E1" w:rsidRPr="00A74479" w:rsidRDefault="002675E1" w:rsidP="00895310">
      <w:pPr>
        <w:widowControl w:val="0"/>
        <w:numPr>
          <w:ilvl w:val="0"/>
          <w:numId w:val="1"/>
        </w:numPr>
        <w:tabs>
          <w:tab w:val="left" w:pos="220"/>
          <w:tab w:val="left" w:pos="720"/>
        </w:tabs>
        <w:autoSpaceDE w:val="0"/>
        <w:autoSpaceDN w:val="0"/>
        <w:adjustRightInd w:val="0"/>
        <w:ind w:hanging="294"/>
        <w:rPr>
          <w:rFonts w:ascii="Times New Roman" w:hAnsi="Times New Roman" w:cs="Times New Roman"/>
          <w:b/>
          <w:i/>
        </w:rPr>
      </w:pPr>
      <w:r w:rsidRPr="00A74479">
        <w:rPr>
          <w:rFonts w:ascii="Times New Roman" w:hAnsi="Times New Roman" w:cs="Times New Roman"/>
          <w:b/>
          <w:i/>
        </w:rPr>
        <w:t>Anti</w:t>
      </w:r>
      <w:r w:rsidR="00A74479" w:rsidRPr="00A74479">
        <w:rPr>
          <w:rFonts w:ascii="Times New Roman" w:hAnsi="Times New Roman" w:cs="Times New Roman"/>
          <w:b/>
          <w:i/>
        </w:rPr>
        <w:t>-</w:t>
      </w:r>
      <w:r w:rsidRPr="00A74479">
        <w:rPr>
          <w:rFonts w:ascii="Times New Roman" w:hAnsi="Times New Roman" w:cs="Times New Roman"/>
          <w:b/>
          <w:i/>
        </w:rPr>
        <w:t>HBc</w:t>
      </w:r>
      <w:r w:rsidR="00A74479">
        <w:rPr>
          <w:rFonts w:ascii="Times New Roman" w:hAnsi="Times New Roman" w:cs="Times New Roman"/>
          <w:b/>
          <w:i/>
        </w:rPr>
        <w:t xml:space="preserve"> </w:t>
      </w:r>
      <w:r w:rsidRPr="00A74479">
        <w:rPr>
          <w:rFonts w:ascii="Times New Roman" w:hAnsi="Times New Roman" w:cs="Times New Roman"/>
          <w:b/>
          <w:i/>
        </w:rPr>
        <w:t>positive</w:t>
      </w:r>
    </w:p>
    <w:p w:rsidR="002675E1" w:rsidRPr="009D7C38" w:rsidRDefault="002675E1" w:rsidP="00895310">
      <w:pPr>
        <w:widowControl w:val="0"/>
        <w:numPr>
          <w:ilvl w:val="0"/>
          <w:numId w:val="1"/>
        </w:numPr>
        <w:tabs>
          <w:tab w:val="left" w:pos="220"/>
          <w:tab w:val="left" w:pos="720"/>
        </w:tabs>
        <w:autoSpaceDE w:val="0"/>
        <w:autoSpaceDN w:val="0"/>
        <w:adjustRightInd w:val="0"/>
        <w:ind w:hanging="294"/>
        <w:rPr>
          <w:rFonts w:ascii="Times New Roman" w:hAnsi="Times New Roman" w:cs="Times New Roman"/>
          <w:b/>
          <w:i/>
        </w:rPr>
      </w:pPr>
      <w:r w:rsidRPr="009D7C38">
        <w:rPr>
          <w:rFonts w:ascii="Times New Roman" w:hAnsi="Times New Roman" w:cs="Times New Roman"/>
          <w:b/>
          <w:i/>
        </w:rPr>
        <w:t>HBeAg positive</w:t>
      </w:r>
    </w:p>
    <w:p w:rsidR="002675E1" w:rsidRPr="00A74479" w:rsidRDefault="002675E1" w:rsidP="00895310">
      <w:pPr>
        <w:widowControl w:val="0"/>
        <w:numPr>
          <w:ilvl w:val="0"/>
          <w:numId w:val="1"/>
        </w:numPr>
        <w:tabs>
          <w:tab w:val="left" w:pos="220"/>
          <w:tab w:val="left" w:pos="720"/>
        </w:tabs>
        <w:autoSpaceDE w:val="0"/>
        <w:autoSpaceDN w:val="0"/>
        <w:adjustRightInd w:val="0"/>
        <w:ind w:hanging="294"/>
        <w:rPr>
          <w:rFonts w:ascii="Times New Roman" w:hAnsi="Times New Roman" w:cs="Times New Roman"/>
          <w:b/>
          <w:i/>
        </w:rPr>
      </w:pPr>
      <w:r w:rsidRPr="00A74479">
        <w:rPr>
          <w:rFonts w:ascii="Times New Roman" w:hAnsi="Times New Roman" w:cs="Times New Roman"/>
          <w:b/>
          <w:i/>
        </w:rPr>
        <w:t>Anti</w:t>
      </w:r>
      <w:r w:rsidR="00A74479" w:rsidRPr="00A74479">
        <w:rPr>
          <w:rFonts w:ascii="Times New Roman" w:hAnsi="Times New Roman" w:cs="Times New Roman"/>
          <w:b/>
          <w:i/>
        </w:rPr>
        <w:t>-</w:t>
      </w:r>
      <w:r w:rsidRPr="00A74479">
        <w:rPr>
          <w:rFonts w:ascii="Times New Roman" w:hAnsi="Times New Roman" w:cs="Times New Roman"/>
          <w:b/>
          <w:i/>
        </w:rPr>
        <w:t>HBe</w:t>
      </w:r>
      <w:r w:rsidR="00A74479" w:rsidRPr="00A74479">
        <w:rPr>
          <w:rFonts w:ascii="Times New Roman" w:hAnsi="Times New Roman" w:cs="Times New Roman"/>
          <w:b/>
          <w:i/>
        </w:rPr>
        <w:t xml:space="preserve"> </w:t>
      </w:r>
      <w:r w:rsidR="00A74479">
        <w:rPr>
          <w:rFonts w:ascii="Times New Roman" w:hAnsi="Times New Roman" w:cs="Times New Roman"/>
          <w:b/>
          <w:i/>
        </w:rPr>
        <w:t>p</w:t>
      </w:r>
      <w:r w:rsidRPr="00A74479">
        <w:rPr>
          <w:rFonts w:ascii="Times New Roman" w:hAnsi="Times New Roman" w:cs="Times New Roman"/>
          <w:b/>
          <w:i/>
        </w:rPr>
        <w:t>ositive</w:t>
      </w:r>
    </w:p>
    <w:p w:rsidR="009D7C38" w:rsidRPr="009D7C38" w:rsidRDefault="009D7C38" w:rsidP="009D7C38">
      <w:pPr>
        <w:widowControl w:val="0"/>
        <w:tabs>
          <w:tab w:val="left" w:pos="220"/>
          <w:tab w:val="left" w:pos="720"/>
        </w:tabs>
        <w:autoSpaceDE w:val="0"/>
        <w:autoSpaceDN w:val="0"/>
        <w:adjustRightInd w:val="0"/>
        <w:ind w:left="720"/>
        <w:rPr>
          <w:rFonts w:ascii="Times New Roman" w:hAnsi="Times New Roman" w:cs="Times New Roman"/>
          <w:b/>
          <w:i/>
        </w:rPr>
      </w:pPr>
    </w:p>
    <w:p w:rsidR="002675E1" w:rsidRPr="00AD1405" w:rsidRDefault="009D7C38" w:rsidP="002675E1">
      <w:pPr>
        <w:widowControl w:val="0"/>
        <w:autoSpaceDE w:val="0"/>
        <w:autoSpaceDN w:val="0"/>
        <w:adjustRightInd w:val="0"/>
        <w:rPr>
          <w:rFonts w:ascii="Times New Roman" w:hAnsi="Times New Roman" w:cs="Times New Roman"/>
        </w:rPr>
      </w:pPr>
      <w:r>
        <w:rPr>
          <w:rFonts w:ascii="MS Mincho" w:eastAsia="MS Mincho" w:hAnsi="MS Mincho" w:cs="MS Mincho"/>
        </w:rPr>
        <w:t>10.</w:t>
      </w:r>
      <w:r w:rsidR="002675E1" w:rsidRPr="00AD1405">
        <w:rPr>
          <w:rFonts w:ascii="Times New Roman" w:hAnsi="Times New Roman" w:cs="Times New Roman"/>
        </w:rPr>
        <w:t>Which stage of hepatitis B infection is Akbar at now?</w:t>
      </w:r>
      <w:r w:rsidR="002675E1" w:rsidRPr="00AD1405">
        <w:rPr>
          <w:rFonts w:ascii="MS Mincho" w:eastAsia="MS Mincho" w:hAnsi="MS Mincho" w:cs="MS Mincho" w:hint="eastAsia"/>
        </w:rPr>
        <w:t> </w:t>
      </w:r>
      <w:r w:rsidR="002675E1" w:rsidRPr="00AD1405">
        <w:rPr>
          <w:rFonts w:ascii="Times New Roman" w:hAnsi="Times New Roman" w:cs="Times New Roman"/>
        </w:rPr>
        <w:t> </w:t>
      </w:r>
    </w:p>
    <w:p w:rsidR="002675E1" w:rsidRPr="00AD1405" w:rsidRDefault="002675E1" w:rsidP="00895310">
      <w:pPr>
        <w:widowControl w:val="0"/>
        <w:numPr>
          <w:ilvl w:val="0"/>
          <w:numId w:val="22"/>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Acute HBV infection</w:t>
      </w:r>
      <w:r w:rsidRPr="00AD1405">
        <w:rPr>
          <w:rFonts w:ascii="MS Mincho" w:eastAsia="MS Mincho" w:hAnsi="MS Mincho" w:cs="MS Mincho" w:hint="eastAsia"/>
        </w:rPr>
        <w:t> </w:t>
      </w:r>
    </w:p>
    <w:p w:rsidR="002675E1" w:rsidRPr="00AD1405" w:rsidRDefault="002675E1" w:rsidP="00895310">
      <w:pPr>
        <w:widowControl w:val="0"/>
        <w:numPr>
          <w:ilvl w:val="0"/>
          <w:numId w:val="22"/>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Resolved HBV infection</w:t>
      </w:r>
      <w:r w:rsidRPr="00AD1405">
        <w:rPr>
          <w:rFonts w:ascii="MS Mincho" w:eastAsia="MS Mincho" w:hAnsi="MS Mincho" w:cs="MS Mincho" w:hint="eastAsia"/>
        </w:rPr>
        <w:t> </w:t>
      </w:r>
    </w:p>
    <w:p w:rsidR="002675E1" w:rsidRPr="00AD1405" w:rsidRDefault="002675E1" w:rsidP="00895310">
      <w:pPr>
        <w:widowControl w:val="0"/>
        <w:numPr>
          <w:ilvl w:val="0"/>
          <w:numId w:val="22"/>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1</w:t>
      </w:r>
      <w:r w:rsidRPr="00AD1405">
        <w:rPr>
          <w:rFonts w:ascii="MS Mincho" w:eastAsia="MS Mincho" w:hAnsi="MS Mincho" w:cs="MS Mincho" w:hint="eastAsia"/>
        </w:rPr>
        <w:t> </w:t>
      </w:r>
    </w:p>
    <w:p w:rsidR="002675E1" w:rsidRPr="00AD1405" w:rsidRDefault="002675E1" w:rsidP="00895310">
      <w:pPr>
        <w:widowControl w:val="0"/>
        <w:numPr>
          <w:ilvl w:val="0"/>
          <w:numId w:val="22"/>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2</w:t>
      </w:r>
      <w:r w:rsidRPr="00AD1405">
        <w:rPr>
          <w:rFonts w:ascii="MS Mincho" w:eastAsia="MS Mincho" w:hAnsi="MS Mincho" w:cs="MS Mincho" w:hint="eastAsia"/>
        </w:rPr>
        <w:t> </w:t>
      </w:r>
    </w:p>
    <w:p w:rsidR="002675E1" w:rsidRPr="00AD1405" w:rsidRDefault="002675E1" w:rsidP="00895310">
      <w:pPr>
        <w:widowControl w:val="0"/>
        <w:numPr>
          <w:ilvl w:val="0"/>
          <w:numId w:val="22"/>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3</w:t>
      </w:r>
      <w:r w:rsidRPr="00AD1405">
        <w:rPr>
          <w:rFonts w:ascii="MS Mincho" w:eastAsia="MS Mincho" w:hAnsi="MS Mincho" w:cs="MS Mincho" w:hint="eastAsia"/>
        </w:rPr>
        <w:t> </w:t>
      </w:r>
    </w:p>
    <w:p w:rsidR="002675E1" w:rsidRPr="00AD1405" w:rsidRDefault="002675E1" w:rsidP="00895310">
      <w:pPr>
        <w:widowControl w:val="0"/>
        <w:numPr>
          <w:ilvl w:val="0"/>
          <w:numId w:val="22"/>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Chronic HBV infection, Phase 4</w:t>
      </w:r>
      <w:r w:rsidRPr="00AD1405">
        <w:rPr>
          <w:rFonts w:ascii="MS Mincho" w:eastAsia="MS Mincho" w:hAnsi="MS Mincho" w:cs="MS Mincho" w:hint="eastAsia"/>
        </w:rPr>
        <w:t> </w:t>
      </w:r>
    </w:p>
    <w:p w:rsidR="002675E1" w:rsidRPr="00AD1405" w:rsidRDefault="002675E1" w:rsidP="00895310">
      <w:pPr>
        <w:widowControl w:val="0"/>
        <w:numPr>
          <w:ilvl w:val="0"/>
          <w:numId w:val="22"/>
        </w:numPr>
        <w:tabs>
          <w:tab w:val="left" w:pos="220"/>
          <w:tab w:val="left" w:pos="720"/>
        </w:tabs>
        <w:autoSpaceDE w:val="0"/>
        <w:autoSpaceDN w:val="0"/>
        <w:adjustRightInd w:val="0"/>
        <w:rPr>
          <w:rFonts w:ascii="Times New Roman" w:hAnsi="Times New Roman" w:cs="Times New Roman"/>
        </w:rPr>
      </w:pPr>
      <w:r w:rsidRPr="00AD1405">
        <w:rPr>
          <w:rFonts w:ascii="Times New Roman" w:hAnsi="Times New Roman" w:cs="Times New Roman"/>
          <w:position w:val="2"/>
        </w:rPr>
        <w:t>I don't know</w:t>
      </w:r>
      <w:r w:rsidRPr="00AD1405">
        <w:rPr>
          <w:rFonts w:ascii="MS Mincho" w:eastAsia="MS Mincho" w:hAnsi="MS Mincho" w:cs="MS Mincho" w:hint="eastAsia"/>
        </w:rPr>
        <w:t> </w:t>
      </w:r>
    </w:p>
    <w:p w:rsidR="002675E1" w:rsidRPr="00AD1405" w:rsidRDefault="002675E1" w:rsidP="002675E1">
      <w:pPr>
        <w:widowControl w:val="0"/>
        <w:autoSpaceDE w:val="0"/>
        <w:autoSpaceDN w:val="0"/>
        <w:adjustRightInd w:val="0"/>
        <w:rPr>
          <w:rFonts w:ascii="Times New Roman" w:hAnsi="Times New Roman" w:cs="Times New Roman"/>
        </w:rPr>
      </w:pPr>
    </w:p>
    <w:tbl>
      <w:tblPr>
        <w:tblW w:w="8948" w:type="dxa"/>
        <w:tblBorders>
          <w:top w:val="nil"/>
          <w:left w:val="nil"/>
          <w:right w:val="nil"/>
        </w:tblBorders>
        <w:tblLayout w:type="fixed"/>
        <w:tblLook w:val="0000"/>
      </w:tblPr>
      <w:tblGrid>
        <w:gridCol w:w="2988"/>
        <w:gridCol w:w="3080"/>
        <w:gridCol w:w="2880"/>
      </w:tblGrid>
      <w:tr w:rsidR="002675E1" w:rsidRPr="00AD1405" w:rsidTr="002675E1">
        <w:tc>
          <w:tcPr>
            <w:tcW w:w="2988" w:type="dxa"/>
            <w:vAlign w:val="center"/>
          </w:tcPr>
          <w:p w:rsidR="002675E1" w:rsidRPr="00AD1405" w:rsidRDefault="002675E1">
            <w:pPr>
              <w:widowControl w:val="0"/>
              <w:autoSpaceDE w:val="0"/>
              <w:autoSpaceDN w:val="0"/>
              <w:adjustRightInd w:val="0"/>
              <w:rPr>
                <w:rFonts w:ascii="Times New Roman" w:hAnsi="Times New Roman" w:cs="Times New Roman"/>
              </w:rPr>
            </w:pPr>
          </w:p>
        </w:tc>
        <w:tc>
          <w:tcPr>
            <w:tcW w:w="3080" w:type="dxa"/>
            <w:vAlign w:val="center"/>
          </w:tcPr>
          <w:p w:rsidR="002675E1" w:rsidRPr="00AD1405" w:rsidRDefault="002675E1">
            <w:pPr>
              <w:widowControl w:val="0"/>
              <w:autoSpaceDE w:val="0"/>
              <w:autoSpaceDN w:val="0"/>
              <w:adjustRightInd w:val="0"/>
              <w:rPr>
                <w:rFonts w:ascii="Times New Roman" w:hAnsi="Times New Roman" w:cs="Times New Roman"/>
              </w:rPr>
            </w:pPr>
          </w:p>
        </w:tc>
        <w:tc>
          <w:tcPr>
            <w:tcW w:w="2880" w:type="dxa"/>
            <w:vAlign w:val="center"/>
          </w:tcPr>
          <w:p w:rsidR="002675E1" w:rsidRPr="00AD1405" w:rsidRDefault="002675E1">
            <w:pPr>
              <w:widowControl w:val="0"/>
              <w:autoSpaceDE w:val="0"/>
              <w:autoSpaceDN w:val="0"/>
              <w:adjustRightInd w:val="0"/>
              <w:rPr>
                <w:rFonts w:ascii="Times New Roman" w:hAnsi="Times New Roman" w:cs="Times New Roman"/>
              </w:rPr>
            </w:pPr>
          </w:p>
        </w:tc>
      </w:tr>
    </w:tbl>
    <w:p w:rsidR="002675E1" w:rsidRPr="00AD1405" w:rsidRDefault="002675E1" w:rsidP="00895310">
      <w:pPr>
        <w:widowControl w:val="0"/>
        <w:autoSpaceDE w:val="0"/>
        <w:autoSpaceDN w:val="0"/>
        <w:adjustRightInd w:val="0"/>
        <w:rPr>
          <w:rFonts w:ascii="Times New Roman" w:hAnsi="Times New Roman" w:cs="Times New Roman"/>
        </w:rPr>
      </w:pPr>
    </w:p>
    <w:sectPr w:rsidR="002675E1" w:rsidRPr="00AD1405" w:rsidSect="008B7A4E">
      <w:headerReference w:type="default" r:id="rId7"/>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D2C" w:rsidRDefault="00AB6D2C" w:rsidP="00A74479">
      <w:r>
        <w:separator/>
      </w:r>
    </w:p>
  </w:endnote>
  <w:endnote w:type="continuationSeparator" w:id="0">
    <w:p w:rsidR="00AB6D2C" w:rsidRDefault="00AB6D2C" w:rsidP="00A7447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D2C" w:rsidRDefault="00AB6D2C" w:rsidP="00A74479">
      <w:r>
        <w:separator/>
      </w:r>
    </w:p>
  </w:footnote>
  <w:footnote w:type="continuationSeparator" w:id="0">
    <w:p w:rsidR="00AB6D2C" w:rsidRDefault="00AB6D2C" w:rsidP="00A744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79" w:rsidRPr="00A74479" w:rsidRDefault="00A74479">
    <w:pPr>
      <w:pStyle w:val="Header"/>
      <w:rPr>
        <w:lang w:val="en-A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A2CE5696"/>
    <w:lvl w:ilvl="0" w:tplc="0C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4101BDD"/>
    <w:multiLevelType w:val="hybridMultilevel"/>
    <w:tmpl w:val="5B7C378E"/>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7340F82"/>
    <w:multiLevelType w:val="hybridMultilevel"/>
    <w:tmpl w:val="2450715A"/>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10540EAE"/>
    <w:multiLevelType w:val="hybridMultilevel"/>
    <w:tmpl w:val="9BE6708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6AF7566"/>
    <w:multiLevelType w:val="hybridMultilevel"/>
    <w:tmpl w:val="1ECA8028"/>
    <w:lvl w:ilvl="0" w:tplc="0C090015">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A4C05A5"/>
    <w:multiLevelType w:val="hybridMultilevel"/>
    <w:tmpl w:val="754A120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1A920223"/>
    <w:multiLevelType w:val="hybridMultilevel"/>
    <w:tmpl w:val="744C06D2"/>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3A52AC0"/>
    <w:multiLevelType w:val="hybridMultilevel"/>
    <w:tmpl w:val="7154313A"/>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76336C4"/>
    <w:multiLevelType w:val="hybridMultilevel"/>
    <w:tmpl w:val="7174117A"/>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78C51EB"/>
    <w:multiLevelType w:val="hybridMultilevel"/>
    <w:tmpl w:val="B7A6C920"/>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352801DC"/>
    <w:multiLevelType w:val="hybridMultilevel"/>
    <w:tmpl w:val="010C84B0"/>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8846D49"/>
    <w:multiLevelType w:val="hybridMultilevel"/>
    <w:tmpl w:val="B06A444A"/>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4C1A3E35"/>
    <w:multiLevelType w:val="hybridMultilevel"/>
    <w:tmpl w:val="7C5C35A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4D66143F"/>
    <w:multiLevelType w:val="hybridMultilevel"/>
    <w:tmpl w:val="BD6C71E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50576680"/>
    <w:multiLevelType w:val="hybridMultilevel"/>
    <w:tmpl w:val="ECF2845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nsid w:val="51601444"/>
    <w:multiLevelType w:val="hybridMultilevel"/>
    <w:tmpl w:val="49D03958"/>
    <w:lvl w:ilvl="0" w:tplc="0C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6EFC1558"/>
    <w:multiLevelType w:val="hybridMultilevel"/>
    <w:tmpl w:val="29089E1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nsid w:val="7953300A"/>
    <w:multiLevelType w:val="hybridMultilevel"/>
    <w:tmpl w:val="4BE28AA6"/>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10"/>
  </w:num>
  <w:num w:numId="8">
    <w:abstractNumId w:val="12"/>
  </w:num>
  <w:num w:numId="9">
    <w:abstractNumId w:val="9"/>
  </w:num>
  <w:num w:numId="10">
    <w:abstractNumId w:val="15"/>
  </w:num>
  <w:num w:numId="11">
    <w:abstractNumId w:val="16"/>
  </w:num>
  <w:num w:numId="12">
    <w:abstractNumId w:val="20"/>
  </w:num>
  <w:num w:numId="13">
    <w:abstractNumId w:val="14"/>
  </w:num>
  <w:num w:numId="14">
    <w:abstractNumId w:val="11"/>
  </w:num>
  <w:num w:numId="15">
    <w:abstractNumId w:val="19"/>
  </w:num>
  <w:num w:numId="16">
    <w:abstractNumId w:val="21"/>
  </w:num>
  <w:num w:numId="17">
    <w:abstractNumId w:val="5"/>
  </w:num>
  <w:num w:numId="18">
    <w:abstractNumId w:val="13"/>
  </w:num>
  <w:num w:numId="19">
    <w:abstractNumId w:val="17"/>
  </w:num>
  <w:num w:numId="20">
    <w:abstractNumId w:val="18"/>
  </w:num>
  <w:num w:numId="21">
    <w:abstractNumId w:val="7"/>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1"/>
    <w:footnote w:id="0"/>
  </w:footnotePr>
  <w:endnotePr>
    <w:endnote w:id="-1"/>
    <w:endnote w:id="0"/>
  </w:endnotePr>
  <w:compat>
    <w:useFELayout/>
  </w:compat>
  <w:rsids>
    <w:rsidRoot w:val="002675E1"/>
    <w:rsid w:val="00111FD3"/>
    <w:rsid w:val="002675E1"/>
    <w:rsid w:val="00322555"/>
    <w:rsid w:val="003C2CA3"/>
    <w:rsid w:val="006B2FEF"/>
    <w:rsid w:val="007F66BB"/>
    <w:rsid w:val="00895310"/>
    <w:rsid w:val="008B7A4E"/>
    <w:rsid w:val="008E2CB6"/>
    <w:rsid w:val="00931EA0"/>
    <w:rsid w:val="009A592A"/>
    <w:rsid w:val="009D7C38"/>
    <w:rsid w:val="00A74479"/>
    <w:rsid w:val="00AB6D2C"/>
    <w:rsid w:val="00AD1405"/>
    <w:rsid w:val="00AE164B"/>
    <w:rsid w:val="00C950D2"/>
    <w:rsid w:val="00F06D95"/>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E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75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75E1"/>
    <w:rPr>
      <w:rFonts w:ascii="Lucida Grande" w:hAnsi="Lucida Grande" w:cs="Lucida Grande"/>
      <w:sz w:val="18"/>
      <w:szCs w:val="18"/>
    </w:rPr>
  </w:style>
  <w:style w:type="paragraph" w:styleId="ListParagraph">
    <w:name w:val="List Paragraph"/>
    <w:basedOn w:val="Normal"/>
    <w:uiPriority w:val="34"/>
    <w:qFormat/>
    <w:rsid w:val="00322555"/>
    <w:pPr>
      <w:ind w:left="720"/>
      <w:contextualSpacing/>
    </w:pPr>
  </w:style>
  <w:style w:type="paragraph" w:styleId="Header">
    <w:name w:val="header"/>
    <w:basedOn w:val="Normal"/>
    <w:link w:val="HeaderChar"/>
    <w:uiPriority w:val="99"/>
    <w:semiHidden/>
    <w:unhideWhenUsed/>
    <w:rsid w:val="00A74479"/>
    <w:pPr>
      <w:tabs>
        <w:tab w:val="center" w:pos="4513"/>
        <w:tab w:val="right" w:pos="9026"/>
      </w:tabs>
    </w:pPr>
  </w:style>
  <w:style w:type="character" w:customStyle="1" w:styleId="HeaderChar">
    <w:name w:val="Header Char"/>
    <w:basedOn w:val="DefaultParagraphFont"/>
    <w:link w:val="Header"/>
    <w:uiPriority w:val="99"/>
    <w:semiHidden/>
    <w:rsid w:val="00A74479"/>
  </w:style>
  <w:style w:type="paragraph" w:styleId="Footer">
    <w:name w:val="footer"/>
    <w:basedOn w:val="Normal"/>
    <w:link w:val="FooterChar"/>
    <w:uiPriority w:val="99"/>
    <w:semiHidden/>
    <w:unhideWhenUsed/>
    <w:rsid w:val="00A74479"/>
    <w:pPr>
      <w:tabs>
        <w:tab w:val="center" w:pos="4513"/>
        <w:tab w:val="right" w:pos="9026"/>
      </w:tabs>
    </w:pPr>
  </w:style>
  <w:style w:type="character" w:customStyle="1" w:styleId="FooterChar">
    <w:name w:val="Footer Char"/>
    <w:basedOn w:val="DefaultParagraphFont"/>
    <w:link w:val="Footer"/>
    <w:uiPriority w:val="99"/>
    <w:semiHidden/>
    <w:rsid w:val="00A744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75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75E1"/>
    <w:rPr>
      <w:rFonts w:ascii="Lucida Grande" w:hAnsi="Lucida Grande" w:cs="Lucida Grande"/>
      <w:sz w:val="18"/>
      <w:szCs w:val="18"/>
    </w:rPr>
  </w:style>
  <w:style w:type="paragraph" w:styleId="ListParagraph">
    <w:name w:val="List Paragraph"/>
    <w:basedOn w:val="Normal"/>
    <w:uiPriority w:val="34"/>
    <w:qFormat/>
    <w:rsid w:val="00322555"/>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Edith Cowan University</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ITSC</dc:creator>
  <cp:lastModifiedBy>ltachado</cp:lastModifiedBy>
  <cp:revision>3</cp:revision>
  <dcterms:created xsi:type="dcterms:W3CDTF">2014-08-07T07:36:00Z</dcterms:created>
  <dcterms:modified xsi:type="dcterms:W3CDTF">2014-11-04T06:04:00Z</dcterms:modified>
</cp:coreProperties>
</file>