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D925598" w14:textId="77777777" w:rsidR="004D6BDA" w:rsidRPr="004D6BDA" w:rsidRDefault="004D6BDA" w:rsidP="004D6BDA">
      <w:pPr>
        <w:jc w:val="both"/>
        <w:rPr>
          <w:b/>
          <w:bCs/>
        </w:rPr>
      </w:pPr>
    </w:p>
    <w:tbl>
      <w:tblPr>
        <w:tblStyle w:val="TableGrid"/>
        <w:tblW w:w="5000" w:type="pct"/>
        <w:tblInd w:w="0" w:type="dxa"/>
        <w:tblLook w:val="04A0" w:firstRow="1" w:lastRow="0" w:firstColumn="1" w:lastColumn="0" w:noHBand="0" w:noVBand="1"/>
      </w:tblPr>
      <w:tblGrid>
        <w:gridCol w:w="9350"/>
      </w:tblGrid>
      <w:tr w:rsidR="004D6BDA" w:rsidRPr="00611861" w14:paraId="21DAF46E" w14:textId="77777777" w:rsidTr="004D6BDA">
        <w:tc>
          <w:tcPr>
            <w:tcW w:w="5000" w:type="pct"/>
            <w:shd w:val="clear" w:color="auto" w:fill="D9D9D9" w:themeFill="background1" w:themeFillShade="D9"/>
          </w:tcPr>
          <w:p w14:paraId="2198F7E3" w14:textId="77777777" w:rsidR="004D6BDA" w:rsidRPr="00611861" w:rsidRDefault="004D6BDA" w:rsidP="00F8382F">
            <w:pPr>
              <w:rPr>
                <w:b/>
                <w:bCs/>
              </w:rPr>
            </w:pPr>
            <w:proofErr w:type="spellStart"/>
            <w:r w:rsidRPr="00611861">
              <w:rPr>
                <w:b/>
                <w:bCs/>
              </w:rPr>
              <w:t>Pubmed</w:t>
            </w:r>
            <w:proofErr w:type="spellEnd"/>
          </w:p>
        </w:tc>
      </w:tr>
      <w:tr w:rsidR="004D6BDA" w14:paraId="2EC2DB34" w14:textId="77777777" w:rsidTr="004D6BDA">
        <w:tc>
          <w:tcPr>
            <w:tcW w:w="5000" w:type="pct"/>
          </w:tcPr>
          <w:p w14:paraId="67DFDEAC" w14:textId="77777777" w:rsidR="004D6BDA" w:rsidRDefault="004D6BDA" w:rsidP="00F8382F">
            <w:bookmarkStart w:id="0" w:name="OLE_LINK55"/>
            <w:bookmarkStart w:id="1" w:name="OLE_LINK56"/>
            <w:bookmarkStart w:id="2" w:name="_Hlk177736594"/>
            <w:bookmarkStart w:id="3" w:name="OLE_LINK57"/>
            <w:bookmarkStart w:id="4" w:name="OLE_LINK58"/>
            <w:r w:rsidRPr="006A7C30">
              <w:t>(("professional development"[Title/Abstract] OR "CPD"[Title/Abstract] OR "continuing education"[Title/Abstract] OR "continuing development"[Title/Abstract] OR "continuing professional development"[Title/Abstract] OR "continuing professional education"[Title/Abstract] OR "continuous professional development"[Title/Abstract] OR "continuous professional education"[Title/Abstract] OR "continuous development"[Title/Abstract] OR "continuous education"[Title/Abstract] OR "continued professional education"[Title/Abstract] OR "continued professional development"[Title/Abstract] OR "continued education"[Title/Abstract] OR "continued development"[Title/Abstract]) AND ("health personnel"[</w:t>
            </w:r>
            <w:proofErr w:type="spellStart"/>
            <w:r w:rsidRPr="006A7C30">
              <w:t>MeSH</w:t>
            </w:r>
            <w:proofErr w:type="spellEnd"/>
            <w:r w:rsidRPr="006A7C30">
              <w:t xml:space="preserve"> Terms] OR "healthcare profession*"[Title/Abstract] OR "healthcare practitioner*"[Title/Abstract] OR "allied healthcare personnel*"[Title/Abstract] OR "alternative health practitioner*"[Title/Abstract] OR "</w:t>
            </w:r>
            <w:proofErr w:type="spellStart"/>
            <w:r w:rsidRPr="006A7C30">
              <w:t>anesthetist</w:t>
            </w:r>
            <w:proofErr w:type="spellEnd"/>
            <w:r w:rsidRPr="006A7C30">
              <w:t>*"[Title/Abstract] OR "dietitian*"[Title/Abstract] OR "dentist*"[Title/Abstract] OR "doula*"[Title/Abstract] OR "</w:t>
            </w:r>
            <w:proofErr w:type="spellStart"/>
            <w:r w:rsidRPr="006A7C30">
              <w:t>midwive</w:t>
            </w:r>
            <w:proofErr w:type="spellEnd"/>
            <w:r w:rsidRPr="006A7C30">
              <w:t>*"[Title/Abstract] OR "health educator*"[Title/Abstract] OR "resident*"[Title/Abstract] OR "laboratory personnel*"[Title/Abstract] OR "mental health personnel*"[Title/Abstract] OR "nurse*"[Title/Abstract] OR "nutritionist*"[Title/Abstract] OR "occupational therapist*"[Title/Abstract] OR "</w:t>
            </w:r>
            <w:proofErr w:type="spellStart"/>
            <w:r w:rsidRPr="006A7C30">
              <w:t>pharmac</w:t>
            </w:r>
            <w:proofErr w:type="spellEnd"/>
            <w:r w:rsidRPr="006A7C30">
              <w:t>*"[Title/Abstract] OR "</w:t>
            </w:r>
            <w:proofErr w:type="spellStart"/>
            <w:r w:rsidRPr="006A7C30">
              <w:t>physiothera</w:t>
            </w:r>
            <w:proofErr w:type="spellEnd"/>
            <w:r w:rsidRPr="006A7C30">
              <w:t>*"[Title/Abstract] OR "physician*"[Title/Abstract] OR "social worker*"[Title/Abstract] OR "veterinarian*"[Title/Abstract] OR "paramedic*"[Title/Abstract] OR "speech therapist*"[Title/Abstract] OR "therapist*"[Title/Abstract] OR "</w:t>
            </w:r>
            <w:proofErr w:type="spellStart"/>
            <w:r w:rsidRPr="006A7C30">
              <w:t>podiatr</w:t>
            </w:r>
            <w:proofErr w:type="spellEnd"/>
            <w:r w:rsidRPr="006A7C30">
              <w:t>*"[Title/Abstract] OR "</w:t>
            </w:r>
            <w:proofErr w:type="spellStart"/>
            <w:r w:rsidRPr="006A7C30">
              <w:t>optometr</w:t>
            </w:r>
            <w:proofErr w:type="spellEnd"/>
            <w:r w:rsidRPr="006A7C30">
              <w:t xml:space="preserve">*"[Title/Abstract]) AND ("Public health"[Title/Abstract] OR "population health"[Title/Abstract] OR "community health"[Title/Abstract] OR "patient health"[Title/Abstract] OR "health outcome*"[Title/Abstract] OR "patient outcome*"[Title/Abstract] OR "clinical outcome*"[Title/Abstract] OR "health impact*"[Title/Abstract] OR "public health </w:t>
            </w:r>
            <w:proofErr w:type="spellStart"/>
            <w:r w:rsidRPr="006A7C30">
              <w:t>polic</w:t>
            </w:r>
            <w:proofErr w:type="spellEnd"/>
            <w:r w:rsidRPr="006A7C30">
              <w:t>*"[Title/Abstract] OR "health indicator*"[Title/Abstract] OR "Morbidity"[Title/Abstract] OR "Mortality"[Title/Abstract] OR "Quality of care"[Title/Abstract] OR "treatment outcome*"[Title/Abstract] OR "Healthcare quality"[Title/Abstract] OR "Disease prevention"[Title/Abstract]))</w:t>
            </w:r>
            <w:bookmarkEnd w:id="0"/>
            <w:bookmarkEnd w:id="1"/>
            <w:r w:rsidRPr="006A7C30">
              <w:t xml:space="preserve"> AND ((</w:t>
            </w:r>
            <w:proofErr w:type="spellStart"/>
            <w:r w:rsidRPr="006A7C30">
              <w:t>excludepreprints</w:t>
            </w:r>
            <w:proofErr w:type="spellEnd"/>
            <w:r w:rsidRPr="006A7C30">
              <w:t>[Filter]) AND (</w:t>
            </w:r>
            <w:proofErr w:type="spellStart"/>
            <w:r w:rsidRPr="006A7C30">
              <w:t>adaptiveclinicaltrial</w:t>
            </w:r>
            <w:proofErr w:type="spellEnd"/>
            <w:r w:rsidRPr="006A7C30">
              <w:t xml:space="preserve">[Filter] OR </w:t>
            </w:r>
            <w:proofErr w:type="spellStart"/>
            <w:r w:rsidRPr="006A7C30">
              <w:t>booksdocs</w:t>
            </w:r>
            <w:proofErr w:type="spellEnd"/>
            <w:r w:rsidRPr="006A7C30">
              <w:t xml:space="preserve">[Filter] OR </w:t>
            </w:r>
            <w:proofErr w:type="spellStart"/>
            <w:r w:rsidRPr="006A7C30">
              <w:t>casereports</w:t>
            </w:r>
            <w:proofErr w:type="spellEnd"/>
            <w:r w:rsidRPr="006A7C30">
              <w:t xml:space="preserve">[Filter] OR </w:t>
            </w:r>
            <w:proofErr w:type="spellStart"/>
            <w:r w:rsidRPr="006A7C30">
              <w:t>classicalarticle</w:t>
            </w:r>
            <w:proofErr w:type="spellEnd"/>
            <w:r w:rsidRPr="006A7C30">
              <w:t xml:space="preserve">[Filter] OR </w:t>
            </w:r>
            <w:proofErr w:type="spellStart"/>
            <w:r w:rsidRPr="006A7C30">
              <w:t>clinicalconference</w:t>
            </w:r>
            <w:proofErr w:type="spellEnd"/>
            <w:r w:rsidRPr="006A7C30">
              <w:t xml:space="preserve">[Filter] OR </w:t>
            </w:r>
            <w:proofErr w:type="spellStart"/>
            <w:r w:rsidRPr="006A7C30">
              <w:t>clinicalstudy</w:t>
            </w:r>
            <w:proofErr w:type="spellEnd"/>
            <w:r w:rsidRPr="006A7C30">
              <w:t xml:space="preserve">[Filter] OR </w:t>
            </w:r>
            <w:proofErr w:type="spellStart"/>
            <w:r w:rsidRPr="006A7C30">
              <w:t>clinicaltrial</w:t>
            </w:r>
            <w:proofErr w:type="spellEnd"/>
            <w:r w:rsidRPr="006A7C30">
              <w:t xml:space="preserve">[Filter] OR </w:t>
            </w:r>
            <w:proofErr w:type="spellStart"/>
            <w:r w:rsidRPr="006A7C30">
              <w:t>clinicaltrialprotocol</w:t>
            </w:r>
            <w:proofErr w:type="spellEnd"/>
            <w:r w:rsidRPr="006A7C30">
              <w:t xml:space="preserve">[Filter] OR </w:t>
            </w:r>
            <w:proofErr w:type="spellStart"/>
            <w:r w:rsidRPr="006A7C30">
              <w:t>clinicaltrialphasei</w:t>
            </w:r>
            <w:proofErr w:type="spellEnd"/>
            <w:r w:rsidRPr="006A7C30">
              <w:t xml:space="preserve">[Filter] OR </w:t>
            </w:r>
            <w:proofErr w:type="spellStart"/>
            <w:r w:rsidRPr="006A7C30">
              <w:t>clinicaltrialphaseii</w:t>
            </w:r>
            <w:proofErr w:type="spellEnd"/>
            <w:r w:rsidRPr="006A7C30">
              <w:t xml:space="preserve">[Filter] OR </w:t>
            </w:r>
            <w:proofErr w:type="spellStart"/>
            <w:r w:rsidRPr="006A7C30">
              <w:t>clinicaltrialphaseiii</w:t>
            </w:r>
            <w:proofErr w:type="spellEnd"/>
            <w:r w:rsidRPr="006A7C30">
              <w:t xml:space="preserve">[Filter] OR </w:t>
            </w:r>
            <w:proofErr w:type="spellStart"/>
            <w:r w:rsidRPr="006A7C30">
              <w:t>clinicaltrialphaseiv</w:t>
            </w:r>
            <w:proofErr w:type="spellEnd"/>
            <w:r w:rsidRPr="006A7C30">
              <w:t xml:space="preserve">[Filter] OR </w:t>
            </w:r>
            <w:proofErr w:type="spellStart"/>
            <w:r w:rsidRPr="006A7C30">
              <w:t>comparativestudy</w:t>
            </w:r>
            <w:proofErr w:type="spellEnd"/>
            <w:r w:rsidRPr="006A7C30">
              <w:t xml:space="preserve">[Filter] OR </w:t>
            </w:r>
            <w:proofErr w:type="spellStart"/>
            <w:r w:rsidRPr="006A7C30">
              <w:t>controlledclinicaltrial</w:t>
            </w:r>
            <w:proofErr w:type="spellEnd"/>
            <w:r w:rsidRPr="006A7C30">
              <w:t xml:space="preserve">[Filter] OR </w:t>
            </w:r>
            <w:proofErr w:type="spellStart"/>
            <w:r w:rsidRPr="006A7C30">
              <w:t>englishabstract</w:t>
            </w:r>
            <w:proofErr w:type="spellEnd"/>
            <w:r w:rsidRPr="006A7C30">
              <w:t xml:space="preserve">[Filter] OR </w:t>
            </w:r>
            <w:proofErr w:type="spellStart"/>
            <w:r w:rsidRPr="006A7C30">
              <w:t>equivalencetrial</w:t>
            </w:r>
            <w:proofErr w:type="spellEnd"/>
            <w:r w:rsidRPr="006A7C30">
              <w:t xml:space="preserve">[Filter] OR </w:t>
            </w:r>
            <w:proofErr w:type="spellStart"/>
            <w:r w:rsidRPr="006A7C30">
              <w:t>evaluationstudy</w:t>
            </w:r>
            <w:proofErr w:type="spellEnd"/>
            <w:r w:rsidRPr="006A7C30">
              <w:t xml:space="preserve">[Filter] OR meta-analysis[Filter] OR </w:t>
            </w:r>
            <w:proofErr w:type="spellStart"/>
            <w:r w:rsidRPr="006A7C30">
              <w:t>multicenterstudy</w:t>
            </w:r>
            <w:proofErr w:type="spellEnd"/>
            <w:r w:rsidRPr="006A7C30">
              <w:t xml:space="preserve">[Filter] OR </w:t>
            </w:r>
            <w:proofErr w:type="spellStart"/>
            <w:r w:rsidRPr="006A7C30">
              <w:t>observationalstudy</w:t>
            </w:r>
            <w:proofErr w:type="spellEnd"/>
            <w:r w:rsidRPr="006A7C30">
              <w:t xml:space="preserve">[Filter] OR </w:t>
            </w:r>
            <w:proofErr w:type="spellStart"/>
            <w:r w:rsidRPr="006A7C30">
              <w:t>pragmaticclinicaltrial</w:t>
            </w:r>
            <w:proofErr w:type="spellEnd"/>
            <w:r w:rsidRPr="006A7C30">
              <w:t xml:space="preserve">[Filter] OR </w:t>
            </w:r>
            <w:proofErr w:type="spellStart"/>
            <w:r w:rsidRPr="006A7C30">
              <w:t>randomizedcontrolledtrial</w:t>
            </w:r>
            <w:proofErr w:type="spellEnd"/>
            <w:r w:rsidRPr="006A7C30">
              <w:t xml:space="preserve">[Filter] OR review[Filter] OR </w:t>
            </w:r>
            <w:proofErr w:type="spellStart"/>
            <w:r w:rsidRPr="006A7C30">
              <w:t>systematicreview</w:t>
            </w:r>
            <w:proofErr w:type="spellEnd"/>
            <w:r w:rsidRPr="006A7C30">
              <w:t xml:space="preserve">[Filter] OR </w:t>
            </w:r>
            <w:proofErr w:type="spellStart"/>
            <w:r w:rsidRPr="006A7C30">
              <w:t>twinstudy</w:t>
            </w:r>
            <w:proofErr w:type="spellEnd"/>
            <w:r w:rsidRPr="006A7C30">
              <w:t xml:space="preserve">[Filter] OR </w:t>
            </w:r>
            <w:proofErr w:type="spellStart"/>
            <w:r w:rsidRPr="006A7C30">
              <w:t>validationstudy</w:t>
            </w:r>
            <w:proofErr w:type="spellEnd"/>
            <w:r w:rsidRPr="006A7C30">
              <w:t>[Filter]) AND (humans[Filter]) AND (</w:t>
            </w:r>
            <w:proofErr w:type="spellStart"/>
            <w:r w:rsidRPr="006A7C30">
              <w:t>english</w:t>
            </w:r>
            <w:proofErr w:type="spellEnd"/>
            <w:r w:rsidRPr="006A7C30">
              <w:t>[Filter]))</w:t>
            </w:r>
            <w:bookmarkEnd w:id="2"/>
            <w:bookmarkEnd w:id="3"/>
            <w:bookmarkEnd w:id="4"/>
          </w:p>
        </w:tc>
      </w:tr>
    </w:tbl>
    <w:p w14:paraId="241D24E4" w14:textId="03B20757" w:rsidR="004D6BDA" w:rsidRDefault="004D6BDA"/>
    <w:p w14:paraId="2B3AA3FE" w14:textId="5627AB41" w:rsidR="004D6BDA" w:rsidRDefault="004D6BDA" w:rsidP="004D6BDA">
      <w:r>
        <w:br w:type="page"/>
      </w:r>
    </w:p>
    <w:tbl>
      <w:tblPr>
        <w:tblStyle w:val="TableGrid"/>
        <w:tblW w:w="5000" w:type="pct"/>
        <w:tblInd w:w="0" w:type="dxa"/>
        <w:tblLook w:val="04A0" w:firstRow="1" w:lastRow="0" w:firstColumn="1" w:lastColumn="0" w:noHBand="0" w:noVBand="1"/>
      </w:tblPr>
      <w:tblGrid>
        <w:gridCol w:w="9350"/>
      </w:tblGrid>
      <w:tr w:rsidR="004D6BDA" w:rsidRPr="00611861" w14:paraId="14BB6823" w14:textId="77777777" w:rsidTr="004D6BDA">
        <w:tc>
          <w:tcPr>
            <w:tcW w:w="5000" w:type="pct"/>
            <w:shd w:val="clear" w:color="auto" w:fill="D9D9D9" w:themeFill="background1" w:themeFillShade="D9"/>
          </w:tcPr>
          <w:p w14:paraId="04602E7D" w14:textId="77777777" w:rsidR="004D6BDA" w:rsidRPr="00611861" w:rsidRDefault="004D6BDA" w:rsidP="00F8382F">
            <w:pPr>
              <w:rPr>
                <w:b/>
                <w:bCs/>
              </w:rPr>
            </w:pPr>
            <w:r w:rsidRPr="00611861">
              <w:rPr>
                <w:b/>
                <w:bCs/>
              </w:rPr>
              <w:lastRenderedPageBreak/>
              <w:t>CINAHL</w:t>
            </w:r>
          </w:p>
        </w:tc>
      </w:tr>
      <w:tr w:rsidR="004D6BDA" w14:paraId="76A1E74E" w14:textId="77777777" w:rsidTr="004D6BDA">
        <w:tc>
          <w:tcPr>
            <w:tcW w:w="5000" w:type="pct"/>
          </w:tcPr>
          <w:p w14:paraId="7496C367" w14:textId="77777777" w:rsidR="004D6BDA" w:rsidRDefault="004D6BDA" w:rsidP="00F8382F">
            <w:pPr>
              <w:rPr>
                <w:b/>
                <w:bCs/>
              </w:rPr>
            </w:pPr>
            <w:r w:rsidRPr="00EF596D">
              <w:rPr>
                <w:b/>
                <w:bCs/>
              </w:rPr>
              <w:t>Query</w:t>
            </w:r>
          </w:p>
          <w:p w14:paraId="56D34B91" w14:textId="77777777" w:rsidR="004D6BDA" w:rsidRDefault="004D6BDA" w:rsidP="00F8382F">
            <w:r w:rsidRPr="00EF596D">
              <w:t xml:space="preserve">( </w:t>
            </w:r>
            <w:bookmarkStart w:id="5" w:name="OLE_LINK75"/>
            <w:bookmarkStart w:id="6" w:name="OLE_LINK76"/>
            <w:r w:rsidRPr="00EF596D">
              <w:t xml:space="preserve">TI "professional development" OR AB "professional development" OR TI "CPD" OR AB "CPD" OR TI "continuing education" OR AB "continuing education" OR TI "continuing development" OR AB "continuing development" OR TI "continuing professional development" OR AB "continuing professional development" OR TI "continuing professional education" OR AB "continuing professional education" OR TI "continuous professional development" OR AB "continuous professional development" OR TI "continuous professional education" OR AB "continuous professional education" OR TI "continuous development" OR AB "continuous development" OR TI "continuous education" OR AB "continuous education" OR TI "continued professional education" OR AB "continued professional education" OR TI "continued professional development" OR AB "continued professional development" OR TI "continued education" OR AB "continued education" OR TI "continued development" OR AB "continued development" </w:t>
            </w:r>
            <w:bookmarkEnd w:id="5"/>
            <w:bookmarkEnd w:id="6"/>
            <w:r w:rsidRPr="00EF596D">
              <w:t xml:space="preserve">) AND ( </w:t>
            </w:r>
            <w:bookmarkStart w:id="7" w:name="OLE_LINK77"/>
            <w:bookmarkStart w:id="8" w:name="OLE_LINK78"/>
            <w:r w:rsidRPr="00EF596D">
              <w:t>TI "healthcare profession*" OR AB "healthcare profession*" OR TI "healthcare practitioner*" OR AB "healthcare practitioner*" OR TI "allied healthcare personnel*" OR AB "allied healthcare personnel*" OR TI "alternative health practitioner*" OR AB "alternative health practitioner*" OR TI "</w:t>
            </w:r>
            <w:proofErr w:type="spellStart"/>
            <w:r w:rsidRPr="00EF596D">
              <w:t>anesthetist</w:t>
            </w:r>
            <w:proofErr w:type="spellEnd"/>
            <w:r w:rsidRPr="00EF596D">
              <w:t>*" OR AB "</w:t>
            </w:r>
            <w:proofErr w:type="spellStart"/>
            <w:r w:rsidRPr="00EF596D">
              <w:t>anesthetist</w:t>
            </w:r>
            <w:proofErr w:type="spellEnd"/>
            <w:r w:rsidRPr="00EF596D">
              <w:t>*" OR TI "dietitian*" OR AB "dietitian*" OR TI "dentist*" OR AB "dentist*" OR TI "doula*" OR AB "doula*" OR TI "</w:t>
            </w:r>
            <w:proofErr w:type="spellStart"/>
            <w:r w:rsidRPr="00EF596D">
              <w:t>midwive</w:t>
            </w:r>
            <w:proofErr w:type="spellEnd"/>
            <w:r w:rsidRPr="00EF596D">
              <w:t>*" OR AB "</w:t>
            </w:r>
            <w:proofErr w:type="spellStart"/>
            <w:r w:rsidRPr="00EF596D">
              <w:t>midwive</w:t>
            </w:r>
            <w:proofErr w:type="spellEnd"/>
            <w:r w:rsidRPr="00EF596D">
              <w:t>*" OR TI "health educator*" OR AB "health educator*" OR TI "resident*" OR AB "resident*" OR TI "laboratory personnel*" OR AB "laboratory personnel*" OR TI "mental health personnel*" OR AB "mental health personnel*" OR TI "</w:t>
            </w:r>
            <w:proofErr w:type="spellStart"/>
            <w:r w:rsidRPr="00EF596D">
              <w:t>nurs</w:t>
            </w:r>
            <w:proofErr w:type="spellEnd"/>
            <w:r w:rsidRPr="00EF596D">
              <w:t>*" OR AB "</w:t>
            </w:r>
            <w:proofErr w:type="spellStart"/>
            <w:r w:rsidRPr="00EF596D">
              <w:t>nurs</w:t>
            </w:r>
            <w:proofErr w:type="spellEnd"/>
            <w:r w:rsidRPr="00EF596D">
              <w:t>*" OR TI "nutritionist*" OR AB "nutritionist*" OR TI "occupational therapist*" OR AB "occupational therapist*" OR TI "</w:t>
            </w:r>
            <w:proofErr w:type="spellStart"/>
            <w:r w:rsidRPr="00EF596D">
              <w:t>pharmac</w:t>
            </w:r>
            <w:proofErr w:type="spellEnd"/>
            <w:r w:rsidRPr="00EF596D">
              <w:t>*" OR AB "</w:t>
            </w:r>
            <w:proofErr w:type="spellStart"/>
            <w:r w:rsidRPr="00EF596D">
              <w:t>pharmac</w:t>
            </w:r>
            <w:proofErr w:type="spellEnd"/>
            <w:r w:rsidRPr="00EF596D">
              <w:t>*" OR TI "</w:t>
            </w:r>
            <w:proofErr w:type="spellStart"/>
            <w:r w:rsidRPr="00EF596D">
              <w:t>physiothera</w:t>
            </w:r>
            <w:proofErr w:type="spellEnd"/>
            <w:r w:rsidRPr="00EF596D">
              <w:t>*" OR AB "</w:t>
            </w:r>
            <w:proofErr w:type="spellStart"/>
            <w:r w:rsidRPr="00EF596D">
              <w:t>physiothera</w:t>
            </w:r>
            <w:proofErr w:type="spellEnd"/>
            <w:r w:rsidRPr="00EF596D">
              <w:t>*" OR TI "physician*" OR AB "physician*" OR TI "social worker*" OR AB "social worker*" OR TI "veterinarian*" OR AB "veterinarian*" OR TI "paramedic*" OR AB "paramedic*" OR TI "speech therapist*" OR AB "speech therapist*" OR TI "therapist*" OR AB "therapist*" OR TI "</w:t>
            </w:r>
            <w:proofErr w:type="spellStart"/>
            <w:r w:rsidRPr="00EF596D">
              <w:t>podiatr</w:t>
            </w:r>
            <w:proofErr w:type="spellEnd"/>
            <w:r w:rsidRPr="00EF596D">
              <w:t>*" OR AB "</w:t>
            </w:r>
            <w:proofErr w:type="spellStart"/>
            <w:r w:rsidRPr="00EF596D">
              <w:t>podiatr</w:t>
            </w:r>
            <w:proofErr w:type="spellEnd"/>
            <w:r w:rsidRPr="00EF596D">
              <w:t>*" OR TI "</w:t>
            </w:r>
            <w:proofErr w:type="spellStart"/>
            <w:r w:rsidRPr="00EF596D">
              <w:t>optometr</w:t>
            </w:r>
            <w:proofErr w:type="spellEnd"/>
            <w:r w:rsidRPr="00EF596D">
              <w:t>*" OR AB "</w:t>
            </w:r>
            <w:proofErr w:type="spellStart"/>
            <w:r w:rsidRPr="00EF596D">
              <w:t>optometr</w:t>
            </w:r>
            <w:proofErr w:type="spellEnd"/>
            <w:r w:rsidRPr="00EF596D">
              <w:t xml:space="preserve">*" </w:t>
            </w:r>
            <w:bookmarkEnd w:id="7"/>
            <w:bookmarkEnd w:id="8"/>
            <w:r w:rsidRPr="00EF596D">
              <w:t xml:space="preserve">) AND ( </w:t>
            </w:r>
            <w:bookmarkStart w:id="9" w:name="OLE_LINK79"/>
            <w:bookmarkStart w:id="10" w:name="OLE_LINK80"/>
            <w:r w:rsidRPr="00EF596D">
              <w:t xml:space="preserve">TI "public health" OR AB "public health" OR TI "population health" OR AB "population health" OR TI "community health" OR AB "community health" OR TI "patient health" OR AB "patient health" OR TI "health outcome*" OR AB "health outcome*" OR TI "patient outcome*" OR AB "patient outcome*" OR TI "clinical outcome*" OR AB "clinical outcome*" OR TI "health impact*" OR AB "health impact*" OR TI "public health </w:t>
            </w:r>
            <w:proofErr w:type="spellStart"/>
            <w:r w:rsidRPr="00EF596D">
              <w:t>polic</w:t>
            </w:r>
            <w:proofErr w:type="spellEnd"/>
            <w:r w:rsidRPr="00EF596D">
              <w:t xml:space="preserve">*" OR AB "public health </w:t>
            </w:r>
            <w:proofErr w:type="spellStart"/>
            <w:r w:rsidRPr="00EF596D">
              <w:t>polic</w:t>
            </w:r>
            <w:proofErr w:type="spellEnd"/>
            <w:r w:rsidRPr="00EF596D">
              <w:t xml:space="preserve">*" OR TI "health indicator*" OR AB "health indicator*" OR TI "morbidity" OR AB "morbidity" OR TI "mortality" OR AB "mortality" OR TI "quality of care" OR AB "quality of care" OR TI "treatment outcome*" OR AB "treatment outcome*" OR TI "healthcare quality" OR AB "healthcare quality" OR TI "disease prevention" OR AB "disease prevention" </w:t>
            </w:r>
            <w:bookmarkEnd w:id="9"/>
            <w:bookmarkEnd w:id="10"/>
            <w:r w:rsidRPr="00EF596D">
              <w:t>)</w:t>
            </w:r>
          </w:p>
          <w:p w14:paraId="0306CAFA" w14:textId="77777777" w:rsidR="004D6BDA" w:rsidRDefault="004D6BDA" w:rsidP="00F8382F"/>
          <w:p w14:paraId="36A58F5E" w14:textId="77777777" w:rsidR="004D6BDA" w:rsidRDefault="004D6BDA" w:rsidP="00F8382F">
            <w:pPr>
              <w:rPr>
                <w:b/>
                <w:bCs/>
              </w:rPr>
            </w:pPr>
            <w:r w:rsidRPr="00EF596D">
              <w:rPr>
                <w:b/>
                <w:bCs/>
              </w:rPr>
              <w:t>Limiters/Expanders</w:t>
            </w:r>
          </w:p>
          <w:p w14:paraId="0879EBFC" w14:textId="77777777" w:rsidR="004D6BDA" w:rsidRDefault="004D6BDA" w:rsidP="00F8382F">
            <w:r w:rsidRPr="00EF596D">
              <w:t>Limiters - English Language; Peer Reviewed; Exclude Pre-CINAHL; Human; Language: English; Publication Type: Case Study, Clinical Trial, Journal Article, Meta Analysis, Meta Synthesis, Randomized Controlled Trial, Research, Review, Systematic Review</w:t>
            </w:r>
            <w:r w:rsidRPr="00EF596D">
              <w:br/>
              <w:t>Expanders - Apply equivalent subjects</w:t>
            </w:r>
            <w:r w:rsidRPr="00EF596D">
              <w:br/>
              <w:t>Search modes - Proximity</w:t>
            </w:r>
          </w:p>
        </w:tc>
      </w:tr>
    </w:tbl>
    <w:p w14:paraId="4AE1C36A" w14:textId="77777777" w:rsidR="004D6BDA" w:rsidRDefault="004D6BDA"/>
    <w:tbl>
      <w:tblPr>
        <w:tblStyle w:val="TableGrid"/>
        <w:tblW w:w="5000" w:type="pct"/>
        <w:tblInd w:w="0" w:type="dxa"/>
        <w:tblLook w:val="04A0" w:firstRow="1" w:lastRow="0" w:firstColumn="1" w:lastColumn="0" w:noHBand="0" w:noVBand="1"/>
      </w:tblPr>
      <w:tblGrid>
        <w:gridCol w:w="9350"/>
      </w:tblGrid>
      <w:tr w:rsidR="004D6BDA" w:rsidRPr="00611861" w14:paraId="674A1771" w14:textId="77777777" w:rsidTr="004D6BDA">
        <w:tc>
          <w:tcPr>
            <w:tcW w:w="5000" w:type="pct"/>
            <w:shd w:val="clear" w:color="auto" w:fill="D9D9D9" w:themeFill="background1" w:themeFillShade="D9"/>
          </w:tcPr>
          <w:p w14:paraId="3C338CDA" w14:textId="77777777" w:rsidR="004D6BDA" w:rsidRPr="00611861" w:rsidRDefault="004D6BDA" w:rsidP="00F8382F">
            <w:pPr>
              <w:rPr>
                <w:b/>
                <w:bCs/>
              </w:rPr>
            </w:pPr>
            <w:r w:rsidRPr="00611861">
              <w:rPr>
                <w:b/>
                <w:bCs/>
              </w:rPr>
              <w:t>EMBASE</w:t>
            </w:r>
          </w:p>
        </w:tc>
      </w:tr>
      <w:tr w:rsidR="004D6BDA" w14:paraId="2AEDBBB6" w14:textId="77777777" w:rsidTr="004D6BDA">
        <w:tc>
          <w:tcPr>
            <w:tcW w:w="5000" w:type="pct"/>
          </w:tcPr>
          <w:p w14:paraId="193FE0F4" w14:textId="70C72D2E" w:rsidR="004D6BDA" w:rsidRDefault="004D6BDA" w:rsidP="004D6BDA">
            <w:r w:rsidRPr="001610E4">
              <w:t>(</w:t>
            </w:r>
            <w:r w:rsidRPr="001610E4">
              <w:rPr>
                <w:b/>
                <w:bCs/>
              </w:rPr>
              <w:t>'professional development'</w:t>
            </w:r>
            <w:r w:rsidRPr="001610E4">
              <w:t>:</w:t>
            </w:r>
            <w:proofErr w:type="spellStart"/>
            <w:r w:rsidRPr="001610E4">
              <w:t>ab,ti</w:t>
            </w:r>
            <w:proofErr w:type="spellEnd"/>
            <w:r w:rsidRPr="001610E4">
              <w:t xml:space="preserve"> OR </w:t>
            </w:r>
            <w:r w:rsidRPr="001610E4">
              <w:rPr>
                <w:b/>
                <w:bCs/>
              </w:rPr>
              <w:t>'</w:t>
            </w:r>
            <w:proofErr w:type="spellStart"/>
            <w:r w:rsidRPr="001610E4">
              <w:rPr>
                <w:b/>
                <w:bCs/>
              </w:rPr>
              <w:t>cpd</w:t>
            </w:r>
            <w:proofErr w:type="spellEnd"/>
            <w:r w:rsidRPr="001610E4">
              <w:rPr>
                <w:b/>
                <w:bCs/>
              </w:rPr>
              <w:t>'</w:t>
            </w:r>
            <w:r w:rsidRPr="001610E4">
              <w:t>:</w:t>
            </w:r>
            <w:proofErr w:type="spellStart"/>
            <w:r w:rsidRPr="001610E4">
              <w:t>ab,ti</w:t>
            </w:r>
            <w:proofErr w:type="spellEnd"/>
            <w:r w:rsidRPr="001610E4">
              <w:t xml:space="preserve"> OR </w:t>
            </w:r>
            <w:r w:rsidRPr="001610E4">
              <w:rPr>
                <w:b/>
                <w:bCs/>
              </w:rPr>
              <w:t>'continuing education'</w:t>
            </w:r>
            <w:r w:rsidRPr="001610E4">
              <w:t>:</w:t>
            </w:r>
            <w:proofErr w:type="spellStart"/>
            <w:r w:rsidRPr="001610E4">
              <w:t>ab,ti</w:t>
            </w:r>
            <w:proofErr w:type="spellEnd"/>
            <w:r w:rsidRPr="001610E4">
              <w:t xml:space="preserve"> OR </w:t>
            </w:r>
            <w:r w:rsidRPr="001610E4">
              <w:rPr>
                <w:b/>
                <w:bCs/>
              </w:rPr>
              <w:t>'continuing development'</w:t>
            </w:r>
            <w:r w:rsidRPr="001610E4">
              <w:t>:</w:t>
            </w:r>
            <w:proofErr w:type="spellStart"/>
            <w:r w:rsidRPr="001610E4">
              <w:t>ab,ti</w:t>
            </w:r>
            <w:proofErr w:type="spellEnd"/>
            <w:r w:rsidRPr="001610E4">
              <w:t xml:space="preserve"> OR </w:t>
            </w:r>
            <w:r w:rsidRPr="001610E4">
              <w:rPr>
                <w:b/>
                <w:bCs/>
              </w:rPr>
              <w:t>'continuing professional development'</w:t>
            </w:r>
            <w:r w:rsidRPr="001610E4">
              <w:t>:</w:t>
            </w:r>
            <w:proofErr w:type="spellStart"/>
            <w:r w:rsidRPr="001610E4">
              <w:t>ab,ti</w:t>
            </w:r>
            <w:proofErr w:type="spellEnd"/>
            <w:r w:rsidRPr="001610E4">
              <w:t xml:space="preserve"> OR </w:t>
            </w:r>
            <w:r w:rsidRPr="001610E4">
              <w:rPr>
                <w:b/>
                <w:bCs/>
              </w:rPr>
              <w:t>'continuing professional education'</w:t>
            </w:r>
            <w:r w:rsidRPr="001610E4">
              <w:t>:</w:t>
            </w:r>
            <w:proofErr w:type="spellStart"/>
            <w:r w:rsidRPr="001610E4">
              <w:t>ab,ti</w:t>
            </w:r>
            <w:proofErr w:type="spellEnd"/>
            <w:r w:rsidRPr="001610E4">
              <w:t xml:space="preserve"> OR </w:t>
            </w:r>
            <w:r w:rsidRPr="001610E4">
              <w:rPr>
                <w:b/>
                <w:bCs/>
              </w:rPr>
              <w:t>'continuous professional development'</w:t>
            </w:r>
            <w:r w:rsidRPr="001610E4">
              <w:t>:</w:t>
            </w:r>
            <w:proofErr w:type="spellStart"/>
            <w:r w:rsidRPr="001610E4">
              <w:t>ab,ti</w:t>
            </w:r>
            <w:proofErr w:type="spellEnd"/>
            <w:r w:rsidRPr="001610E4">
              <w:t xml:space="preserve"> OR </w:t>
            </w:r>
            <w:r w:rsidRPr="001610E4">
              <w:rPr>
                <w:b/>
                <w:bCs/>
              </w:rPr>
              <w:t>'continuous professional education'</w:t>
            </w:r>
            <w:r w:rsidRPr="001610E4">
              <w:t>:</w:t>
            </w:r>
            <w:proofErr w:type="spellStart"/>
            <w:r w:rsidRPr="001610E4">
              <w:t>ab,ti</w:t>
            </w:r>
            <w:proofErr w:type="spellEnd"/>
            <w:r w:rsidRPr="001610E4">
              <w:t xml:space="preserve"> OR </w:t>
            </w:r>
            <w:r w:rsidRPr="001610E4">
              <w:rPr>
                <w:b/>
                <w:bCs/>
              </w:rPr>
              <w:t>'continuous development'</w:t>
            </w:r>
            <w:r w:rsidRPr="001610E4">
              <w:t>:</w:t>
            </w:r>
            <w:proofErr w:type="spellStart"/>
            <w:r w:rsidRPr="001610E4">
              <w:t>ab,ti</w:t>
            </w:r>
            <w:proofErr w:type="spellEnd"/>
            <w:r w:rsidRPr="001610E4">
              <w:t xml:space="preserve"> OR </w:t>
            </w:r>
            <w:r w:rsidRPr="001610E4">
              <w:rPr>
                <w:b/>
                <w:bCs/>
              </w:rPr>
              <w:t>'continuous education'</w:t>
            </w:r>
            <w:r w:rsidRPr="001610E4">
              <w:t>:</w:t>
            </w:r>
            <w:proofErr w:type="spellStart"/>
            <w:r w:rsidRPr="001610E4">
              <w:t>ab,ti</w:t>
            </w:r>
            <w:proofErr w:type="spellEnd"/>
            <w:r w:rsidRPr="001610E4">
              <w:t xml:space="preserve"> OR </w:t>
            </w:r>
            <w:r w:rsidRPr="001610E4">
              <w:rPr>
                <w:b/>
                <w:bCs/>
              </w:rPr>
              <w:t>'continued professional education'</w:t>
            </w:r>
            <w:r w:rsidRPr="001610E4">
              <w:t>:</w:t>
            </w:r>
            <w:proofErr w:type="spellStart"/>
            <w:r w:rsidRPr="001610E4">
              <w:t>ab,ti</w:t>
            </w:r>
            <w:proofErr w:type="spellEnd"/>
            <w:r w:rsidRPr="001610E4">
              <w:t xml:space="preserve"> OR </w:t>
            </w:r>
            <w:r w:rsidRPr="001610E4">
              <w:rPr>
                <w:b/>
                <w:bCs/>
              </w:rPr>
              <w:t>'continued professional development'</w:t>
            </w:r>
            <w:r w:rsidRPr="001610E4">
              <w:t>:</w:t>
            </w:r>
            <w:proofErr w:type="spellStart"/>
            <w:r w:rsidRPr="001610E4">
              <w:t>ab,ti</w:t>
            </w:r>
            <w:proofErr w:type="spellEnd"/>
            <w:r w:rsidRPr="001610E4">
              <w:t xml:space="preserve"> OR </w:t>
            </w:r>
            <w:r w:rsidRPr="001610E4">
              <w:rPr>
                <w:b/>
                <w:bCs/>
              </w:rPr>
              <w:t>'continued education'</w:t>
            </w:r>
            <w:r w:rsidRPr="001610E4">
              <w:t>:</w:t>
            </w:r>
            <w:proofErr w:type="spellStart"/>
            <w:r w:rsidRPr="001610E4">
              <w:t>ab,ti</w:t>
            </w:r>
            <w:proofErr w:type="spellEnd"/>
            <w:r w:rsidRPr="001610E4">
              <w:t xml:space="preserve"> OR </w:t>
            </w:r>
            <w:r w:rsidRPr="001610E4">
              <w:rPr>
                <w:b/>
                <w:bCs/>
              </w:rPr>
              <w:t>'continued development'</w:t>
            </w:r>
            <w:r w:rsidRPr="001610E4">
              <w:t>:</w:t>
            </w:r>
            <w:proofErr w:type="spellStart"/>
            <w:r w:rsidRPr="001610E4">
              <w:t>ab,ti</w:t>
            </w:r>
            <w:proofErr w:type="spellEnd"/>
            <w:r w:rsidRPr="001610E4">
              <w:t>) AND (</w:t>
            </w:r>
            <w:r w:rsidRPr="001610E4">
              <w:rPr>
                <w:b/>
                <w:bCs/>
              </w:rPr>
              <w:t>'healthcare profession*'</w:t>
            </w:r>
            <w:r w:rsidRPr="001610E4">
              <w:t>:</w:t>
            </w:r>
            <w:proofErr w:type="spellStart"/>
            <w:r w:rsidRPr="001610E4">
              <w:t>ab,ti</w:t>
            </w:r>
            <w:proofErr w:type="spellEnd"/>
            <w:r w:rsidRPr="001610E4">
              <w:t xml:space="preserve"> OR </w:t>
            </w:r>
            <w:r w:rsidRPr="001610E4">
              <w:rPr>
                <w:b/>
                <w:bCs/>
              </w:rPr>
              <w:t>'healthcare practitioner*'</w:t>
            </w:r>
            <w:r w:rsidRPr="001610E4">
              <w:t>:</w:t>
            </w:r>
            <w:proofErr w:type="spellStart"/>
            <w:r w:rsidRPr="001610E4">
              <w:t>ab,ti</w:t>
            </w:r>
            <w:proofErr w:type="spellEnd"/>
            <w:r w:rsidRPr="001610E4">
              <w:t xml:space="preserve"> OR </w:t>
            </w:r>
            <w:r w:rsidRPr="001610E4">
              <w:rPr>
                <w:b/>
                <w:bCs/>
              </w:rPr>
              <w:t>'allied healthcare personnel*'</w:t>
            </w:r>
            <w:r w:rsidRPr="001610E4">
              <w:t>:</w:t>
            </w:r>
            <w:proofErr w:type="spellStart"/>
            <w:r w:rsidRPr="001610E4">
              <w:t>ab,ti</w:t>
            </w:r>
            <w:proofErr w:type="spellEnd"/>
            <w:r w:rsidRPr="001610E4">
              <w:t xml:space="preserve"> OR </w:t>
            </w:r>
            <w:r w:rsidRPr="001610E4">
              <w:rPr>
                <w:b/>
                <w:bCs/>
              </w:rPr>
              <w:t>'alternative health practitioner*'</w:t>
            </w:r>
            <w:r w:rsidRPr="001610E4">
              <w:t>:</w:t>
            </w:r>
            <w:proofErr w:type="spellStart"/>
            <w:r w:rsidRPr="001610E4">
              <w:t>ab,ti</w:t>
            </w:r>
            <w:proofErr w:type="spellEnd"/>
            <w:r w:rsidRPr="001610E4">
              <w:t xml:space="preserve"> OR </w:t>
            </w:r>
            <w:r w:rsidRPr="001610E4">
              <w:rPr>
                <w:b/>
                <w:bCs/>
              </w:rPr>
              <w:t>'</w:t>
            </w:r>
            <w:proofErr w:type="spellStart"/>
            <w:r w:rsidRPr="001610E4">
              <w:rPr>
                <w:b/>
                <w:bCs/>
              </w:rPr>
              <w:t>anesthetist</w:t>
            </w:r>
            <w:proofErr w:type="spellEnd"/>
            <w:r w:rsidRPr="001610E4">
              <w:rPr>
                <w:b/>
                <w:bCs/>
              </w:rPr>
              <w:t>*'</w:t>
            </w:r>
            <w:r w:rsidRPr="001610E4">
              <w:t>:</w:t>
            </w:r>
            <w:proofErr w:type="spellStart"/>
            <w:r w:rsidRPr="001610E4">
              <w:t>ab,ti</w:t>
            </w:r>
            <w:proofErr w:type="spellEnd"/>
            <w:r w:rsidRPr="001610E4">
              <w:t xml:space="preserve"> OR </w:t>
            </w:r>
            <w:r w:rsidRPr="001610E4">
              <w:rPr>
                <w:b/>
                <w:bCs/>
              </w:rPr>
              <w:t>'dietitian*'</w:t>
            </w:r>
            <w:r w:rsidRPr="001610E4">
              <w:t>:</w:t>
            </w:r>
            <w:proofErr w:type="spellStart"/>
            <w:r w:rsidRPr="001610E4">
              <w:t>ab,ti</w:t>
            </w:r>
            <w:proofErr w:type="spellEnd"/>
            <w:r w:rsidRPr="001610E4">
              <w:t xml:space="preserve"> OR </w:t>
            </w:r>
            <w:r w:rsidRPr="001610E4">
              <w:rPr>
                <w:b/>
                <w:bCs/>
              </w:rPr>
              <w:t>'dentist*'</w:t>
            </w:r>
            <w:r w:rsidRPr="001610E4">
              <w:t>:</w:t>
            </w:r>
            <w:proofErr w:type="spellStart"/>
            <w:r w:rsidRPr="001610E4">
              <w:t>ab,ti</w:t>
            </w:r>
            <w:proofErr w:type="spellEnd"/>
            <w:r w:rsidRPr="001610E4">
              <w:t xml:space="preserve"> OR </w:t>
            </w:r>
            <w:r w:rsidRPr="001610E4">
              <w:rPr>
                <w:b/>
                <w:bCs/>
              </w:rPr>
              <w:t>'doula*'</w:t>
            </w:r>
            <w:r w:rsidRPr="001610E4">
              <w:t>:</w:t>
            </w:r>
            <w:proofErr w:type="spellStart"/>
            <w:r w:rsidRPr="001610E4">
              <w:t>ab,ti</w:t>
            </w:r>
            <w:proofErr w:type="spellEnd"/>
            <w:r w:rsidRPr="001610E4">
              <w:t xml:space="preserve"> OR </w:t>
            </w:r>
            <w:r w:rsidRPr="001610E4">
              <w:rPr>
                <w:b/>
                <w:bCs/>
              </w:rPr>
              <w:t>'</w:t>
            </w:r>
            <w:proofErr w:type="spellStart"/>
            <w:r w:rsidRPr="001610E4">
              <w:rPr>
                <w:b/>
                <w:bCs/>
              </w:rPr>
              <w:t>midwive</w:t>
            </w:r>
            <w:proofErr w:type="spellEnd"/>
            <w:r w:rsidRPr="001610E4">
              <w:rPr>
                <w:b/>
                <w:bCs/>
              </w:rPr>
              <w:t>*'</w:t>
            </w:r>
            <w:r w:rsidRPr="001610E4">
              <w:t>:</w:t>
            </w:r>
            <w:proofErr w:type="spellStart"/>
            <w:r w:rsidRPr="001610E4">
              <w:t>ab,ti</w:t>
            </w:r>
            <w:proofErr w:type="spellEnd"/>
            <w:r w:rsidRPr="001610E4">
              <w:t xml:space="preserve"> OR </w:t>
            </w:r>
            <w:r w:rsidRPr="001610E4">
              <w:rPr>
                <w:b/>
                <w:bCs/>
              </w:rPr>
              <w:t>'health educator*'</w:t>
            </w:r>
            <w:r w:rsidRPr="001610E4">
              <w:t>:</w:t>
            </w:r>
            <w:proofErr w:type="spellStart"/>
            <w:r w:rsidRPr="001610E4">
              <w:t>ab,ti</w:t>
            </w:r>
            <w:proofErr w:type="spellEnd"/>
            <w:r w:rsidRPr="001610E4">
              <w:t xml:space="preserve"> OR </w:t>
            </w:r>
            <w:r w:rsidRPr="001610E4">
              <w:rPr>
                <w:b/>
                <w:bCs/>
              </w:rPr>
              <w:t>'resident*'</w:t>
            </w:r>
            <w:r w:rsidRPr="001610E4">
              <w:t>:</w:t>
            </w:r>
            <w:proofErr w:type="spellStart"/>
            <w:r w:rsidRPr="001610E4">
              <w:t>ab,ti</w:t>
            </w:r>
            <w:proofErr w:type="spellEnd"/>
            <w:r w:rsidRPr="001610E4">
              <w:t xml:space="preserve"> OR </w:t>
            </w:r>
            <w:r w:rsidRPr="001610E4">
              <w:rPr>
                <w:b/>
                <w:bCs/>
              </w:rPr>
              <w:t>'laboratory personnel*'</w:t>
            </w:r>
            <w:r w:rsidRPr="001610E4">
              <w:t>:</w:t>
            </w:r>
            <w:proofErr w:type="spellStart"/>
            <w:r w:rsidRPr="001610E4">
              <w:t>ab,ti</w:t>
            </w:r>
            <w:proofErr w:type="spellEnd"/>
            <w:r w:rsidRPr="001610E4">
              <w:t xml:space="preserve"> OR </w:t>
            </w:r>
            <w:r w:rsidRPr="001610E4">
              <w:rPr>
                <w:b/>
                <w:bCs/>
              </w:rPr>
              <w:t>'mental health personnel*'</w:t>
            </w:r>
            <w:r w:rsidRPr="001610E4">
              <w:t>:</w:t>
            </w:r>
            <w:proofErr w:type="spellStart"/>
            <w:r w:rsidRPr="001610E4">
              <w:t>ab,ti</w:t>
            </w:r>
            <w:proofErr w:type="spellEnd"/>
            <w:r w:rsidRPr="001610E4">
              <w:t xml:space="preserve"> OR </w:t>
            </w:r>
            <w:r w:rsidRPr="001610E4">
              <w:rPr>
                <w:b/>
                <w:bCs/>
              </w:rPr>
              <w:t>'nurse*'</w:t>
            </w:r>
            <w:r w:rsidRPr="001610E4">
              <w:t>:</w:t>
            </w:r>
            <w:proofErr w:type="spellStart"/>
            <w:r w:rsidRPr="001610E4">
              <w:t>ab,ti</w:t>
            </w:r>
            <w:proofErr w:type="spellEnd"/>
            <w:r w:rsidRPr="001610E4">
              <w:t xml:space="preserve"> OR </w:t>
            </w:r>
            <w:r w:rsidRPr="001610E4">
              <w:rPr>
                <w:b/>
                <w:bCs/>
              </w:rPr>
              <w:t>'nutritionist*'</w:t>
            </w:r>
            <w:r w:rsidRPr="001610E4">
              <w:t>:</w:t>
            </w:r>
            <w:proofErr w:type="spellStart"/>
            <w:r w:rsidRPr="001610E4">
              <w:t>ab,ti</w:t>
            </w:r>
            <w:proofErr w:type="spellEnd"/>
            <w:r w:rsidRPr="001610E4">
              <w:t xml:space="preserve"> OR </w:t>
            </w:r>
            <w:r w:rsidRPr="001610E4">
              <w:rPr>
                <w:b/>
                <w:bCs/>
              </w:rPr>
              <w:t>'occupational therapist*'</w:t>
            </w:r>
            <w:r w:rsidRPr="001610E4">
              <w:t>:</w:t>
            </w:r>
            <w:proofErr w:type="spellStart"/>
            <w:r w:rsidRPr="001610E4">
              <w:t>ab,ti</w:t>
            </w:r>
            <w:proofErr w:type="spellEnd"/>
            <w:r w:rsidRPr="001610E4">
              <w:t xml:space="preserve"> OR </w:t>
            </w:r>
            <w:r w:rsidRPr="001610E4">
              <w:rPr>
                <w:b/>
                <w:bCs/>
              </w:rPr>
              <w:t>'</w:t>
            </w:r>
            <w:proofErr w:type="spellStart"/>
            <w:r w:rsidRPr="001610E4">
              <w:rPr>
                <w:b/>
                <w:bCs/>
              </w:rPr>
              <w:t>pharmac</w:t>
            </w:r>
            <w:proofErr w:type="spellEnd"/>
            <w:r w:rsidRPr="001610E4">
              <w:rPr>
                <w:b/>
                <w:bCs/>
              </w:rPr>
              <w:t>*'</w:t>
            </w:r>
            <w:r w:rsidRPr="001610E4">
              <w:t>:</w:t>
            </w:r>
            <w:proofErr w:type="spellStart"/>
            <w:r w:rsidRPr="001610E4">
              <w:t>ab,ti</w:t>
            </w:r>
            <w:proofErr w:type="spellEnd"/>
            <w:r w:rsidRPr="001610E4">
              <w:t xml:space="preserve"> OR </w:t>
            </w:r>
            <w:r w:rsidRPr="001610E4">
              <w:rPr>
                <w:b/>
                <w:bCs/>
              </w:rPr>
              <w:t>'</w:t>
            </w:r>
            <w:proofErr w:type="spellStart"/>
            <w:r w:rsidRPr="001610E4">
              <w:rPr>
                <w:b/>
                <w:bCs/>
              </w:rPr>
              <w:t>physiothera</w:t>
            </w:r>
            <w:proofErr w:type="spellEnd"/>
            <w:r w:rsidRPr="001610E4">
              <w:rPr>
                <w:b/>
                <w:bCs/>
              </w:rPr>
              <w:t>*'</w:t>
            </w:r>
            <w:r w:rsidRPr="001610E4">
              <w:t>:</w:t>
            </w:r>
            <w:proofErr w:type="spellStart"/>
            <w:r w:rsidRPr="001610E4">
              <w:t>ab,ti</w:t>
            </w:r>
            <w:proofErr w:type="spellEnd"/>
            <w:r w:rsidRPr="001610E4">
              <w:t xml:space="preserve"> OR </w:t>
            </w:r>
            <w:r w:rsidRPr="001610E4">
              <w:rPr>
                <w:b/>
                <w:bCs/>
              </w:rPr>
              <w:t>'physician*'</w:t>
            </w:r>
            <w:r w:rsidRPr="001610E4">
              <w:t>:</w:t>
            </w:r>
            <w:proofErr w:type="spellStart"/>
            <w:r w:rsidRPr="001610E4">
              <w:t>ab,ti</w:t>
            </w:r>
            <w:proofErr w:type="spellEnd"/>
            <w:r w:rsidRPr="001610E4">
              <w:t xml:space="preserve"> OR </w:t>
            </w:r>
            <w:r w:rsidRPr="001610E4">
              <w:rPr>
                <w:b/>
                <w:bCs/>
              </w:rPr>
              <w:t>'social worker*'</w:t>
            </w:r>
            <w:r w:rsidRPr="001610E4">
              <w:t>:</w:t>
            </w:r>
            <w:proofErr w:type="spellStart"/>
            <w:r w:rsidRPr="001610E4">
              <w:t>ab,ti</w:t>
            </w:r>
            <w:proofErr w:type="spellEnd"/>
            <w:r w:rsidRPr="001610E4">
              <w:t xml:space="preserve"> OR </w:t>
            </w:r>
            <w:r w:rsidRPr="001610E4">
              <w:rPr>
                <w:b/>
                <w:bCs/>
              </w:rPr>
              <w:t>'veterinarian*'</w:t>
            </w:r>
            <w:r w:rsidRPr="001610E4">
              <w:t>:</w:t>
            </w:r>
            <w:proofErr w:type="spellStart"/>
            <w:r w:rsidRPr="001610E4">
              <w:t>ab,ti</w:t>
            </w:r>
            <w:proofErr w:type="spellEnd"/>
            <w:r w:rsidRPr="001610E4">
              <w:t xml:space="preserve"> OR </w:t>
            </w:r>
            <w:r w:rsidRPr="001610E4">
              <w:rPr>
                <w:b/>
                <w:bCs/>
              </w:rPr>
              <w:t>'paramedic*'</w:t>
            </w:r>
            <w:r w:rsidRPr="001610E4">
              <w:t>:</w:t>
            </w:r>
            <w:proofErr w:type="spellStart"/>
            <w:r w:rsidRPr="001610E4">
              <w:t>ab,ti</w:t>
            </w:r>
            <w:proofErr w:type="spellEnd"/>
            <w:r w:rsidRPr="001610E4">
              <w:t xml:space="preserve"> OR </w:t>
            </w:r>
            <w:r w:rsidRPr="001610E4">
              <w:rPr>
                <w:b/>
                <w:bCs/>
              </w:rPr>
              <w:t>'speech therapist*'</w:t>
            </w:r>
            <w:r w:rsidRPr="001610E4">
              <w:t>:</w:t>
            </w:r>
            <w:proofErr w:type="spellStart"/>
            <w:r w:rsidRPr="001610E4">
              <w:t>ab,ti</w:t>
            </w:r>
            <w:proofErr w:type="spellEnd"/>
            <w:r w:rsidRPr="001610E4">
              <w:t xml:space="preserve"> OR </w:t>
            </w:r>
            <w:r w:rsidRPr="001610E4">
              <w:rPr>
                <w:b/>
                <w:bCs/>
              </w:rPr>
              <w:t>'therapist*'</w:t>
            </w:r>
            <w:r w:rsidRPr="001610E4">
              <w:t>:</w:t>
            </w:r>
            <w:proofErr w:type="spellStart"/>
            <w:r w:rsidRPr="001610E4">
              <w:t>ab,ti</w:t>
            </w:r>
            <w:proofErr w:type="spellEnd"/>
            <w:r w:rsidRPr="001610E4">
              <w:t xml:space="preserve"> OR </w:t>
            </w:r>
            <w:r w:rsidRPr="001610E4">
              <w:rPr>
                <w:b/>
                <w:bCs/>
              </w:rPr>
              <w:t>'</w:t>
            </w:r>
            <w:proofErr w:type="spellStart"/>
            <w:r w:rsidRPr="001610E4">
              <w:rPr>
                <w:b/>
                <w:bCs/>
              </w:rPr>
              <w:t>podiatr</w:t>
            </w:r>
            <w:proofErr w:type="spellEnd"/>
            <w:r w:rsidRPr="001610E4">
              <w:rPr>
                <w:b/>
                <w:bCs/>
              </w:rPr>
              <w:t>*'</w:t>
            </w:r>
            <w:r w:rsidRPr="001610E4">
              <w:t>:</w:t>
            </w:r>
            <w:proofErr w:type="spellStart"/>
            <w:r w:rsidRPr="001610E4">
              <w:t>ab,ti</w:t>
            </w:r>
            <w:proofErr w:type="spellEnd"/>
            <w:r w:rsidRPr="001610E4">
              <w:t xml:space="preserve"> OR </w:t>
            </w:r>
            <w:r w:rsidRPr="001610E4">
              <w:rPr>
                <w:b/>
                <w:bCs/>
              </w:rPr>
              <w:t>'</w:t>
            </w:r>
            <w:proofErr w:type="spellStart"/>
            <w:r w:rsidRPr="001610E4">
              <w:rPr>
                <w:b/>
                <w:bCs/>
              </w:rPr>
              <w:t>optometr</w:t>
            </w:r>
            <w:proofErr w:type="spellEnd"/>
            <w:r w:rsidRPr="001610E4">
              <w:rPr>
                <w:b/>
                <w:bCs/>
              </w:rPr>
              <w:t>*'</w:t>
            </w:r>
            <w:r w:rsidRPr="001610E4">
              <w:t>:</w:t>
            </w:r>
            <w:proofErr w:type="spellStart"/>
            <w:r w:rsidRPr="001610E4">
              <w:t>ab,ti</w:t>
            </w:r>
            <w:proofErr w:type="spellEnd"/>
            <w:r w:rsidRPr="001610E4">
              <w:t>) AND (</w:t>
            </w:r>
            <w:r w:rsidRPr="001610E4">
              <w:rPr>
                <w:b/>
                <w:bCs/>
              </w:rPr>
              <w:t>'public health'</w:t>
            </w:r>
            <w:r w:rsidRPr="001610E4">
              <w:t>:</w:t>
            </w:r>
            <w:proofErr w:type="spellStart"/>
            <w:r w:rsidRPr="001610E4">
              <w:t>ab,ti</w:t>
            </w:r>
            <w:proofErr w:type="spellEnd"/>
            <w:r w:rsidRPr="001610E4">
              <w:t xml:space="preserve"> OR </w:t>
            </w:r>
            <w:r w:rsidRPr="001610E4">
              <w:rPr>
                <w:b/>
                <w:bCs/>
              </w:rPr>
              <w:t>'population health'</w:t>
            </w:r>
            <w:r w:rsidRPr="001610E4">
              <w:t>:</w:t>
            </w:r>
            <w:proofErr w:type="spellStart"/>
            <w:r w:rsidRPr="001610E4">
              <w:t>ab,ti</w:t>
            </w:r>
            <w:proofErr w:type="spellEnd"/>
            <w:r w:rsidRPr="001610E4">
              <w:t xml:space="preserve"> OR </w:t>
            </w:r>
            <w:r w:rsidRPr="001610E4">
              <w:rPr>
                <w:b/>
                <w:bCs/>
              </w:rPr>
              <w:t>'community health'</w:t>
            </w:r>
            <w:r w:rsidRPr="001610E4">
              <w:t>:</w:t>
            </w:r>
            <w:proofErr w:type="spellStart"/>
            <w:r w:rsidRPr="001610E4">
              <w:t>ab,ti</w:t>
            </w:r>
            <w:proofErr w:type="spellEnd"/>
            <w:r w:rsidRPr="001610E4">
              <w:t xml:space="preserve"> OR </w:t>
            </w:r>
            <w:r w:rsidRPr="001610E4">
              <w:rPr>
                <w:b/>
                <w:bCs/>
              </w:rPr>
              <w:t>'patient health'</w:t>
            </w:r>
            <w:r w:rsidRPr="001610E4">
              <w:t>:</w:t>
            </w:r>
            <w:proofErr w:type="spellStart"/>
            <w:r w:rsidRPr="001610E4">
              <w:t>ab,ti</w:t>
            </w:r>
            <w:proofErr w:type="spellEnd"/>
            <w:r w:rsidRPr="001610E4">
              <w:t xml:space="preserve"> OR </w:t>
            </w:r>
            <w:r w:rsidRPr="001610E4">
              <w:rPr>
                <w:b/>
                <w:bCs/>
              </w:rPr>
              <w:t>'health outcome*'</w:t>
            </w:r>
            <w:r w:rsidRPr="001610E4">
              <w:t>:</w:t>
            </w:r>
            <w:proofErr w:type="spellStart"/>
            <w:r w:rsidRPr="001610E4">
              <w:t>ab,ti</w:t>
            </w:r>
            <w:proofErr w:type="spellEnd"/>
            <w:r w:rsidRPr="001610E4">
              <w:t xml:space="preserve"> OR </w:t>
            </w:r>
            <w:r w:rsidRPr="001610E4">
              <w:rPr>
                <w:b/>
                <w:bCs/>
              </w:rPr>
              <w:t>'patient outcome*'</w:t>
            </w:r>
            <w:r w:rsidRPr="001610E4">
              <w:t>:</w:t>
            </w:r>
            <w:proofErr w:type="spellStart"/>
            <w:r w:rsidRPr="001610E4">
              <w:t>ab,ti</w:t>
            </w:r>
            <w:proofErr w:type="spellEnd"/>
            <w:r w:rsidRPr="001610E4">
              <w:t xml:space="preserve"> OR </w:t>
            </w:r>
            <w:r w:rsidRPr="001610E4">
              <w:rPr>
                <w:b/>
                <w:bCs/>
              </w:rPr>
              <w:t>'clinical outcome*'</w:t>
            </w:r>
            <w:r w:rsidRPr="001610E4">
              <w:t>:</w:t>
            </w:r>
            <w:proofErr w:type="spellStart"/>
            <w:r w:rsidRPr="001610E4">
              <w:t>ab,ti</w:t>
            </w:r>
            <w:proofErr w:type="spellEnd"/>
            <w:r w:rsidRPr="001610E4">
              <w:t xml:space="preserve"> OR </w:t>
            </w:r>
            <w:r w:rsidRPr="001610E4">
              <w:rPr>
                <w:b/>
                <w:bCs/>
              </w:rPr>
              <w:t>'health impact*'</w:t>
            </w:r>
            <w:r w:rsidRPr="001610E4">
              <w:t>:</w:t>
            </w:r>
            <w:proofErr w:type="spellStart"/>
            <w:r w:rsidRPr="001610E4">
              <w:t>ab,ti</w:t>
            </w:r>
            <w:proofErr w:type="spellEnd"/>
            <w:r w:rsidRPr="001610E4">
              <w:t xml:space="preserve"> OR </w:t>
            </w:r>
            <w:r w:rsidRPr="001610E4">
              <w:rPr>
                <w:b/>
                <w:bCs/>
              </w:rPr>
              <w:t xml:space="preserve">'public health </w:t>
            </w:r>
            <w:proofErr w:type="spellStart"/>
            <w:r w:rsidRPr="001610E4">
              <w:rPr>
                <w:b/>
                <w:bCs/>
              </w:rPr>
              <w:t>polic</w:t>
            </w:r>
            <w:proofErr w:type="spellEnd"/>
            <w:r w:rsidRPr="001610E4">
              <w:rPr>
                <w:b/>
                <w:bCs/>
              </w:rPr>
              <w:t>*'</w:t>
            </w:r>
            <w:r w:rsidRPr="001610E4">
              <w:t>:</w:t>
            </w:r>
            <w:proofErr w:type="spellStart"/>
            <w:r w:rsidRPr="001610E4">
              <w:t>ab,ti</w:t>
            </w:r>
            <w:proofErr w:type="spellEnd"/>
            <w:r w:rsidRPr="001610E4">
              <w:t xml:space="preserve"> OR </w:t>
            </w:r>
            <w:r w:rsidRPr="001610E4">
              <w:rPr>
                <w:b/>
                <w:bCs/>
              </w:rPr>
              <w:t>'health indicator*'</w:t>
            </w:r>
            <w:r w:rsidRPr="001610E4">
              <w:t>:</w:t>
            </w:r>
            <w:proofErr w:type="spellStart"/>
            <w:r w:rsidRPr="001610E4">
              <w:t>ab,ti</w:t>
            </w:r>
            <w:proofErr w:type="spellEnd"/>
            <w:r w:rsidRPr="001610E4">
              <w:t xml:space="preserve"> OR </w:t>
            </w:r>
            <w:r w:rsidRPr="001610E4">
              <w:rPr>
                <w:b/>
                <w:bCs/>
              </w:rPr>
              <w:t>'morbidity'</w:t>
            </w:r>
            <w:r w:rsidRPr="001610E4">
              <w:t>:</w:t>
            </w:r>
            <w:proofErr w:type="spellStart"/>
            <w:r w:rsidRPr="001610E4">
              <w:t>ab,ti</w:t>
            </w:r>
            <w:proofErr w:type="spellEnd"/>
            <w:r w:rsidRPr="001610E4">
              <w:t xml:space="preserve"> OR </w:t>
            </w:r>
            <w:r w:rsidRPr="001610E4">
              <w:rPr>
                <w:b/>
                <w:bCs/>
              </w:rPr>
              <w:t>'mortality'</w:t>
            </w:r>
            <w:r w:rsidRPr="001610E4">
              <w:t>:</w:t>
            </w:r>
            <w:proofErr w:type="spellStart"/>
            <w:r w:rsidRPr="001610E4">
              <w:t>ab,ti</w:t>
            </w:r>
            <w:proofErr w:type="spellEnd"/>
            <w:r w:rsidRPr="001610E4">
              <w:t xml:space="preserve"> OR </w:t>
            </w:r>
            <w:r w:rsidRPr="001610E4">
              <w:rPr>
                <w:b/>
                <w:bCs/>
              </w:rPr>
              <w:t>'quality of care'</w:t>
            </w:r>
            <w:r w:rsidRPr="001610E4">
              <w:t>:</w:t>
            </w:r>
            <w:proofErr w:type="spellStart"/>
            <w:r w:rsidRPr="001610E4">
              <w:t>ab,ti</w:t>
            </w:r>
            <w:proofErr w:type="spellEnd"/>
            <w:r w:rsidRPr="001610E4">
              <w:t xml:space="preserve"> OR </w:t>
            </w:r>
            <w:r w:rsidRPr="001610E4">
              <w:rPr>
                <w:b/>
                <w:bCs/>
              </w:rPr>
              <w:t>'treatment outcome*'</w:t>
            </w:r>
            <w:r w:rsidRPr="001610E4">
              <w:t>:</w:t>
            </w:r>
            <w:proofErr w:type="spellStart"/>
            <w:r w:rsidRPr="001610E4">
              <w:t>ab,ti</w:t>
            </w:r>
            <w:proofErr w:type="spellEnd"/>
            <w:r w:rsidRPr="001610E4">
              <w:t xml:space="preserve"> OR </w:t>
            </w:r>
            <w:r w:rsidRPr="001610E4">
              <w:rPr>
                <w:b/>
                <w:bCs/>
              </w:rPr>
              <w:t>'healthcare quality'</w:t>
            </w:r>
            <w:r w:rsidRPr="001610E4">
              <w:t>:</w:t>
            </w:r>
            <w:proofErr w:type="spellStart"/>
            <w:r w:rsidRPr="001610E4">
              <w:t>ab,ti</w:t>
            </w:r>
            <w:proofErr w:type="spellEnd"/>
            <w:r w:rsidRPr="001610E4">
              <w:t xml:space="preserve"> OR </w:t>
            </w:r>
            <w:r w:rsidRPr="001610E4">
              <w:rPr>
                <w:b/>
                <w:bCs/>
              </w:rPr>
              <w:t>'disease prevention'</w:t>
            </w:r>
            <w:r w:rsidRPr="001610E4">
              <w:t>:</w:t>
            </w:r>
            <w:proofErr w:type="spellStart"/>
            <w:r w:rsidRPr="001610E4">
              <w:t>ab,ti</w:t>
            </w:r>
            <w:proofErr w:type="spellEnd"/>
            <w:r w:rsidRPr="001610E4">
              <w:t>) AND [</w:t>
            </w:r>
            <w:proofErr w:type="spellStart"/>
            <w:r w:rsidRPr="001610E4">
              <w:t>english</w:t>
            </w:r>
            <w:proofErr w:type="spellEnd"/>
            <w:r w:rsidRPr="001610E4">
              <w:t>]/</w:t>
            </w:r>
            <w:proofErr w:type="spellStart"/>
            <w:r w:rsidRPr="001610E4">
              <w:t>lim</w:t>
            </w:r>
            <w:proofErr w:type="spellEnd"/>
            <w:r w:rsidRPr="001610E4">
              <w:t xml:space="preserve"> AND [humans]/</w:t>
            </w:r>
            <w:proofErr w:type="spellStart"/>
            <w:r w:rsidRPr="001610E4">
              <w:t>lim</w:t>
            </w:r>
            <w:proofErr w:type="spellEnd"/>
            <w:r w:rsidRPr="001610E4">
              <w:t xml:space="preserve"> AND [article]/</w:t>
            </w:r>
            <w:proofErr w:type="spellStart"/>
            <w:r w:rsidRPr="001610E4">
              <w:t>lim</w:t>
            </w:r>
            <w:proofErr w:type="spellEnd"/>
            <w:r w:rsidRPr="001610E4">
              <w:t xml:space="preserve"> AND [</w:t>
            </w:r>
            <w:proofErr w:type="spellStart"/>
            <w:r w:rsidRPr="001610E4">
              <w:t>embase</w:t>
            </w:r>
            <w:proofErr w:type="spellEnd"/>
            <w:r w:rsidRPr="001610E4">
              <w:t>]/</w:t>
            </w:r>
            <w:proofErr w:type="spellStart"/>
            <w:r w:rsidRPr="001610E4">
              <w:t>lim</w:t>
            </w:r>
            <w:proofErr w:type="spellEnd"/>
          </w:p>
        </w:tc>
      </w:tr>
    </w:tbl>
    <w:p w14:paraId="4AF15FB6" w14:textId="57FC869A" w:rsidR="004D6BDA" w:rsidRDefault="004D6BDA"/>
    <w:p w14:paraId="5AA0702E" w14:textId="4B23397C" w:rsidR="004D6BDA" w:rsidRDefault="004D6BDA" w:rsidP="004D6BDA">
      <w:r>
        <w:br w:type="page"/>
      </w:r>
    </w:p>
    <w:tbl>
      <w:tblPr>
        <w:tblStyle w:val="TableGrid"/>
        <w:tblW w:w="5000" w:type="pct"/>
        <w:tblInd w:w="0" w:type="dxa"/>
        <w:tblLook w:val="04A0" w:firstRow="1" w:lastRow="0" w:firstColumn="1" w:lastColumn="0" w:noHBand="0" w:noVBand="1"/>
      </w:tblPr>
      <w:tblGrid>
        <w:gridCol w:w="9350"/>
      </w:tblGrid>
      <w:tr w:rsidR="004D6BDA" w:rsidRPr="00611861" w14:paraId="13156E5A" w14:textId="77777777" w:rsidTr="004D6BDA">
        <w:tc>
          <w:tcPr>
            <w:tcW w:w="5000" w:type="pct"/>
            <w:shd w:val="clear" w:color="auto" w:fill="D9D9D9" w:themeFill="background1" w:themeFillShade="D9"/>
          </w:tcPr>
          <w:p w14:paraId="7D47031D" w14:textId="77777777" w:rsidR="004D6BDA" w:rsidRPr="00611861" w:rsidRDefault="004D6BDA" w:rsidP="00F8382F">
            <w:pPr>
              <w:rPr>
                <w:b/>
                <w:bCs/>
              </w:rPr>
            </w:pPr>
            <w:r w:rsidRPr="00611861">
              <w:rPr>
                <w:b/>
                <w:bCs/>
              </w:rPr>
              <w:lastRenderedPageBreak/>
              <w:t>ERIC</w:t>
            </w:r>
          </w:p>
        </w:tc>
      </w:tr>
      <w:tr w:rsidR="004D6BDA" w14:paraId="5250E744" w14:textId="77777777" w:rsidTr="004D6BDA">
        <w:tc>
          <w:tcPr>
            <w:tcW w:w="5000" w:type="pct"/>
          </w:tcPr>
          <w:p w14:paraId="38372B6B" w14:textId="77777777" w:rsidR="004D6BDA" w:rsidRDefault="004D6BDA" w:rsidP="00F8382F">
            <w:r w:rsidRPr="00611861">
              <w:t>(TI ("professional development" OR "CPD" OR "continuing education" OR "continuing development" OR "continuing professional development" OR "continuing professional education" OR "continuous professional development" OR "continuous professional education" OR "continuous development" OR "continuous education" OR "continued professional education" OR "continued professional development" OR "continued education" OR "continued development") OR AB ("professional development" OR "CPD" OR "continuing education" OR "continuing development" OR "continuing professional development" OR "continuing professional education" OR "continuous professional development" OR "continuous professional education" OR "continuous development" OR "continuous education" OR "continued professional education" OR "continued professional development" OR "continued education" OR "continued development")) AND (TI ("health personnel" OR "healthcare profession*" OR "healthcare practitioner*" OR "allied healthcare personnel*" OR "alternative health practitioner*" OR "</w:t>
            </w:r>
            <w:proofErr w:type="spellStart"/>
            <w:r w:rsidRPr="00611861">
              <w:t>anesthetist</w:t>
            </w:r>
            <w:proofErr w:type="spellEnd"/>
            <w:r w:rsidRPr="00611861">
              <w:t>*" OR "dietitian*" OR "dentist*" OR "doula*" OR "</w:t>
            </w:r>
            <w:proofErr w:type="spellStart"/>
            <w:r w:rsidRPr="00611861">
              <w:t>midwive</w:t>
            </w:r>
            <w:proofErr w:type="spellEnd"/>
            <w:r w:rsidRPr="00611861">
              <w:t>*" OR "health educator*" OR "resident*" OR "laboratory personnel*" OR "mental health personnel*" OR "nurse*" OR "nutritionist*" OR "occupational therapist*" OR "</w:t>
            </w:r>
            <w:proofErr w:type="spellStart"/>
            <w:r w:rsidRPr="00611861">
              <w:t>pharmac</w:t>
            </w:r>
            <w:proofErr w:type="spellEnd"/>
            <w:r w:rsidRPr="00611861">
              <w:t>*" OR "</w:t>
            </w:r>
            <w:proofErr w:type="spellStart"/>
            <w:r w:rsidRPr="00611861">
              <w:t>physiothera</w:t>
            </w:r>
            <w:proofErr w:type="spellEnd"/>
            <w:r w:rsidRPr="00611861">
              <w:t>*" OR "physician*" OR "social worker*" OR "veterinarian*" OR "paramedic*" OR "speech therapist*" OR "therapist*" OR "</w:t>
            </w:r>
            <w:proofErr w:type="spellStart"/>
            <w:r w:rsidRPr="00611861">
              <w:t>podiatr</w:t>
            </w:r>
            <w:proofErr w:type="spellEnd"/>
            <w:r w:rsidRPr="00611861">
              <w:t>*" OR "</w:t>
            </w:r>
            <w:proofErr w:type="spellStart"/>
            <w:r w:rsidRPr="00611861">
              <w:t>optometr</w:t>
            </w:r>
            <w:proofErr w:type="spellEnd"/>
            <w:r w:rsidRPr="00611861">
              <w:t>*") OR AB ("health personnel" OR "healthcare profession*" OR "healthcare practitioner*" OR "allied healthcare personnel*" OR "alternative health practitioner*" OR "</w:t>
            </w:r>
            <w:proofErr w:type="spellStart"/>
            <w:r w:rsidRPr="00611861">
              <w:t>anesthetist</w:t>
            </w:r>
            <w:proofErr w:type="spellEnd"/>
            <w:r w:rsidRPr="00611861">
              <w:t>*" OR "dietitian*" OR "dentist*" OR "doula*" OR "</w:t>
            </w:r>
            <w:proofErr w:type="spellStart"/>
            <w:r w:rsidRPr="00611861">
              <w:t>midwive</w:t>
            </w:r>
            <w:proofErr w:type="spellEnd"/>
            <w:r w:rsidRPr="00611861">
              <w:t>*" OR "health educator*" OR "resident*" OR "laboratory personnel*" OR "mental health personnel*" OR "nurse*" OR "nutritionist*" OR "occupational therapist*" OR "</w:t>
            </w:r>
            <w:proofErr w:type="spellStart"/>
            <w:r w:rsidRPr="00611861">
              <w:t>pharmac</w:t>
            </w:r>
            <w:proofErr w:type="spellEnd"/>
            <w:r w:rsidRPr="00611861">
              <w:t>*" OR "</w:t>
            </w:r>
            <w:proofErr w:type="spellStart"/>
            <w:r w:rsidRPr="00611861">
              <w:t>physiothera</w:t>
            </w:r>
            <w:proofErr w:type="spellEnd"/>
            <w:r w:rsidRPr="00611861">
              <w:t>*" OR "physician*" OR "social worker*" OR "veterinarian*" OR "paramedic*" OR "speech therapist*" OR "therapist*" OR "</w:t>
            </w:r>
            <w:proofErr w:type="spellStart"/>
            <w:r w:rsidRPr="00611861">
              <w:t>podiatr</w:t>
            </w:r>
            <w:proofErr w:type="spellEnd"/>
            <w:r w:rsidRPr="00611861">
              <w:t>*" OR "</w:t>
            </w:r>
            <w:proofErr w:type="spellStart"/>
            <w:r w:rsidRPr="00611861">
              <w:t>optometr</w:t>
            </w:r>
            <w:proofErr w:type="spellEnd"/>
            <w:r w:rsidRPr="00611861">
              <w:t xml:space="preserve">*")) AND (TI ("Public health" OR "population health" OR "community health" OR "patient health" OR "health outcome*" OR "patient outcome*" OR "clinical outcome*" OR "health impact*" OR "public health </w:t>
            </w:r>
            <w:proofErr w:type="spellStart"/>
            <w:r w:rsidRPr="00611861">
              <w:t>polic</w:t>
            </w:r>
            <w:proofErr w:type="spellEnd"/>
            <w:r w:rsidRPr="00611861">
              <w:t xml:space="preserve">*" OR "health indicator*" OR "Morbidity" OR "Mortality" OR "Quality of care" OR "treatment outcome*" OR "Healthcare quality" OR "Disease prevention") OR AB ("Public health" OR "population health" OR "community health" OR "patient health" OR "health outcome*" OR "patient outcome*" OR "clinical outcome*" OR "health impact*" OR "public health </w:t>
            </w:r>
            <w:proofErr w:type="spellStart"/>
            <w:r w:rsidRPr="00611861">
              <w:t>polic</w:t>
            </w:r>
            <w:proofErr w:type="spellEnd"/>
            <w:r w:rsidRPr="00611861">
              <w:t>*" OR "health indicator*" OR "Morbidity" OR "Mortality" OR "Quality of care" OR "treatment outcome*" OR "Healthcare quality" OR "Disease prevention"))</w:t>
            </w:r>
          </w:p>
          <w:p w14:paraId="37896E9B" w14:textId="77777777" w:rsidR="004D6BDA" w:rsidRDefault="004D6BDA" w:rsidP="00F8382F"/>
          <w:p w14:paraId="2E64F5C5" w14:textId="77777777" w:rsidR="004D6BDA" w:rsidRPr="001610E4" w:rsidRDefault="004D6BDA" w:rsidP="00F8382F">
            <w:r>
              <w:t>Filters: Academic (Peer-Reviewed) Journals, English</w:t>
            </w:r>
          </w:p>
        </w:tc>
      </w:tr>
    </w:tbl>
    <w:p w14:paraId="04C4ED3B" w14:textId="77777777" w:rsidR="004D6BDA" w:rsidRDefault="004D6BDA" w:rsidP="004D6BDA"/>
    <w:p w14:paraId="56E36E8C" w14:textId="77777777" w:rsidR="004D6BDA" w:rsidRPr="00390D77" w:rsidRDefault="004D6BDA" w:rsidP="004D6BDA">
      <w:pPr>
        <w:jc w:val="both"/>
      </w:pPr>
    </w:p>
    <w:sectPr w:rsidR="004D6BDA" w:rsidRPr="00390D77" w:rsidSect="004D6BDA">
      <w:headerReference w:type="default" r:id="rId8"/>
      <w:pgSz w:w="12240" w:h="15840"/>
      <w:pgMar w:top="1440" w:right="1440" w:bottom="1440" w:left="1440" w:header="708" w:footer="708" w:gutter="0"/>
      <w:cols w:space="708"/>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802D639" w14:textId="77777777" w:rsidR="0038233B" w:rsidRDefault="0038233B" w:rsidP="00356CB3">
      <w:r>
        <w:separator/>
      </w:r>
    </w:p>
  </w:endnote>
  <w:endnote w:type="continuationSeparator" w:id="0">
    <w:p w14:paraId="0FF36D1D" w14:textId="77777777" w:rsidR="0038233B" w:rsidRDefault="0038233B" w:rsidP="00356CB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919683C" w14:textId="77777777" w:rsidR="0038233B" w:rsidRDefault="0038233B" w:rsidP="00356CB3">
      <w:r>
        <w:separator/>
      </w:r>
    </w:p>
  </w:footnote>
  <w:footnote w:type="continuationSeparator" w:id="0">
    <w:p w14:paraId="5E152942" w14:textId="77777777" w:rsidR="0038233B" w:rsidRDefault="0038233B" w:rsidP="00356CB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AC05EA" w14:textId="77777777" w:rsidR="00807FDD" w:rsidRDefault="00807FDD">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multilevel"/>
    <w:tmpl w:val="00000001"/>
    <w:lvl w:ilvl="0">
      <w:start w:val="1"/>
      <w:numFmt w:val="decimal"/>
      <w:lvlText w:val="%1."/>
      <w:lvlJc w:val="left"/>
      <w:pPr>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 w15:restartNumberingAfterBreak="0">
    <w:nsid w:val="00000002"/>
    <w:multiLevelType w:val="multilevel"/>
    <w:tmpl w:val="00000002"/>
    <w:lvl w:ilvl="0">
      <w:start w:val="1"/>
      <w:numFmt w:val="decimal"/>
      <w:lvlText w:val="%1."/>
      <w:lvlJc w:val="left"/>
      <w:pPr>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2" w15:restartNumberingAfterBreak="0">
    <w:nsid w:val="00000003"/>
    <w:multiLevelType w:val="multilevel"/>
    <w:tmpl w:val="00000003"/>
    <w:lvl w:ilvl="0">
      <w:start w:val="1"/>
      <w:numFmt w:val="decimal"/>
      <w:lvlText w:val="%1."/>
      <w:lvlJc w:val="left"/>
      <w:pPr>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3" w15:restartNumberingAfterBreak="0">
    <w:nsid w:val="00000004"/>
    <w:multiLevelType w:val="multilevel"/>
    <w:tmpl w:val="00000004"/>
    <w:lvl w:ilvl="0">
      <w:start w:val="1"/>
      <w:numFmt w:val="decimal"/>
      <w:lvlText w:val="%1."/>
      <w:lvlJc w:val="left"/>
      <w:pPr>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4" w15:restartNumberingAfterBreak="0">
    <w:nsid w:val="00000005"/>
    <w:multiLevelType w:val="multilevel"/>
    <w:tmpl w:val="00000005"/>
    <w:lvl w:ilvl="0">
      <w:start w:val="1"/>
      <w:numFmt w:val="decimal"/>
      <w:lvlText w:val="%1."/>
      <w:lvlJc w:val="left"/>
      <w:pPr>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5" w15:restartNumberingAfterBreak="0">
    <w:nsid w:val="02BB65E0"/>
    <w:multiLevelType w:val="hybridMultilevel"/>
    <w:tmpl w:val="40207E50"/>
    <w:lvl w:ilvl="0" w:tplc="6938EF44">
      <w:start w:val="1"/>
      <w:numFmt w:val="bullet"/>
      <w:lvlText w:val=""/>
      <w:lvlJc w:val="left"/>
      <w:pPr>
        <w:ind w:left="1440" w:hanging="360"/>
      </w:pPr>
      <w:rPr>
        <w:rFonts w:ascii="Symbol" w:hAnsi="Symbol"/>
      </w:rPr>
    </w:lvl>
    <w:lvl w:ilvl="1" w:tplc="A050957C">
      <w:start w:val="1"/>
      <w:numFmt w:val="bullet"/>
      <w:lvlText w:val=""/>
      <w:lvlJc w:val="left"/>
      <w:pPr>
        <w:ind w:left="1440" w:hanging="360"/>
      </w:pPr>
      <w:rPr>
        <w:rFonts w:ascii="Symbol" w:hAnsi="Symbol"/>
      </w:rPr>
    </w:lvl>
    <w:lvl w:ilvl="2" w:tplc="2C562446">
      <w:start w:val="1"/>
      <w:numFmt w:val="bullet"/>
      <w:lvlText w:val=""/>
      <w:lvlJc w:val="left"/>
      <w:pPr>
        <w:ind w:left="1440" w:hanging="360"/>
      </w:pPr>
      <w:rPr>
        <w:rFonts w:ascii="Symbol" w:hAnsi="Symbol"/>
      </w:rPr>
    </w:lvl>
    <w:lvl w:ilvl="3" w:tplc="1DCA54AE">
      <w:start w:val="1"/>
      <w:numFmt w:val="bullet"/>
      <w:lvlText w:val=""/>
      <w:lvlJc w:val="left"/>
      <w:pPr>
        <w:ind w:left="1440" w:hanging="360"/>
      </w:pPr>
      <w:rPr>
        <w:rFonts w:ascii="Symbol" w:hAnsi="Symbol"/>
      </w:rPr>
    </w:lvl>
    <w:lvl w:ilvl="4" w:tplc="F154A350">
      <w:start w:val="1"/>
      <w:numFmt w:val="bullet"/>
      <w:lvlText w:val=""/>
      <w:lvlJc w:val="left"/>
      <w:pPr>
        <w:ind w:left="1440" w:hanging="360"/>
      </w:pPr>
      <w:rPr>
        <w:rFonts w:ascii="Symbol" w:hAnsi="Symbol"/>
      </w:rPr>
    </w:lvl>
    <w:lvl w:ilvl="5" w:tplc="C9683CCE">
      <w:start w:val="1"/>
      <w:numFmt w:val="bullet"/>
      <w:lvlText w:val=""/>
      <w:lvlJc w:val="left"/>
      <w:pPr>
        <w:ind w:left="1440" w:hanging="360"/>
      </w:pPr>
      <w:rPr>
        <w:rFonts w:ascii="Symbol" w:hAnsi="Symbol"/>
      </w:rPr>
    </w:lvl>
    <w:lvl w:ilvl="6" w:tplc="F9F4B0CA">
      <w:start w:val="1"/>
      <w:numFmt w:val="bullet"/>
      <w:lvlText w:val=""/>
      <w:lvlJc w:val="left"/>
      <w:pPr>
        <w:ind w:left="1440" w:hanging="360"/>
      </w:pPr>
      <w:rPr>
        <w:rFonts w:ascii="Symbol" w:hAnsi="Symbol"/>
      </w:rPr>
    </w:lvl>
    <w:lvl w:ilvl="7" w:tplc="AC223790">
      <w:start w:val="1"/>
      <w:numFmt w:val="bullet"/>
      <w:lvlText w:val=""/>
      <w:lvlJc w:val="left"/>
      <w:pPr>
        <w:ind w:left="1440" w:hanging="360"/>
      </w:pPr>
      <w:rPr>
        <w:rFonts w:ascii="Symbol" w:hAnsi="Symbol"/>
      </w:rPr>
    </w:lvl>
    <w:lvl w:ilvl="8" w:tplc="EF6208BA">
      <w:start w:val="1"/>
      <w:numFmt w:val="bullet"/>
      <w:lvlText w:val=""/>
      <w:lvlJc w:val="left"/>
      <w:pPr>
        <w:ind w:left="1440" w:hanging="360"/>
      </w:pPr>
      <w:rPr>
        <w:rFonts w:ascii="Symbol" w:hAnsi="Symbol"/>
      </w:rPr>
    </w:lvl>
  </w:abstractNum>
  <w:abstractNum w:abstractNumId="6" w15:restartNumberingAfterBreak="0">
    <w:nsid w:val="072F3BBB"/>
    <w:multiLevelType w:val="multilevel"/>
    <w:tmpl w:val="5E4CF9E4"/>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7" w15:restartNumberingAfterBreak="0">
    <w:nsid w:val="0BFD2633"/>
    <w:multiLevelType w:val="multilevel"/>
    <w:tmpl w:val="68F4DC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11190E3B"/>
    <w:multiLevelType w:val="multilevel"/>
    <w:tmpl w:val="27541C2A"/>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9" w15:restartNumberingAfterBreak="0">
    <w:nsid w:val="15115025"/>
    <w:multiLevelType w:val="hybridMultilevel"/>
    <w:tmpl w:val="2156647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1D185D22"/>
    <w:multiLevelType w:val="hybridMultilevel"/>
    <w:tmpl w:val="D1FEADE0"/>
    <w:lvl w:ilvl="0" w:tplc="0409000F">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24BB4517"/>
    <w:multiLevelType w:val="multilevel"/>
    <w:tmpl w:val="80CA5F9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24F919B2"/>
    <w:multiLevelType w:val="multilevel"/>
    <w:tmpl w:val="CD90A06A"/>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13" w15:restartNumberingAfterBreak="0">
    <w:nsid w:val="28B01B79"/>
    <w:multiLevelType w:val="multilevel"/>
    <w:tmpl w:val="3926DC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2A3C68FB"/>
    <w:multiLevelType w:val="multilevel"/>
    <w:tmpl w:val="781A0B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2AAB1268"/>
    <w:multiLevelType w:val="multilevel"/>
    <w:tmpl w:val="85FCA9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3009137E"/>
    <w:multiLevelType w:val="multilevel"/>
    <w:tmpl w:val="D486C7E4"/>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17" w15:restartNumberingAfterBreak="0">
    <w:nsid w:val="32CC68AB"/>
    <w:multiLevelType w:val="multilevel"/>
    <w:tmpl w:val="6764FE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3CA96ED4"/>
    <w:multiLevelType w:val="multilevel"/>
    <w:tmpl w:val="0FCA3D06"/>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19" w15:restartNumberingAfterBreak="0">
    <w:nsid w:val="3E2C6AF6"/>
    <w:multiLevelType w:val="multilevel"/>
    <w:tmpl w:val="7D84B1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3F3210D4"/>
    <w:multiLevelType w:val="multilevel"/>
    <w:tmpl w:val="97E6E1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3F554EDA"/>
    <w:multiLevelType w:val="multilevel"/>
    <w:tmpl w:val="78327A92"/>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22" w15:restartNumberingAfterBreak="0">
    <w:nsid w:val="3F7A59C0"/>
    <w:multiLevelType w:val="multilevel"/>
    <w:tmpl w:val="B15A56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3FAF5540"/>
    <w:multiLevelType w:val="multilevel"/>
    <w:tmpl w:val="8FB48FD0"/>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24" w15:restartNumberingAfterBreak="0">
    <w:nsid w:val="3FE7537F"/>
    <w:multiLevelType w:val="multilevel"/>
    <w:tmpl w:val="DB528B0C"/>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25" w15:restartNumberingAfterBreak="0">
    <w:nsid w:val="41CB59C2"/>
    <w:multiLevelType w:val="multilevel"/>
    <w:tmpl w:val="7FA695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437F10D6"/>
    <w:multiLevelType w:val="multilevel"/>
    <w:tmpl w:val="CAE8D934"/>
    <w:lvl w:ilvl="0">
      <w:start w:val="1"/>
      <w:numFmt w:val="decimal"/>
      <w:lvlText w:val="%1."/>
      <w:lvlJc w:val="left"/>
      <w:pPr>
        <w:ind w:left="720" w:hanging="360"/>
      </w:pPr>
      <w:rPr>
        <w:rFonts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43AA12E1"/>
    <w:multiLevelType w:val="multilevel"/>
    <w:tmpl w:val="D3422AF2"/>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28" w15:restartNumberingAfterBreak="0">
    <w:nsid w:val="440F27F2"/>
    <w:multiLevelType w:val="multilevel"/>
    <w:tmpl w:val="54FC9B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49CA7F72"/>
    <w:multiLevelType w:val="hybridMultilevel"/>
    <w:tmpl w:val="FC7A89D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0" w15:restartNumberingAfterBreak="0">
    <w:nsid w:val="4B094DBE"/>
    <w:multiLevelType w:val="multilevel"/>
    <w:tmpl w:val="7DA6AEC0"/>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31" w15:restartNumberingAfterBreak="0">
    <w:nsid w:val="4B4B49E3"/>
    <w:multiLevelType w:val="multilevel"/>
    <w:tmpl w:val="9D0C606C"/>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32" w15:restartNumberingAfterBreak="0">
    <w:nsid w:val="530D541F"/>
    <w:multiLevelType w:val="multilevel"/>
    <w:tmpl w:val="CC3A87DC"/>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33" w15:restartNumberingAfterBreak="0">
    <w:nsid w:val="534E315E"/>
    <w:multiLevelType w:val="multilevel"/>
    <w:tmpl w:val="1F1E30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15:restartNumberingAfterBreak="0">
    <w:nsid w:val="55E87ED1"/>
    <w:multiLevelType w:val="hybridMultilevel"/>
    <w:tmpl w:val="C0365F24"/>
    <w:lvl w:ilvl="0" w:tplc="433A612C">
      <w:start w:val="1"/>
      <w:numFmt w:val="bullet"/>
      <w:lvlText w:val=""/>
      <w:lvlJc w:val="left"/>
      <w:pPr>
        <w:ind w:left="1080" w:hanging="360"/>
      </w:pPr>
      <w:rPr>
        <w:rFonts w:ascii="Symbol" w:hAnsi="Symbol"/>
      </w:rPr>
    </w:lvl>
    <w:lvl w:ilvl="1" w:tplc="46FA459E">
      <w:start w:val="1"/>
      <w:numFmt w:val="bullet"/>
      <w:lvlText w:val=""/>
      <w:lvlJc w:val="left"/>
      <w:pPr>
        <w:ind w:left="1080" w:hanging="360"/>
      </w:pPr>
      <w:rPr>
        <w:rFonts w:ascii="Symbol" w:hAnsi="Symbol"/>
      </w:rPr>
    </w:lvl>
    <w:lvl w:ilvl="2" w:tplc="1E7CDF7A">
      <w:start w:val="1"/>
      <w:numFmt w:val="bullet"/>
      <w:lvlText w:val=""/>
      <w:lvlJc w:val="left"/>
      <w:pPr>
        <w:ind w:left="1080" w:hanging="360"/>
      </w:pPr>
      <w:rPr>
        <w:rFonts w:ascii="Symbol" w:hAnsi="Symbol"/>
      </w:rPr>
    </w:lvl>
    <w:lvl w:ilvl="3" w:tplc="DD3AAE64">
      <w:start w:val="1"/>
      <w:numFmt w:val="bullet"/>
      <w:lvlText w:val=""/>
      <w:lvlJc w:val="left"/>
      <w:pPr>
        <w:ind w:left="1080" w:hanging="360"/>
      </w:pPr>
      <w:rPr>
        <w:rFonts w:ascii="Symbol" w:hAnsi="Symbol"/>
      </w:rPr>
    </w:lvl>
    <w:lvl w:ilvl="4" w:tplc="D9C6FAC4">
      <w:start w:val="1"/>
      <w:numFmt w:val="bullet"/>
      <w:lvlText w:val=""/>
      <w:lvlJc w:val="left"/>
      <w:pPr>
        <w:ind w:left="1080" w:hanging="360"/>
      </w:pPr>
      <w:rPr>
        <w:rFonts w:ascii="Symbol" w:hAnsi="Symbol"/>
      </w:rPr>
    </w:lvl>
    <w:lvl w:ilvl="5" w:tplc="F5264286">
      <w:start w:val="1"/>
      <w:numFmt w:val="bullet"/>
      <w:lvlText w:val=""/>
      <w:lvlJc w:val="left"/>
      <w:pPr>
        <w:ind w:left="1080" w:hanging="360"/>
      </w:pPr>
      <w:rPr>
        <w:rFonts w:ascii="Symbol" w:hAnsi="Symbol"/>
      </w:rPr>
    </w:lvl>
    <w:lvl w:ilvl="6" w:tplc="657A54A8">
      <w:start w:val="1"/>
      <w:numFmt w:val="bullet"/>
      <w:lvlText w:val=""/>
      <w:lvlJc w:val="left"/>
      <w:pPr>
        <w:ind w:left="1080" w:hanging="360"/>
      </w:pPr>
      <w:rPr>
        <w:rFonts w:ascii="Symbol" w:hAnsi="Symbol"/>
      </w:rPr>
    </w:lvl>
    <w:lvl w:ilvl="7" w:tplc="0C544034">
      <w:start w:val="1"/>
      <w:numFmt w:val="bullet"/>
      <w:lvlText w:val=""/>
      <w:lvlJc w:val="left"/>
      <w:pPr>
        <w:ind w:left="1080" w:hanging="360"/>
      </w:pPr>
      <w:rPr>
        <w:rFonts w:ascii="Symbol" w:hAnsi="Symbol"/>
      </w:rPr>
    </w:lvl>
    <w:lvl w:ilvl="8" w:tplc="5D445BAE">
      <w:start w:val="1"/>
      <w:numFmt w:val="bullet"/>
      <w:lvlText w:val=""/>
      <w:lvlJc w:val="left"/>
      <w:pPr>
        <w:ind w:left="1080" w:hanging="360"/>
      </w:pPr>
      <w:rPr>
        <w:rFonts w:ascii="Symbol" w:hAnsi="Symbol"/>
      </w:rPr>
    </w:lvl>
  </w:abstractNum>
  <w:abstractNum w:abstractNumId="35" w15:restartNumberingAfterBreak="0">
    <w:nsid w:val="57063ED9"/>
    <w:multiLevelType w:val="hybridMultilevel"/>
    <w:tmpl w:val="8D1277CE"/>
    <w:lvl w:ilvl="0" w:tplc="BF86288C">
      <w:start w:val="1"/>
      <w:numFmt w:val="bullet"/>
      <w:lvlText w:val=""/>
      <w:lvlJc w:val="left"/>
      <w:pPr>
        <w:ind w:left="1080" w:hanging="360"/>
      </w:pPr>
      <w:rPr>
        <w:rFonts w:ascii="Symbol" w:hAnsi="Symbol"/>
      </w:rPr>
    </w:lvl>
    <w:lvl w:ilvl="1" w:tplc="E5D6F0BC">
      <w:start w:val="1"/>
      <w:numFmt w:val="bullet"/>
      <w:lvlText w:val=""/>
      <w:lvlJc w:val="left"/>
      <w:pPr>
        <w:ind w:left="1080" w:hanging="360"/>
      </w:pPr>
      <w:rPr>
        <w:rFonts w:ascii="Symbol" w:hAnsi="Symbol"/>
      </w:rPr>
    </w:lvl>
    <w:lvl w:ilvl="2" w:tplc="12CC8048">
      <w:start w:val="1"/>
      <w:numFmt w:val="bullet"/>
      <w:lvlText w:val=""/>
      <w:lvlJc w:val="left"/>
      <w:pPr>
        <w:ind w:left="1080" w:hanging="360"/>
      </w:pPr>
      <w:rPr>
        <w:rFonts w:ascii="Symbol" w:hAnsi="Symbol"/>
      </w:rPr>
    </w:lvl>
    <w:lvl w:ilvl="3" w:tplc="E75658B4">
      <w:start w:val="1"/>
      <w:numFmt w:val="bullet"/>
      <w:lvlText w:val=""/>
      <w:lvlJc w:val="left"/>
      <w:pPr>
        <w:ind w:left="1080" w:hanging="360"/>
      </w:pPr>
      <w:rPr>
        <w:rFonts w:ascii="Symbol" w:hAnsi="Symbol"/>
      </w:rPr>
    </w:lvl>
    <w:lvl w:ilvl="4" w:tplc="524A6B98">
      <w:start w:val="1"/>
      <w:numFmt w:val="bullet"/>
      <w:lvlText w:val=""/>
      <w:lvlJc w:val="left"/>
      <w:pPr>
        <w:ind w:left="1080" w:hanging="360"/>
      </w:pPr>
      <w:rPr>
        <w:rFonts w:ascii="Symbol" w:hAnsi="Symbol"/>
      </w:rPr>
    </w:lvl>
    <w:lvl w:ilvl="5" w:tplc="25C08460">
      <w:start w:val="1"/>
      <w:numFmt w:val="bullet"/>
      <w:lvlText w:val=""/>
      <w:lvlJc w:val="left"/>
      <w:pPr>
        <w:ind w:left="1080" w:hanging="360"/>
      </w:pPr>
      <w:rPr>
        <w:rFonts w:ascii="Symbol" w:hAnsi="Symbol"/>
      </w:rPr>
    </w:lvl>
    <w:lvl w:ilvl="6" w:tplc="FC7CDDF8">
      <w:start w:val="1"/>
      <w:numFmt w:val="bullet"/>
      <w:lvlText w:val=""/>
      <w:lvlJc w:val="left"/>
      <w:pPr>
        <w:ind w:left="1080" w:hanging="360"/>
      </w:pPr>
      <w:rPr>
        <w:rFonts w:ascii="Symbol" w:hAnsi="Symbol"/>
      </w:rPr>
    </w:lvl>
    <w:lvl w:ilvl="7" w:tplc="052A7268">
      <w:start w:val="1"/>
      <w:numFmt w:val="bullet"/>
      <w:lvlText w:val=""/>
      <w:lvlJc w:val="left"/>
      <w:pPr>
        <w:ind w:left="1080" w:hanging="360"/>
      </w:pPr>
      <w:rPr>
        <w:rFonts w:ascii="Symbol" w:hAnsi="Symbol"/>
      </w:rPr>
    </w:lvl>
    <w:lvl w:ilvl="8" w:tplc="80B4F44A">
      <w:start w:val="1"/>
      <w:numFmt w:val="bullet"/>
      <w:lvlText w:val=""/>
      <w:lvlJc w:val="left"/>
      <w:pPr>
        <w:ind w:left="1080" w:hanging="360"/>
      </w:pPr>
      <w:rPr>
        <w:rFonts w:ascii="Symbol" w:hAnsi="Symbol"/>
      </w:rPr>
    </w:lvl>
  </w:abstractNum>
  <w:abstractNum w:abstractNumId="36" w15:restartNumberingAfterBreak="0">
    <w:nsid w:val="598B7009"/>
    <w:multiLevelType w:val="multilevel"/>
    <w:tmpl w:val="8EC47A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7" w15:restartNumberingAfterBreak="0">
    <w:nsid w:val="5A926E9F"/>
    <w:multiLevelType w:val="multilevel"/>
    <w:tmpl w:val="24F08888"/>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38" w15:restartNumberingAfterBreak="0">
    <w:nsid w:val="5B1A4660"/>
    <w:multiLevelType w:val="multilevel"/>
    <w:tmpl w:val="256C051C"/>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39" w15:restartNumberingAfterBreak="0">
    <w:nsid w:val="69AF385B"/>
    <w:multiLevelType w:val="multilevel"/>
    <w:tmpl w:val="72F8FB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0" w15:restartNumberingAfterBreak="0">
    <w:nsid w:val="6ACD1850"/>
    <w:multiLevelType w:val="multilevel"/>
    <w:tmpl w:val="DFC41444"/>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41" w15:restartNumberingAfterBreak="0">
    <w:nsid w:val="6D313643"/>
    <w:multiLevelType w:val="multilevel"/>
    <w:tmpl w:val="D2F82D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2" w15:restartNumberingAfterBreak="0">
    <w:nsid w:val="785E133D"/>
    <w:multiLevelType w:val="hybridMultilevel"/>
    <w:tmpl w:val="514A1722"/>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3" w15:restartNumberingAfterBreak="0">
    <w:nsid w:val="7AE86B2E"/>
    <w:multiLevelType w:val="multilevel"/>
    <w:tmpl w:val="05AE21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4" w15:restartNumberingAfterBreak="0">
    <w:nsid w:val="7B177B76"/>
    <w:multiLevelType w:val="multilevel"/>
    <w:tmpl w:val="7DC6BA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5" w15:restartNumberingAfterBreak="0">
    <w:nsid w:val="7B485D58"/>
    <w:multiLevelType w:val="multilevel"/>
    <w:tmpl w:val="7E5864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6" w15:restartNumberingAfterBreak="0">
    <w:nsid w:val="7B7167E4"/>
    <w:multiLevelType w:val="multilevel"/>
    <w:tmpl w:val="C5D413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7" w15:restartNumberingAfterBreak="0">
    <w:nsid w:val="7E857B6C"/>
    <w:multiLevelType w:val="hybridMultilevel"/>
    <w:tmpl w:val="868E65E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472284441">
    <w:abstractNumId w:val="0"/>
  </w:num>
  <w:num w:numId="2" w16cid:durableId="1096554344">
    <w:abstractNumId w:val="1"/>
  </w:num>
  <w:num w:numId="3" w16cid:durableId="732704274">
    <w:abstractNumId w:val="2"/>
  </w:num>
  <w:num w:numId="4" w16cid:durableId="1149597209">
    <w:abstractNumId w:val="3"/>
  </w:num>
  <w:num w:numId="5" w16cid:durableId="486558353">
    <w:abstractNumId w:val="4"/>
  </w:num>
  <w:num w:numId="6" w16cid:durableId="1124733687">
    <w:abstractNumId w:val="32"/>
  </w:num>
  <w:num w:numId="7" w16cid:durableId="114954371">
    <w:abstractNumId w:val="27"/>
  </w:num>
  <w:num w:numId="8" w16cid:durableId="341517616">
    <w:abstractNumId w:val="24"/>
  </w:num>
  <w:num w:numId="9" w16cid:durableId="2051148720">
    <w:abstractNumId w:val="37"/>
  </w:num>
  <w:num w:numId="10" w16cid:durableId="1179780141">
    <w:abstractNumId w:val="12"/>
  </w:num>
  <w:num w:numId="11" w16cid:durableId="1625960285">
    <w:abstractNumId w:val="38"/>
  </w:num>
  <w:num w:numId="12" w16cid:durableId="1234320460">
    <w:abstractNumId w:val="40"/>
  </w:num>
  <w:num w:numId="13" w16cid:durableId="203057195">
    <w:abstractNumId w:val="23"/>
  </w:num>
  <w:num w:numId="14" w16cid:durableId="2140342778">
    <w:abstractNumId w:val="6"/>
  </w:num>
  <w:num w:numId="15" w16cid:durableId="808941385">
    <w:abstractNumId w:val="21"/>
  </w:num>
  <w:num w:numId="16" w16cid:durableId="1312101267">
    <w:abstractNumId w:val="30"/>
  </w:num>
  <w:num w:numId="17" w16cid:durableId="89353983">
    <w:abstractNumId w:val="8"/>
  </w:num>
  <w:num w:numId="18" w16cid:durableId="1726950169">
    <w:abstractNumId w:val="16"/>
  </w:num>
  <w:num w:numId="19" w16cid:durableId="737049494">
    <w:abstractNumId w:val="31"/>
  </w:num>
  <w:num w:numId="20" w16cid:durableId="1698967590">
    <w:abstractNumId w:val="18"/>
  </w:num>
  <w:num w:numId="21" w16cid:durableId="265039385">
    <w:abstractNumId w:val="13"/>
  </w:num>
  <w:num w:numId="22" w16cid:durableId="155000298">
    <w:abstractNumId w:val="7"/>
  </w:num>
  <w:num w:numId="23" w16cid:durableId="1635985533">
    <w:abstractNumId w:val="41"/>
  </w:num>
  <w:num w:numId="24" w16cid:durableId="592248849">
    <w:abstractNumId w:val="20"/>
  </w:num>
  <w:num w:numId="25" w16cid:durableId="1825390867">
    <w:abstractNumId w:val="19"/>
  </w:num>
  <w:num w:numId="26" w16cid:durableId="1507860773">
    <w:abstractNumId w:val="17"/>
  </w:num>
  <w:num w:numId="27" w16cid:durableId="338431182">
    <w:abstractNumId w:val="43"/>
  </w:num>
  <w:num w:numId="28" w16cid:durableId="882138980">
    <w:abstractNumId w:val="39"/>
  </w:num>
  <w:num w:numId="29" w16cid:durableId="286666228">
    <w:abstractNumId w:val="25"/>
  </w:num>
  <w:num w:numId="30" w16cid:durableId="646907869">
    <w:abstractNumId w:val="45"/>
  </w:num>
  <w:num w:numId="31" w16cid:durableId="255405158">
    <w:abstractNumId w:val="28"/>
  </w:num>
  <w:num w:numId="32" w16cid:durableId="1182427177">
    <w:abstractNumId w:val="44"/>
  </w:num>
  <w:num w:numId="33" w16cid:durableId="964968410">
    <w:abstractNumId w:val="36"/>
  </w:num>
  <w:num w:numId="34" w16cid:durableId="295721315">
    <w:abstractNumId w:val="22"/>
  </w:num>
  <w:num w:numId="35" w16cid:durableId="1787432098">
    <w:abstractNumId w:val="14"/>
  </w:num>
  <w:num w:numId="36" w16cid:durableId="411388779">
    <w:abstractNumId w:val="15"/>
  </w:num>
  <w:num w:numId="37" w16cid:durableId="1144733015">
    <w:abstractNumId w:val="46"/>
  </w:num>
  <w:num w:numId="38" w16cid:durableId="2037340230">
    <w:abstractNumId w:val="29"/>
  </w:num>
  <w:num w:numId="39" w16cid:durableId="1151020524">
    <w:abstractNumId w:val="26"/>
  </w:num>
  <w:num w:numId="40" w16cid:durableId="1327394342">
    <w:abstractNumId w:val="33"/>
  </w:num>
  <w:num w:numId="41" w16cid:durableId="85005042">
    <w:abstractNumId w:val="9"/>
  </w:num>
  <w:num w:numId="42" w16cid:durableId="1659261396">
    <w:abstractNumId w:val="10"/>
  </w:num>
  <w:num w:numId="43" w16cid:durableId="1462917017">
    <w:abstractNumId w:val="11"/>
  </w:num>
  <w:num w:numId="44" w16cid:durableId="1674338474">
    <w:abstractNumId w:val="42"/>
  </w:num>
  <w:num w:numId="45" w16cid:durableId="306126949">
    <w:abstractNumId w:val="47"/>
  </w:num>
  <w:num w:numId="46" w16cid:durableId="1111507347">
    <w:abstractNumId w:val="35"/>
  </w:num>
  <w:num w:numId="47" w16cid:durableId="1222640795">
    <w:abstractNumId w:val="34"/>
  </w:num>
  <w:num w:numId="48" w16cid:durableId="312415417">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revisionView w:inkAnnotations="0"/>
  <w:defaultTabStop w:val="720"/>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EN.InstantFormat" w:val="&lt;ENInstantFormat&gt;&lt;Enabled&gt;1&lt;/Enabled&gt;&lt;ScanUnformatted&gt;1&lt;/ScanUnformatted&gt;&lt;ScanChanges&gt;1&lt;/ScanChanges&gt;&lt;Suspended&gt;0&lt;/Suspended&gt;&lt;/ENInstantFormat&gt;"/>
    <w:docVar w:name="EN.Layout" w:val="&lt;ENLayout&gt;&lt;Style&gt;Vancouver&lt;/Style&gt;&lt;LeftDelim&gt;{&lt;/LeftDelim&gt;&lt;RightDelim&gt;}&lt;/RightDelim&gt;&lt;FontName&gt;Times New Roman&lt;/FontName&gt;&lt;FontSize&gt;12&lt;/FontSize&gt;&lt;ReflistTitle&gt;&lt;/ReflistTitle&gt;&lt;StartingRefnum&gt;1&lt;/StartingRefnum&gt;&lt;FirstLineIndent&gt;0&lt;/FirstLineIndent&gt;&lt;HangingIndent&gt;720&lt;/HangingIndent&gt;&lt;LineSpacing&gt;0&lt;/LineSpacing&gt;&lt;SpaceAfter&gt;0&lt;/SpaceAfter&gt;&lt;HyperlinksEnabled&gt;0&lt;/HyperlinksEnabled&gt;&lt;HyperlinksVisible&gt;0&lt;/HyperlinksVisible&gt;&lt;EnableBibliographyCategories&gt;0&lt;/EnableBibliographyCategories&gt;&lt;/ENLayout&gt;"/>
    <w:docVar w:name="EN.Libraries" w:val="&lt;Libraries&gt;&lt;item db-id=&quot;s5p052wfcxd293etr945xfs9d2zwsfe9tf9v&quot;&gt;CPD&lt;record-ids&gt;&lt;item&gt;3&lt;/item&gt;&lt;item&gt;4&lt;/item&gt;&lt;item&gt;10&lt;/item&gt;&lt;item&gt;11&lt;/item&gt;&lt;item&gt;15&lt;/item&gt;&lt;item&gt;16&lt;/item&gt;&lt;item&gt;17&lt;/item&gt;&lt;item&gt;18&lt;/item&gt;&lt;item&gt;23&lt;/item&gt;&lt;item&gt;26&lt;/item&gt;&lt;item&gt;28&lt;/item&gt;&lt;item&gt;33&lt;/item&gt;&lt;item&gt;34&lt;/item&gt;&lt;item&gt;35&lt;/item&gt;&lt;item&gt;38&lt;/item&gt;&lt;item&gt;39&lt;/item&gt;&lt;item&gt;46&lt;/item&gt;&lt;item&gt;47&lt;/item&gt;&lt;item&gt;48&lt;/item&gt;&lt;item&gt;49&lt;/item&gt;&lt;item&gt;50&lt;/item&gt;&lt;item&gt;51&lt;/item&gt;&lt;item&gt;52&lt;/item&gt;&lt;item&gt;53&lt;/item&gt;&lt;item&gt;54&lt;/item&gt;&lt;item&gt;55&lt;/item&gt;&lt;item&gt;56&lt;/item&gt;&lt;item&gt;57&lt;/item&gt;&lt;item&gt;58&lt;/item&gt;&lt;item&gt;59&lt;/item&gt;&lt;item&gt;60&lt;/item&gt;&lt;item&gt;62&lt;/item&gt;&lt;item&gt;63&lt;/item&gt;&lt;item&gt;64&lt;/item&gt;&lt;item&gt;65&lt;/item&gt;&lt;item&gt;66&lt;/item&gt;&lt;item&gt;67&lt;/item&gt;&lt;item&gt;68&lt;/item&gt;&lt;item&gt;69&lt;/item&gt;&lt;item&gt;70&lt;/item&gt;&lt;item&gt;71&lt;/item&gt;&lt;item&gt;74&lt;/item&gt;&lt;item&gt;75&lt;/item&gt;&lt;item&gt;76&lt;/item&gt;&lt;item&gt;77&lt;/item&gt;&lt;item&gt;78&lt;/item&gt;&lt;item&gt;79&lt;/item&gt;&lt;item&gt;82&lt;/item&gt;&lt;item&gt;83&lt;/item&gt;&lt;item&gt;84&lt;/item&gt;&lt;item&gt;85&lt;/item&gt;&lt;item&gt;86&lt;/item&gt;&lt;item&gt;87&lt;/item&gt;&lt;item&gt;88&lt;/item&gt;&lt;item&gt;89&lt;/item&gt;&lt;item&gt;92&lt;/item&gt;&lt;item&gt;93&lt;/item&gt;&lt;item&gt;94&lt;/item&gt;&lt;item&gt;95&lt;/item&gt;&lt;item&gt;96&lt;/item&gt;&lt;item&gt;97&lt;/item&gt;&lt;/record-ids&gt;&lt;/item&gt;&lt;/Libraries&gt;"/>
  </w:docVars>
  <w:rsids>
    <w:rsidRoot w:val="005D4524"/>
    <w:rsid w:val="000032CF"/>
    <w:rsid w:val="00011600"/>
    <w:rsid w:val="00021610"/>
    <w:rsid w:val="00027938"/>
    <w:rsid w:val="000376EC"/>
    <w:rsid w:val="0004054E"/>
    <w:rsid w:val="00043E80"/>
    <w:rsid w:val="0004786A"/>
    <w:rsid w:val="0005356C"/>
    <w:rsid w:val="000829D1"/>
    <w:rsid w:val="00083268"/>
    <w:rsid w:val="000A218C"/>
    <w:rsid w:val="000B0F0E"/>
    <w:rsid w:val="000C5AF2"/>
    <w:rsid w:val="000C6B27"/>
    <w:rsid w:val="000E39C9"/>
    <w:rsid w:val="00100002"/>
    <w:rsid w:val="00112BE1"/>
    <w:rsid w:val="00135B83"/>
    <w:rsid w:val="001376D6"/>
    <w:rsid w:val="00145AE6"/>
    <w:rsid w:val="00153C13"/>
    <w:rsid w:val="00154BAA"/>
    <w:rsid w:val="00163338"/>
    <w:rsid w:val="0017676A"/>
    <w:rsid w:val="00184A8A"/>
    <w:rsid w:val="00185D9D"/>
    <w:rsid w:val="001929B3"/>
    <w:rsid w:val="001A7EBE"/>
    <w:rsid w:val="001B1452"/>
    <w:rsid w:val="001B28F2"/>
    <w:rsid w:val="001E1A40"/>
    <w:rsid w:val="00201E71"/>
    <w:rsid w:val="00212B06"/>
    <w:rsid w:val="00213CC9"/>
    <w:rsid w:val="00220BF2"/>
    <w:rsid w:val="002324A0"/>
    <w:rsid w:val="002330F1"/>
    <w:rsid w:val="00241B90"/>
    <w:rsid w:val="00282BB7"/>
    <w:rsid w:val="00282FC8"/>
    <w:rsid w:val="002A061A"/>
    <w:rsid w:val="002A5F95"/>
    <w:rsid w:val="002B175F"/>
    <w:rsid w:val="002B5B5A"/>
    <w:rsid w:val="002B7EBD"/>
    <w:rsid w:val="002D077E"/>
    <w:rsid w:val="002D7C13"/>
    <w:rsid w:val="002F5B7A"/>
    <w:rsid w:val="002F5DD2"/>
    <w:rsid w:val="0030720D"/>
    <w:rsid w:val="0031587B"/>
    <w:rsid w:val="0032068A"/>
    <w:rsid w:val="00324464"/>
    <w:rsid w:val="0032711C"/>
    <w:rsid w:val="00337881"/>
    <w:rsid w:val="003412F7"/>
    <w:rsid w:val="003503FE"/>
    <w:rsid w:val="00355D43"/>
    <w:rsid w:val="00356CB3"/>
    <w:rsid w:val="00361795"/>
    <w:rsid w:val="0038233B"/>
    <w:rsid w:val="00390D77"/>
    <w:rsid w:val="00391A9C"/>
    <w:rsid w:val="003B0D88"/>
    <w:rsid w:val="003B424C"/>
    <w:rsid w:val="003B7551"/>
    <w:rsid w:val="003D0CED"/>
    <w:rsid w:val="003F1C22"/>
    <w:rsid w:val="00400C26"/>
    <w:rsid w:val="00411B3C"/>
    <w:rsid w:val="00414290"/>
    <w:rsid w:val="004270A8"/>
    <w:rsid w:val="00451287"/>
    <w:rsid w:val="004525F9"/>
    <w:rsid w:val="0045369D"/>
    <w:rsid w:val="00455769"/>
    <w:rsid w:val="00466A69"/>
    <w:rsid w:val="00467937"/>
    <w:rsid w:val="00481A1D"/>
    <w:rsid w:val="0048445E"/>
    <w:rsid w:val="00487D04"/>
    <w:rsid w:val="00495F41"/>
    <w:rsid w:val="004B127D"/>
    <w:rsid w:val="004D29D1"/>
    <w:rsid w:val="004D6BDA"/>
    <w:rsid w:val="004E54FA"/>
    <w:rsid w:val="004F5636"/>
    <w:rsid w:val="00507402"/>
    <w:rsid w:val="005158F7"/>
    <w:rsid w:val="0052383B"/>
    <w:rsid w:val="005302F6"/>
    <w:rsid w:val="00536120"/>
    <w:rsid w:val="0053776F"/>
    <w:rsid w:val="0054005A"/>
    <w:rsid w:val="00542F53"/>
    <w:rsid w:val="00572A0E"/>
    <w:rsid w:val="0058428E"/>
    <w:rsid w:val="00592C4C"/>
    <w:rsid w:val="00596323"/>
    <w:rsid w:val="00597108"/>
    <w:rsid w:val="005A2E74"/>
    <w:rsid w:val="005A742E"/>
    <w:rsid w:val="005B353D"/>
    <w:rsid w:val="005B73CC"/>
    <w:rsid w:val="005C05E0"/>
    <w:rsid w:val="005C63A3"/>
    <w:rsid w:val="005D4524"/>
    <w:rsid w:val="005E5120"/>
    <w:rsid w:val="005F11B8"/>
    <w:rsid w:val="005F7894"/>
    <w:rsid w:val="00604BAF"/>
    <w:rsid w:val="0061615A"/>
    <w:rsid w:val="006260A9"/>
    <w:rsid w:val="006816E1"/>
    <w:rsid w:val="00690380"/>
    <w:rsid w:val="00692C58"/>
    <w:rsid w:val="0069544C"/>
    <w:rsid w:val="006A5595"/>
    <w:rsid w:val="006A7395"/>
    <w:rsid w:val="006A7AF5"/>
    <w:rsid w:val="006B3DE1"/>
    <w:rsid w:val="006B3FF1"/>
    <w:rsid w:val="006B4354"/>
    <w:rsid w:val="006C04E1"/>
    <w:rsid w:val="006C2240"/>
    <w:rsid w:val="006C6F93"/>
    <w:rsid w:val="006D3E62"/>
    <w:rsid w:val="006D550D"/>
    <w:rsid w:val="006D5575"/>
    <w:rsid w:val="006E39C9"/>
    <w:rsid w:val="006F3375"/>
    <w:rsid w:val="007072B0"/>
    <w:rsid w:val="00715424"/>
    <w:rsid w:val="00732B4F"/>
    <w:rsid w:val="0073662B"/>
    <w:rsid w:val="007659DA"/>
    <w:rsid w:val="00766D33"/>
    <w:rsid w:val="007721E2"/>
    <w:rsid w:val="007744FD"/>
    <w:rsid w:val="00776903"/>
    <w:rsid w:val="00790261"/>
    <w:rsid w:val="0079400C"/>
    <w:rsid w:val="007A65F5"/>
    <w:rsid w:val="007C08D3"/>
    <w:rsid w:val="007C0CA5"/>
    <w:rsid w:val="007C1080"/>
    <w:rsid w:val="007C3A1F"/>
    <w:rsid w:val="007D1422"/>
    <w:rsid w:val="007D31E6"/>
    <w:rsid w:val="007D3262"/>
    <w:rsid w:val="007D3EA1"/>
    <w:rsid w:val="007E7D22"/>
    <w:rsid w:val="007F6412"/>
    <w:rsid w:val="00800397"/>
    <w:rsid w:val="00807669"/>
    <w:rsid w:val="00807FDD"/>
    <w:rsid w:val="00820D7C"/>
    <w:rsid w:val="008232BE"/>
    <w:rsid w:val="00826581"/>
    <w:rsid w:val="00844F80"/>
    <w:rsid w:val="0084727F"/>
    <w:rsid w:val="00864C8C"/>
    <w:rsid w:val="008734BE"/>
    <w:rsid w:val="00873D86"/>
    <w:rsid w:val="008846D9"/>
    <w:rsid w:val="008913E0"/>
    <w:rsid w:val="008A4076"/>
    <w:rsid w:val="008B0146"/>
    <w:rsid w:val="008B6269"/>
    <w:rsid w:val="008C3B80"/>
    <w:rsid w:val="008D3C89"/>
    <w:rsid w:val="008D4C6B"/>
    <w:rsid w:val="008D60C7"/>
    <w:rsid w:val="008E7D6E"/>
    <w:rsid w:val="00900A42"/>
    <w:rsid w:val="00907623"/>
    <w:rsid w:val="00915A16"/>
    <w:rsid w:val="009355B3"/>
    <w:rsid w:val="00945363"/>
    <w:rsid w:val="0095070C"/>
    <w:rsid w:val="00963A7A"/>
    <w:rsid w:val="00973E08"/>
    <w:rsid w:val="009835B4"/>
    <w:rsid w:val="0099518A"/>
    <w:rsid w:val="0099579E"/>
    <w:rsid w:val="00995FDF"/>
    <w:rsid w:val="009A708E"/>
    <w:rsid w:val="009B55D9"/>
    <w:rsid w:val="009B5B6F"/>
    <w:rsid w:val="009B76FE"/>
    <w:rsid w:val="009D0056"/>
    <w:rsid w:val="009D2DC2"/>
    <w:rsid w:val="009E07F5"/>
    <w:rsid w:val="009F4AF0"/>
    <w:rsid w:val="00A05D7F"/>
    <w:rsid w:val="00A161AE"/>
    <w:rsid w:val="00A17682"/>
    <w:rsid w:val="00A2249B"/>
    <w:rsid w:val="00A235CB"/>
    <w:rsid w:val="00A23AE9"/>
    <w:rsid w:val="00A41811"/>
    <w:rsid w:val="00A422A9"/>
    <w:rsid w:val="00A56093"/>
    <w:rsid w:val="00A732A3"/>
    <w:rsid w:val="00A9571C"/>
    <w:rsid w:val="00AD1592"/>
    <w:rsid w:val="00AD4072"/>
    <w:rsid w:val="00AD5BD5"/>
    <w:rsid w:val="00AF74E3"/>
    <w:rsid w:val="00B06EC0"/>
    <w:rsid w:val="00B07AE5"/>
    <w:rsid w:val="00B13BBD"/>
    <w:rsid w:val="00B1582B"/>
    <w:rsid w:val="00B17D0D"/>
    <w:rsid w:val="00B21753"/>
    <w:rsid w:val="00B259D0"/>
    <w:rsid w:val="00B46B6A"/>
    <w:rsid w:val="00B51BD6"/>
    <w:rsid w:val="00B5395A"/>
    <w:rsid w:val="00B57ED0"/>
    <w:rsid w:val="00B618C3"/>
    <w:rsid w:val="00B64E77"/>
    <w:rsid w:val="00B67D9D"/>
    <w:rsid w:val="00B846C0"/>
    <w:rsid w:val="00B84752"/>
    <w:rsid w:val="00BB5EDA"/>
    <w:rsid w:val="00BD5653"/>
    <w:rsid w:val="00BD640A"/>
    <w:rsid w:val="00C06C30"/>
    <w:rsid w:val="00C0732E"/>
    <w:rsid w:val="00C27446"/>
    <w:rsid w:val="00C35B7B"/>
    <w:rsid w:val="00C44967"/>
    <w:rsid w:val="00C61F41"/>
    <w:rsid w:val="00C65979"/>
    <w:rsid w:val="00C8339D"/>
    <w:rsid w:val="00C86B58"/>
    <w:rsid w:val="00C96D0D"/>
    <w:rsid w:val="00CA0D82"/>
    <w:rsid w:val="00CA5B41"/>
    <w:rsid w:val="00CB7D7D"/>
    <w:rsid w:val="00CE1BD9"/>
    <w:rsid w:val="00CE354E"/>
    <w:rsid w:val="00CF2A59"/>
    <w:rsid w:val="00D00E4B"/>
    <w:rsid w:val="00D029F5"/>
    <w:rsid w:val="00D1317C"/>
    <w:rsid w:val="00D15694"/>
    <w:rsid w:val="00D20ABE"/>
    <w:rsid w:val="00D301E5"/>
    <w:rsid w:val="00D360A5"/>
    <w:rsid w:val="00D37288"/>
    <w:rsid w:val="00D40AF1"/>
    <w:rsid w:val="00D51655"/>
    <w:rsid w:val="00D56B7C"/>
    <w:rsid w:val="00D571C7"/>
    <w:rsid w:val="00D778B2"/>
    <w:rsid w:val="00D8121D"/>
    <w:rsid w:val="00D926B4"/>
    <w:rsid w:val="00DA11AB"/>
    <w:rsid w:val="00DA2A64"/>
    <w:rsid w:val="00DA4C5B"/>
    <w:rsid w:val="00DB1BFF"/>
    <w:rsid w:val="00DB5A33"/>
    <w:rsid w:val="00DC6F26"/>
    <w:rsid w:val="00DD1C1F"/>
    <w:rsid w:val="00DD5F1B"/>
    <w:rsid w:val="00DE2AC3"/>
    <w:rsid w:val="00DF0ACA"/>
    <w:rsid w:val="00E10117"/>
    <w:rsid w:val="00E1564A"/>
    <w:rsid w:val="00E2330B"/>
    <w:rsid w:val="00E27CC4"/>
    <w:rsid w:val="00E4470D"/>
    <w:rsid w:val="00E46329"/>
    <w:rsid w:val="00E5651D"/>
    <w:rsid w:val="00E57FFA"/>
    <w:rsid w:val="00E60CD1"/>
    <w:rsid w:val="00E65955"/>
    <w:rsid w:val="00E71E53"/>
    <w:rsid w:val="00E75720"/>
    <w:rsid w:val="00E856C2"/>
    <w:rsid w:val="00E9203D"/>
    <w:rsid w:val="00EA0547"/>
    <w:rsid w:val="00EA0F09"/>
    <w:rsid w:val="00EB2067"/>
    <w:rsid w:val="00EB6DD5"/>
    <w:rsid w:val="00EC3DB2"/>
    <w:rsid w:val="00EC3EAB"/>
    <w:rsid w:val="00ED1F2B"/>
    <w:rsid w:val="00ED2419"/>
    <w:rsid w:val="00ED57AE"/>
    <w:rsid w:val="00EE164E"/>
    <w:rsid w:val="00EF1958"/>
    <w:rsid w:val="00EF30E8"/>
    <w:rsid w:val="00F03698"/>
    <w:rsid w:val="00F16FDB"/>
    <w:rsid w:val="00F21D37"/>
    <w:rsid w:val="00F36F12"/>
    <w:rsid w:val="00F40CE0"/>
    <w:rsid w:val="00F44C36"/>
    <w:rsid w:val="00F45911"/>
    <w:rsid w:val="00F473C4"/>
    <w:rsid w:val="00F50B71"/>
    <w:rsid w:val="00F636D0"/>
    <w:rsid w:val="00F81563"/>
    <w:rsid w:val="00F91499"/>
    <w:rsid w:val="00F95A70"/>
    <w:rsid w:val="00F97F14"/>
    <w:rsid w:val="00FA31FA"/>
    <w:rsid w:val="00FA45DA"/>
    <w:rsid w:val="00FA50FB"/>
    <w:rsid w:val="00FC1F3F"/>
    <w:rsid w:val="00FC7A50"/>
    <w:rsid w:val="00FC7D66"/>
    <w:rsid w:val="00FD07E3"/>
    <w:rsid w:val="00FD304D"/>
    <w:rsid w:val="00FE4AEB"/>
    <w:rsid w:val="00FF7EB7"/>
  </w:rsids>
  <m:mathPr>
    <m:mathFont m:val="Cambria Math"/>
    <m:brkBin m:val="before"/>
    <m:brkBinSub m:val="--"/>
    <m:smallFrac m:val="0"/>
    <m:dispDef/>
    <m:lMargin m:val="0"/>
    <m:rMargin m:val="0"/>
    <m:defJc m:val="centerGroup"/>
    <m:wrapIndent m:val="1440"/>
    <m:intLim m:val="subSup"/>
    <m:naryLim m:val="undOvr"/>
  </m:mathPr>
  <w:themeFontLang w:val="en-AU"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22CD6E2C"/>
  <w15:docId w15:val="{9AE96C81-DCA5-5F4C-BDB1-6C4E371E3F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20D7C"/>
    <w:rPr>
      <w:sz w:val="24"/>
      <w:szCs w:val="24"/>
    </w:rPr>
  </w:style>
  <w:style w:type="paragraph" w:styleId="Heading1">
    <w:name w:val="heading 1"/>
    <w:basedOn w:val="Normal"/>
    <w:next w:val="Normal"/>
    <w:link w:val="Heading1Char"/>
    <w:uiPriority w:val="9"/>
    <w:qFormat/>
    <w:rsid w:val="004F5636"/>
    <w:pPr>
      <w:spacing w:after="240"/>
      <w:jc w:val="both"/>
      <w:outlineLvl w:val="0"/>
    </w:pPr>
    <w:rPr>
      <w:b/>
      <w:bCs/>
      <w:sz w:val="32"/>
      <w:szCs w:val="32"/>
    </w:rPr>
  </w:style>
  <w:style w:type="paragraph" w:styleId="Heading2">
    <w:name w:val="heading 2"/>
    <w:basedOn w:val="Normal"/>
    <w:next w:val="Normal"/>
    <w:link w:val="Heading2Char"/>
    <w:uiPriority w:val="9"/>
    <w:qFormat/>
    <w:rsid w:val="004F5636"/>
    <w:pPr>
      <w:spacing w:before="240" w:after="240"/>
      <w:jc w:val="both"/>
      <w:outlineLvl w:val="1"/>
    </w:pPr>
    <w:rPr>
      <w:b/>
      <w:bCs/>
    </w:rPr>
  </w:style>
  <w:style w:type="paragraph" w:styleId="Heading3">
    <w:name w:val="heading 3"/>
    <w:basedOn w:val="Normal"/>
    <w:next w:val="Normal"/>
    <w:link w:val="Heading3Char"/>
    <w:uiPriority w:val="9"/>
    <w:qFormat/>
    <w:rsid w:val="00506D7A"/>
    <w:pPr>
      <w:keepNext/>
      <w:keepLines/>
      <w:spacing w:before="40"/>
      <w:outlineLvl w:val="2"/>
    </w:pPr>
    <w:rPr>
      <w:b/>
      <w:bCs/>
      <w:color w:val="1F3763"/>
      <w:sz w:val="28"/>
      <w:szCs w:val="28"/>
    </w:rPr>
  </w:style>
  <w:style w:type="paragraph" w:styleId="Heading4">
    <w:name w:val="heading 4"/>
    <w:basedOn w:val="Normal"/>
    <w:next w:val="Normal"/>
    <w:link w:val="Heading4Char"/>
    <w:uiPriority w:val="9"/>
    <w:qFormat/>
    <w:rsid w:val="00506D7A"/>
    <w:pPr>
      <w:keepNext/>
      <w:keepLines/>
      <w:spacing w:before="40"/>
      <w:outlineLvl w:val="3"/>
    </w:pPr>
    <w:rPr>
      <w:b/>
      <w:bCs/>
      <w:iCs/>
      <w:color w:val="2F5496"/>
    </w:rPr>
  </w:style>
  <w:style w:type="paragraph" w:styleId="Heading5">
    <w:name w:val="heading 5"/>
    <w:basedOn w:val="Normal"/>
    <w:next w:val="Normal"/>
    <w:link w:val="Heading5Char"/>
    <w:uiPriority w:val="9"/>
    <w:qFormat/>
    <w:rsid w:val="00506D7A"/>
    <w:pPr>
      <w:keepNext/>
      <w:keepLines/>
      <w:spacing w:before="40"/>
      <w:outlineLvl w:val="4"/>
    </w:pPr>
    <w:rPr>
      <w:b/>
      <w:bCs/>
      <w:color w:val="2F5496"/>
      <w:sz w:val="20"/>
      <w:szCs w:val="20"/>
    </w:rPr>
  </w:style>
  <w:style w:type="paragraph" w:styleId="Heading6">
    <w:name w:val="heading 6"/>
    <w:basedOn w:val="Normal"/>
    <w:next w:val="Normal"/>
    <w:link w:val="Heading6Char"/>
    <w:uiPriority w:val="9"/>
    <w:qFormat/>
    <w:rsid w:val="00506D7A"/>
    <w:pPr>
      <w:keepNext/>
      <w:keepLines/>
      <w:spacing w:before="40"/>
      <w:outlineLvl w:val="5"/>
    </w:pPr>
    <w:rPr>
      <w:b/>
      <w:bCs/>
      <w:color w:val="1F3763"/>
      <w:sz w:val="16"/>
      <w:szCs w:val="1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F5636"/>
    <w:rPr>
      <w:b/>
      <w:bCs/>
      <w:sz w:val="32"/>
      <w:szCs w:val="32"/>
    </w:rPr>
  </w:style>
  <w:style w:type="character" w:customStyle="1" w:styleId="Heading2Char">
    <w:name w:val="Heading 2 Char"/>
    <w:basedOn w:val="DefaultParagraphFont"/>
    <w:link w:val="Heading2"/>
    <w:uiPriority w:val="9"/>
    <w:rsid w:val="004F5636"/>
    <w:rPr>
      <w:b/>
      <w:bCs/>
      <w:sz w:val="24"/>
      <w:szCs w:val="24"/>
    </w:rPr>
  </w:style>
  <w:style w:type="character" w:customStyle="1" w:styleId="Heading3Char">
    <w:name w:val="Heading 3 Char"/>
    <w:basedOn w:val="DefaultParagraphFont"/>
    <w:link w:val="Heading3"/>
    <w:uiPriority w:val="9"/>
    <w:rsid w:val="00506D7A"/>
    <w:rPr>
      <w:rFonts w:ascii="Calibri Light" w:eastAsia="Times New Roman" w:hAnsi="Calibri Light" w:cs="Times New Roman"/>
      <w:color w:val="1F3763"/>
      <w:sz w:val="24"/>
      <w:szCs w:val="24"/>
    </w:rPr>
  </w:style>
  <w:style w:type="character" w:customStyle="1" w:styleId="Heading4Char">
    <w:name w:val="Heading 4 Char"/>
    <w:basedOn w:val="DefaultParagraphFont"/>
    <w:link w:val="Heading4"/>
    <w:uiPriority w:val="9"/>
    <w:rsid w:val="00506D7A"/>
    <w:rPr>
      <w:rFonts w:ascii="Calibri Light" w:eastAsia="Times New Roman" w:hAnsi="Calibri Light" w:cs="Times New Roman"/>
      <w:i/>
      <w:iCs/>
      <w:color w:val="2F5496"/>
    </w:rPr>
  </w:style>
  <w:style w:type="character" w:customStyle="1" w:styleId="Heading5Char">
    <w:name w:val="Heading 5 Char"/>
    <w:basedOn w:val="DefaultParagraphFont"/>
    <w:link w:val="Heading5"/>
    <w:uiPriority w:val="9"/>
    <w:rsid w:val="00506D7A"/>
    <w:rPr>
      <w:rFonts w:ascii="Calibri Light" w:eastAsia="Times New Roman" w:hAnsi="Calibri Light" w:cs="Times New Roman"/>
      <w:color w:val="2F5496"/>
    </w:rPr>
  </w:style>
  <w:style w:type="character" w:customStyle="1" w:styleId="Heading6Char">
    <w:name w:val="Heading 6 Char"/>
    <w:basedOn w:val="DefaultParagraphFont"/>
    <w:link w:val="Heading6"/>
    <w:uiPriority w:val="9"/>
    <w:rsid w:val="00506D7A"/>
    <w:rPr>
      <w:rFonts w:ascii="Calibri Light" w:eastAsia="Times New Roman" w:hAnsi="Calibri Light" w:cs="Times New Roman"/>
      <w:color w:val="1F3763"/>
    </w:rPr>
  </w:style>
  <w:style w:type="character" w:customStyle="1" w:styleId="ql-ui">
    <w:name w:val="ql-ui"/>
    <w:basedOn w:val="DefaultParagraphFont"/>
  </w:style>
  <w:style w:type="paragraph" w:customStyle="1" w:styleId="EndNoteBibliographyTitle">
    <w:name w:val="EndNote Bibliography Title"/>
    <w:basedOn w:val="Normal"/>
    <w:link w:val="EndNoteBibliographyTitleChar"/>
    <w:rsid w:val="00D20ABE"/>
    <w:pPr>
      <w:jc w:val="center"/>
    </w:pPr>
  </w:style>
  <w:style w:type="character" w:customStyle="1" w:styleId="EndNoteBibliographyTitleChar">
    <w:name w:val="EndNote Bibliography Title Char"/>
    <w:basedOn w:val="DefaultParagraphFont"/>
    <w:link w:val="EndNoteBibliographyTitle"/>
    <w:rsid w:val="00D20ABE"/>
    <w:rPr>
      <w:sz w:val="24"/>
      <w:szCs w:val="24"/>
    </w:rPr>
  </w:style>
  <w:style w:type="paragraph" w:customStyle="1" w:styleId="EndNoteBibliography">
    <w:name w:val="EndNote Bibliography"/>
    <w:basedOn w:val="Normal"/>
    <w:link w:val="EndNoteBibliographyChar"/>
    <w:rsid w:val="00D20ABE"/>
  </w:style>
  <w:style w:type="character" w:customStyle="1" w:styleId="EndNoteBibliographyChar">
    <w:name w:val="EndNote Bibliography Char"/>
    <w:basedOn w:val="DefaultParagraphFont"/>
    <w:link w:val="EndNoteBibliography"/>
    <w:rsid w:val="00D20ABE"/>
    <w:rPr>
      <w:sz w:val="24"/>
      <w:szCs w:val="24"/>
    </w:rPr>
  </w:style>
  <w:style w:type="paragraph" w:styleId="TOC1">
    <w:name w:val="toc 1"/>
    <w:basedOn w:val="Normal"/>
    <w:next w:val="Normal"/>
    <w:autoRedefine/>
    <w:uiPriority w:val="39"/>
    <w:unhideWhenUsed/>
    <w:rsid w:val="004F5636"/>
    <w:pPr>
      <w:spacing w:before="120"/>
    </w:pPr>
    <w:rPr>
      <w:rFonts w:asciiTheme="minorHAnsi" w:hAnsiTheme="minorHAnsi" w:cstheme="minorHAnsi"/>
      <w:b/>
      <w:bCs/>
      <w:i/>
      <w:iCs/>
      <w:szCs w:val="28"/>
    </w:rPr>
  </w:style>
  <w:style w:type="paragraph" w:styleId="TOC2">
    <w:name w:val="toc 2"/>
    <w:basedOn w:val="Normal"/>
    <w:next w:val="Normal"/>
    <w:autoRedefine/>
    <w:uiPriority w:val="39"/>
    <w:unhideWhenUsed/>
    <w:rsid w:val="004F5636"/>
    <w:pPr>
      <w:spacing w:before="120"/>
      <w:ind w:left="240"/>
    </w:pPr>
    <w:rPr>
      <w:rFonts w:asciiTheme="minorHAnsi" w:hAnsiTheme="minorHAnsi" w:cstheme="minorHAnsi"/>
      <w:b/>
      <w:bCs/>
      <w:sz w:val="22"/>
      <w:szCs w:val="26"/>
    </w:rPr>
  </w:style>
  <w:style w:type="paragraph" w:styleId="TOC3">
    <w:name w:val="toc 3"/>
    <w:basedOn w:val="Normal"/>
    <w:next w:val="Normal"/>
    <w:autoRedefine/>
    <w:uiPriority w:val="39"/>
    <w:unhideWhenUsed/>
    <w:rsid w:val="004F5636"/>
    <w:pPr>
      <w:ind w:left="480"/>
    </w:pPr>
    <w:rPr>
      <w:rFonts w:asciiTheme="minorHAnsi" w:hAnsiTheme="minorHAnsi" w:cstheme="minorHAnsi"/>
      <w:sz w:val="20"/>
    </w:rPr>
  </w:style>
  <w:style w:type="paragraph" w:styleId="TOC4">
    <w:name w:val="toc 4"/>
    <w:basedOn w:val="Normal"/>
    <w:next w:val="Normal"/>
    <w:autoRedefine/>
    <w:uiPriority w:val="39"/>
    <w:unhideWhenUsed/>
    <w:rsid w:val="004F5636"/>
    <w:pPr>
      <w:ind w:left="720"/>
    </w:pPr>
    <w:rPr>
      <w:rFonts w:asciiTheme="minorHAnsi" w:hAnsiTheme="minorHAnsi" w:cstheme="minorHAnsi"/>
      <w:sz w:val="20"/>
    </w:rPr>
  </w:style>
  <w:style w:type="paragraph" w:styleId="TOC5">
    <w:name w:val="toc 5"/>
    <w:basedOn w:val="Normal"/>
    <w:next w:val="Normal"/>
    <w:autoRedefine/>
    <w:uiPriority w:val="39"/>
    <w:unhideWhenUsed/>
    <w:rsid w:val="004F5636"/>
    <w:pPr>
      <w:ind w:left="960"/>
    </w:pPr>
    <w:rPr>
      <w:rFonts w:asciiTheme="minorHAnsi" w:hAnsiTheme="minorHAnsi" w:cstheme="minorHAnsi"/>
      <w:sz w:val="20"/>
    </w:rPr>
  </w:style>
  <w:style w:type="paragraph" w:styleId="TOC6">
    <w:name w:val="toc 6"/>
    <w:basedOn w:val="Normal"/>
    <w:next w:val="Normal"/>
    <w:autoRedefine/>
    <w:uiPriority w:val="39"/>
    <w:unhideWhenUsed/>
    <w:rsid w:val="004F5636"/>
    <w:pPr>
      <w:ind w:left="1200"/>
    </w:pPr>
    <w:rPr>
      <w:rFonts w:asciiTheme="minorHAnsi" w:hAnsiTheme="minorHAnsi" w:cstheme="minorHAnsi"/>
      <w:sz w:val="20"/>
    </w:rPr>
  </w:style>
  <w:style w:type="paragraph" w:styleId="TOC7">
    <w:name w:val="toc 7"/>
    <w:basedOn w:val="Normal"/>
    <w:next w:val="Normal"/>
    <w:autoRedefine/>
    <w:uiPriority w:val="39"/>
    <w:unhideWhenUsed/>
    <w:rsid w:val="004F5636"/>
    <w:pPr>
      <w:ind w:left="1440"/>
    </w:pPr>
    <w:rPr>
      <w:rFonts w:asciiTheme="minorHAnsi" w:hAnsiTheme="minorHAnsi" w:cstheme="minorHAnsi"/>
      <w:sz w:val="20"/>
    </w:rPr>
  </w:style>
  <w:style w:type="paragraph" w:styleId="TOC8">
    <w:name w:val="toc 8"/>
    <w:basedOn w:val="Normal"/>
    <w:next w:val="Normal"/>
    <w:autoRedefine/>
    <w:uiPriority w:val="39"/>
    <w:unhideWhenUsed/>
    <w:rsid w:val="004F5636"/>
    <w:pPr>
      <w:ind w:left="1680"/>
    </w:pPr>
    <w:rPr>
      <w:rFonts w:asciiTheme="minorHAnsi" w:hAnsiTheme="minorHAnsi" w:cstheme="minorHAnsi"/>
      <w:sz w:val="20"/>
    </w:rPr>
  </w:style>
  <w:style w:type="paragraph" w:styleId="TOC9">
    <w:name w:val="toc 9"/>
    <w:basedOn w:val="Normal"/>
    <w:next w:val="Normal"/>
    <w:autoRedefine/>
    <w:uiPriority w:val="39"/>
    <w:unhideWhenUsed/>
    <w:rsid w:val="004F5636"/>
    <w:pPr>
      <w:ind w:left="1920"/>
    </w:pPr>
    <w:rPr>
      <w:rFonts w:asciiTheme="minorHAnsi" w:hAnsiTheme="minorHAnsi" w:cstheme="minorHAnsi"/>
      <w:sz w:val="20"/>
    </w:rPr>
  </w:style>
  <w:style w:type="character" w:styleId="Hyperlink">
    <w:name w:val="Hyperlink"/>
    <w:basedOn w:val="DefaultParagraphFont"/>
    <w:uiPriority w:val="99"/>
    <w:unhideWhenUsed/>
    <w:rsid w:val="004F5636"/>
    <w:rPr>
      <w:color w:val="0000FF" w:themeColor="hyperlink"/>
      <w:u w:val="single"/>
    </w:rPr>
  </w:style>
  <w:style w:type="paragraph" w:styleId="Caption">
    <w:name w:val="caption"/>
    <w:basedOn w:val="Normal"/>
    <w:next w:val="Normal"/>
    <w:uiPriority w:val="35"/>
    <w:unhideWhenUsed/>
    <w:qFormat/>
    <w:rsid w:val="00356CB3"/>
    <w:pPr>
      <w:spacing w:after="200"/>
    </w:pPr>
    <w:rPr>
      <w:i/>
      <w:iCs/>
      <w:color w:val="1F497D" w:themeColor="text2"/>
      <w:sz w:val="18"/>
      <w:szCs w:val="18"/>
    </w:rPr>
  </w:style>
  <w:style w:type="paragraph" w:styleId="Header">
    <w:name w:val="header"/>
    <w:basedOn w:val="Normal"/>
    <w:link w:val="HeaderChar"/>
    <w:uiPriority w:val="99"/>
    <w:unhideWhenUsed/>
    <w:rsid w:val="00356CB3"/>
    <w:pPr>
      <w:tabs>
        <w:tab w:val="center" w:pos="4513"/>
        <w:tab w:val="right" w:pos="9026"/>
      </w:tabs>
    </w:pPr>
  </w:style>
  <w:style w:type="character" w:customStyle="1" w:styleId="HeaderChar">
    <w:name w:val="Header Char"/>
    <w:basedOn w:val="DefaultParagraphFont"/>
    <w:link w:val="Header"/>
    <w:uiPriority w:val="99"/>
    <w:rsid w:val="00356CB3"/>
    <w:rPr>
      <w:sz w:val="24"/>
      <w:szCs w:val="24"/>
    </w:rPr>
  </w:style>
  <w:style w:type="paragraph" w:styleId="Footer">
    <w:name w:val="footer"/>
    <w:basedOn w:val="Normal"/>
    <w:link w:val="FooterChar"/>
    <w:uiPriority w:val="99"/>
    <w:unhideWhenUsed/>
    <w:rsid w:val="00356CB3"/>
    <w:pPr>
      <w:tabs>
        <w:tab w:val="center" w:pos="4513"/>
        <w:tab w:val="right" w:pos="9026"/>
      </w:tabs>
    </w:pPr>
  </w:style>
  <w:style w:type="character" w:customStyle="1" w:styleId="FooterChar">
    <w:name w:val="Footer Char"/>
    <w:basedOn w:val="DefaultParagraphFont"/>
    <w:link w:val="Footer"/>
    <w:uiPriority w:val="99"/>
    <w:rsid w:val="00356CB3"/>
    <w:rPr>
      <w:sz w:val="24"/>
      <w:szCs w:val="24"/>
    </w:rPr>
  </w:style>
  <w:style w:type="table" w:styleId="TableGrid">
    <w:name w:val="Table Grid"/>
    <w:basedOn w:val="TableNormal"/>
    <w:uiPriority w:val="39"/>
    <w:rsid w:val="00356CB3"/>
    <w:rPr>
      <w:rFonts w:asciiTheme="minorHAnsi" w:eastAsiaTheme="minorHAnsi" w:hAnsiTheme="minorHAnsi" w:cstheme="minorBidi"/>
      <w:kern w:val="2"/>
      <w:sz w:val="24"/>
      <w:szCs w:val="24"/>
      <w:lang w:val="en-AU"/>
      <w14:ligatures w14:val="standardContextual"/>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UnresolvedMention">
    <w:name w:val="Unresolved Mention"/>
    <w:basedOn w:val="DefaultParagraphFont"/>
    <w:uiPriority w:val="99"/>
    <w:semiHidden/>
    <w:unhideWhenUsed/>
    <w:rsid w:val="00356CB3"/>
    <w:rPr>
      <w:color w:val="605E5C"/>
      <w:shd w:val="clear" w:color="auto" w:fill="E1DFDD"/>
    </w:rPr>
  </w:style>
  <w:style w:type="paragraph" w:styleId="ListParagraph">
    <w:name w:val="List Paragraph"/>
    <w:basedOn w:val="Normal"/>
    <w:uiPriority w:val="34"/>
    <w:qFormat/>
    <w:rsid w:val="00DC6F26"/>
    <w:pPr>
      <w:ind w:left="720"/>
      <w:contextualSpacing/>
    </w:pPr>
  </w:style>
  <w:style w:type="character" w:styleId="CommentReference">
    <w:name w:val="annotation reference"/>
    <w:basedOn w:val="DefaultParagraphFont"/>
    <w:uiPriority w:val="99"/>
    <w:semiHidden/>
    <w:unhideWhenUsed/>
    <w:rsid w:val="00DD5F1B"/>
    <w:rPr>
      <w:sz w:val="16"/>
      <w:szCs w:val="16"/>
    </w:rPr>
  </w:style>
  <w:style w:type="paragraph" w:styleId="CommentText">
    <w:name w:val="annotation text"/>
    <w:basedOn w:val="Normal"/>
    <w:link w:val="CommentTextChar"/>
    <w:uiPriority w:val="99"/>
    <w:unhideWhenUsed/>
    <w:rsid w:val="00DD5F1B"/>
    <w:rPr>
      <w:sz w:val="20"/>
      <w:szCs w:val="20"/>
    </w:rPr>
  </w:style>
  <w:style w:type="character" w:customStyle="1" w:styleId="CommentTextChar">
    <w:name w:val="Comment Text Char"/>
    <w:basedOn w:val="DefaultParagraphFont"/>
    <w:link w:val="CommentText"/>
    <w:uiPriority w:val="99"/>
    <w:rsid w:val="00DD5F1B"/>
  </w:style>
  <w:style w:type="paragraph" w:styleId="CommentSubject">
    <w:name w:val="annotation subject"/>
    <w:basedOn w:val="CommentText"/>
    <w:next w:val="CommentText"/>
    <w:link w:val="CommentSubjectChar"/>
    <w:uiPriority w:val="99"/>
    <w:semiHidden/>
    <w:unhideWhenUsed/>
    <w:rsid w:val="00DD5F1B"/>
    <w:rPr>
      <w:b/>
      <w:bCs/>
    </w:rPr>
  </w:style>
  <w:style w:type="character" w:customStyle="1" w:styleId="CommentSubjectChar">
    <w:name w:val="Comment Subject Char"/>
    <w:basedOn w:val="CommentTextChar"/>
    <w:link w:val="CommentSubject"/>
    <w:uiPriority w:val="99"/>
    <w:semiHidden/>
    <w:rsid w:val="00DD5F1B"/>
    <w:rPr>
      <w:b/>
      <w:bCs/>
    </w:rPr>
  </w:style>
  <w:style w:type="paragraph" w:styleId="Revision">
    <w:name w:val="Revision"/>
    <w:hidden/>
    <w:uiPriority w:val="99"/>
    <w:semiHidden/>
    <w:rsid w:val="00DD5F1B"/>
    <w:rPr>
      <w:sz w:val="24"/>
      <w:szCs w:val="24"/>
    </w:rPr>
  </w:style>
  <w:style w:type="character" w:styleId="Emphasis">
    <w:name w:val="Emphasis"/>
    <w:basedOn w:val="DefaultParagraphFont"/>
    <w:uiPriority w:val="20"/>
    <w:qFormat/>
    <w:rsid w:val="00536120"/>
    <w:rPr>
      <w:i/>
      <w:iCs/>
    </w:rPr>
  </w:style>
  <w:style w:type="paragraph" w:styleId="NormalWeb">
    <w:name w:val="Normal (Web)"/>
    <w:basedOn w:val="Normal"/>
    <w:uiPriority w:val="99"/>
    <w:semiHidden/>
    <w:unhideWhenUsed/>
    <w:rsid w:val="00185D9D"/>
  </w:style>
  <w:style w:type="character" w:styleId="FollowedHyperlink">
    <w:name w:val="FollowedHyperlink"/>
    <w:basedOn w:val="DefaultParagraphFont"/>
    <w:uiPriority w:val="99"/>
    <w:semiHidden/>
    <w:unhideWhenUsed/>
    <w:rsid w:val="00185D9D"/>
    <w:rPr>
      <w:color w:val="800080" w:themeColor="followedHyperlink"/>
      <w:u w:val="single"/>
    </w:rPr>
  </w:style>
  <w:style w:type="character" w:styleId="LineNumber">
    <w:name w:val="line number"/>
    <w:basedOn w:val="DefaultParagraphFont"/>
    <w:uiPriority w:val="99"/>
    <w:semiHidden/>
    <w:unhideWhenUsed/>
    <w:rsid w:val="00A5609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956279">
      <w:bodyDiv w:val="1"/>
      <w:marLeft w:val="0"/>
      <w:marRight w:val="0"/>
      <w:marTop w:val="0"/>
      <w:marBottom w:val="0"/>
      <w:divBdr>
        <w:top w:val="none" w:sz="0" w:space="0" w:color="auto"/>
        <w:left w:val="none" w:sz="0" w:space="0" w:color="auto"/>
        <w:bottom w:val="none" w:sz="0" w:space="0" w:color="auto"/>
        <w:right w:val="none" w:sz="0" w:space="0" w:color="auto"/>
      </w:divBdr>
    </w:div>
    <w:div w:id="137460932">
      <w:bodyDiv w:val="1"/>
      <w:marLeft w:val="0"/>
      <w:marRight w:val="0"/>
      <w:marTop w:val="0"/>
      <w:marBottom w:val="0"/>
      <w:divBdr>
        <w:top w:val="none" w:sz="0" w:space="0" w:color="auto"/>
        <w:left w:val="none" w:sz="0" w:space="0" w:color="auto"/>
        <w:bottom w:val="none" w:sz="0" w:space="0" w:color="auto"/>
        <w:right w:val="none" w:sz="0" w:space="0" w:color="auto"/>
      </w:divBdr>
    </w:div>
    <w:div w:id="161743937">
      <w:bodyDiv w:val="1"/>
      <w:marLeft w:val="0"/>
      <w:marRight w:val="0"/>
      <w:marTop w:val="0"/>
      <w:marBottom w:val="0"/>
      <w:divBdr>
        <w:top w:val="none" w:sz="0" w:space="0" w:color="auto"/>
        <w:left w:val="none" w:sz="0" w:space="0" w:color="auto"/>
        <w:bottom w:val="none" w:sz="0" w:space="0" w:color="auto"/>
        <w:right w:val="none" w:sz="0" w:space="0" w:color="auto"/>
      </w:divBdr>
    </w:div>
    <w:div w:id="233702191">
      <w:bodyDiv w:val="1"/>
      <w:marLeft w:val="0"/>
      <w:marRight w:val="0"/>
      <w:marTop w:val="0"/>
      <w:marBottom w:val="0"/>
      <w:divBdr>
        <w:top w:val="none" w:sz="0" w:space="0" w:color="auto"/>
        <w:left w:val="none" w:sz="0" w:space="0" w:color="auto"/>
        <w:bottom w:val="none" w:sz="0" w:space="0" w:color="auto"/>
        <w:right w:val="none" w:sz="0" w:space="0" w:color="auto"/>
      </w:divBdr>
    </w:div>
    <w:div w:id="255332284">
      <w:bodyDiv w:val="1"/>
      <w:marLeft w:val="0"/>
      <w:marRight w:val="0"/>
      <w:marTop w:val="0"/>
      <w:marBottom w:val="0"/>
      <w:divBdr>
        <w:top w:val="none" w:sz="0" w:space="0" w:color="auto"/>
        <w:left w:val="none" w:sz="0" w:space="0" w:color="auto"/>
        <w:bottom w:val="none" w:sz="0" w:space="0" w:color="auto"/>
        <w:right w:val="none" w:sz="0" w:space="0" w:color="auto"/>
      </w:divBdr>
      <w:divsChild>
        <w:div w:id="1050887224">
          <w:marLeft w:val="0"/>
          <w:marRight w:val="0"/>
          <w:marTop w:val="0"/>
          <w:marBottom w:val="0"/>
          <w:divBdr>
            <w:top w:val="none" w:sz="0" w:space="0" w:color="auto"/>
            <w:left w:val="none" w:sz="0" w:space="0" w:color="auto"/>
            <w:bottom w:val="none" w:sz="0" w:space="0" w:color="auto"/>
            <w:right w:val="none" w:sz="0" w:space="0" w:color="auto"/>
          </w:divBdr>
        </w:div>
        <w:div w:id="701828064">
          <w:marLeft w:val="0"/>
          <w:marRight w:val="0"/>
          <w:marTop w:val="0"/>
          <w:marBottom w:val="0"/>
          <w:divBdr>
            <w:top w:val="none" w:sz="0" w:space="0" w:color="auto"/>
            <w:left w:val="none" w:sz="0" w:space="0" w:color="auto"/>
            <w:bottom w:val="none" w:sz="0" w:space="0" w:color="auto"/>
            <w:right w:val="none" w:sz="0" w:space="0" w:color="auto"/>
          </w:divBdr>
        </w:div>
      </w:divsChild>
    </w:div>
    <w:div w:id="454058183">
      <w:bodyDiv w:val="1"/>
      <w:marLeft w:val="0"/>
      <w:marRight w:val="0"/>
      <w:marTop w:val="0"/>
      <w:marBottom w:val="0"/>
      <w:divBdr>
        <w:top w:val="none" w:sz="0" w:space="0" w:color="auto"/>
        <w:left w:val="none" w:sz="0" w:space="0" w:color="auto"/>
        <w:bottom w:val="none" w:sz="0" w:space="0" w:color="auto"/>
        <w:right w:val="none" w:sz="0" w:space="0" w:color="auto"/>
      </w:divBdr>
      <w:divsChild>
        <w:div w:id="1573737920">
          <w:marLeft w:val="0"/>
          <w:marRight w:val="0"/>
          <w:marTop w:val="0"/>
          <w:marBottom w:val="0"/>
          <w:divBdr>
            <w:top w:val="none" w:sz="0" w:space="0" w:color="auto"/>
            <w:left w:val="none" w:sz="0" w:space="0" w:color="auto"/>
            <w:bottom w:val="none" w:sz="0" w:space="0" w:color="auto"/>
            <w:right w:val="none" w:sz="0" w:space="0" w:color="auto"/>
          </w:divBdr>
        </w:div>
        <w:div w:id="904144443">
          <w:marLeft w:val="0"/>
          <w:marRight w:val="0"/>
          <w:marTop w:val="0"/>
          <w:marBottom w:val="0"/>
          <w:divBdr>
            <w:top w:val="none" w:sz="0" w:space="0" w:color="auto"/>
            <w:left w:val="none" w:sz="0" w:space="0" w:color="auto"/>
            <w:bottom w:val="none" w:sz="0" w:space="0" w:color="auto"/>
            <w:right w:val="none" w:sz="0" w:space="0" w:color="auto"/>
          </w:divBdr>
        </w:div>
        <w:div w:id="1009141666">
          <w:marLeft w:val="0"/>
          <w:marRight w:val="0"/>
          <w:marTop w:val="0"/>
          <w:marBottom w:val="0"/>
          <w:divBdr>
            <w:top w:val="none" w:sz="0" w:space="0" w:color="auto"/>
            <w:left w:val="none" w:sz="0" w:space="0" w:color="auto"/>
            <w:bottom w:val="none" w:sz="0" w:space="0" w:color="auto"/>
            <w:right w:val="none" w:sz="0" w:space="0" w:color="auto"/>
          </w:divBdr>
        </w:div>
        <w:div w:id="906502649">
          <w:marLeft w:val="0"/>
          <w:marRight w:val="0"/>
          <w:marTop w:val="0"/>
          <w:marBottom w:val="0"/>
          <w:divBdr>
            <w:top w:val="none" w:sz="0" w:space="0" w:color="auto"/>
            <w:left w:val="none" w:sz="0" w:space="0" w:color="auto"/>
            <w:bottom w:val="none" w:sz="0" w:space="0" w:color="auto"/>
            <w:right w:val="none" w:sz="0" w:space="0" w:color="auto"/>
          </w:divBdr>
        </w:div>
        <w:div w:id="1854102049">
          <w:marLeft w:val="0"/>
          <w:marRight w:val="0"/>
          <w:marTop w:val="0"/>
          <w:marBottom w:val="0"/>
          <w:divBdr>
            <w:top w:val="none" w:sz="0" w:space="0" w:color="auto"/>
            <w:left w:val="none" w:sz="0" w:space="0" w:color="auto"/>
            <w:bottom w:val="none" w:sz="0" w:space="0" w:color="auto"/>
            <w:right w:val="none" w:sz="0" w:space="0" w:color="auto"/>
          </w:divBdr>
        </w:div>
        <w:div w:id="1286933747">
          <w:marLeft w:val="0"/>
          <w:marRight w:val="0"/>
          <w:marTop w:val="0"/>
          <w:marBottom w:val="0"/>
          <w:divBdr>
            <w:top w:val="none" w:sz="0" w:space="0" w:color="auto"/>
            <w:left w:val="none" w:sz="0" w:space="0" w:color="auto"/>
            <w:bottom w:val="none" w:sz="0" w:space="0" w:color="auto"/>
            <w:right w:val="none" w:sz="0" w:space="0" w:color="auto"/>
          </w:divBdr>
        </w:div>
        <w:div w:id="1580869158">
          <w:marLeft w:val="0"/>
          <w:marRight w:val="0"/>
          <w:marTop w:val="0"/>
          <w:marBottom w:val="0"/>
          <w:divBdr>
            <w:top w:val="none" w:sz="0" w:space="0" w:color="auto"/>
            <w:left w:val="none" w:sz="0" w:space="0" w:color="auto"/>
            <w:bottom w:val="none" w:sz="0" w:space="0" w:color="auto"/>
            <w:right w:val="none" w:sz="0" w:space="0" w:color="auto"/>
          </w:divBdr>
        </w:div>
        <w:div w:id="104617364">
          <w:marLeft w:val="0"/>
          <w:marRight w:val="0"/>
          <w:marTop w:val="0"/>
          <w:marBottom w:val="0"/>
          <w:divBdr>
            <w:top w:val="none" w:sz="0" w:space="0" w:color="auto"/>
            <w:left w:val="none" w:sz="0" w:space="0" w:color="auto"/>
            <w:bottom w:val="none" w:sz="0" w:space="0" w:color="auto"/>
            <w:right w:val="none" w:sz="0" w:space="0" w:color="auto"/>
          </w:divBdr>
        </w:div>
        <w:div w:id="688262739">
          <w:marLeft w:val="0"/>
          <w:marRight w:val="0"/>
          <w:marTop w:val="0"/>
          <w:marBottom w:val="0"/>
          <w:divBdr>
            <w:top w:val="none" w:sz="0" w:space="0" w:color="auto"/>
            <w:left w:val="none" w:sz="0" w:space="0" w:color="auto"/>
            <w:bottom w:val="none" w:sz="0" w:space="0" w:color="auto"/>
            <w:right w:val="none" w:sz="0" w:space="0" w:color="auto"/>
          </w:divBdr>
        </w:div>
        <w:div w:id="194124675">
          <w:marLeft w:val="0"/>
          <w:marRight w:val="0"/>
          <w:marTop w:val="0"/>
          <w:marBottom w:val="0"/>
          <w:divBdr>
            <w:top w:val="none" w:sz="0" w:space="0" w:color="auto"/>
            <w:left w:val="none" w:sz="0" w:space="0" w:color="auto"/>
            <w:bottom w:val="none" w:sz="0" w:space="0" w:color="auto"/>
            <w:right w:val="none" w:sz="0" w:space="0" w:color="auto"/>
          </w:divBdr>
        </w:div>
        <w:div w:id="12659773">
          <w:marLeft w:val="0"/>
          <w:marRight w:val="0"/>
          <w:marTop w:val="0"/>
          <w:marBottom w:val="0"/>
          <w:divBdr>
            <w:top w:val="none" w:sz="0" w:space="0" w:color="auto"/>
            <w:left w:val="none" w:sz="0" w:space="0" w:color="auto"/>
            <w:bottom w:val="none" w:sz="0" w:space="0" w:color="auto"/>
            <w:right w:val="none" w:sz="0" w:space="0" w:color="auto"/>
          </w:divBdr>
        </w:div>
        <w:div w:id="1021584564">
          <w:marLeft w:val="0"/>
          <w:marRight w:val="0"/>
          <w:marTop w:val="0"/>
          <w:marBottom w:val="0"/>
          <w:divBdr>
            <w:top w:val="none" w:sz="0" w:space="0" w:color="auto"/>
            <w:left w:val="none" w:sz="0" w:space="0" w:color="auto"/>
            <w:bottom w:val="none" w:sz="0" w:space="0" w:color="auto"/>
            <w:right w:val="none" w:sz="0" w:space="0" w:color="auto"/>
          </w:divBdr>
        </w:div>
        <w:div w:id="763964356">
          <w:marLeft w:val="0"/>
          <w:marRight w:val="0"/>
          <w:marTop w:val="0"/>
          <w:marBottom w:val="0"/>
          <w:divBdr>
            <w:top w:val="none" w:sz="0" w:space="0" w:color="auto"/>
            <w:left w:val="none" w:sz="0" w:space="0" w:color="auto"/>
            <w:bottom w:val="none" w:sz="0" w:space="0" w:color="auto"/>
            <w:right w:val="none" w:sz="0" w:space="0" w:color="auto"/>
          </w:divBdr>
        </w:div>
        <w:div w:id="106975529">
          <w:marLeft w:val="0"/>
          <w:marRight w:val="0"/>
          <w:marTop w:val="0"/>
          <w:marBottom w:val="0"/>
          <w:divBdr>
            <w:top w:val="none" w:sz="0" w:space="0" w:color="auto"/>
            <w:left w:val="none" w:sz="0" w:space="0" w:color="auto"/>
            <w:bottom w:val="none" w:sz="0" w:space="0" w:color="auto"/>
            <w:right w:val="none" w:sz="0" w:space="0" w:color="auto"/>
          </w:divBdr>
        </w:div>
        <w:div w:id="865370071">
          <w:marLeft w:val="0"/>
          <w:marRight w:val="0"/>
          <w:marTop w:val="0"/>
          <w:marBottom w:val="0"/>
          <w:divBdr>
            <w:top w:val="none" w:sz="0" w:space="0" w:color="auto"/>
            <w:left w:val="none" w:sz="0" w:space="0" w:color="auto"/>
            <w:bottom w:val="none" w:sz="0" w:space="0" w:color="auto"/>
            <w:right w:val="none" w:sz="0" w:space="0" w:color="auto"/>
          </w:divBdr>
        </w:div>
      </w:divsChild>
    </w:div>
    <w:div w:id="459032340">
      <w:bodyDiv w:val="1"/>
      <w:marLeft w:val="0"/>
      <w:marRight w:val="0"/>
      <w:marTop w:val="0"/>
      <w:marBottom w:val="0"/>
      <w:divBdr>
        <w:top w:val="none" w:sz="0" w:space="0" w:color="auto"/>
        <w:left w:val="none" w:sz="0" w:space="0" w:color="auto"/>
        <w:bottom w:val="none" w:sz="0" w:space="0" w:color="auto"/>
        <w:right w:val="none" w:sz="0" w:space="0" w:color="auto"/>
      </w:divBdr>
    </w:div>
    <w:div w:id="487524939">
      <w:bodyDiv w:val="1"/>
      <w:marLeft w:val="0"/>
      <w:marRight w:val="0"/>
      <w:marTop w:val="0"/>
      <w:marBottom w:val="0"/>
      <w:divBdr>
        <w:top w:val="none" w:sz="0" w:space="0" w:color="auto"/>
        <w:left w:val="none" w:sz="0" w:space="0" w:color="auto"/>
        <w:bottom w:val="none" w:sz="0" w:space="0" w:color="auto"/>
        <w:right w:val="none" w:sz="0" w:space="0" w:color="auto"/>
      </w:divBdr>
    </w:div>
    <w:div w:id="501624670">
      <w:bodyDiv w:val="1"/>
      <w:marLeft w:val="0"/>
      <w:marRight w:val="0"/>
      <w:marTop w:val="0"/>
      <w:marBottom w:val="0"/>
      <w:divBdr>
        <w:top w:val="none" w:sz="0" w:space="0" w:color="auto"/>
        <w:left w:val="none" w:sz="0" w:space="0" w:color="auto"/>
        <w:bottom w:val="none" w:sz="0" w:space="0" w:color="auto"/>
        <w:right w:val="none" w:sz="0" w:space="0" w:color="auto"/>
      </w:divBdr>
      <w:divsChild>
        <w:div w:id="1611624336">
          <w:marLeft w:val="0"/>
          <w:marRight w:val="0"/>
          <w:marTop w:val="0"/>
          <w:marBottom w:val="0"/>
          <w:divBdr>
            <w:top w:val="single" w:sz="2" w:space="0" w:color="E5E7EB"/>
            <w:left w:val="single" w:sz="2" w:space="0" w:color="E5E7EB"/>
            <w:bottom w:val="single" w:sz="2" w:space="0" w:color="E5E7EB"/>
            <w:right w:val="single" w:sz="2" w:space="0" w:color="E5E7EB"/>
          </w:divBdr>
        </w:div>
        <w:div w:id="444160384">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534151083">
      <w:bodyDiv w:val="1"/>
      <w:marLeft w:val="0"/>
      <w:marRight w:val="0"/>
      <w:marTop w:val="0"/>
      <w:marBottom w:val="0"/>
      <w:divBdr>
        <w:top w:val="none" w:sz="0" w:space="0" w:color="auto"/>
        <w:left w:val="none" w:sz="0" w:space="0" w:color="auto"/>
        <w:bottom w:val="none" w:sz="0" w:space="0" w:color="auto"/>
        <w:right w:val="none" w:sz="0" w:space="0" w:color="auto"/>
      </w:divBdr>
    </w:div>
    <w:div w:id="636960747">
      <w:bodyDiv w:val="1"/>
      <w:marLeft w:val="0"/>
      <w:marRight w:val="0"/>
      <w:marTop w:val="0"/>
      <w:marBottom w:val="0"/>
      <w:divBdr>
        <w:top w:val="none" w:sz="0" w:space="0" w:color="auto"/>
        <w:left w:val="none" w:sz="0" w:space="0" w:color="auto"/>
        <w:bottom w:val="none" w:sz="0" w:space="0" w:color="auto"/>
        <w:right w:val="none" w:sz="0" w:space="0" w:color="auto"/>
      </w:divBdr>
    </w:div>
    <w:div w:id="661928687">
      <w:bodyDiv w:val="1"/>
      <w:marLeft w:val="0"/>
      <w:marRight w:val="0"/>
      <w:marTop w:val="0"/>
      <w:marBottom w:val="0"/>
      <w:divBdr>
        <w:top w:val="none" w:sz="0" w:space="0" w:color="auto"/>
        <w:left w:val="none" w:sz="0" w:space="0" w:color="auto"/>
        <w:bottom w:val="none" w:sz="0" w:space="0" w:color="auto"/>
        <w:right w:val="none" w:sz="0" w:space="0" w:color="auto"/>
      </w:divBdr>
    </w:div>
    <w:div w:id="678888646">
      <w:bodyDiv w:val="1"/>
      <w:marLeft w:val="0"/>
      <w:marRight w:val="0"/>
      <w:marTop w:val="0"/>
      <w:marBottom w:val="0"/>
      <w:divBdr>
        <w:top w:val="none" w:sz="0" w:space="0" w:color="auto"/>
        <w:left w:val="none" w:sz="0" w:space="0" w:color="auto"/>
        <w:bottom w:val="none" w:sz="0" w:space="0" w:color="auto"/>
        <w:right w:val="none" w:sz="0" w:space="0" w:color="auto"/>
      </w:divBdr>
    </w:div>
    <w:div w:id="767771174">
      <w:bodyDiv w:val="1"/>
      <w:marLeft w:val="0"/>
      <w:marRight w:val="0"/>
      <w:marTop w:val="0"/>
      <w:marBottom w:val="0"/>
      <w:divBdr>
        <w:top w:val="none" w:sz="0" w:space="0" w:color="auto"/>
        <w:left w:val="none" w:sz="0" w:space="0" w:color="auto"/>
        <w:bottom w:val="none" w:sz="0" w:space="0" w:color="auto"/>
        <w:right w:val="none" w:sz="0" w:space="0" w:color="auto"/>
      </w:divBdr>
    </w:div>
    <w:div w:id="789252008">
      <w:bodyDiv w:val="1"/>
      <w:marLeft w:val="0"/>
      <w:marRight w:val="0"/>
      <w:marTop w:val="0"/>
      <w:marBottom w:val="0"/>
      <w:divBdr>
        <w:top w:val="none" w:sz="0" w:space="0" w:color="auto"/>
        <w:left w:val="none" w:sz="0" w:space="0" w:color="auto"/>
        <w:bottom w:val="none" w:sz="0" w:space="0" w:color="auto"/>
        <w:right w:val="none" w:sz="0" w:space="0" w:color="auto"/>
      </w:divBdr>
    </w:div>
    <w:div w:id="816646053">
      <w:bodyDiv w:val="1"/>
      <w:marLeft w:val="0"/>
      <w:marRight w:val="0"/>
      <w:marTop w:val="0"/>
      <w:marBottom w:val="0"/>
      <w:divBdr>
        <w:top w:val="none" w:sz="0" w:space="0" w:color="auto"/>
        <w:left w:val="none" w:sz="0" w:space="0" w:color="auto"/>
        <w:bottom w:val="none" w:sz="0" w:space="0" w:color="auto"/>
        <w:right w:val="none" w:sz="0" w:space="0" w:color="auto"/>
      </w:divBdr>
    </w:div>
    <w:div w:id="839466201">
      <w:bodyDiv w:val="1"/>
      <w:marLeft w:val="0"/>
      <w:marRight w:val="0"/>
      <w:marTop w:val="0"/>
      <w:marBottom w:val="0"/>
      <w:divBdr>
        <w:top w:val="none" w:sz="0" w:space="0" w:color="auto"/>
        <w:left w:val="none" w:sz="0" w:space="0" w:color="auto"/>
        <w:bottom w:val="none" w:sz="0" w:space="0" w:color="auto"/>
        <w:right w:val="none" w:sz="0" w:space="0" w:color="auto"/>
      </w:divBdr>
    </w:div>
    <w:div w:id="900485388">
      <w:bodyDiv w:val="1"/>
      <w:marLeft w:val="0"/>
      <w:marRight w:val="0"/>
      <w:marTop w:val="0"/>
      <w:marBottom w:val="0"/>
      <w:divBdr>
        <w:top w:val="none" w:sz="0" w:space="0" w:color="auto"/>
        <w:left w:val="none" w:sz="0" w:space="0" w:color="auto"/>
        <w:bottom w:val="none" w:sz="0" w:space="0" w:color="auto"/>
        <w:right w:val="none" w:sz="0" w:space="0" w:color="auto"/>
      </w:divBdr>
      <w:divsChild>
        <w:div w:id="1292053196">
          <w:marLeft w:val="0"/>
          <w:marRight w:val="0"/>
          <w:marTop w:val="0"/>
          <w:marBottom w:val="0"/>
          <w:divBdr>
            <w:top w:val="none" w:sz="0" w:space="0" w:color="auto"/>
            <w:left w:val="none" w:sz="0" w:space="0" w:color="auto"/>
            <w:bottom w:val="none" w:sz="0" w:space="0" w:color="auto"/>
            <w:right w:val="none" w:sz="0" w:space="0" w:color="auto"/>
          </w:divBdr>
        </w:div>
        <w:div w:id="1934320645">
          <w:marLeft w:val="0"/>
          <w:marRight w:val="0"/>
          <w:marTop w:val="0"/>
          <w:marBottom w:val="0"/>
          <w:divBdr>
            <w:top w:val="none" w:sz="0" w:space="0" w:color="auto"/>
            <w:left w:val="none" w:sz="0" w:space="0" w:color="auto"/>
            <w:bottom w:val="none" w:sz="0" w:space="0" w:color="auto"/>
            <w:right w:val="none" w:sz="0" w:space="0" w:color="auto"/>
          </w:divBdr>
        </w:div>
        <w:div w:id="974793799">
          <w:marLeft w:val="0"/>
          <w:marRight w:val="0"/>
          <w:marTop w:val="0"/>
          <w:marBottom w:val="0"/>
          <w:divBdr>
            <w:top w:val="none" w:sz="0" w:space="0" w:color="auto"/>
            <w:left w:val="none" w:sz="0" w:space="0" w:color="auto"/>
            <w:bottom w:val="none" w:sz="0" w:space="0" w:color="auto"/>
            <w:right w:val="none" w:sz="0" w:space="0" w:color="auto"/>
          </w:divBdr>
        </w:div>
        <w:div w:id="981040250">
          <w:marLeft w:val="0"/>
          <w:marRight w:val="0"/>
          <w:marTop w:val="0"/>
          <w:marBottom w:val="0"/>
          <w:divBdr>
            <w:top w:val="none" w:sz="0" w:space="0" w:color="auto"/>
            <w:left w:val="none" w:sz="0" w:space="0" w:color="auto"/>
            <w:bottom w:val="none" w:sz="0" w:space="0" w:color="auto"/>
            <w:right w:val="none" w:sz="0" w:space="0" w:color="auto"/>
          </w:divBdr>
        </w:div>
        <w:div w:id="227304398">
          <w:marLeft w:val="0"/>
          <w:marRight w:val="0"/>
          <w:marTop w:val="0"/>
          <w:marBottom w:val="0"/>
          <w:divBdr>
            <w:top w:val="none" w:sz="0" w:space="0" w:color="auto"/>
            <w:left w:val="none" w:sz="0" w:space="0" w:color="auto"/>
            <w:bottom w:val="none" w:sz="0" w:space="0" w:color="auto"/>
            <w:right w:val="none" w:sz="0" w:space="0" w:color="auto"/>
          </w:divBdr>
        </w:div>
        <w:div w:id="2125072050">
          <w:marLeft w:val="0"/>
          <w:marRight w:val="0"/>
          <w:marTop w:val="0"/>
          <w:marBottom w:val="0"/>
          <w:divBdr>
            <w:top w:val="none" w:sz="0" w:space="0" w:color="auto"/>
            <w:left w:val="none" w:sz="0" w:space="0" w:color="auto"/>
            <w:bottom w:val="none" w:sz="0" w:space="0" w:color="auto"/>
            <w:right w:val="none" w:sz="0" w:space="0" w:color="auto"/>
          </w:divBdr>
        </w:div>
        <w:div w:id="1445878158">
          <w:marLeft w:val="0"/>
          <w:marRight w:val="0"/>
          <w:marTop w:val="0"/>
          <w:marBottom w:val="0"/>
          <w:divBdr>
            <w:top w:val="none" w:sz="0" w:space="0" w:color="auto"/>
            <w:left w:val="none" w:sz="0" w:space="0" w:color="auto"/>
            <w:bottom w:val="none" w:sz="0" w:space="0" w:color="auto"/>
            <w:right w:val="none" w:sz="0" w:space="0" w:color="auto"/>
          </w:divBdr>
        </w:div>
        <w:div w:id="980118490">
          <w:marLeft w:val="0"/>
          <w:marRight w:val="0"/>
          <w:marTop w:val="0"/>
          <w:marBottom w:val="0"/>
          <w:divBdr>
            <w:top w:val="none" w:sz="0" w:space="0" w:color="auto"/>
            <w:left w:val="none" w:sz="0" w:space="0" w:color="auto"/>
            <w:bottom w:val="none" w:sz="0" w:space="0" w:color="auto"/>
            <w:right w:val="none" w:sz="0" w:space="0" w:color="auto"/>
          </w:divBdr>
        </w:div>
        <w:div w:id="1125393241">
          <w:marLeft w:val="0"/>
          <w:marRight w:val="0"/>
          <w:marTop w:val="0"/>
          <w:marBottom w:val="0"/>
          <w:divBdr>
            <w:top w:val="none" w:sz="0" w:space="0" w:color="auto"/>
            <w:left w:val="none" w:sz="0" w:space="0" w:color="auto"/>
            <w:bottom w:val="none" w:sz="0" w:space="0" w:color="auto"/>
            <w:right w:val="none" w:sz="0" w:space="0" w:color="auto"/>
          </w:divBdr>
        </w:div>
        <w:div w:id="797182196">
          <w:marLeft w:val="0"/>
          <w:marRight w:val="0"/>
          <w:marTop w:val="0"/>
          <w:marBottom w:val="0"/>
          <w:divBdr>
            <w:top w:val="none" w:sz="0" w:space="0" w:color="auto"/>
            <w:left w:val="none" w:sz="0" w:space="0" w:color="auto"/>
            <w:bottom w:val="none" w:sz="0" w:space="0" w:color="auto"/>
            <w:right w:val="none" w:sz="0" w:space="0" w:color="auto"/>
          </w:divBdr>
        </w:div>
        <w:div w:id="2135363827">
          <w:marLeft w:val="0"/>
          <w:marRight w:val="0"/>
          <w:marTop w:val="0"/>
          <w:marBottom w:val="0"/>
          <w:divBdr>
            <w:top w:val="none" w:sz="0" w:space="0" w:color="auto"/>
            <w:left w:val="none" w:sz="0" w:space="0" w:color="auto"/>
            <w:bottom w:val="none" w:sz="0" w:space="0" w:color="auto"/>
            <w:right w:val="none" w:sz="0" w:space="0" w:color="auto"/>
          </w:divBdr>
        </w:div>
        <w:div w:id="1219240618">
          <w:marLeft w:val="0"/>
          <w:marRight w:val="0"/>
          <w:marTop w:val="0"/>
          <w:marBottom w:val="0"/>
          <w:divBdr>
            <w:top w:val="none" w:sz="0" w:space="0" w:color="auto"/>
            <w:left w:val="none" w:sz="0" w:space="0" w:color="auto"/>
            <w:bottom w:val="none" w:sz="0" w:space="0" w:color="auto"/>
            <w:right w:val="none" w:sz="0" w:space="0" w:color="auto"/>
          </w:divBdr>
        </w:div>
        <w:div w:id="1509640830">
          <w:marLeft w:val="0"/>
          <w:marRight w:val="0"/>
          <w:marTop w:val="0"/>
          <w:marBottom w:val="0"/>
          <w:divBdr>
            <w:top w:val="none" w:sz="0" w:space="0" w:color="auto"/>
            <w:left w:val="none" w:sz="0" w:space="0" w:color="auto"/>
            <w:bottom w:val="none" w:sz="0" w:space="0" w:color="auto"/>
            <w:right w:val="none" w:sz="0" w:space="0" w:color="auto"/>
          </w:divBdr>
        </w:div>
        <w:div w:id="1825001902">
          <w:marLeft w:val="0"/>
          <w:marRight w:val="0"/>
          <w:marTop w:val="0"/>
          <w:marBottom w:val="0"/>
          <w:divBdr>
            <w:top w:val="none" w:sz="0" w:space="0" w:color="auto"/>
            <w:left w:val="none" w:sz="0" w:space="0" w:color="auto"/>
            <w:bottom w:val="none" w:sz="0" w:space="0" w:color="auto"/>
            <w:right w:val="none" w:sz="0" w:space="0" w:color="auto"/>
          </w:divBdr>
        </w:div>
        <w:div w:id="324087252">
          <w:marLeft w:val="0"/>
          <w:marRight w:val="0"/>
          <w:marTop w:val="0"/>
          <w:marBottom w:val="0"/>
          <w:divBdr>
            <w:top w:val="none" w:sz="0" w:space="0" w:color="auto"/>
            <w:left w:val="none" w:sz="0" w:space="0" w:color="auto"/>
            <w:bottom w:val="none" w:sz="0" w:space="0" w:color="auto"/>
            <w:right w:val="none" w:sz="0" w:space="0" w:color="auto"/>
          </w:divBdr>
        </w:div>
      </w:divsChild>
    </w:div>
    <w:div w:id="933123599">
      <w:bodyDiv w:val="1"/>
      <w:marLeft w:val="0"/>
      <w:marRight w:val="0"/>
      <w:marTop w:val="0"/>
      <w:marBottom w:val="0"/>
      <w:divBdr>
        <w:top w:val="none" w:sz="0" w:space="0" w:color="auto"/>
        <w:left w:val="none" w:sz="0" w:space="0" w:color="auto"/>
        <w:bottom w:val="none" w:sz="0" w:space="0" w:color="auto"/>
        <w:right w:val="none" w:sz="0" w:space="0" w:color="auto"/>
      </w:divBdr>
    </w:div>
    <w:div w:id="945692691">
      <w:bodyDiv w:val="1"/>
      <w:marLeft w:val="0"/>
      <w:marRight w:val="0"/>
      <w:marTop w:val="0"/>
      <w:marBottom w:val="0"/>
      <w:divBdr>
        <w:top w:val="none" w:sz="0" w:space="0" w:color="auto"/>
        <w:left w:val="none" w:sz="0" w:space="0" w:color="auto"/>
        <w:bottom w:val="none" w:sz="0" w:space="0" w:color="auto"/>
        <w:right w:val="none" w:sz="0" w:space="0" w:color="auto"/>
      </w:divBdr>
      <w:divsChild>
        <w:div w:id="1518694444">
          <w:marLeft w:val="0"/>
          <w:marRight w:val="0"/>
          <w:marTop w:val="0"/>
          <w:marBottom w:val="0"/>
          <w:divBdr>
            <w:top w:val="single" w:sz="2" w:space="0" w:color="E5E7EB"/>
            <w:left w:val="single" w:sz="2" w:space="0" w:color="E5E7EB"/>
            <w:bottom w:val="single" w:sz="2" w:space="0" w:color="E5E7EB"/>
            <w:right w:val="single" w:sz="2" w:space="0" w:color="E5E7EB"/>
          </w:divBdr>
        </w:div>
        <w:div w:id="1828014336">
          <w:marLeft w:val="0"/>
          <w:marRight w:val="0"/>
          <w:marTop w:val="0"/>
          <w:marBottom w:val="0"/>
          <w:divBdr>
            <w:top w:val="single" w:sz="2" w:space="0" w:color="E5E7EB"/>
            <w:left w:val="single" w:sz="2" w:space="0" w:color="E5E7EB"/>
            <w:bottom w:val="single" w:sz="2" w:space="0" w:color="E5E7EB"/>
            <w:right w:val="single" w:sz="2" w:space="0" w:color="E5E7EB"/>
          </w:divBdr>
        </w:div>
        <w:div w:id="816411988">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965046208">
      <w:bodyDiv w:val="1"/>
      <w:marLeft w:val="0"/>
      <w:marRight w:val="0"/>
      <w:marTop w:val="0"/>
      <w:marBottom w:val="0"/>
      <w:divBdr>
        <w:top w:val="none" w:sz="0" w:space="0" w:color="auto"/>
        <w:left w:val="none" w:sz="0" w:space="0" w:color="auto"/>
        <w:bottom w:val="none" w:sz="0" w:space="0" w:color="auto"/>
        <w:right w:val="none" w:sz="0" w:space="0" w:color="auto"/>
      </w:divBdr>
    </w:div>
    <w:div w:id="1041638071">
      <w:bodyDiv w:val="1"/>
      <w:marLeft w:val="0"/>
      <w:marRight w:val="0"/>
      <w:marTop w:val="0"/>
      <w:marBottom w:val="0"/>
      <w:divBdr>
        <w:top w:val="none" w:sz="0" w:space="0" w:color="auto"/>
        <w:left w:val="none" w:sz="0" w:space="0" w:color="auto"/>
        <w:bottom w:val="none" w:sz="0" w:space="0" w:color="auto"/>
        <w:right w:val="none" w:sz="0" w:space="0" w:color="auto"/>
      </w:divBdr>
    </w:div>
    <w:div w:id="1085691361">
      <w:bodyDiv w:val="1"/>
      <w:marLeft w:val="0"/>
      <w:marRight w:val="0"/>
      <w:marTop w:val="0"/>
      <w:marBottom w:val="0"/>
      <w:divBdr>
        <w:top w:val="none" w:sz="0" w:space="0" w:color="auto"/>
        <w:left w:val="none" w:sz="0" w:space="0" w:color="auto"/>
        <w:bottom w:val="none" w:sz="0" w:space="0" w:color="auto"/>
        <w:right w:val="none" w:sz="0" w:space="0" w:color="auto"/>
      </w:divBdr>
    </w:div>
    <w:div w:id="1174953963">
      <w:bodyDiv w:val="1"/>
      <w:marLeft w:val="0"/>
      <w:marRight w:val="0"/>
      <w:marTop w:val="0"/>
      <w:marBottom w:val="0"/>
      <w:divBdr>
        <w:top w:val="none" w:sz="0" w:space="0" w:color="auto"/>
        <w:left w:val="none" w:sz="0" w:space="0" w:color="auto"/>
        <w:bottom w:val="none" w:sz="0" w:space="0" w:color="auto"/>
        <w:right w:val="none" w:sz="0" w:space="0" w:color="auto"/>
      </w:divBdr>
    </w:div>
    <w:div w:id="1185633470">
      <w:bodyDiv w:val="1"/>
      <w:marLeft w:val="0"/>
      <w:marRight w:val="0"/>
      <w:marTop w:val="0"/>
      <w:marBottom w:val="0"/>
      <w:divBdr>
        <w:top w:val="none" w:sz="0" w:space="0" w:color="auto"/>
        <w:left w:val="none" w:sz="0" w:space="0" w:color="auto"/>
        <w:bottom w:val="none" w:sz="0" w:space="0" w:color="auto"/>
        <w:right w:val="none" w:sz="0" w:space="0" w:color="auto"/>
      </w:divBdr>
      <w:divsChild>
        <w:div w:id="271742076">
          <w:marLeft w:val="0"/>
          <w:marRight w:val="0"/>
          <w:marTop w:val="0"/>
          <w:marBottom w:val="0"/>
          <w:divBdr>
            <w:top w:val="none" w:sz="0" w:space="0" w:color="auto"/>
            <w:left w:val="none" w:sz="0" w:space="0" w:color="auto"/>
            <w:bottom w:val="none" w:sz="0" w:space="0" w:color="auto"/>
            <w:right w:val="none" w:sz="0" w:space="0" w:color="auto"/>
          </w:divBdr>
        </w:div>
        <w:div w:id="1455443618">
          <w:marLeft w:val="0"/>
          <w:marRight w:val="0"/>
          <w:marTop w:val="0"/>
          <w:marBottom w:val="0"/>
          <w:divBdr>
            <w:top w:val="none" w:sz="0" w:space="0" w:color="auto"/>
            <w:left w:val="none" w:sz="0" w:space="0" w:color="auto"/>
            <w:bottom w:val="none" w:sz="0" w:space="0" w:color="auto"/>
            <w:right w:val="none" w:sz="0" w:space="0" w:color="auto"/>
          </w:divBdr>
        </w:div>
      </w:divsChild>
    </w:div>
    <w:div w:id="1246770337">
      <w:bodyDiv w:val="1"/>
      <w:marLeft w:val="0"/>
      <w:marRight w:val="0"/>
      <w:marTop w:val="0"/>
      <w:marBottom w:val="0"/>
      <w:divBdr>
        <w:top w:val="none" w:sz="0" w:space="0" w:color="auto"/>
        <w:left w:val="none" w:sz="0" w:space="0" w:color="auto"/>
        <w:bottom w:val="none" w:sz="0" w:space="0" w:color="auto"/>
        <w:right w:val="none" w:sz="0" w:space="0" w:color="auto"/>
      </w:divBdr>
    </w:div>
    <w:div w:id="1255090450">
      <w:bodyDiv w:val="1"/>
      <w:marLeft w:val="0"/>
      <w:marRight w:val="0"/>
      <w:marTop w:val="0"/>
      <w:marBottom w:val="0"/>
      <w:divBdr>
        <w:top w:val="none" w:sz="0" w:space="0" w:color="auto"/>
        <w:left w:val="none" w:sz="0" w:space="0" w:color="auto"/>
        <w:bottom w:val="none" w:sz="0" w:space="0" w:color="auto"/>
        <w:right w:val="none" w:sz="0" w:space="0" w:color="auto"/>
      </w:divBdr>
    </w:div>
    <w:div w:id="1257445165">
      <w:bodyDiv w:val="1"/>
      <w:marLeft w:val="0"/>
      <w:marRight w:val="0"/>
      <w:marTop w:val="0"/>
      <w:marBottom w:val="0"/>
      <w:divBdr>
        <w:top w:val="none" w:sz="0" w:space="0" w:color="auto"/>
        <w:left w:val="none" w:sz="0" w:space="0" w:color="auto"/>
        <w:bottom w:val="none" w:sz="0" w:space="0" w:color="auto"/>
        <w:right w:val="none" w:sz="0" w:space="0" w:color="auto"/>
      </w:divBdr>
      <w:divsChild>
        <w:div w:id="2101371468">
          <w:marLeft w:val="0"/>
          <w:marRight w:val="0"/>
          <w:marTop w:val="0"/>
          <w:marBottom w:val="0"/>
          <w:divBdr>
            <w:top w:val="single" w:sz="2" w:space="0" w:color="E5E7EB"/>
            <w:left w:val="single" w:sz="2" w:space="0" w:color="E5E7EB"/>
            <w:bottom w:val="single" w:sz="2" w:space="0" w:color="E5E7EB"/>
            <w:right w:val="single" w:sz="2" w:space="0" w:color="E5E7EB"/>
          </w:divBdr>
        </w:div>
        <w:div w:id="652416049">
          <w:marLeft w:val="0"/>
          <w:marRight w:val="0"/>
          <w:marTop w:val="0"/>
          <w:marBottom w:val="0"/>
          <w:divBdr>
            <w:top w:val="single" w:sz="2" w:space="0" w:color="E5E7EB"/>
            <w:left w:val="single" w:sz="2" w:space="0" w:color="E5E7EB"/>
            <w:bottom w:val="single" w:sz="2" w:space="0" w:color="E5E7EB"/>
            <w:right w:val="single" w:sz="2" w:space="0" w:color="E5E7EB"/>
          </w:divBdr>
        </w:div>
        <w:div w:id="468402891">
          <w:marLeft w:val="0"/>
          <w:marRight w:val="0"/>
          <w:marTop w:val="0"/>
          <w:marBottom w:val="0"/>
          <w:divBdr>
            <w:top w:val="single" w:sz="2" w:space="0" w:color="E5E7EB"/>
            <w:left w:val="single" w:sz="2" w:space="0" w:color="E5E7EB"/>
            <w:bottom w:val="single" w:sz="2" w:space="0" w:color="E5E7EB"/>
            <w:right w:val="single" w:sz="2" w:space="0" w:color="E5E7EB"/>
          </w:divBdr>
        </w:div>
        <w:div w:id="77211729">
          <w:marLeft w:val="0"/>
          <w:marRight w:val="0"/>
          <w:marTop w:val="0"/>
          <w:marBottom w:val="0"/>
          <w:divBdr>
            <w:top w:val="single" w:sz="2" w:space="0" w:color="E5E7EB"/>
            <w:left w:val="single" w:sz="2" w:space="0" w:color="E5E7EB"/>
            <w:bottom w:val="single" w:sz="2" w:space="0" w:color="E5E7EB"/>
            <w:right w:val="single" w:sz="2" w:space="0" w:color="E5E7EB"/>
          </w:divBdr>
        </w:div>
        <w:div w:id="1345860997">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1315526979">
      <w:bodyDiv w:val="1"/>
      <w:marLeft w:val="0"/>
      <w:marRight w:val="0"/>
      <w:marTop w:val="0"/>
      <w:marBottom w:val="0"/>
      <w:divBdr>
        <w:top w:val="none" w:sz="0" w:space="0" w:color="auto"/>
        <w:left w:val="none" w:sz="0" w:space="0" w:color="auto"/>
        <w:bottom w:val="none" w:sz="0" w:space="0" w:color="auto"/>
        <w:right w:val="none" w:sz="0" w:space="0" w:color="auto"/>
      </w:divBdr>
    </w:div>
    <w:div w:id="1375958309">
      <w:bodyDiv w:val="1"/>
      <w:marLeft w:val="0"/>
      <w:marRight w:val="0"/>
      <w:marTop w:val="0"/>
      <w:marBottom w:val="0"/>
      <w:divBdr>
        <w:top w:val="none" w:sz="0" w:space="0" w:color="auto"/>
        <w:left w:val="none" w:sz="0" w:space="0" w:color="auto"/>
        <w:bottom w:val="none" w:sz="0" w:space="0" w:color="auto"/>
        <w:right w:val="none" w:sz="0" w:space="0" w:color="auto"/>
      </w:divBdr>
      <w:divsChild>
        <w:div w:id="1049231990">
          <w:marLeft w:val="0"/>
          <w:marRight w:val="0"/>
          <w:marTop w:val="0"/>
          <w:marBottom w:val="0"/>
          <w:divBdr>
            <w:top w:val="single" w:sz="2" w:space="0" w:color="E5E7EB"/>
            <w:left w:val="single" w:sz="2" w:space="0" w:color="E5E7EB"/>
            <w:bottom w:val="single" w:sz="2" w:space="0" w:color="E5E7EB"/>
            <w:right w:val="single" w:sz="2" w:space="0" w:color="E5E7EB"/>
          </w:divBdr>
        </w:div>
        <w:div w:id="1746685374">
          <w:marLeft w:val="0"/>
          <w:marRight w:val="0"/>
          <w:marTop w:val="0"/>
          <w:marBottom w:val="0"/>
          <w:divBdr>
            <w:top w:val="single" w:sz="2" w:space="0" w:color="E5E7EB"/>
            <w:left w:val="single" w:sz="2" w:space="0" w:color="E5E7EB"/>
            <w:bottom w:val="single" w:sz="2" w:space="0" w:color="E5E7EB"/>
            <w:right w:val="single" w:sz="2" w:space="0" w:color="E5E7EB"/>
          </w:divBdr>
        </w:div>
        <w:div w:id="94323738">
          <w:marLeft w:val="0"/>
          <w:marRight w:val="0"/>
          <w:marTop w:val="0"/>
          <w:marBottom w:val="0"/>
          <w:divBdr>
            <w:top w:val="single" w:sz="2" w:space="0" w:color="E5E7EB"/>
            <w:left w:val="single" w:sz="2" w:space="0" w:color="E5E7EB"/>
            <w:bottom w:val="single" w:sz="2" w:space="0" w:color="E5E7EB"/>
            <w:right w:val="single" w:sz="2" w:space="0" w:color="E5E7EB"/>
          </w:divBdr>
        </w:div>
        <w:div w:id="1118141784">
          <w:marLeft w:val="0"/>
          <w:marRight w:val="0"/>
          <w:marTop w:val="0"/>
          <w:marBottom w:val="0"/>
          <w:divBdr>
            <w:top w:val="single" w:sz="2" w:space="0" w:color="E5E7EB"/>
            <w:left w:val="single" w:sz="2" w:space="0" w:color="E5E7EB"/>
            <w:bottom w:val="single" w:sz="2" w:space="0" w:color="E5E7EB"/>
            <w:right w:val="single" w:sz="2" w:space="0" w:color="E5E7EB"/>
          </w:divBdr>
        </w:div>
        <w:div w:id="1176729647">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1386880437">
      <w:bodyDiv w:val="1"/>
      <w:marLeft w:val="0"/>
      <w:marRight w:val="0"/>
      <w:marTop w:val="0"/>
      <w:marBottom w:val="0"/>
      <w:divBdr>
        <w:top w:val="none" w:sz="0" w:space="0" w:color="auto"/>
        <w:left w:val="none" w:sz="0" w:space="0" w:color="auto"/>
        <w:bottom w:val="none" w:sz="0" w:space="0" w:color="auto"/>
        <w:right w:val="none" w:sz="0" w:space="0" w:color="auto"/>
      </w:divBdr>
    </w:div>
    <w:div w:id="1411655687">
      <w:bodyDiv w:val="1"/>
      <w:marLeft w:val="0"/>
      <w:marRight w:val="0"/>
      <w:marTop w:val="0"/>
      <w:marBottom w:val="0"/>
      <w:divBdr>
        <w:top w:val="none" w:sz="0" w:space="0" w:color="auto"/>
        <w:left w:val="none" w:sz="0" w:space="0" w:color="auto"/>
        <w:bottom w:val="none" w:sz="0" w:space="0" w:color="auto"/>
        <w:right w:val="none" w:sz="0" w:space="0" w:color="auto"/>
      </w:divBdr>
    </w:div>
    <w:div w:id="1428648279">
      <w:bodyDiv w:val="1"/>
      <w:marLeft w:val="0"/>
      <w:marRight w:val="0"/>
      <w:marTop w:val="0"/>
      <w:marBottom w:val="0"/>
      <w:divBdr>
        <w:top w:val="none" w:sz="0" w:space="0" w:color="auto"/>
        <w:left w:val="none" w:sz="0" w:space="0" w:color="auto"/>
        <w:bottom w:val="none" w:sz="0" w:space="0" w:color="auto"/>
        <w:right w:val="none" w:sz="0" w:space="0" w:color="auto"/>
      </w:divBdr>
    </w:div>
    <w:div w:id="1503550161">
      <w:bodyDiv w:val="1"/>
      <w:marLeft w:val="0"/>
      <w:marRight w:val="0"/>
      <w:marTop w:val="0"/>
      <w:marBottom w:val="0"/>
      <w:divBdr>
        <w:top w:val="none" w:sz="0" w:space="0" w:color="auto"/>
        <w:left w:val="none" w:sz="0" w:space="0" w:color="auto"/>
        <w:bottom w:val="none" w:sz="0" w:space="0" w:color="auto"/>
        <w:right w:val="none" w:sz="0" w:space="0" w:color="auto"/>
      </w:divBdr>
    </w:div>
    <w:div w:id="1514952578">
      <w:bodyDiv w:val="1"/>
      <w:marLeft w:val="0"/>
      <w:marRight w:val="0"/>
      <w:marTop w:val="0"/>
      <w:marBottom w:val="0"/>
      <w:divBdr>
        <w:top w:val="none" w:sz="0" w:space="0" w:color="auto"/>
        <w:left w:val="none" w:sz="0" w:space="0" w:color="auto"/>
        <w:bottom w:val="none" w:sz="0" w:space="0" w:color="auto"/>
        <w:right w:val="none" w:sz="0" w:space="0" w:color="auto"/>
      </w:divBdr>
    </w:div>
    <w:div w:id="1519007037">
      <w:bodyDiv w:val="1"/>
      <w:marLeft w:val="0"/>
      <w:marRight w:val="0"/>
      <w:marTop w:val="0"/>
      <w:marBottom w:val="0"/>
      <w:divBdr>
        <w:top w:val="none" w:sz="0" w:space="0" w:color="auto"/>
        <w:left w:val="none" w:sz="0" w:space="0" w:color="auto"/>
        <w:bottom w:val="none" w:sz="0" w:space="0" w:color="auto"/>
        <w:right w:val="none" w:sz="0" w:space="0" w:color="auto"/>
      </w:divBdr>
    </w:div>
    <w:div w:id="1554072983">
      <w:bodyDiv w:val="1"/>
      <w:marLeft w:val="0"/>
      <w:marRight w:val="0"/>
      <w:marTop w:val="0"/>
      <w:marBottom w:val="0"/>
      <w:divBdr>
        <w:top w:val="none" w:sz="0" w:space="0" w:color="auto"/>
        <w:left w:val="none" w:sz="0" w:space="0" w:color="auto"/>
        <w:bottom w:val="none" w:sz="0" w:space="0" w:color="auto"/>
        <w:right w:val="none" w:sz="0" w:space="0" w:color="auto"/>
      </w:divBdr>
    </w:div>
    <w:div w:id="1556306895">
      <w:bodyDiv w:val="1"/>
      <w:marLeft w:val="0"/>
      <w:marRight w:val="0"/>
      <w:marTop w:val="0"/>
      <w:marBottom w:val="0"/>
      <w:divBdr>
        <w:top w:val="none" w:sz="0" w:space="0" w:color="auto"/>
        <w:left w:val="none" w:sz="0" w:space="0" w:color="auto"/>
        <w:bottom w:val="none" w:sz="0" w:space="0" w:color="auto"/>
        <w:right w:val="none" w:sz="0" w:space="0" w:color="auto"/>
      </w:divBdr>
    </w:div>
    <w:div w:id="1561281638">
      <w:bodyDiv w:val="1"/>
      <w:marLeft w:val="0"/>
      <w:marRight w:val="0"/>
      <w:marTop w:val="0"/>
      <w:marBottom w:val="0"/>
      <w:divBdr>
        <w:top w:val="none" w:sz="0" w:space="0" w:color="auto"/>
        <w:left w:val="none" w:sz="0" w:space="0" w:color="auto"/>
        <w:bottom w:val="none" w:sz="0" w:space="0" w:color="auto"/>
        <w:right w:val="none" w:sz="0" w:space="0" w:color="auto"/>
      </w:divBdr>
      <w:divsChild>
        <w:div w:id="1096293506">
          <w:marLeft w:val="0"/>
          <w:marRight w:val="0"/>
          <w:marTop w:val="0"/>
          <w:marBottom w:val="0"/>
          <w:divBdr>
            <w:top w:val="none" w:sz="0" w:space="0" w:color="auto"/>
            <w:left w:val="none" w:sz="0" w:space="0" w:color="auto"/>
            <w:bottom w:val="none" w:sz="0" w:space="0" w:color="auto"/>
            <w:right w:val="none" w:sz="0" w:space="0" w:color="auto"/>
          </w:divBdr>
        </w:div>
        <w:div w:id="703671378">
          <w:marLeft w:val="0"/>
          <w:marRight w:val="0"/>
          <w:marTop w:val="0"/>
          <w:marBottom w:val="0"/>
          <w:divBdr>
            <w:top w:val="none" w:sz="0" w:space="0" w:color="auto"/>
            <w:left w:val="none" w:sz="0" w:space="0" w:color="auto"/>
            <w:bottom w:val="none" w:sz="0" w:space="0" w:color="auto"/>
            <w:right w:val="none" w:sz="0" w:space="0" w:color="auto"/>
          </w:divBdr>
        </w:div>
      </w:divsChild>
    </w:div>
    <w:div w:id="1628855819">
      <w:bodyDiv w:val="1"/>
      <w:marLeft w:val="0"/>
      <w:marRight w:val="0"/>
      <w:marTop w:val="0"/>
      <w:marBottom w:val="0"/>
      <w:divBdr>
        <w:top w:val="none" w:sz="0" w:space="0" w:color="auto"/>
        <w:left w:val="none" w:sz="0" w:space="0" w:color="auto"/>
        <w:bottom w:val="none" w:sz="0" w:space="0" w:color="auto"/>
        <w:right w:val="none" w:sz="0" w:space="0" w:color="auto"/>
      </w:divBdr>
    </w:div>
    <w:div w:id="1629235207">
      <w:bodyDiv w:val="1"/>
      <w:marLeft w:val="0"/>
      <w:marRight w:val="0"/>
      <w:marTop w:val="0"/>
      <w:marBottom w:val="0"/>
      <w:divBdr>
        <w:top w:val="none" w:sz="0" w:space="0" w:color="auto"/>
        <w:left w:val="none" w:sz="0" w:space="0" w:color="auto"/>
        <w:bottom w:val="none" w:sz="0" w:space="0" w:color="auto"/>
        <w:right w:val="none" w:sz="0" w:space="0" w:color="auto"/>
      </w:divBdr>
    </w:div>
    <w:div w:id="1673416274">
      <w:bodyDiv w:val="1"/>
      <w:marLeft w:val="0"/>
      <w:marRight w:val="0"/>
      <w:marTop w:val="0"/>
      <w:marBottom w:val="0"/>
      <w:divBdr>
        <w:top w:val="none" w:sz="0" w:space="0" w:color="auto"/>
        <w:left w:val="none" w:sz="0" w:space="0" w:color="auto"/>
        <w:bottom w:val="none" w:sz="0" w:space="0" w:color="auto"/>
        <w:right w:val="none" w:sz="0" w:space="0" w:color="auto"/>
      </w:divBdr>
    </w:div>
    <w:div w:id="1683777424">
      <w:bodyDiv w:val="1"/>
      <w:marLeft w:val="0"/>
      <w:marRight w:val="0"/>
      <w:marTop w:val="0"/>
      <w:marBottom w:val="0"/>
      <w:divBdr>
        <w:top w:val="none" w:sz="0" w:space="0" w:color="auto"/>
        <w:left w:val="none" w:sz="0" w:space="0" w:color="auto"/>
        <w:bottom w:val="none" w:sz="0" w:space="0" w:color="auto"/>
        <w:right w:val="none" w:sz="0" w:space="0" w:color="auto"/>
      </w:divBdr>
      <w:divsChild>
        <w:div w:id="1101268184">
          <w:marLeft w:val="0"/>
          <w:marRight w:val="0"/>
          <w:marTop w:val="0"/>
          <w:marBottom w:val="0"/>
          <w:divBdr>
            <w:top w:val="single" w:sz="2" w:space="0" w:color="E5E7EB"/>
            <w:left w:val="single" w:sz="2" w:space="0" w:color="E5E7EB"/>
            <w:bottom w:val="single" w:sz="2" w:space="0" w:color="E5E7EB"/>
            <w:right w:val="single" w:sz="2" w:space="0" w:color="E5E7EB"/>
          </w:divBdr>
        </w:div>
        <w:div w:id="1340694694">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1698922434">
      <w:bodyDiv w:val="1"/>
      <w:marLeft w:val="0"/>
      <w:marRight w:val="0"/>
      <w:marTop w:val="0"/>
      <w:marBottom w:val="0"/>
      <w:divBdr>
        <w:top w:val="none" w:sz="0" w:space="0" w:color="auto"/>
        <w:left w:val="none" w:sz="0" w:space="0" w:color="auto"/>
        <w:bottom w:val="none" w:sz="0" w:space="0" w:color="auto"/>
        <w:right w:val="none" w:sz="0" w:space="0" w:color="auto"/>
      </w:divBdr>
    </w:div>
    <w:div w:id="1723871591">
      <w:bodyDiv w:val="1"/>
      <w:marLeft w:val="0"/>
      <w:marRight w:val="0"/>
      <w:marTop w:val="0"/>
      <w:marBottom w:val="0"/>
      <w:divBdr>
        <w:top w:val="none" w:sz="0" w:space="0" w:color="auto"/>
        <w:left w:val="none" w:sz="0" w:space="0" w:color="auto"/>
        <w:bottom w:val="none" w:sz="0" w:space="0" w:color="auto"/>
        <w:right w:val="none" w:sz="0" w:space="0" w:color="auto"/>
      </w:divBdr>
    </w:div>
    <w:div w:id="1734111950">
      <w:bodyDiv w:val="1"/>
      <w:marLeft w:val="0"/>
      <w:marRight w:val="0"/>
      <w:marTop w:val="0"/>
      <w:marBottom w:val="0"/>
      <w:divBdr>
        <w:top w:val="none" w:sz="0" w:space="0" w:color="auto"/>
        <w:left w:val="none" w:sz="0" w:space="0" w:color="auto"/>
        <w:bottom w:val="none" w:sz="0" w:space="0" w:color="auto"/>
        <w:right w:val="none" w:sz="0" w:space="0" w:color="auto"/>
      </w:divBdr>
    </w:div>
    <w:div w:id="1753549017">
      <w:bodyDiv w:val="1"/>
      <w:marLeft w:val="0"/>
      <w:marRight w:val="0"/>
      <w:marTop w:val="0"/>
      <w:marBottom w:val="0"/>
      <w:divBdr>
        <w:top w:val="none" w:sz="0" w:space="0" w:color="auto"/>
        <w:left w:val="none" w:sz="0" w:space="0" w:color="auto"/>
        <w:bottom w:val="none" w:sz="0" w:space="0" w:color="auto"/>
        <w:right w:val="none" w:sz="0" w:space="0" w:color="auto"/>
      </w:divBdr>
    </w:div>
    <w:div w:id="1867132295">
      <w:bodyDiv w:val="1"/>
      <w:marLeft w:val="0"/>
      <w:marRight w:val="0"/>
      <w:marTop w:val="0"/>
      <w:marBottom w:val="0"/>
      <w:divBdr>
        <w:top w:val="none" w:sz="0" w:space="0" w:color="auto"/>
        <w:left w:val="none" w:sz="0" w:space="0" w:color="auto"/>
        <w:bottom w:val="none" w:sz="0" w:space="0" w:color="auto"/>
        <w:right w:val="none" w:sz="0" w:space="0" w:color="auto"/>
      </w:divBdr>
    </w:div>
    <w:div w:id="1900705925">
      <w:bodyDiv w:val="1"/>
      <w:marLeft w:val="0"/>
      <w:marRight w:val="0"/>
      <w:marTop w:val="0"/>
      <w:marBottom w:val="0"/>
      <w:divBdr>
        <w:top w:val="none" w:sz="0" w:space="0" w:color="auto"/>
        <w:left w:val="none" w:sz="0" w:space="0" w:color="auto"/>
        <w:bottom w:val="none" w:sz="0" w:space="0" w:color="auto"/>
        <w:right w:val="none" w:sz="0" w:space="0" w:color="auto"/>
      </w:divBdr>
    </w:div>
    <w:div w:id="1953053751">
      <w:bodyDiv w:val="1"/>
      <w:marLeft w:val="0"/>
      <w:marRight w:val="0"/>
      <w:marTop w:val="0"/>
      <w:marBottom w:val="0"/>
      <w:divBdr>
        <w:top w:val="none" w:sz="0" w:space="0" w:color="auto"/>
        <w:left w:val="none" w:sz="0" w:space="0" w:color="auto"/>
        <w:bottom w:val="none" w:sz="0" w:space="0" w:color="auto"/>
        <w:right w:val="none" w:sz="0" w:space="0" w:color="auto"/>
      </w:divBdr>
      <w:divsChild>
        <w:div w:id="1589843795">
          <w:marLeft w:val="0"/>
          <w:marRight w:val="0"/>
          <w:marTop w:val="0"/>
          <w:marBottom w:val="0"/>
          <w:divBdr>
            <w:top w:val="single" w:sz="2" w:space="0" w:color="E5E7EB"/>
            <w:left w:val="single" w:sz="2" w:space="0" w:color="E5E7EB"/>
            <w:bottom w:val="single" w:sz="2" w:space="0" w:color="E5E7EB"/>
            <w:right w:val="single" w:sz="2" w:space="0" w:color="E5E7EB"/>
          </w:divBdr>
        </w:div>
        <w:div w:id="1370229117">
          <w:marLeft w:val="0"/>
          <w:marRight w:val="0"/>
          <w:marTop w:val="0"/>
          <w:marBottom w:val="0"/>
          <w:divBdr>
            <w:top w:val="single" w:sz="2" w:space="0" w:color="E5E7EB"/>
            <w:left w:val="single" w:sz="2" w:space="0" w:color="E5E7EB"/>
            <w:bottom w:val="single" w:sz="2" w:space="0" w:color="E5E7EB"/>
            <w:right w:val="single" w:sz="2" w:space="0" w:color="E5E7EB"/>
          </w:divBdr>
        </w:div>
        <w:div w:id="5058092">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1983657488">
      <w:bodyDiv w:val="1"/>
      <w:marLeft w:val="0"/>
      <w:marRight w:val="0"/>
      <w:marTop w:val="0"/>
      <w:marBottom w:val="0"/>
      <w:divBdr>
        <w:top w:val="none" w:sz="0" w:space="0" w:color="auto"/>
        <w:left w:val="none" w:sz="0" w:space="0" w:color="auto"/>
        <w:bottom w:val="none" w:sz="0" w:space="0" w:color="auto"/>
        <w:right w:val="none" w:sz="0" w:space="0" w:color="auto"/>
      </w:divBdr>
    </w:div>
    <w:div w:id="2004700352">
      <w:bodyDiv w:val="1"/>
      <w:marLeft w:val="0"/>
      <w:marRight w:val="0"/>
      <w:marTop w:val="0"/>
      <w:marBottom w:val="0"/>
      <w:divBdr>
        <w:top w:val="none" w:sz="0" w:space="0" w:color="auto"/>
        <w:left w:val="none" w:sz="0" w:space="0" w:color="auto"/>
        <w:bottom w:val="none" w:sz="0" w:space="0" w:color="auto"/>
        <w:right w:val="none" w:sz="0" w:space="0" w:color="auto"/>
      </w:divBdr>
    </w:div>
    <w:div w:id="2015763103">
      <w:bodyDiv w:val="1"/>
      <w:marLeft w:val="0"/>
      <w:marRight w:val="0"/>
      <w:marTop w:val="0"/>
      <w:marBottom w:val="0"/>
      <w:divBdr>
        <w:top w:val="none" w:sz="0" w:space="0" w:color="auto"/>
        <w:left w:val="none" w:sz="0" w:space="0" w:color="auto"/>
        <w:bottom w:val="none" w:sz="0" w:space="0" w:color="auto"/>
        <w:right w:val="none" w:sz="0" w:space="0" w:color="auto"/>
      </w:divBdr>
    </w:div>
    <w:div w:id="2016574284">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E3A5069-7B48-4644-AB3D-E2D595E432D7}">
  <ds:schemaRefs>
    <ds:schemaRef ds:uri="http://schemas.openxmlformats.org/officeDocument/2006/bibliography"/>
    <ds:schemaRef ds:uri="http://www.w3.org/2000/xmlns/"/>
  </ds:schemaRefs>
</ds:datastoreItem>
</file>

<file path=docMetadata/LabelInfo.xml><?xml version="1.0" encoding="utf-8"?>
<clbl:labelList xmlns:clbl="http://schemas.microsoft.com/office/2020/mipLabelMetadata">
  <clbl:label id="{573f5887-035d-4765-8d10-97aaac8deb4a}" enabled="1" method="Standard" siteId="{f08ae827-76a0-4eda-8325-df208f3835ab}" contentBits="0" removed="0"/>
</clbl:labelList>
</file>

<file path=docProps/app.xml><?xml version="1.0" encoding="utf-8"?>
<Properties xmlns="http://schemas.openxmlformats.org/officeDocument/2006/extended-properties" xmlns:vt="http://schemas.openxmlformats.org/officeDocument/2006/docPropsVTypes">
  <Template>Normal</Template>
  <TotalTime>1</TotalTime>
  <Pages>4</Pages>
  <Words>1206</Words>
  <Characters>9667</Characters>
  <Application>Microsoft Office Word</Application>
  <DocSecurity>0</DocSecurity>
  <Lines>80</Lines>
  <Paragraphs>21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10852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Dell</dc:creator>
  <cp:keywords/>
  <dc:description/>
  <cp:lastModifiedBy>salwa ali</cp:lastModifiedBy>
  <cp:revision>2</cp:revision>
  <cp:lastPrinted>2025-05-03T14:46:00Z</cp:lastPrinted>
  <dcterms:created xsi:type="dcterms:W3CDTF">2025-05-24T09:46:00Z</dcterms:created>
  <dcterms:modified xsi:type="dcterms:W3CDTF">2025-05-24T09:46:00Z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7b55a5eb539f478d5b75f90bd3f1eac0e9ab82163ad0b3312aad8b6ce6f4c032</vt:lpwstr>
  </property>
</Properties>
</file>