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E7C6C" w14:textId="77777777" w:rsidR="00C752C2" w:rsidRDefault="007C6113">
      <w:pPr>
        <w:spacing w:before="94"/>
        <w:ind w:left="174"/>
      </w:pPr>
      <w:bookmarkStart w:id="0" w:name="_GoBack"/>
      <w:bookmarkEnd w:id="0"/>
      <w:r>
        <w:rPr>
          <w:noProof/>
        </w:rPr>
        <w:drawing>
          <wp:inline distT="0" distB="0" distL="0" distR="0" wp14:anchorId="444F440B" wp14:editId="2FF22C1E">
            <wp:extent cx="1273175" cy="949325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175" cy="94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810B9" w14:textId="77777777" w:rsidR="00C752C2" w:rsidRDefault="00C752C2">
      <w:pPr>
        <w:spacing w:line="200" w:lineRule="exact"/>
      </w:pPr>
    </w:p>
    <w:p w14:paraId="14469314" w14:textId="77777777" w:rsidR="00C752C2" w:rsidRDefault="00C752C2">
      <w:pPr>
        <w:spacing w:line="200" w:lineRule="exact"/>
      </w:pPr>
    </w:p>
    <w:p w14:paraId="72852221" w14:textId="77777777" w:rsidR="00C752C2" w:rsidRDefault="00C752C2">
      <w:pPr>
        <w:spacing w:line="200" w:lineRule="exact"/>
      </w:pPr>
    </w:p>
    <w:p w14:paraId="787B5135" w14:textId="77777777" w:rsidR="00C752C2" w:rsidRDefault="00C752C2">
      <w:pPr>
        <w:spacing w:line="200" w:lineRule="exact"/>
      </w:pPr>
    </w:p>
    <w:p w14:paraId="2DE75CF6" w14:textId="77777777" w:rsidR="00C752C2" w:rsidRDefault="00C752C2">
      <w:pPr>
        <w:spacing w:line="200" w:lineRule="exact"/>
      </w:pPr>
    </w:p>
    <w:p w14:paraId="1FE602D7" w14:textId="77777777" w:rsidR="00C752C2" w:rsidRDefault="00C752C2">
      <w:pPr>
        <w:spacing w:line="200" w:lineRule="exact"/>
      </w:pPr>
    </w:p>
    <w:p w14:paraId="5607B1CB" w14:textId="77777777" w:rsidR="00C752C2" w:rsidRDefault="00C752C2">
      <w:pPr>
        <w:spacing w:line="200" w:lineRule="exact"/>
      </w:pPr>
    </w:p>
    <w:p w14:paraId="003CA1BA" w14:textId="77777777" w:rsidR="00C752C2" w:rsidRDefault="00C752C2">
      <w:pPr>
        <w:spacing w:line="200" w:lineRule="exact"/>
      </w:pPr>
    </w:p>
    <w:p w14:paraId="3114FC0B" w14:textId="77777777" w:rsidR="00C752C2" w:rsidRDefault="00C752C2">
      <w:pPr>
        <w:spacing w:line="200" w:lineRule="exact"/>
      </w:pPr>
    </w:p>
    <w:p w14:paraId="0D15F091" w14:textId="77777777" w:rsidR="00C752C2" w:rsidRDefault="00C752C2">
      <w:pPr>
        <w:spacing w:line="200" w:lineRule="exact"/>
      </w:pPr>
    </w:p>
    <w:p w14:paraId="1DBA9FE1" w14:textId="77777777" w:rsidR="00C752C2" w:rsidRDefault="00C752C2">
      <w:pPr>
        <w:spacing w:before="15" w:line="280" w:lineRule="exact"/>
        <w:rPr>
          <w:sz w:val="28"/>
          <w:szCs w:val="28"/>
        </w:rPr>
      </w:pPr>
    </w:p>
    <w:p w14:paraId="1B942CDE" w14:textId="77777777" w:rsidR="00C752C2" w:rsidRDefault="007C6113">
      <w:pPr>
        <w:spacing w:before="12"/>
        <w:ind w:left="100"/>
        <w:rPr>
          <w:sz w:val="53"/>
          <w:szCs w:val="53"/>
        </w:rPr>
      </w:pPr>
      <w:r>
        <w:rPr>
          <w:color w:val="363435"/>
          <w:spacing w:val="-40"/>
          <w:w w:val="109"/>
          <w:sz w:val="53"/>
          <w:szCs w:val="53"/>
        </w:rPr>
        <w:t>P</w:t>
      </w:r>
      <w:r>
        <w:rPr>
          <w:color w:val="363435"/>
          <w:spacing w:val="-52"/>
          <w:w w:val="109"/>
          <w:sz w:val="53"/>
          <w:szCs w:val="53"/>
        </w:rPr>
        <w:t>A</w:t>
      </w:r>
      <w:r>
        <w:rPr>
          <w:color w:val="363435"/>
          <w:w w:val="109"/>
          <w:sz w:val="53"/>
          <w:szCs w:val="53"/>
        </w:rPr>
        <w:t>TIENT</w:t>
      </w:r>
      <w:r>
        <w:rPr>
          <w:color w:val="363435"/>
          <w:spacing w:val="18"/>
          <w:w w:val="109"/>
          <w:sz w:val="53"/>
          <w:szCs w:val="53"/>
        </w:rPr>
        <w:t xml:space="preserve"> </w:t>
      </w:r>
      <w:r>
        <w:rPr>
          <w:color w:val="363435"/>
          <w:w w:val="121"/>
          <w:sz w:val="53"/>
          <w:szCs w:val="53"/>
        </w:rPr>
        <w:t>P</w:t>
      </w:r>
      <w:r>
        <w:rPr>
          <w:color w:val="363435"/>
          <w:w w:val="111"/>
          <w:sz w:val="53"/>
          <w:szCs w:val="53"/>
        </w:rPr>
        <w:t>ERS</w:t>
      </w:r>
      <w:r>
        <w:rPr>
          <w:color w:val="363435"/>
          <w:w w:val="121"/>
          <w:sz w:val="53"/>
          <w:szCs w:val="53"/>
        </w:rPr>
        <w:t>P</w:t>
      </w:r>
      <w:r>
        <w:rPr>
          <w:color w:val="363435"/>
          <w:spacing w:val="-3"/>
          <w:w w:val="109"/>
          <w:sz w:val="53"/>
          <w:szCs w:val="53"/>
        </w:rPr>
        <w:t>E</w:t>
      </w:r>
      <w:r>
        <w:rPr>
          <w:color w:val="363435"/>
          <w:w w:val="108"/>
          <w:sz w:val="53"/>
          <w:szCs w:val="53"/>
        </w:rPr>
        <w:t>CTIVES</w:t>
      </w:r>
    </w:p>
    <w:p w14:paraId="1E8A07FC" w14:textId="77777777" w:rsidR="00C752C2" w:rsidRDefault="00C752C2">
      <w:pPr>
        <w:spacing w:before="17" w:line="200" w:lineRule="exact"/>
      </w:pPr>
    </w:p>
    <w:p w14:paraId="3060FF07" w14:textId="77777777" w:rsidR="00C752C2" w:rsidRDefault="007C6113">
      <w:pPr>
        <w:ind w:left="100"/>
        <w:rPr>
          <w:sz w:val="30"/>
          <w:szCs w:val="30"/>
        </w:rPr>
      </w:pPr>
      <w:r>
        <w:rPr>
          <w:color w:val="363435"/>
          <w:w w:val="129"/>
          <w:sz w:val="30"/>
          <w:szCs w:val="30"/>
        </w:rPr>
        <w:t>on</w:t>
      </w:r>
      <w:r>
        <w:rPr>
          <w:color w:val="363435"/>
          <w:spacing w:val="-2"/>
          <w:w w:val="129"/>
          <w:sz w:val="30"/>
          <w:szCs w:val="30"/>
        </w:rPr>
        <w:t xml:space="preserve"> </w:t>
      </w:r>
      <w:r>
        <w:rPr>
          <w:color w:val="363435"/>
          <w:w w:val="129"/>
          <w:sz w:val="30"/>
          <w:szCs w:val="30"/>
        </w:rPr>
        <w:t>the</w:t>
      </w:r>
      <w:r>
        <w:rPr>
          <w:color w:val="363435"/>
          <w:spacing w:val="21"/>
          <w:w w:val="129"/>
          <w:sz w:val="30"/>
          <w:szCs w:val="30"/>
        </w:rPr>
        <w:t xml:space="preserve"> </w:t>
      </w:r>
      <w:r>
        <w:rPr>
          <w:color w:val="363435"/>
          <w:spacing w:val="-8"/>
          <w:w w:val="129"/>
          <w:sz w:val="30"/>
          <w:szCs w:val="30"/>
        </w:rPr>
        <w:t>r</w:t>
      </w:r>
      <w:r>
        <w:rPr>
          <w:color w:val="363435"/>
          <w:w w:val="129"/>
          <w:sz w:val="30"/>
          <w:szCs w:val="30"/>
        </w:rPr>
        <w:t>esea</w:t>
      </w:r>
      <w:r>
        <w:rPr>
          <w:color w:val="363435"/>
          <w:spacing w:val="-8"/>
          <w:w w:val="129"/>
          <w:sz w:val="30"/>
          <w:szCs w:val="30"/>
        </w:rPr>
        <w:t>r</w:t>
      </w:r>
      <w:r>
        <w:rPr>
          <w:color w:val="363435"/>
          <w:w w:val="129"/>
          <w:sz w:val="30"/>
          <w:szCs w:val="30"/>
        </w:rPr>
        <w:t>ch</w:t>
      </w:r>
      <w:r>
        <w:rPr>
          <w:color w:val="363435"/>
          <w:spacing w:val="24"/>
          <w:w w:val="129"/>
          <w:sz w:val="30"/>
          <w:szCs w:val="30"/>
        </w:rPr>
        <w:t xml:space="preserve"> </w:t>
      </w:r>
      <w:r>
        <w:rPr>
          <w:color w:val="363435"/>
          <w:w w:val="129"/>
          <w:sz w:val="30"/>
          <w:szCs w:val="30"/>
        </w:rPr>
        <w:t>use</w:t>
      </w:r>
      <w:r>
        <w:rPr>
          <w:color w:val="363435"/>
          <w:spacing w:val="7"/>
          <w:w w:val="129"/>
          <w:sz w:val="30"/>
          <w:szCs w:val="30"/>
        </w:rPr>
        <w:t xml:space="preserve"> </w:t>
      </w:r>
      <w:r>
        <w:rPr>
          <w:color w:val="363435"/>
          <w:w w:val="129"/>
          <w:sz w:val="30"/>
          <w:szCs w:val="30"/>
        </w:rPr>
        <w:t>of</w:t>
      </w:r>
      <w:r>
        <w:rPr>
          <w:color w:val="363435"/>
          <w:spacing w:val="-12"/>
          <w:w w:val="129"/>
          <w:sz w:val="30"/>
          <w:szCs w:val="30"/>
        </w:rPr>
        <w:t xml:space="preserve"> </w:t>
      </w:r>
      <w:r>
        <w:rPr>
          <w:color w:val="363435"/>
          <w:w w:val="129"/>
          <w:sz w:val="30"/>
          <w:szCs w:val="30"/>
        </w:rPr>
        <w:t>health</w:t>
      </w:r>
      <w:r>
        <w:rPr>
          <w:color w:val="363435"/>
          <w:spacing w:val="3"/>
          <w:w w:val="129"/>
          <w:sz w:val="30"/>
          <w:szCs w:val="30"/>
        </w:rPr>
        <w:t xml:space="preserve"> </w:t>
      </w:r>
      <w:r>
        <w:rPr>
          <w:color w:val="363435"/>
          <w:w w:val="129"/>
          <w:sz w:val="30"/>
          <w:szCs w:val="30"/>
        </w:rPr>
        <w:t>in</w:t>
      </w:r>
      <w:r>
        <w:rPr>
          <w:color w:val="363435"/>
          <w:spacing w:val="-4"/>
          <w:w w:val="129"/>
          <w:sz w:val="30"/>
          <w:szCs w:val="30"/>
        </w:rPr>
        <w:t>f</w:t>
      </w:r>
      <w:r>
        <w:rPr>
          <w:color w:val="363435"/>
          <w:w w:val="129"/>
          <w:sz w:val="30"/>
          <w:szCs w:val="30"/>
        </w:rPr>
        <w:t>orm</w:t>
      </w:r>
      <w:r>
        <w:rPr>
          <w:color w:val="363435"/>
          <w:spacing w:val="-1"/>
          <w:w w:val="129"/>
          <w:sz w:val="30"/>
          <w:szCs w:val="30"/>
        </w:rPr>
        <w:t>a</w:t>
      </w:r>
      <w:r>
        <w:rPr>
          <w:color w:val="363435"/>
          <w:w w:val="129"/>
          <w:sz w:val="30"/>
          <w:szCs w:val="30"/>
        </w:rPr>
        <w:t>tion</w:t>
      </w:r>
      <w:r>
        <w:rPr>
          <w:color w:val="363435"/>
          <w:spacing w:val="-44"/>
          <w:w w:val="129"/>
          <w:sz w:val="30"/>
          <w:szCs w:val="30"/>
        </w:rPr>
        <w:t xml:space="preserve"> </w:t>
      </w:r>
      <w:r>
        <w:rPr>
          <w:color w:val="363435"/>
          <w:w w:val="129"/>
          <w:sz w:val="30"/>
          <w:szCs w:val="30"/>
        </w:rPr>
        <w:t>and</w:t>
      </w:r>
      <w:r>
        <w:rPr>
          <w:color w:val="363435"/>
          <w:spacing w:val="8"/>
          <w:w w:val="129"/>
          <w:sz w:val="30"/>
          <w:szCs w:val="30"/>
        </w:rPr>
        <w:t xml:space="preserve"> </w:t>
      </w:r>
      <w:r>
        <w:rPr>
          <w:color w:val="363435"/>
          <w:w w:val="129"/>
          <w:sz w:val="30"/>
          <w:szCs w:val="30"/>
        </w:rPr>
        <w:t>biospecimens</w:t>
      </w:r>
    </w:p>
    <w:p w14:paraId="14247707" w14:textId="77777777" w:rsidR="00C752C2" w:rsidRDefault="00C752C2">
      <w:pPr>
        <w:spacing w:before="8" w:line="140" w:lineRule="exact"/>
        <w:rPr>
          <w:sz w:val="15"/>
          <w:szCs w:val="15"/>
        </w:rPr>
      </w:pPr>
    </w:p>
    <w:p w14:paraId="55F705F5" w14:textId="77777777" w:rsidR="00C752C2" w:rsidRDefault="00C752C2">
      <w:pPr>
        <w:spacing w:line="200" w:lineRule="exact"/>
      </w:pPr>
    </w:p>
    <w:p w14:paraId="00AC6D9C" w14:textId="77777777" w:rsidR="00C752C2" w:rsidRDefault="00C752C2">
      <w:pPr>
        <w:spacing w:line="200" w:lineRule="exact"/>
      </w:pPr>
    </w:p>
    <w:p w14:paraId="71F5B8D5" w14:textId="77777777" w:rsidR="00C752C2" w:rsidRDefault="00C752C2">
      <w:pPr>
        <w:spacing w:line="200" w:lineRule="exact"/>
      </w:pPr>
    </w:p>
    <w:p w14:paraId="7AC0C84D" w14:textId="77777777" w:rsidR="00C752C2" w:rsidRDefault="00C752C2">
      <w:pPr>
        <w:spacing w:line="200" w:lineRule="exact"/>
      </w:pPr>
    </w:p>
    <w:p w14:paraId="50D12031" w14:textId="77777777" w:rsidR="00C752C2" w:rsidRDefault="00C752C2">
      <w:pPr>
        <w:spacing w:line="200" w:lineRule="exact"/>
      </w:pPr>
    </w:p>
    <w:p w14:paraId="01CCD923" w14:textId="77777777" w:rsidR="00C752C2" w:rsidRDefault="00C752C2">
      <w:pPr>
        <w:spacing w:line="200" w:lineRule="exact"/>
      </w:pPr>
    </w:p>
    <w:p w14:paraId="2AB2C552" w14:textId="77777777" w:rsidR="00C752C2" w:rsidRDefault="00C752C2">
      <w:pPr>
        <w:spacing w:line="200" w:lineRule="exact"/>
      </w:pPr>
    </w:p>
    <w:p w14:paraId="274897B6" w14:textId="77777777" w:rsidR="00C752C2" w:rsidRDefault="00C752C2">
      <w:pPr>
        <w:spacing w:line="200" w:lineRule="exact"/>
      </w:pPr>
    </w:p>
    <w:p w14:paraId="26F0DF16" w14:textId="77777777" w:rsidR="00C752C2" w:rsidRDefault="00C752C2">
      <w:pPr>
        <w:spacing w:line="200" w:lineRule="exact"/>
      </w:pPr>
    </w:p>
    <w:p w14:paraId="01AB0ACA" w14:textId="77777777" w:rsidR="00C752C2" w:rsidRDefault="00C752C2">
      <w:pPr>
        <w:spacing w:line="200" w:lineRule="exact"/>
      </w:pPr>
    </w:p>
    <w:p w14:paraId="19C998EA" w14:textId="77777777" w:rsidR="00C752C2" w:rsidRDefault="00C752C2">
      <w:pPr>
        <w:spacing w:line="200" w:lineRule="exact"/>
      </w:pPr>
    </w:p>
    <w:p w14:paraId="65FBFEF5" w14:textId="77777777" w:rsidR="00C752C2" w:rsidRDefault="00C752C2">
      <w:pPr>
        <w:spacing w:line="200" w:lineRule="exact"/>
      </w:pPr>
    </w:p>
    <w:p w14:paraId="0F70E575" w14:textId="77777777" w:rsidR="00C752C2" w:rsidRDefault="00C752C2">
      <w:pPr>
        <w:spacing w:line="200" w:lineRule="exact"/>
      </w:pPr>
    </w:p>
    <w:p w14:paraId="791F74EB" w14:textId="77777777" w:rsidR="00C752C2" w:rsidRDefault="00C752C2">
      <w:pPr>
        <w:spacing w:line="200" w:lineRule="exact"/>
      </w:pPr>
    </w:p>
    <w:p w14:paraId="46D55D26" w14:textId="77777777" w:rsidR="00C752C2" w:rsidRDefault="00C752C2">
      <w:pPr>
        <w:spacing w:line="200" w:lineRule="exact"/>
      </w:pPr>
    </w:p>
    <w:p w14:paraId="0263455D" w14:textId="77777777" w:rsidR="00C752C2" w:rsidRDefault="00C752C2">
      <w:pPr>
        <w:spacing w:line="200" w:lineRule="exact"/>
      </w:pPr>
    </w:p>
    <w:p w14:paraId="3568A9FF" w14:textId="77777777" w:rsidR="00C752C2" w:rsidRDefault="00C752C2">
      <w:pPr>
        <w:spacing w:line="200" w:lineRule="exact"/>
      </w:pPr>
    </w:p>
    <w:p w14:paraId="0B4E71BC" w14:textId="77777777" w:rsidR="00C752C2" w:rsidRDefault="00C752C2">
      <w:pPr>
        <w:spacing w:line="200" w:lineRule="exact"/>
      </w:pPr>
    </w:p>
    <w:p w14:paraId="5B6DF876" w14:textId="77777777" w:rsidR="00C752C2" w:rsidRDefault="00C752C2">
      <w:pPr>
        <w:spacing w:line="200" w:lineRule="exact"/>
      </w:pPr>
    </w:p>
    <w:p w14:paraId="24E1A56E" w14:textId="77777777" w:rsidR="00C752C2" w:rsidRDefault="00C752C2">
      <w:pPr>
        <w:spacing w:line="200" w:lineRule="exact"/>
      </w:pPr>
    </w:p>
    <w:p w14:paraId="7F942946" w14:textId="77777777" w:rsidR="00C752C2" w:rsidRDefault="00C752C2">
      <w:pPr>
        <w:spacing w:line="200" w:lineRule="exact"/>
      </w:pPr>
    </w:p>
    <w:p w14:paraId="72006B19" w14:textId="77777777" w:rsidR="00C752C2" w:rsidRDefault="00C752C2">
      <w:pPr>
        <w:spacing w:line="200" w:lineRule="exact"/>
      </w:pPr>
    </w:p>
    <w:p w14:paraId="151983EA" w14:textId="77777777" w:rsidR="00C752C2" w:rsidRDefault="00C752C2">
      <w:pPr>
        <w:spacing w:line="200" w:lineRule="exact"/>
      </w:pPr>
    </w:p>
    <w:p w14:paraId="0EE655CB" w14:textId="77777777" w:rsidR="00C752C2" w:rsidRDefault="00C752C2">
      <w:pPr>
        <w:spacing w:line="200" w:lineRule="exact"/>
      </w:pPr>
    </w:p>
    <w:p w14:paraId="3575FF8C" w14:textId="77777777" w:rsidR="00C752C2" w:rsidRDefault="00C752C2">
      <w:pPr>
        <w:spacing w:line="200" w:lineRule="exact"/>
      </w:pPr>
    </w:p>
    <w:p w14:paraId="0AD97D8C" w14:textId="77777777" w:rsidR="00C752C2" w:rsidRDefault="00C752C2">
      <w:pPr>
        <w:spacing w:line="200" w:lineRule="exact"/>
      </w:pPr>
    </w:p>
    <w:p w14:paraId="54B2159C" w14:textId="77777777" w:rsidR="00C752C2" w:rsidRDefault="00C752C2">
      <w:pPr>
        <w:spacing w:line="200" w:lineRule="exact"/>
      </w:pPr>
    </w:p>
    <w:p w14:paraId="4EF3F2E3" w14:textId="77777777" w:rsidR="00C752C2" w:rsidRDefault="007C6113">
      <w:pPr>
        <w:spacing w:line="600" w:lineRule="atLeast"/>
        <w:ind w:left="100" w:right="73"/>
        <w:rPr>
          <w:sz w:val="19"/>
          <w:szCs w:val="19"/>
        </w:rPr>
      </w:pPr>
      <w:r>
        <w:rPr>
          <w:b/>
          <w:color w:val="363435"/>
          <w:w w:val="126"/>
          <w:sz w:val="19"/>
          <w:szCs w:val="19"/>
        </w:rPr>
        <w:t>Please</w:t>
      </w:r>
      <w:r>
        <w:rPr>
          <w:b/>
          <w:color w:val="363435"/>
          <w:spacing w:val="-1"/>
          <w:w w:val="126"/>
          <w:sz w:val="19"/>
          <w:szCs w:val="19"/>
        </w:rPr>
        <w:t xml:space="preserve"> </w:t>
      </w:r>
      <w:r>
        <w:rPr>
          <w:b/>
          <w:color w:val="363435"/>
          <w:spacing w:val="-3"/>
          <w:w w:val="96"/>
          <w:sz w:val="19"/>
          <w:szCs w:val="19"/>
        </w:rPr>
        <w:t>r</w:t>
      </w:r>
      <w:r>
        <w:rPr>
          <w:b/>
          <w:color w:val="363435"/>
          <w:w w:val="127"/>
          <w:sz w:val="19"/>
          <w:szCs w:val="19"/>
        </w:rPr>
        <w:t>ead</w:t>
      </w:r>
      <w:r>
        <w:rPr>
          <w:b/>
          <w:color w:val="363435"/>
          <w:spacing w:val="1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the</w:t>
      </w:r>
      <w:r>
        <w:rPr>
          <w:b/>
          <w:color w:val="363435"/>
          <w:spacing w:val="14"/>
          <w:w w:val="12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bac</w:t>
      </w:r>
      <w:r>
        <w:rPr>
          <w:b/>
          <w:color w:val="363435"/>
          <w:spacing w:val="-6"/>
          <w:w w:val="121"/>
          <w:sz w:val="19"/>
          <w:szCs w:val="19"/>
        </w:rPr>
        <w:t>k</w:t>
      </w:r>
      <w:r>
        <w:rPr>
          <w:b/>
          <w:color w:val="363435"/>
          <w:w w:val="121"/>
          <w:sz w:val="19"/>
          <w:szCs w:val="19"/>
        </w:rPr>
        <w:t>g</w:t>
      </w:r>
      <w:r>
        <w:rPr>
          <w:b/>
          <w:color w:val="363435"/>
          <w:spacing w:val="-4"/>
          <w:w w:val="121"/>
          <w:sz w:val="19"/>
          <w:szCs w:val="19"/>
        </w:rPr>
        <w:t>r</w:t>
      </w:r>
      <w:r>
        <w:rPr>
          <w:b/>
          <w:color w:val="363435"/>
          <w:w w:val="121"/>
          <w:sz w:val="19"/>
          <w:szCs w:val="19"/>
        </w:rPr>
        <w:t>ound</w:t>
      </w:r>
      <w:r>
        <w:rPr>
          <w:b/>
          <w:color w:val="363435"/>
          <w:spacing w:val="-7"/>
          <w:w w:val="12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in</w:t>
      </w:r>
      <w:r>
        <w:rPr>
          <w:b/>
          <w:color w:val="363435"/>
          <w:spacing w:val="-2"/>
          <w:w w:val="121"/>
          <w:sz w:val="19"/>
          <w:szCs w:val="19"/>
        </w:rPr>
        <w:t>f</w:t>
      </w:r>
      <w:r>
        <w:rPr>
          <w:b/>
          <w:color w:val="363435"/>
          <w:w w:val="121"/>
          <w:sz w:val="19"/>
          <w:szCs w:val="19"/>
        </w:rPr>
        <w:t>orm</w:t>
      </w:r>
      <w:r>
        <w:rPr>
          <w:b/>
          <w:color w:val="363435"/>
          <w:spacing w:val="-1"/>
          <w:w w:val="121"/>
          <w:sz w:val="19"/>
          <w:szCs w:val="19"/>
        </w:rPr>
        <w:t>a</w:t>
      </w:r>
      <w:r>
        <w:rPr>
          <w:b/>
          <w:color w:val="363435"/>
          <w:w w:val="121"/>
          <w:sz w:val="19"/>
          <w:szCs w:val="19"/>
        </w:rPr>
        <w:t>tion</w:t>
      </w:r>
      <w:r>
        <w:rPr>
          <w:b/>
          <w:color w:val="363435"/>
          <w:spacing w:val="-28"/>
          <w:w w:val="12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sheet</w:t>
      </w:r>
      <w:r>
        <w:rPr>
          <w:b/>
          <w:color w:val="363435"/>
          <w:spacing w:val="38"/>
          <w:w w:val="12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and</w:t>
      </w:r>
      <w:r>
        <w:rPr>
          <w:b/>
          <w:color w:val="363435"/>
          <w:spacing w:val="-5"/>
          <w:w w:val="121"/>
          <w:sz w:val="19"/>
          <w:szCs w:val="19"/>
        </w:rPr>
        <w:t xml:space="preserve"> </w:t>
      </w:r>
      <w:r>
        <w:rPr>
          <w:b/>
          <w:color w:val="363435"/>
          <w:spacing w:val="-4"/>
          <w:w w:val="121"/>
          <w:sz w:val="19"/>
          <w:szCs w:val="19"/>
        </w:rPr>
        <w:t>c</w:t>
      </w:r>
      <w:r>
        <w:rPr>
          <w:b/>
          <w:color w:val="363435"/>
          <w:w w:val="121"/>
          <w:sz w:val="19"/>
          <w:szCs w:val="19"/>
        </w:rPr>
        <w:t>omple</w:t>
      </w:r>
      <w:r>
        <w:rPr>
          <w:b/>
          <w:color w:val="363435"/>
          <w:spacing w:val="-4"/>
          <w:w w:val="121"/>
          <w:sz w:val="19"/>
          <w:szCs w:val="19"/>
        </w:rPr>
        <w:t>t</w:t>
      </w:r>
      <w:r>
        <w:rPr>
          <w:b/>
          <w:color w:val="363435"/>
          <w:w w:val="121"/>
          <w:sz w:val="19"/>
          <w:szCs w:val="19"/>
        </w:rPr>
        <w:t>e</w:t>
      </w:r>
      <w:r>
        <w:rPr>
          <w:b/>
          <w:color w:val="363435"/>
          <w:spacing w:val="50"/>
          <w:w w:val="12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the</w:t>
      </w:r>
      <w:r>
        <w:rPr>
          <w:b/>
          <w:color w:val="363435"/>
          <w:spacing w:val="14"/>
          <w:w w:val="12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que</w:t>
      </w:r>
      <w:r>
        <w:rPr>
          <w:b/>
          <w:color w:val="363435"/>
          <w:spacing w:val="-2"/>
          <w:w w:val="121"/>
          <w:sz w:val="19"/>
          <w:szCs w:val="19"/>
        </w:rPr>
        <w:t>s</w:t>
      </w:r>
      <w:r>
        <w:rPr>
          <w:b/>
          <w:color w:val="363435"/>
          <w:w w:val="121"/>
          <w:sz w:val="19"/>
          <w:szCs w:val="19"/>
        </w:rPr>
        <w:t>tions</w:t>
      </w:r>
      <w:r>
        <w:rPr>
          <w:b/>
          <w:color w:val="363435"/>
          <w:spacing w:val="32"/>
          <w:w w:val="121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>in</w:t>
      </w:r>
      <w:r>
        <w:rPr>
          <w:b/>
          <w:color w:val="363435"/>
          <w:spacing w:val="32"/>
          <w:sz w:val="19"/>
          <w:szCs w:val="19"/>
        </w:rPr>
        <w:t xml:space="preserve"> </w:t>
      </w:r>
      <w:r>
        <w:rPr>
          <w:b/>
          <w:color w:val="363435"/>
          <w:w w:val="125"/>
          <w:sz w:val="19"/>
          <w:szCs w:val="19"/>
        </w:rPr>
        <w:t>the</w:t>
      </w:r>
      <w:r>
        <w:rPr>
          <w:b/>
          <w:color w:val="363435"/>
          <w:spacing w:val="2"/>
          <w:w w:val="125"/>
          <w:sz w:val="19"/>
          <w:szCs w:val="19"/>
        </w:rPr>
        <w:t xml:space="preserve"> </w:t>
      </w:r>
      <w:r>
        <w:rPr>
          <w:b/>
          <w:color w:val="363435"/>
          <w:w w:val="125"/>
          <w:sz w:val="19"/>
          <w:szCs w:val="19"/>
        </w:rPr>
        <w:t>pages</w:t>
      </w:r>
      <w:r>
        <w:rPr>
          <w:b/>
          <w:color w:val="363435"/>
          <w:spacing w:val="22"/>
          <w:w w:val="125"/>
          <w:sz w:val="19"/>
          <w:szCs w:val="19"/>
        </w:rPr>
        <w:t xml:space="preserve"> </w:t>
      </w:r>
      <w:r>
        <w:rPr>
          <w:b/>
          <w:color w:val="363435"/>
          <w:w w:val="125"/>
          <w:sz w:val="19"/>
          <w:szCs w:val="19"/>
        </w:rPr>
        <w:t>th</w:t>
      </w:r>
      <w:r>
        <w:rPr>
          <w:b/>
          <w:color w:val="363435"/>
          <w:spacing w:val="-1"/>
          <w:w w:val="125"/>
          <w:sz w:val="19"/>
          <w:szCs w:val="19"/>
        </w:rPr>
        <w:t>a</w:t>
      </w:r>
      <w:r>
        <w:rPr>
          <w:b/>
          <w:color w:val="363435"/>
          <w:w w:val="125"/>
          <w:sz w:val="19"/>
          <w:szCs w:val="19"/>
        </w:rPr>
        <w:t>t</w:t>
      </w:r>
      <w:r>
        <w:rPr>
          <w:b/>
          <w:color w:val="363435"/>
          <w:spacing w:val="-15"/>
          <w:w w:val="125"/>
          <w:sz w:val="19"/>
          <w:szCs w:val="19"/>
        </w:rPr>
        <w:t xml:space="preserve"> </w:t>
      </w:r>
      <w:r>
        <w:rPr>
          <w:b/>
          <w:color w:val="363435"/>
          <w:spacing w:val="-2"/>
          <w:w w:val="117"/>
          <w:sz w:val="19"/>
          <w:szCs w:val="19"/>
        </w:rPr>
        <w:t>f</w:t>
      </w:r>
      <w:r>
        <w:rPr>
          <w:b/>
          <w:color w:val="363435"/>
          <w:w w:val="126"/>
          <w:sz w:val="19"/>
          <w:szCs w:val="19"/>
        </w:rPr>
        <w:t>oll</w:t>
      </w:r>
      <w:r>
        <w:rPr>
          <w:b/>
          <w:color w:val="363435"/>
          <w:spacing w:val="-5"/>
          <w:w w:val="126"/>
          <w:sz w:val="19"/>
          <w:szCs w:val="19"/>
        </w:rPr>
        <w:t>o</w:t>
      </w:r>
      <w:r>
        <w:rPr>
          <w:b/>
          <w:color w:val="363435"/>
          <w:spacing w:val="-14"/>
          <w:w w:val="121"/>
          <w:sz w:val="19"/>
          <w:szCs w:val="19"/>
        </w:rPr>
        <w:t>w</w:t>
      </w:r>
      <w:r>
        <w:rPr>
          <w:b/>
          <w:color w:val="363435"/>
          <w:w w:val="116"/>
          <w:sz w:val="19"/>
          <w:szCs w:val="19"/>
        </w:rPr>
        <w:t xml:space="preserve">. </w:t>
      </w:r>
      <w:r>
        <w:rPr>
          <w:b/>
          <w:color w:val="363435"/>
          <w:sz w:val="19"/>
          <w:szCs w:val="19"/>
        </w:rPr>
        <w:t>If</w:t>
      </w:r>
      <w:r>
        <w:rPr>
          <w:b/>
          <w:color w:val="363435"/>
          <w:spacing w:val="12"/>
          <w:sz w:val="19"/>
          <w:szCs w:val="19"/>
        </w:rPr>
        <w:t xml:space="preserve"> </w:t>
      </w:r>
      <w:r>
        <w:rPr>
          <w:b/>
          <w:color w:val="363435"/>
          <w:spacing w:val="-7"/>
          <w:w w:val="121"/>
          <w:sz w:val="19"/>
          <w:szCs w:val="19"/>
        </w:rPr>
        <w:t>y</w:t>
      </w:r>
      <w:r>
        <w:rPr>
          <w:b/>
          <w:color w:val="363435"/>
          <w:w w:val="121"/>
          <w:sz w:val="19"/>
          <w:szCs w:val="19"/>
        </w:rPr>
        <w:t>ou</w:t>
      </w:r>
      <w:r>
        <w:rPr>
          <w:b/>
          <w:color w:val="363435"/>
          <w:spacing w:val="9"/>
          <w:w w:val="12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finish</w:t>
      </w:r>
      <w:r>
        <w:rPr>
          <w:b/>
          <w:color w:val="363435"/>
          <w:spacing w:val="-22"/>
          <w:w w:val="12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the</w:t>
      </w:r>
      <w:r>
        <w:rPr>
          <w:b/>
          <w:color w:val="363435"/>
          <w:spacing w:val="14"/>
          <w:w w:val="12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sur</w:t>
      </w:r>
      <w:r>
        <w:rPr>
          <w:b/>
          <w:color w:val="363435"/>
          <w:spacing w:val="-7"/>
          <w:w w:val="121"/>
          <w:sz w:val="19"/>
          <w:szCs w:val="19"/>
        </w:rPr>
        <w:t>v</w:t>
      </w:r>
      <w:r>
        <w:rPr>
          <w:b/>
          <w:color w:val="363435"/>
          <w:spacing w:val="-6"/>
          <w:w w:val="121"/>
          <w:sz w:val="19"/>
          <w:szCs w:val="19"/>
        </w:rPr>
        <w:t>e</w:t>
      </w:r>
      <w:r>
        <w:rPr>
          <w:b/>
          <w:color w:val="363435"/>
          <w:w w:val="121"/>
          <w:sz w:val="19"/>
          <w:szCs w:val="19"/>
        </w:rPr>
        <w:t>y while</w:t>
      </w:r>
      <w:r>
        <w:rPr>
          <w:b/>
          <w:color w:val="363435"/>
          <w:spacing w:val="1"/>
          <w:w w:val="121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>in</w:t>
      </w:r>
      <w:r>
        <w:rPr>
          <w:b/>
          <w:color w:val="363435"/>
          <w:spacing w:val="32"/>
          <w:sz w:val="19"/>
          <w:szCs w:val="19"/>
        </w:rPr>
        <w:t xml:space="preserve"> </w:t>
      </w:r>
      <w:r>
        <w:rPr>
          <w:b/>
          <w:color w:val="363435"/>
          <w:w w:val="124"/>
          <w:sz w:val="19"/>
          <w:szCs w:val="19"/>
        </w:rPr>
        <w:t>the</w:t>
      </w:r>
      <w:r>
        <w:rPr>
          <w:b/>
          <w:color w:val="363435"/>
          <w:spacing w:val="5"/>
          <w:w w:val="124"/>
          <w:sz w:val="19"/>
          <w:szCs w:val="19"/>
        </w:rPr>
        <w:t xml:space="preserve"> </w:t>
      </w:r>
      <w:r>
        <w:rPr>
          <w:b/>
          <w:color w:val="363435"/>
          <w:w w:val="124"/>
          <w:sz w:val="19"/>
          <w:szCs w:val="19"/>
        </w:rPr>
        <w:t>clinic,</w:t>
      </w:r>
      <w:r>
        <w:rPr>
          <w:b/>
          <w:color w:val="363435"/>
          <w:spacing w:val="-24"/>
          <w:w w:val="124"/>
          <w:sz w:val="19"/>
          <w:szCs w:val="19"/>
        </w:rPr>
        <w:t xml:space="preserve"> </w:t>
      </w:r>
      <w:r>
        <w:rPr>
          <w:b/>
          <w:color w:val="363435"/>
          <w:w w:val="124"/>
          <w:sz w:val="19"/>
          <w:szCs w:val="19"/>
        </w:rPr>
        <w:t>please</w:t>
      </w:r>
      <w:r>
        <w:rPr>
          <w:b/>
          <w:color w:val="363435"/>
          <w:spacing w:val="19"/>
          <w:w w:val="124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put </w:t>
      </w:r>
      <w:r>
        <w:rPr>
          <w:b/>
          <w:color w:val="363435"/>
          <w:spacing w:val="18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>it</w:t>
      </w:r>
      <w:r>
        <w:rPr>
          <w:b/>
          <w:color w:val="363435"/>
          <w:spacing w:val="33"/>
          <w:sz w:val="19"/>
          <w:szCs w:val="19"/>
        </w:rPr>
        <w:t xml:space="preserve"> </w:t>
      </w:r>
      <w:r>
        <w:rPr>
          <w:b/>
          <w:color w:val="363435"/>
          <w:w w:val="120"/>
          <w:sz w:val="19"/>
          <w:szCs w:val="19"/>
        </w:rPr>
        <w:t>back</w:t>
      </w:r>
      <w:r>
        <w:rPr>
          <w:b/>
          <w:color w:val="363435"/>
          <w:spacing w:val="1"/>
          <w:w w:val="120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>in</w:t>
      </w:r>
      <w:r>
        <w:rPr>
          <w:b/>
          <w:color w:val="363435"/>
          <w:spacing w:val="32"/>
          <w:sz w:val="19"/>
          <w:szCs w:val="19"/>
        </w:rPr>
        <w:t xml:space="preserve"> </w:t>
      </w:r>
      <w:r>
        <w:rPr>
          <w:b/>
          <w:color w:val="363435"/>
          <w:w w:val="126"/>
          <w:sz w:val="19"/>
          <w:szCs w:val="19"/>
        </w:rPr>
        <w:t>the</w:t>
      </w:r>
      <w:r>
        <w:rPr>
          <w:b/>
          <w:color w:val="363435"/>
          <w:spacing w:val="-1"/>
          <w:w w:val="126"/>
          <w:sz w:val="19"/>
          <w:szCs w:val="19"/>
        </w:rPr>
        <w:t xml:space="preserve"> </w:t>
      </w:r>
      <w:r>
        <w:rPr>
          <w:b/>
          <w:color w:val="363435"/>
          <w:spacing w:val="-8"/>
          <w:w w:val="126"/>
          <w:sz w:val="19"/>
          <w:szCs w:val="19"/>
        </w:rPr>
        <w:t>y</w:t>
      </w:r>
      <w:r>
        <w:rPr>
          <w:b/>
          <w:color w:val="363435"/>
          <w:w w:val="126"/>
          <w:sz w:val="19"/>
          <w:szCs w:val="19"/>
        </w:rPr>
        <w:t>ell</w:t>
      </w:r>
      <w:r>
        <w:rPr>
          <w:b/>
          <w:color w:val="363435"/>
          <w:spacing w:val="-6"/>
          <w:w w:val="126"/>
          <w:sz w:val="19"/>
          <w:szCs w:val="19"/>
        </w:rPr>
        <w:t>o</w:t>
      </w:r>
      <w:r>
        <w:rPr>
          <w:b/>
          <w:color w:val="363435"/>
          <w:w w:val="126"/>
          <w:sz w:val="19"/>
          <w:szCs w:val="19"/>
        </w:rPr>
        <w:t>w</w:t>
      </w:r>
      <w:r>
        <w:rPr>
          <w:b/>
          <w:color w:val="363435"/>
          <w:spacing w:val="-3"/>
          <w:w w:val="126"/>
          <w:sz w:val="19"/>
          <w:szCs w:val="19"/>
        </w:rPr>
        <w:t xml:space="preserve"> </w:t>
      </w:r>
      <w:r>
        <w:rPr>
          <w:b/>
          <w:color w:val="363435"/>
          <w:w w:val="126"/>
          <w:sz w:val="19"/>
          <w:szCs w:val="19"/>
        </w:rPr>
        <w:t>e</w:t>
      </w:r>
      <w:r>
        <w:rPr>
          <w:b/>
          <w:color w:val="363435"/>
          <w:spacing w:val="-5"/>
          <w:w w:val="126"/>
          <w:sz w:val="19"/>
          <w:szCs w:val="19"/>
        </w:rPr>
        <w:t>n</w:t>
      </w:r>
      <w:r>
        <w:rPr>
          <w:b/>
          <w:color w:val="363435"/>
          <w:spacing w:val="-8"/>
          <w:w w:val="126"/>
          <w:sz w:val="19"/>
          <w:szCs w:val="19"/>
        </w:rPr>
        <w:t>v</w:t>
      </w:r>
      <w:r>
        <w:rPr>
          <w:b/>
          <w:color w:val="363435"/>
          <w:w w:val="126"/>
          <w:sz w:val="19"/>
          <w:szCs w:val="19"/>
        </w:rPr>
        <w:t>elope</w:t>
      </w:r>
      <w:r>
        <w:rPr>
          <w:b/>
          <w:color w:val="363435"/>
          <w:spacing w:val="19"/>
          <w:w w:val="126"/>
          <w:sz w:val="19"/>
          <w:szCs w:val="19"/>
        </w:rPr>
        <w:t xml:space="preserve"> </w:t>
      </w:r>
      <w:r>
        <w:rPr>
          <w:b/>
          <w:color w:val="363435"/>
          <w:w w:val="115"/>
          <w:sz w:val="19"/>
          <w:szCs w:val="19"/>
        </w:rPr>
        <w:t>and</w:t>
      </w:r>
      <w:r>
        <w:rPr>
          <w:b/>
          <w:color w:val="363435"/>
          <w:spacing w:val="16"/>
          <w:w w:val="115"/>
          <w:sz w:val="19"/>
          <w:szCs w:val="19"/>
        </w:rPr>
        <w:t xml:space="preserve"> </w:t>
      </w:r>
      <w:r>
        <w:rPr>
          <w:b/>
          <w:color w:val="363435"/>
          <w:spacing w:val="-3"/>
          <w:w w:val="115"/>
          <w:sz w:val="19"/>
          <w:szCs w:val="19"/>
        </w:rPr>
        <w:t>r</w:t>
      </w:r>
      <w:r>
        <w:rPr>
          <w:b/>
          <w:color w:val="363435"/>
          <w:w w:val="115"/>
          <w:sz w:val="19"/>
          <w:szCs w:val="19"/>
        </w:rPr>
        <w:t>eturn</w:t>
      </w:r>
      <w:r>
        <w:rPr>
          <w:b/>
          <w:color w:val="363435"/>
          <w:spacing w:val="-3"/>
          <w:w w:val="115"/>
          <w:sz w:val="19"/>
          <w:szCs w:val="19"/>
        </w:rPr>
        <w:t xml:space="preserve"> </w:t>
      </w:r>
      <w:r>
        <w:rPr>
          <w:b/>
          <w:color w:val="363435"/>
          <w:spacing w:val="-3"/>
          <w:w w:val="127"/>
          <w:sz w:val="19"/>
          <w:szCs w:val="19"/>
        </w:rPr>
        <w:t>t</w:t>
      </w:r>
      <w:r>
        <w:rPr>
          <w:b/>
          <w:color w:val="363435"/>
          <w:w w:val="135"/>
          <w:sz w:val="19"/>
          <w:szCs w:val="19"/>
        </w:rPr>
        <w:t>o</w:t>
      </w:r>
    </w:p>
    <w:p w14:paraId="7FB9D9E9" w14:textId="77777777" w:rsidR="00C752C2" w:rsidRDefault="007C6113">
      <w:pPr>
        <w:spacing w:before="14" w:line="255" w:lineRule="auto"/>
        <w:ind w:left="100" w:right="457"/>
        <w:rPr>
          <w:sz w:val="19"/>
          <w:szCs w:val="19"/>
        </w:rPr>
        <w:sectPr w:rsidR="00C752C2">
          <w:pgSz w:w="12240" w:h="15840"/>
          <w:pgMar w:top="1420" w:right="1280" w:bottom="280" w:left="980" w:header="720" w:footer="720" w:gutter="0"/>
          <w:cols w:space="720"/>
        </w:sectPr>
      </w:pPr>
      <w:r>
        <w:rPr>
          <w:b/>
          <w:color w:val="363435"/>
          <w:w w:val="119"/>
          <w:sz w:val="19"/>
          <w:szCs w:val="19"/>
        </w:rPr>
        <w:t>clinic</w:t>
      </w:r>
      <w:r>
        <w:rPr>
          <w:b/>
          <w:color w:val="363435"/>
          <w:spacing w:val="2"/>
          <w:w w:val="119"/>
          <w:sz w:val="19"/>
          <w:szCs w:val="19"/>
        </w:rPr>
        <w:t xml:space="preserve"> </w:t>
      </w:r>
      <w:r>
        <w:rPr>
          <w:b/>
          <w:color w:val="363435"/>
          <w:spacing w:val="-2"/>
          <w:w w:val="131"/>
          <w:sz w:val="19"/>
          <w:szCs w:val="19"/>
        </w:rPr>
        <w:t>s</w:t>
      </w:r>
      <w:r>
        <w:rPr>
          <w:b/>
          <w:color w:val="363435"/>
          <w:w w:val="123"/>
          <w:sz w:val="19"/>
          <w:szCs w:val="19"/>
        </w:rPr>
        <w:t>ta</w:t>
      </w:r>
      <w:r>
        <w:rPr>
          <w:b/>
          <w:color w:val="363435"/>
          <w:w w:val="234"/>
          <w:sz w:val="19"/>
          <w:szCs w:val="19"/>
        </w:rPr>
        <w:t>!</w:t>
      </w:r>
      <w:r>
        <w:rPr>
          <w:b/>
          <w:color w:val="363435"/>
          <w:spacing w:val="11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>or</w:t>
      </w:r>
      <w:r>
        <w:rPr>
          <w:b/>
          <w:color w:val="363435"/>
          <w:spacing w:val="41"/>
          <w:sz w:val="19"/>
          <w:szCs w:val="19"/>
        </w:rPr>
        <w:t xml:space="preserve"> </w:t>
      </w:r>
      <w:r>
        <w:rPr>
          <w:b/>
          <w:color w:val="363435"/>
          <w:spacing w:val="-4"/>
          <w:w w:val="126"/>
          <w:sz w:val="19"/>
          <w:szCs w:val="19"/>
        </w:rPr>
        <w:t>t</w:t>
      </w:r>
      <w:r>
        <w:rPr>
          <w:b/>
          <w:color w:val="363435"/>
          <w:w w:val="126"/>
          <w:sz w:val="19"/>
          <w:szCs w:val="19"/>
        </w:rPr>
        <w:t>o</w:t>
      </w:r>
      <w:r>
        <w:rPr>
          <w:b/>
          <w:color w:val="363435"/>
          <w:spacing w:val="9"/>
          <w:w w:val="126"/>
          <w:sz w:val="19"/>
          <w:szCs w:val="19"/>
        </w:rPr>
        <w:t xml:space="preserve"> </w:t>
      </w:r>
      <w:r>
        <w:rPr>
          <w:b/>
          <w:color w:val="363435"/>
          <w:w w:val="126"/>
          <w:sz w:val="19"/>
          <w:szCs w:val="19"/>
        </w:rPr>
        <w:t>the</w:t>
      </w:r>
      <w:r>
        <w:rPr>
          <w:b/>
          <w:color w:val="363435"/>
          <w:spacing w:val="-1"/>
          <w:w w:val="126"/>
          <w:sz w:val="19"/>
          <w:szCs w:val="19"/>
        </w:rPr>
        <w:t xml:space="preserve"> </w:t>
      </w:r>
      <w:r>
        <w:rPr>
          <w:b/>
          <w:color w:val="363435"/>
          <w:spacing w:val="-3"/>
          <w:w w:val="126"/>
          <w:sz w:val="19"/>
          <w:szCs w:val="19"/>
        </w:rPr>
        <w:t>s</w:t>
      </w:r>
      <w:r>
        <w:rPr>
          <w:b/>
          <w:color w:val="363435"/>
          <w:w w:val="126"/>
          <w:sz w:val="19"/>
          <w:szCs w:val="19"/>
        </w:rPr>
        <w:t>tudy</w:t>
      </w:r>
      <w:r>
        <w:rPr>
          <w:b/>
          <w:color w:val="363435"/>
          <w:spacing w:val="-16"/>
          <w:w w:val="126"/>
          <w:sz w:val="19"/>
          <w:szCs w:val="19"/>
        </w:rPr>
        <w:t xml:space="preserve"> </w:t>
      </w:r>
      <w:r>
        <w:rPr>
          <w:b/>
          <w:color w:val="363435"/>
          <w:w w:val="126"/>
          <w:sz w:val="19"/>
          <w:szCs w:val="19"/>
        </w:rPr>
        <w:t>b</w:t>
      </w:r>
      <w:r>
        <w:rPr>
          <w:b/>
          <w:color w:val="363435"/>
          <w:spacing w:val="-9"/>
          <w:w w:val="126"/>
          <w:sz w:val="19"/>
          <w:szCs w:val="19"/>
        </w:rPr>
        <w:t>o</w:t>
      </w:r>
      <w:r>
        <w:rPr>
          <w:b/>
          <w:color w:val="363435"/>
          <w:w w:val="126"/>
          <w:sz w:val="19"/>
          <w:szCs w:val="19"/>
        </w:rPr>
        <w:t>x.</w:t>
      </w:r>
      <w:r>
        <w:rPr>
          <w:b/>
          <w:color w:val="363435"/>
          <w:spacing w:val="-5"/>
          <w:w w:val="126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>If</w:t>
      </w:r>
      <w:r>
        <w:rPr>
          <w:b/>
          <w:color w:val="363435"/>
          <w:spacing w:val="12"/>
          <w:sz w:val="19"/>
          <w:szCs w:val="19"/>
        </w:rPr>
        <w:t xml:space="preserve"> </w:t>
      </w:r>
      <w:r>
        <w:rPr>
          <w:b/>
          <w:color w:val="363435"/>
          <w:spacing w:val="-8"/>
          <w:w w:val="126"/>
          <w:sz w:val="19"/>
          <w:szCs w:val="19"/>
        </w:rPr>
        <w:t>y</w:t>
      </w:r>
      <w:r>
        <w:rPr>
          <w:b/>
          <w:color w:val="363435"/>
          <w:w w:val="126"/>
          <w:sz w:val="19"/>
          <w:szCs w:val="19"/>
        </w:rPr>
        <w:t>ou</w:t>
      </w:r>
      <w:r>
        <w:rPr>
          <w:b/>
          <w:color w:val="363435"/>
          <w:spacing w:val="-8"/>
          <w:w w:val="126"/>
          <w:sz w:val="19"/>
          <w:szCs w:val="19"/>
        </w:rPr>
        <w:t xml:space="preserve"> </w:t>
      </w:r>
      <w:r>
        <w:rPr>
          <w:b/>
          <w:color w:val="363435"/>
          <w:w w:val="126"/>
          <w:sz w:val="19"/>
          <w:szCs w:val="19"/>
        </w:rPr>
        <w:t>need</w:t>
      </w:r>
      <w:r>
        <w:rPr>
          <w:b/>
          <w:color w:val="363435"/>
          <w:spacing w:val="6"/>
          <w:w w:val="126"/>
          <w:sz w:val="19"/>
          <w:szCs w:val="19"/>
        </w:rPr>
        <w:t xml:space="preserve"> </w:t>
      </w:r>
      <w:r>
        <w:rPr>
          <w:b/>
          <w:color w:val="363435"/>
          <w:spacing w:val="-4"/>
          <w:w w:val="126"/>
          <w:sz w:val="19"/>
          <w:szCs w:val="19"/>
        </w:rPr>
        <w:t>t</w:t>
      </w:r>
      <w:r>
        <w:rPr>
          <w:b/>
          <w:color w:val="363435"/>
          <w:w w:val="126"/>
          <w:sz w:val="19"/>
          <w:szCs w:val="19"/>
        </w:rPr>
        <w:t>o</w:t>
      </w:r>
      <w:r>
        <w:rPr>
          <w:b/>
          <w:color w:val="363435"/>
          <w:spacing w:val="9"/>
          <w:w w:val="126"/>
          <w:sz w:val="19"/>
          <w:szCs w:val="19"/>
        </w:rPr>
        <w:t xml:space="preserve"> </w:t>
      </w:r>
      <w:r>
        <w:rPr>
          <w:b/>
          <w:color w:val="363435"/>
          <w:w w:val="126"/>
          <w:sz w:val="19"/>
          <w:szCs w:val="19"/>
        </w:rPr>
        <w:t>ta</w:t>
      </w:r>
      <w:r>
        <w:rPr>
          <w:b/>
          <w:color w:val="363435"/>
          <w:spacing w:val="-6"/>
          <w:w w:val="126"/>
          <w:sz w:val="19"/>
          <w:szCs w:val="19"/>
        </w:rPr>
        <w:t>k</w:t>
      </w:r>
      <w:r>
        <w:rPr>
          <w:b/>
          <w:color w:val="363435"/>
          <w:w w:val="126"/>
          <w:sz w:val="19"/>
          <w:szCs w:val="19"/>
        </w:rPr>
        <w:t>e</w:t>
      </w:r>
      <w:r>
        <w:rPr>
          <w:b/>
          <w:color w:val="363435"/>
          <w:spacing w:val="-11"/>
          <w:w w:val="126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>it</w:t>
      </w:r>
      <w:r>
        <w:rPr>
          <w:b/>
          <w:color w:val="363435"/>
          <w:spacing w:val="33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hom</w:t>
      </w:r>
      <w:r>
        <w:rPr>
          <w:b/>
          <w:color w:val="363435"/>
          <w:spacing w:val="-2"/>
          <w:w w:val="122"/>
          <w:sz w:val="19"/>
          <w:szCs w:val="19"/>
        </w:rPr>
        <w:t>e</w:t>
      </w:r>
      <w:r>
        <w:rPr>
          <w:b/>
          <w:color w:val="363435"/>
          <w:w w:val="122"/>
          <w:sz w:val="19"/>
          <w:szCs w:val="19"/>
        </w:rPr>
        <w:t>,</w:t>
      </w:r>
      <w:r>
        <w:rPr>
          <w:b/>
          <w:color w:val="363435"/>
          <w:spacing w:val="7"/>
          <w:w w:val="122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please</w:t>
      </w:r>
      <w:r>
        <w:rPr>
          <w:b/>
          <w:color w:val="363435"/>
          <w:spacing w:val="30"/>
          <w:w w:val="122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mail</w:t>
      </w:r>
      <w:r>
        <w:rPr>
          <w:b/>
          <w:color w:val="363435"/>
          <w:spacing w:val="-21"/>
          <w:w w:val="122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the</w:t>
      </w:r>
      <w:r>
        <w:rPr>
          <w:b/>
          <w:color w:val="363435"/>
          <w:spacing w:val="11"/>
          <w:w w:val="122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finished</w:t>
      </w:r>
      <w:r>
        <w:rPr>
          <w:b/>
          <w:color w:val="363435"/>
          <w:spacing w:val="-6"/>
          <w:w w:val="122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sur</w:t>
      </w:r>
      <w:r>
        <w:rPr>
          <w:b/>
          <w:color w:val="363435"/>
          <w:spacing w:val="-7"/>
          <w:w w:val="122"/>
          <w:sz w:val="19"/>
          <w:szCs w:val="19"/>
        </w:rPr>
        <w:t>v</w:t>
      </w:r>
      <w:r>
        <w:rPr>
          <w:b/>
          <w:color w:val="363435"/>
          <w:spacing w:val="-6"/>
          <w:w w:val="122"/>
          <w:sz w:val="19"/>
          <w:szCs w:val="19"/>
        </w:rPr>
        <w:t>e</w:t>
      </w:r>
      <w:r>
        <w:rPr>
          <w:b/>
          <w:color w:val="363435"/>
          <w:w w:val="122"/>
          <w:sz w:val="19"/>
          <w:szCs w:val="19"/>
        </w:rPr>
        <w:t>y</w:t>
      </w:r>
      <w:r>
        <w:rPr>
          <w:b/>
          <w:color w:val="363435"/>
          <w:spacing w:val="-6"/>
          <w:w w:val="122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 xml:space="preserve">back </w:t>
      </w:r>
      <w:r>
        <w:rPr>
          <w:b/>
          <w:color w:val="363435"/>
          <w:sz w:val="19"/>
          <w:szCs w:val="19"/>
        </w:rPr>
        <w:t>in</w:t>
      </w:r>
      <w:r>
        <w:rPr>
          <w:b/>
          <w:color w:val="363435"/>
          <w:spacing w:val="32"/>
          <w:sz w:val="19"/>
          <w:szCs w:val="19"/>
        </w:rPr>
        <w:t xml:space="preserve"> </w:t>
      </w:r>
      <w:r>
        <w:rPr>
          <w:b/>
          <w:color w:val="363435"/>
          <w:w w:val="125"/>
          <w:sz w:val="19"/>
          <w:szCs w:val="19"/>
        </w:rPr>
        <w:t>the</w:t>
      </w:r>
      <w:r>
        <w:rPr>
          <w:b/>
          <w:color w:val="363435"/>
          <w:spacing w:val="2"/>
          <w:w w:val="125"/>
          <w:sz w:val="19"/>
          <w:szCs w:val="19"/>
        </w:rPr>
        <w:t xml:space="preserve"> </w:t>
      </w:r>
      <w:r>
        <w:rPr>
          <w:b/>
          <w:color w:val="363435"/>
          <w:w w:val="125"/>
          <w:sz w:val="19"/>
          <w:szCs w:val="19"/>
        </w:rPr>
        <w:t>whi</w:t>
      </w:r>
      <w:r>
        <w:rPr>
          <w:b/>
          <w:color w:val="363435"/>
          <w:spacing w:val="-4"/>
          <w:w w:val="125"/>
          <w:sz w:val="19"/>
          <w:szCs w:val="19"/>
        </w:rPr>
        <w:t>t</w:t>
      </w:r>
      <w:r>
        <w:rPr>
          <w:b/>
          <w:color w:val="363435"/>
          <w:spacing w:val="-2"/>
          <w:w w:val="125"/>
          <w:sz w:val="19"/>
          <w:szCs w:val="19"/>
        </w:rPr>
        <w:t>e</w:t>
      </w:r>
      <w:r>
        <w:rPr>
          <w:b/>
          <w:color w:val="363435"/>
          <w:w w:val="125"/>
          <w:sz w:val="19"/>
          <w:szCs w:val="19"/>
        </w:rPr>
        <w:t>,</w:t>
      </w:r>
      <w:r>
        <w:rPr>
          <w:b/>
          <w:color w:val="363435"/>
          <w:spacing w:val="-16"/>
          <w:w w:val="125"/>
          <w:sz w:val="19"/>
          <w:szCs w:val="19"/>
        </w:rPr>
        <w:t xml:space="preserve"> </w:t>
      </w:r>
      <w:r>
        <w:rPr>
          <w:b/>
          <w:color w:val="363435"/>
          <w:w w:val="125"/>
          <w:sz w:val="19"/>
          <w:szCs w:val="19"/>
        </w:rPr>
        <w:t>po</w:t>
      </w:r>
      <w:r>
        <w:rPr>
          <w:b/>
          <w:color w:val="363435"/>
          <w:spacing w:val="-2"/>
          <w:w w:val="125"/>
          <w:sz w:val="19"/>
          <w:szCs w:val="19"/>
        </w:rPr>
        <w:t>s</w:t>
      </w:r>
      <w:r>
        <w:rPr>
          <w:b/>
          <w:color w:val="363435"/>
          <w:w w:val="125"/>
          <w:sz w:val="19"/>
          <w:szCs w:val="19"/>
        </w:rPr>
        <w:t>tage-paid</w:t>
      </w:r>
      <w:r>
        <w:rPr>
          <w:b/>
          <w:color w:val="363435"/>
          <w:spacing w:val="18"/>
          <w:w w:val="125"/>
          <w:sz w:val="19"/>
          <w:szCs w:val="19"/>
        </w:rPr>
        <w:t xml:space="preserve"> </w:t>
      </w:r>
      <w:r>
        <w:rPr>
          <w:b/>
          <w:color w:val="363435"/>
          <w:w w:val="125"/>
          <w:sz w:val="19"/>
          <w:szCs w:val="19"/>
        </w:rPr>
        <w:t>e</w:t>
      </w:r>
      <w:r>
        <w:rPr>
          <w:b/>
          <w:color w:val="363435"/>
          <w:spacing w:val="-5"/>
          <w:w w:val="125"/>
          <w:sz w:val="19"/>
          <w:szCs w:val="19"/>
        </w:rPr>
        <w:t>n</w:t>
      </w:r>
      <w:r>
        <w:rPr>
          <w:b/>
          <w:color w:val="363435"/>
          <w:spacing w:val="-7"/>
          <w:w w:val="125"/>
          <w:sz w:val="19"/>
          <w:szCs w:val="19"/>
        </w:rPr>
        <w:t>v</w:t>
      </w:r>
      <w:r>
        <w:rPr>
          <w:b/>
          <w:color w:val="363435"/>
          <w:w w:val="125"/>
          <w:sz w:val="19"/>
          <w:szCs w:val="19"/>
        </w:rPr>
        <w:t>elope</w:t>
      </w:r>
      <w:r>
        <w:rPr>
          <w:b/>
          <w:color w:val="363435"/>
          <w:spacing w:val="26"/>
          <w:w w:val="125"/>
          <w:sz w:val="19"/>
          <w:szCs w:val="19"/>
        </w:rPr>
        <w:t xml:space="preserve"> </w:t>
      </w:r>
      <w:r>
        <w:rPr>
          <w:b/>
          <w:color w:val="363435"/>
          <w:w w:val="111"/>
          <w:sz w:val="19"/>
          <w:szCs w:val="19"/>
        </w:rPr>
        <w:t>p</w:t>
      </w:r>
      <w:r>
        <w:rPr>
          <w:b/>
          <w:color w:val="363435"/>
          <w:spacing w:val="-3"/>
          <w:w w:val="111"/>
          <w:sz w:val="19"/>
          <w:szCs w:val="19"/>
        </w:rPr>
        <w:t>r</w:t>
      </w:r>
      <w:r>
        <w:rPr>
          <w:b/>
          <w:color w:val="363435"/>
          <w:spacing w:val="-6"/>
          <w:w w:val="135"/>
          <w:sz w:val="19"/>
          <w:szCs w:val="19"/>
        </w:rPr>
        <w:t>o</w:t>
      </w:r>
      <w:r>
        <w:rPr>
          <w:b/>
          <w:color w:val="363435"/>
          <w:w w:val="124"/>
          <w:sz w:val="19"/>
          <w:szCs w:val="19"/>
        </w:rPr>
        <w:t>vided.</w:t>
      </w:r>
    </w:p>
    <w:p w14:paraId="17E9AB9E" w14:textId="77777777" w:rsidR="00C752C2" w:rsidRDefault="007C6113">
      <w:pPr>
        <w:spacing w:before="81" w:line="307" w:lineRule="auto"/>
        <w:ind w:left="100" w:right="287"/>
        <w:rPr>
          <w:sz w:val="19"/>
          <w:szCs w:val="19"/>
        </w:rPr>
      </w:pPr>
      <w:r>
        <w:rPr>
          <w:color w:val="363435"/>
          <w:spacing w:val="-4"/>
          <w:w w:val="121"/>
          <w:sz w:val="19"/>
          <w:szCs w:val="19"/>
        </w:rPr>
        <w:lastRenderedPageBreak/>
        <w:t>T</w:t>
      </w:r>
      <w:r>
        <w:rPr>
          <w:color w:val="363435"/>
          <w:w w:val="121"/>
          <w:sz w:val="19"/>
          <w:szCs w:val="19"/>
        </w:rPr>
        <w:t>he</w:t>
      </w:r>
      <w:r>
        <w:rPr>
          <w:color w:val="363435"/>
          <w:spacing w:val="-5"/>
          <w:w w:val="121"/>
          <w:sz w:val="19"/>
          <w:szCs w:val="19"/>
        </w:rPr>
        <w:t xml:space="preserve"> </w:t>
      </w:r>
      <w:r>
        <w:rPr>
          <w:color w:val="363435"/>
          <w:spacing w:val="-2"/>
          <w:w w:val="121"/>
          <w:sz w:val="19"/>
          <w:szCs w:val="19"/>
        </w:rPr>
        <w:t>f</w:t>
      </w:r>
      <w:r>
        <w:rPr>
          <w:color w:val="363435"/>
          <w:w w:val="121"/>
          <w:sz w:val="19"/>
          <w:szCs w:val="19"/>
        </w:rPr>
        <w:t>oll</w:t>
      </w:r>
      <w:r>
        <w:rPr>
          <w:color w:val="363435"/>
          <w:spacing w:val="-6"/>
          <w:w w:val="121"/>
          <w:sz w:val="19"/>
          <w:szCs w:val="19"/>
        </w:rPr>
        <w:t>o</w:t>
      </w:r>
      <w:r>
        <w:rPr>
          <w:color w:val="363435"/>
          <w:w w:val="121"/>
          <w:sz w:val="19"/>
          <w:szCs w:val="19"/>
        </w:rPr>
        <w:t>wing</w:t>
      </w:r>
      <w:r>
        <w:rPr>
          <w:color w:val="363435"/>
          <w:spacing w:val="-25"/>
          <w:w w:val="121"/>
          <w:sz w:val="19"/>
          <w:szCs w:val="19"/>
        </w:rPr>
        <w:t xml:space="preserve"> </w:t>
      </w:r>
      <w:r>
        <w:rPr>
          <w:color w:val="363435"/>
          <w:w w:val="121"/>
          <w:sz w:val="19"/>
          <w:szCs w:val="19"/>
        </w:rPr>
        <w:t>que</w:t>
      </w:r>
      <w:r>
        <w:rPr>
          <w:color w:val="363435"/>
          <w:spacing w:val="-2"/>
          <w:w w:val="121"/>
          <w:sz w:val="19"/>
          <w:szCs w:val="19"/>
        </w:rPr>
        <w:t>s</w:t>
      </w:r>
      <w:r>
        <w:rPr>
          <w:color w:val="363435"/>
          <w:w w:val="121"/>
          <w:sz w:val="19"/>
          <w:szCs w:val="19"/>
        </w:rPr>
        <w:t>tions</w:t>
      </w:r>
      <w:r>
        <w:rPr>
          <w:color w:val="363435"/>
          <w:spacing w:val="38"/>
          <w:w w:val="121"/>
          <w:sz w:val="19"/>
          <w:szCs w:val="19"/>
        </w:rPr>
        <w:t xml:space="preserve"> </w:t>
      </w:r>
      <w:r>
        <w:rPr>
          <w:color w:val="363435"/>
          <w:spacing w:val="-5"/>
          <w:w w:val="121"/>
          <w:sz w:val="19"/>
          <w:szCs w:val="19"/>
        </w:rPr>
        <w:t>r</w:t>
      </w:r>
      <w:r>
        <w:rPr>
          <w:color w:val="363435"/>
          <w:w w:val="121"/>
          <w:sz w:val="19"/>
          <w:szCs w:val="19"/>
        </w:rPr>
        <w:t>el</w:t>
      </w:r>
      <w:r>
        <w:rPr>
          <w:color w:val="363435"/>
          <w:spacing w:val="-1"/>
          <w:w w:val="121"/>
          <w:sz w:val="19"/>
          <w:szCs w:val="19"/>
        </w:rPr>
        <w:t>a</w:t>
      </w:r>
      <w:r>
        <w:rPr>
          <w:color w:val="363435"/>
          <w:spacing w:val="-4"/>
          <w:w w:val="121"/>
          <w:sz w:val="19"/>
          <w:szCs w:val="19"/>
        </w:rPr>
        <w:t>t</w:t>
      </w:r>
      <w:r>
        <w:rPr>
          <w:color w:val="363435"/>
          <w:w w:val="121"/>
          <w:sz w:val="19"/>
          <w:szCs w:val="19"/>
        </w:rPr>
        <w:t>e</w:t>
      </w:r>
      <w:r>
        <w:rPr>
          <w:color w:val="363435"/>
          <w:spacing w:val="28"/>
          <w:w w:val="121"/>
          <w:sz w:val="19"/>
          <w:szCs w:val="19"/>
        </w:rPr>
        <w:t xml:space="preserve"> </w:t>
      </w:r>
      <w:r>
        <w:rPr>
          <w:color w:val="363435"/>
          <w:spacing w:val="-4"/>
          <w:w w:val="121"/>
          <w:sz w:val="19"/>
          <w:szCs w:val="19"/>
        </w:rPr>
        <w:t>t</w:t>
      </w:r>
      <w:r>
        <w:rPr>
          <w:color w:val="363435"/>
          <w:w w:val="121"/>
          <w:sz w:val="19"/>
          <w:szCs w:val="19"/>
        </w:rPr>
        <w:t>o</w:t>
      </w:r>
      <w:r>
        <w:rPr>
          <w:color w:val="363435"/>
          <w:spacing w:val="20"/>
          <w:w w:val="121"/>
          <w:sz w:val="19"/>
          <w:szCs w:val="19"/>
        </w:rPr>
        <w:t xml:space="preserve"> </w:t>
      </w:r>
      <w:r>
        <w:rPr>
          <w:color w:val="363435"/>
          <w:spacing w:val="-7"/>
          <w:w w:val="121"/>
          <w:sz w:val="19"/>
          <w:szCs w:val="19"/>
        </w:rPr>
        <w:t>y</w:t>
      </w:r>
      <w:r>
        <w:rPr>
          <w:color w:val="363435"/>
          <w:w w:val="121"/>
          <w:sz w:val="19"/>
          <w:szCs w:val="19"/>
        </w:rPr>
        <w:t>our</w:t>
      </w:r>
      <w:r>
        <w:rPr>
          <w:color w:val="363435"/>
          <w:spacing w:val="8"/>
          <w:w w:val="121"/>
          <w:sz w:val="19"/>
          <w:szCs w:val="19"/>
        </w:rPr>
        <w:t xml:space="preserve"> </w:t>
      </w:r>
      <w:r>
        <w:rPr>
          <w:color w:val="363435"/>
          <w:w w:val="121"/>
          <w:sz w:val="19"/>
          <w:szCs w:val="19"/>
        </w:rPr>
        <w:t>pe</w:t>
      </w:r>
      <w:r>
        <w:rPr>
          <w:color w:val="363435"/>
          <w:spacing w:val="-5"/>
          <w:w w:val="121"/>
          <w:sz w:val="19"/>
          <w:szCs w:val="19"/>
        </w:rPr>
        <w:t>r</w:t>
      </w:r>
      <w:r>
        <w:rPr>
          <w:color w:val="363435"/>
          <w:spacing w:val="-4"/>
          <w:w w:val="121"/>
          <w:sz w:val="19"/>
          <w:szCs w:val="19"/>
        </w:rPr>
        <w:t>c</w:t>
      </w:r>
      <w:r>
        <w:rPr>
          <w:color w:val="363435"/>
          <w:w w:val="121"/>
          <w:sz w:val="19"/>
          <w:szCs w:val="19"/>
        </w:rPr>
        <w:t>eptions,</w:t>
      </w:r>
      <w:r>
        <w:rPr>
          <w:color w:val="363435"/>
          <w:spacing w:val="53"/>
          <w:w w:val="121"/>
          <w:sz w:val="19"/>
          <w:szCs w:val="19"/>
        </w:rPr>
        <w:t xml:space="preserve"> </w:t>
      </w:r>
      <w:r>
        <w:rPr>
          <w:color w:val="363435"/>
          <w:w w:val="121"/>
          <w:sz w:val="19"/>
          <w:szCs w:val="19"/>
        </w:rPr>
        <w:t>opinions</w:t>
      </w:r>
      <w:r>
        <w:rPr>
          <w:color w:val="363435"/>
          <w:spacing w:val="7"/>
          <w:w w:val="121"/>
          <w:sz w:val="19"/>
          <w:szCs w:val="19"/>
        </w:rPr>
        <w:t xml:space="preserve"> </w:t>
      </w:r>
      <w:r>
        <w:rPr>
          <w:color w:val="363435"/>
          <w:w w:val="121"/>
          <w:sz w:val="19"/>
          <w:szCs w:val="19"/>
        </w:rPr>
        <w:t>and</w:t>
      </w:r>
      <w:r>
        <w:rPr>
          <w:color w:val="363435"/>
          <w:spacing w:val="19"/>
          <w:w w:val="121"/>
          <w:sz w:val="19"/>
          <w:szCs w:val="19"/>
        </w:rPr>
        <w:t xml:space="preserve"> </w:t>
      </w:r>
      <w:r>
        <w:rPr>
          <w:color w:val="363435"/>
          <w:spacing w:val="-7"/>
          <w:w w:val="121"/>
          <w:sz w:val="19"/>
          <w:szCs w:val="19"/>
        </w:rPr>
        <w:t>e</w:t>
      </w:r>
      <w:r>
        <w:rPr>
          <w:color w:val="363435"/>
          <w:w w:val="121"/>
          <w:sz w:val="19"/>
          <w:szCs w:val="19"/>
        </w:rPr>
        <w:t>xperien</w:t>
      </w:r>
      <w:r>
        <w:rPr>
          <w:color w:val="363435"/>
          <w:spacing w:val="-4"/>
          <w:w w:val="121"/>
          <w:sz w:val="19"/>
          <w:szCs w:val="19"/>
        </w:rPr>
        <w:t>c</w:t>
      </w:r>
      <w:r>
        <w:rPr>
          <w:color w:val="363435"/>
          <w:w w:val="121"/>
          <w:sz w:val="19"/>
          <w:szCs w:val="19"/>
        </w:rPr>
        <w:t>es</w:t>
      </w:r>
      <w:r>
        <w:rPr>
          <w:color w:val="363435"/>
          <w:spacing w:val="47"/>
          <w:w w:val="121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of</w:t>
      </w:r>
      <w:r>
        <w:rPr>
          <w:color w:val="363435"/>
          <w:spacing w:val="43"/>
          <w:sz w:val="19"/>
          <w:szCs w:val="19"/>
        </w:rPr>
        <w:t xml:space="preserve"> 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esea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ch,</w:t>
      </w:r>
      <w:r>
        <w:rPr>
          <w:color w:val="363435"/>
          <w:spacing w:val="-5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use</w:t>
      </w:r>
      <w:r>
        <w:rPr>
          <w:color w:val="363435"/>
          <w:spacing w:val="3"/>
          <w:w w:val="126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of</w:t>
      </w:r>
      <w:r>
        <w:rPr>
          <w:color w:val="363435"/>
          <w:spacing w:val="43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 xml:space="preserve">personal </w:t>
      </w:r>
      <w:r>
        <w:rPr>
          <w:color w:val="363435"/>
          <w:w w:val="123"/>
          <w:sz w:val="19"/>
          <w:szCs w:val="19"/>
        </w:rPr>
        <w:t>health</w:t>
      </w:r>
      <w:r>
        <w:rPr>
          <w:color w:val="363435"/>
          <w:spacing w:val="7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in</w:t>
      </w:r>
      <w:r>
        <w:rPr>
          <w:color w:val="363435"/>
          <w:spacing w:val="-2"/>
          <w:w w:val="123"/>
          <w:sz w:val="19"/>
          <w:szCs w:val="19"/>
        </w:rPr>
        <w:t>f</w:t>
      </w:r>
      <w:r>
        <w:rPr>
          <w:color w:val="363435"/>
          <w:w w:val="123"/>
          <w:sz w:val="19"/>
          <w:szCs w:val="19"/>
        </w:rPr>
        <w:t>orm</w:t>
      </w:r>
      <w:r>
        <w:rPr>
          <w:color w:val="363435"/>
          <w:spacing w:val="-1"/>
          <w:w w:val="123"/>
          <w:sz w:val="19"/>
          <w:szCs w:val="19"/>
        </w:rPr>
        <w:t>a</w:t>
      </w:r>
      <w:r>
        <w:rPr>
          <w:color w:val="363435"/>
          <w:w w:val="123"/>
          <w:sz w:val="19"/>
          <w:szCs w:val="19"/>
        </w:rPr>
        <w:t>tion,</w:t>
      </w:r>
      <w:r>
        <w:rPr>
          <w:color w:val="363435"/>
          <w:spacing w:val="-27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biospecimens</w:t>
      </w:r>
      <w:r>
        <w:rPr>
          <w:color w:val="363435"/>
          <w:spacing w:val="19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and</w:t>
      </w:r>
      <w:r>
        <w:rPr>
          <w:color w:val="363435"/>
          <w:spacing w:val="12"/>
          <w:w w:val="123"/>
          <w:sz w:val="19"/>
          <w:szCs w:val="19"/>
        </w:rPr>
        <w:t xml:space="preserve"> </w:t>
      </w:r>
      <w:r>
        <w:rPr>
          <w:color w:val="363435"/>
          <w:spacing w:val="-4"/>
          <w:w w:val="123"/>
          <w:sz w:val="19"/>
          <w:szCs w:val="19"/>
        </w:rPr>
        <w:t>c</w:t>
      </w:r>
      <w:r>
        <w:rPr>
          <w:color w:val="363435"/>
          <w:w w:val="123"/>
          <w:sz w:val="19"/>
          <w:szCs w:val="19"/>
        </w:rPr>
        <w:t>onsent.</w:t>
      </w:r>
      <w:r>
        <w:rPr>
          <w:color w:val="363435"/>
          <w:spacing w:val="20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Please</w:t>
      </w:r>
      <w:r>
        <w:rPr>
          <w:color w:val="363435"/>
          <w:spacing w:val="9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an</w:t>
      </w:r>
      <w:r>
        <w:rPr>
          <w:color w:val="363435"/>
          <w:spacing w:val="-4"/>
          <w:w w:val="123"/>
          <w:sz w:val="19"/>
          <w:szCs w:val="19"/>
        </w:rPr>
        <w:t>s</w:t>
      </w:r>
      <w:r>
        <w:rPr>
          <w:color w:val="363435"/>
          <w:spacing w:val="-6"/>
          <w:w w:val="123"/>
          <w:sz w:val="19"/>
          <w:szCs w:val="19"/>
        </w:rPr>
        <w:t>w</w:t>
      </w:r>
      <w:r>
        <w:rPr>
          <w:color w:val="363435"/>
          <w:w w:val="123"/>
          <w:sz w:val="19"/>
          <w:szCs w:val="19"/>
        </w:rPr>
        <w:t>er</w:t>
      </w:r>
      <w:r>
        <w:rPr>
          <w:color w:val="363435"/>
          <w:spacing w:val="13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each</w:t>
      </w:r>
      <w:r>
        <w:rPr>
          <w:color w:val="363435"/>
          <w:spacing w:val="16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que</w:t>
      </w:r>
      <w:r>
        <w:rPr>
          <w:color w:val="363435"/>
          <w:spacing w:val="-2"/>
          <w:w w:val="123"/>
          <w:sz w:val="19"/>
          <w:szCs w:val="19"/>
        </w:rPr>
        <w:t>s</w:t>
      </w:r>
      <w:r>
        <w:rPr>
          <w:color w:val="363435"/>
          <w:w w:val="123"/>
          <w:sz w:val="19"/>
          <w:szCs w:val="19"/>
        </w:rPr>
        <w:t>tion</w:t>
      </w:r>
      <w:r>
        <w:rPr>
          <w:color w:val="363435"/>
          <w:spacing w:val="23"/>
          <w:w w:val="123"/>
          <w:sz w:val="19"/>
          <w:szCs w:val="19"/>
        </w:rPr>
        <w:t xml:space="preserve"> </w:t>
      </w:r>
      <w:r>
        <w:rPr>
          <w:color w:val="363435"/>
          <w:spacing w:val="-4"/>
          <w:w w:val="123"/>
          <w:sz w:val="19"/>
          <w:szCs w:val="19"/>
        </w:rPr>
        <w:t>t</w:t>
      </w:r>
      <w:r>
        <w:rPr>
          <w:color w:val="363435"/>
          <w:w w:val="123"/>
          <w:sz w:val="19"/>
          <w:szCs w:val="19"/>
        </w:rPr>
        <w:t>o</w:t>
      </w:r>
      <w:r>
        <w:rPr>
          <w:color w:val="363435"/>
          <w:spacing w:val="17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the</w:t>
      </w:r>
      <w:r>
        <w:rPr>
          <w:color w:val="363435"/>
          <w:spacing w:val="20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be</w:t>
      </w:r>
      <w:r>
        <w:rPr>
          <w:color w:val="363435"/>
          <w:spacing w:val="-2"/>
          <w:w w:val="123"/>
          <w:sz w:val="19"/>
          <w:szCs w:val="19"/>
        </w:rPr>
        <w:t>s</w:t>
      </w:r>
      <w:r>
        <w:rPr>
          <w:color w:val="363435"/>
          <w:w w:val="123"/>
          <w:sz w:val="19"/>
          <w:szCs w:val="19"/>
        </w:rPr>
        <w:t>t</w:t>
      </w:r>
      <w:r>
        <w:rPr>
          <w:color w:val="363435"/>
          <w:spacing w:val="31"/>
          <w:w w:val="123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of</w:t>
      </w:r>
      <w:r>
        <w:rPr>
          <w:color w:val="363435"/>
          <w:spacing w:val="43"/>
          <w:sz w:val="19"/>
          <w:szCs w:val="19"/>
        </w:rPr>
        <w:t xml:space="preserve"> </w:t>
      </w:r>
      <w:r>
        <w:rPr>
          <w:color w:val="363435"/>
          <w:spacing w:val="-7"/>
          <w:w w:val="123"/>
          <w:sz w:val="19"/>
          <w:szCs w:val="19"/>
        </w:rPr>
        <w:t>y</w:t>
      </w:r>
      <w:r>
        <w:rPr>
          <w:color w:val="363435"/>
          <w:w w:val="123"/>
          <w:sz w:val="19"/>
          <w:szCs w:val="19"/>
        </w:rPr>
        <w:t>our</w:t>
      </w:r>
      <w:r>
        <w:rPr>
          <w:color w:val="363435"/>
          <w:spacing w:val="1"/>
          <w:w w:val="123"/>
          <w:sz w:val="19"/>
          <w:szCs w:val="19"/>
        </w:rPr>
        <w:t xml:space="preserve"> </w:t>
      </w:r>
      <w:r>
        <w:rPr>
          <w:color w:val="363435"/>
          <w:w w:val="118"/>
          <w:sz w:val="19"/>
          <w:szCs w:val="19"/>
        </w:rPr>
        <w:t>abilit</w:t>
      </w:r>
      <w:r>
        <w:rPr>
          <w:color w:val="363435"/>
          <w:spacing w:val="-16"/>
          <w:w w:val="118"/>
          <w:sz w:val="19"/>
          <w:szCs w:val="19"/>
        </w:rPr>
        <w:t>y</w:t>
      </w:r>
      <w:r>
        <w:rPr>
          <w:color w:val="363435"/>
          <w:w w:val="98"/>
          <w:sz w:val="19"/>
          <w:szCs w:val="19"/>
        </w:rPr>
        <w:t xml:space="preserve">. </w:t>
      </w:r>
      <w:r>
        <w:rPr>
          <w:color w:val="363435"/>
          <w:spacing w:val="-4"/>
          <w:w w:val="127"/>
          <w:sz w:val="19"/>
          <w:szCs w:val="19"/>
        </w:rPr>
        <w:t>T</w:t>
      </w:r>
      <w:r>
        <w:rPr>
          <w:color w:val="363435"/>
          <w:w w:val="127"/>
          <w:sz w:val="19"/>
          <w:szCs w:val="19"/>
        </w:rPr>
        <w:t>he</w:t>
      </w:r>
      <w:r>
        <w:rPr>
          <w:color w:val="363435"/>
          <w:spacing w:val="-5"/>
          <w:w w:val="127"/>
          <w:sz w:val="19"/>
          <w:szCs w:val="19"/>
        </w:rPr>
        <w:t>r</w:t>
      </w:r>
      <w:r>
        <w:rPr>
          <w:color w:val="363435"/>
          <w:w w:val="127"/>
          <w:sz w:val="19"/>
          <w:szCs w:val="19"/>
        </w:rPr>
        <w:t>e</w:t>
      </w:r>
      <w:r>
        <w:rPr>
          <w:color w:val="363435"/>
          <w:spacing w:val="-24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a</w:t>
      </w:r>
      <w:r>
        <w:rPr>
          <w:color w:val="363435"/>
          <w:spacing w:val="-5"/>
          <w:w w:val="127"/>
          <w:sz w:val="19"/>
          <w:szCs w:val="19"/>
        </w:rPr>
        <w:t>r</w:t>
      </w:r>
      <w:r>
        <w:rPr>
          <w:color w:val="363435"/>
          <w:w w:val="127"/>
          <w:sz w:val="19"/>
          <w:szCs w:val="19"/>
        </w:rPr>
        <w:t>e</w:t>
      </w:r>
      <w:r>
        <w:rPr>
          <w:color w:val="363435"/>
          <w:spacing w:val="1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no</w:t>
      </w:r>
      <w:r>
        <w:rPr>
          <w:color w:val="363435"/>
          <w:spacing w:val="-6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right</w:t>
      </w:r>
      <w:r>
        <w:rPr>
          <w:color w:val="363435"/>
          <w:spacing w:val="-15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or</w:t>
      </w:r>
      <w:r>
        <w:rPr>
          <w:color w:val="363435"/>
          <w:spacing w:val="-5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w</w:t>
      </w:r>
      <w:r>
        <w:rPr>
          <w:color w:val="363435"/>
          <w:spacing w:val="-5"/>
          <w:w w:val="127"/>
          <w:sz w:val="19"/>
          <w:szCs w:val="19"/>
        </w:rPr>
        <w:t>r</w:t>
      </w:r>
      <w:r>
        <w:rPr>
          <w:color w:val="363435"/>
          <w:w w:val="127"/>
          <w:sz w:val="19"/>
          <w:szCs w:val="19"/>
        </w:rPr>
        <w:t>ong</w:t>
      </w:r>
      <w:r>
        <w:rPr>
          <w:color w:val="363435"/>
          <w:spacing w:val="-14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an</w:t>
      </w:r>
      <w:r>
        <w:rPr>
          <w:color w:val="363435"/>
          <w:spacing w:val="-4"/>
          <w:w w:val="127"/>
          <w:sz w:val="19"/>
          <w:szCs w:val="19"/>
        </w:rPr>
        <w:t>s</w:t>
      </w:r>
      <w:r>
        <w:rPr>
          <w:color w:val="363435"/>
          <w:spacing w:val="-6"/>
          <w:w w:val="127"/>
          <w:sz w:val="19"/>
          <w:szCs w:val="19"/>
        </w:rPr>
        <w:t>w</w:t>
      </w:r>
      <w:r>
        <w:rPr>
          <w:color w:val="363435"/>
          <w:w w:val="127"/>
          <w:sz w:val="19"/>
          <w:szCs w:val="19"/>
        </w:rPr>
        <w:t>ers</w:t>
      </w:r>
      <w:r>
        <w:rPr>
          <w:color w:val="363435"/>
          <w:spacing w:val="-10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and</w:t>
      </w:r>
      <w:r>
        <w:rPr>
          <w:color w:val="363435"/>
          <w:spacing w:val="-1"/>
          <w:w w:val="127"/>
          <w:sz w:val="19"/>
          <w:szCs w:val="19"/>
        </w:rPr>
        <w:t xml:space="preserve"> </w:t>
      </w:r>
      <w:r>
        <w:rPr>
          <w:color w:val="363435"/>
          <w:spacing w:val="-8"/>
          <w:w w:val="127"/>
          <w:sz w:val="19"/>
          <w:szCs w:val="19"/>
        </w:rPr>
        <w:t>y</w:t>
      </w:r>
      <w:r>
        <w:rPr>
          <w:color w:val="363435"/>
          <w:w w:val="127"/>
          <w:sz w:val="19"/>
          <w:szCs w:val="19"/>
        </w:rPr>
        <w:t>ou</w:t>
      </w:r>
      <w:r>
        <w:rPr>
          <w:color w:val="363435"/>
          <w:spacing w:val="-12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do</w:t>
      </w:r>
      <w:r>
        <w:rPr>
          <w:color w:val="363435"/>
          <w:spacing w:val="5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not</w:t>
      </w:r>
      <w:r>
        <w:rPr>
          <w:color w:val="363435"/>
          <w:spacing w:val="4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h</w:t>
      </w:r>
      <w:r>
        <w:rPr>
          <w:color w:val="363435"/>
          <w:spacing w:val="-5"/>
          <w:w w:val="127"/>
          <w:sz w:val="19"/>
          <w:szCs w:val="19"/>
        </w:rPr>
        <w:t>a</w:t>
      </w:r>
      <w:r>
        <w:rPr>
          <w:color w:val="363435"/>
          <w:spacing w:val="-8"/>
          <w:w w:val="127"/>
          <w:sz w:val="19"/>
          <w:szCs w:val="19"/>
        </w:rPr>
        <w:t>v</w:t>
      </w:r>
      <w:r>
        <w:rPr>
          <w:color w:val="363435"/>
          <w:w w:val="127"/>
          <w:sz w:val="19"/>
          <w:szCs w:val="19"/>
        </w:rPr>
        <w:t>e</w:t>
      </w:r>
      <w:r>
        <w:rPr>
          <w:color w:val="363435"/>
          <w:spacing w:val="-6"/>
          <w:w w:val="127"/>
          <w:sz w:val="19"/>
          <w:szCs w:val="19"/>
        </w:rPr>
        <w:t xml:space="preserve"> </w:t>
      </w:r>
      <w:r>
        <w:rPr>
          <w:color w:val="363435"/>
          <w:spacing w:val="-4"/>
          <w:w w:val="127"/>
          <w:sz w:val="19"/>
          <w:szCs w:val="19"/>
        </w:rPr>
        <w:t>t</w:t>
      </w:r>
      <w:r>
        <w:rPr>
          <w:color w:val="363435"/>
          <w:w w:val="127"/>
          <w:sz w:val="19"/>
          <w:szCs w:val="19"/>
        </w:rPr>
        <w:t>o</w:t>
      </w:r>
      <w:r>
        <w:rPr>
          <w:color w:val="363435"/>
          <w:spacing w:val="9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an</w:t>
      </w:r>
      <w:r>
        <w:rPr>
          <w:color w:val="363435"/>
          <w:spacing w:val="-4"/>
          <w:w w:val="127"/>
          <w:sz w:val="19"/>
          <w:szCs w:val="19"/>
        </w:rPr>
        <w:t>s</w:t>
      </w:r>
      <w:r>
        <w:rPr>
          <w:color w:val="363435"/>
          <w:spacing w:val="-6"/>
          <w:w w:val="127"/>
          <w:sz w:val="19"/>
          <w:szCs w:val="19"/>
        </w:rPr>
        <w:t>w</w:t>
      </w:r>
      <w:r>
        <w:rPr>
          <w:color w:val="363435"/>
          <w:w w:val="127"/>
          <w:sz w:val="19"/>
          <w:szCs w:val="19"/>
        </w:rPr>
        <w:t>er</w:t>
      </w:r>
      <w:r>
        <w:rPr>
          <w:color w:val="363435"/>
          <w:spacing w:val="-10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que</w:t>
      </w:r>
      <w:r>
        <w:rPr>
          <w:color w:val="363435"/>
          <w:spacing w:val="-3"/>
          <w:w w:val="127"/>
          <w:sz w:val="19"/>
          <w:szCs w:val="19"/>
        </w:rPr>
        <w:t>s</w:t>
      </w:r>
      <w:r>
        <w:rPr>
          <w:color w:val="363435"/>
          <w:w w:val="127"/>
          <w:sz w:val="19"/>
          <w:szCs w:val="19"/>
        </w:rPr>
        <w:t>tions</w:t>
      </w:r>
      <w:r>
        <w:rPr>
          <w:color w:val="363435"/>
          <w:spacing w:val="-6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th</w:t>
      </w:r>
      <w:r>
        <w:rPr>
          <w:color w:val="363435"/>
          <w:spacing w:val="-1"/>
          <w:w w:val="127"/>
          <w:sz w:val="19"/>
          <w:szCs w:val="19"/>
        </w:rPr>
        <w:t>a</w:t>
      </w:r>
      <w:r>
        <w:rPr>
          <w:color w:val="363435"/>
          <w:w w:val="127"/>
          <w:sz w:val="19"/>
          <w:szCs w:val="19"/>
        </w:rPr>
        <w:t>t</w:t>
      </w:r>
      <w:r>
        <w:rPr>
          <w:color w:val="363435"/>
          <w:spacing w:val="16"/>
          <w:w w:val="127"/>
          <w:sz w:val="19"/>
          <w:szCs w:val="19"/>
        </w:rPr>
        <w:t xml:space="preserve"> </w:t>
      </w:r>
      <w:r>
        <w:rPr>
          <w:color w:val="363435"/>
          <w:spacing w:val="-8"/>
          <w:w w:val="127"/>
          <w:sz w:val="19"/>
          <w:szCs w:val="19"/>
        </w:rPr>
        <w:t>y</w:t>
      </w:r>
      <w:r>
        <w:rPr>
          <w:color w:val="363435"/>
          <w:w w:val="127"/>
          <w:sz w:val="19"/>
          <w:szCs w:val="19"/>
        </w:rPr>
        <w:t>ou</w:t>
      </w:r>
      <w:r>
        <w:rPr>
          <w:color w:val="363435"/>
          <w:spacing w:val="-12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do</w:t>
      </w:r>
      <w:r>
        <w:rPr>
          <w:color w:val="363435"/>
          <w:spacing w:val="5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not</w:t>
      </w:r>
      <w:r>
        <w:rPr>
          <w:color w:val="363435"/>
          <w:spacing w:val="4"/>
          <w:w w:val="127"/>
          <w:sz w:val="19"/>
          <w:szCs w:val="19"/>
        </w:rPr>
        <w:t xml:space="preserve"> </w:t>
      </w:r>
      <w:r>
        <w:rPr>
          <w:color w:val="363435"/>
          <w:spacing w:val="-5"/>
          <w:w w:val="127"/>
          <w:sz w:val="19"/>
          <w:szCs w:val="19"/>
        </w:rPr>
        <w:t>w</w:t>
      </w:r>
      <w:r>
        <w:rPr>
          <w:color w:val="363435"/>
          <w:w w:val="127"/>
          <w:sz w:val="19"/>
          <w:szCs w:val="19"/>
        </w:rPr>
        <w:t>ant</w:t>
      </w:r>
      <w:r>
        <w:rPr>
          <w:color w:val="363435"/>
          <w:spacing w:val="-3"/>
          <w:w w:val="127"/>
          <w:sz w:val="19"/>
          <w:szCs w:val="19"/>
        </w:rPr>
        <w:t xml:space="preserve"> </w:t>
      </w:r>
      <w:r>
        <w:rPr>
          <w:color w:val="363435"/>
          <w:spacing w:val="-3"/>
          <w:w w:val="145"/>
          <w:sz w:val="19"/>
          <w:szCs w:val="19"/>
        </w:rPr>
        <w:t>t</w:t>
      </w:r>
      <w:r>
        <w:rPr>
          <w:color w:val="363435"/>
          <w:spacing w:val="-4"/>
          <w:w w:val="129"/>
          <w:sz w:val="19"/>
          <w:szCs w:val="19"/>
        </w:rPr>
        <w:t>o</w:t>
      </w:r>
      <w:r>
        <w:rPr>
          <w:color w:val="363435"/>
          <w:w w:val="98"/>
          <w:sz w:val="19"/>
          <w:szCs w:val="19"/>
        </w:rPr>
        <w:t>.</w:t>
      </w:r>
    </w:p>
    <w:p w14:paraId="7A699C7E" w14:textId="77777777" w:rsidR="00C752C2" w:rsidRDefault="007C6113">
      <w:pPr>
        <w:spacing w:before="2" w:line="307" w:lineRule="auto"/>
        <w:ind w:left="100" w:right="319"/>
        <w:rPr>
          <w:sz w:val="19"/>
          <w:szCs w:val="19"/>
        </w:rPr>
      </w:pPr>
      <w:r>
        <w:rPr>
          <w:color w:val="363435"/>
          <w:sz w:val="19"/>
          <w:szCs w:val="19"/>
        </w:rPr>
        <w:t>If</w:t>
      </w:r>
      <w:r>
        <w:rPr>
          <w:color w:val="363435"/>
          <w:spacing w:val="7"/>
          <w:sz w:val="19"/>
          <w:szCs w:val="19"/>
        </w:rPr>
        <w:t xml:space="preserve"> </w:t>
      </w:r>
      <w:r>
        <w:rPr>
          <w:color w:val="363435"/>
          <w:spacing w:val="-7"/>
          <w:w w:val="122"/>
          <w:sz w:val="19"/>
          <w:szCs w:val="19"/>
        </w:rPr>
        <w:t>y</w:t>
      </w:r>
      <w:r>
        <w:rPr>
          <w:color w:val="363435"/>
          <w:w w:val="122"/>
          <w:sz w:val="19"/>
          <w:szCs w:val="19"/>
        </w:rPr>
        <w:t>ou</w:t>
      </w:r>
      <w:r>
        <w:rPr>
          <w:color w:val="363435"/>
          <w:spacing w:val="4"/>
          <w:w w:val="122"/>
          <w:sz w:val="19"/>
          <w:szCs w:val="19"/>
        </w:rPr>
        <w:t xml:space="preserve"> </w:t>
      </w:r>
      <w:r>
        <w:rPr>
          <w:color w:val="363435"/>
          <w:spacing w:val="-6"/>
          <w:w w:val="122"/>
          <w:sz w:val="19"/>
          <w:szCs w:val="19"/>
        </w:rPr>
        <w:t>w</w:t>
      </w:r>
      <w:r>
        <w:rPr>
          <w:color w:val="363435"/>
          <w:w w:val="122"/>
          <w:sz w:val="19"/>
          <w:szCs w:val="19"/>
        </w:rPr>
        <w:t>ould</w:t>
      </w:r>
      <w:r>
        <w:rPr>
          <w:color w:val="363435"/>
          <w:spacing w:val="-1"/>
          <w:w w:val="122"/>
          <w:sz w:val="19"/>
          <w:szCs w:val="19"/>
        </w:rPr>
        <w:t xml:space="preserve"> </w:t>
      </w:r>
      <w:r>
        <w:rPr>
          <w:color w:val="363435"/>
          <w:w w:val="122"/>
          <w:sz w:val="19"/>
          <w:szCs w:val="19"/>
        </w:rPr>
        <w:t>li</w:t>
      </w:r>
      <w:r>
        <w:rPr>
          <w:color w:val="363435"/>
          <w:spacing w:val="-6"/>
          <w:w w:val="122"/>
          <w:sz w:val="19"/>
          <w:szCs w:val="19"/>
        </w:rPr>
        <w:t>k</w:t>
      </w:r>
      <w:r>
        <w:rPr>
          <w:color w:val="363435"/>
          <w:w w:val="122"/>
          <w:sz w:val="19"/>
          <w:szCs w:val="19"/>
        </w:rPr>
        <w:t>e</w:t>
      </w:r>
      <w:r>
        <w:rPr>
          <w:color w:val="363435"/>
          <w:spacing w:val="-29"/>
          <w:w w:val="122"/>
          <w:sz w:val="19"/>
          <w:szCs w:val="19"/>
        </w:rPr>
        <w:t xml:space="preserve"> </w:t>
      </w:r>
      <w:r>
        <w:rPr>
          <w:color w:val="363435"/>
          <w:spacing w:val="-4"/>
          <w:w w:val="122"/>
          <w:sz w:val="19"/>
          <w:szCs w:val="19"/>
        </w:rPr>
        <w:t>t</w:t>
      </w:r>
      <w:r>
        <w:rPr>
          <w:color w:val="363435"/>
          <w:w w:val="122"/>
          <w:sz w:val="19"/>
          <w:szCs w:val="19"/>
        </w:rPr>
        <w:t>o</w:t>
      </w:r>
      <w:r>
        <w:rPr>
          <w:color w:val="363435"/>
          <w:spacing w:val="18"/>
          <w:w w:val="122"/>
          <w:sz w:val="19"/>
          <w:szCs w:val="19"/>
        </w:rPr>
        <w:t xml:space="preserve"> </w:t>
      </w:r>
      <w:r>
        <w:rPr>
          <w:color w:val="363435"/>
          <w:spacing w:val="-5"/>
          <w:w w:val="122"/>
          <w:sz w:val="19"/>
          <w:szCs w:val="19"/>
        </w:rPr>
        <w:t>r</w:t>
      </w:r>
      <w:r>
        <w:rPr>
          <w:color w:val="363435"/>
          <w:w w:val="122"/>
          <w:sz w:val="19"/>
          <w:szCs w:val="19"/>
        </w:rPr>
        <w:t>emain</w:t>
      </w:r>
      <w:r>
        <w:rPr>
          <w:color w:val="363435"/>
          <w:spacing w:val="-1"/>
          <w:w w:val="122"/>
          <w:sz w:val="19"/>
          <w:szCs w:val="19"/>
        </w:rPr>
        <w:t xml:space="preserve"> </w:t>
      </w:r>
      <w:r>
        <w:rPr>
          <w:color w:val="363435"/>
          <w:w w:val="122"/>
          <w:sz w:val="19"/>
          <w:szCs w:val="19"/>
        </w:rPr>
        <w:t>ano</w:t>
      </w:r>
      <w:r>
        <w:rPr>
          <w:color w:val="363435"/>
          <w:spacing w:val="-4"/>
          <w:w w:val="122"/>
          <w:sz w:val="19"/>
          <w:szCs w:val="19"/>
        </w:rPr>
        <w:t>n</w:t>
      </w:r>
      <w:r>
        <w:rPr>
          <w:color w:val="363435"/>
          <w:w w:val="122"/>
          <w:sz w:val="19"/>
          <w:szCs w:val="19"/>
        </w:rPr>
        <w:t>ymous,</w:t>
      </w:r>
      <w:r>
        <w:rPr>
          <w:color w:val="363435"/>
          <w:spacing w:val="8"/>
          <w:w w:val="122"/>
          <w:sz w:val="19"/>
          <w:szCs w:val="19"/>
        </w:rPr>
        <w:t xml:space="preserve"> </w:t>
      </w:r>
      <w:r>
        <w:rPr>
          <w:color w:val="363435"/>
          <w:w w:val="122"/>
          <w:sz w:val="19"/>
          <w:szCs w:val="19"/>
        </w:rPr>
        <w:t>please</w:t>
      </w:r>
      <w:r>
        <w:rPr>
          <w:color w:val="363435"/>
          <w:spacing w:val="23"/>
          <w:w w:val="122"/>
          <w:sz w:val="19"/>
          <w:szCs w:val="19"/>
        </w:rPr>
        <w:t xml:space="preserve"> </w:t>
      </w:r>
      <w:r>
        <w:rPr>
          <w:color w:val="363435"/>
          <w:w w:val="122"/>
          <w:sz w:val="19"/>
          <w:szCs w:val="19"/>
        </w:rPr>
        <w:t>do</w:t>
      </w:r>
      <w:r>
        <w:rPr>
          <w:color w:val="363435"/>
          <w:spacing w:val="17"/>
          <w:w w:val="122"/>
          <w:sz w:val="19"/>
          <w:szCs w:val="19"/>
        </w:rPr>
        <w:t xml:space="preserve"> </w:t>
      </w:r>
      <w:r>
        <w:rPr>
          <w:color w:val="363435"/>
          <w:w w:val="122"/>
          <w:sz w:val="19"/>
          <w:szCs w:val="19"/>
        </w:rPr>
        <w:t>not</w:t>
      </w:r>
      <w:r>
        <w:rPr>
          <w:color w:val="363435"/>
          <w:spacing w:val="19"/>
          <w:w w:val="122"/>
          <w:sz w:val="19"/>
          <w:szCs w:val="19"/>
        </w:rPr>
        <w:t xml:space="preserve"> </w:t>
      </w:r>
      <w:r>
        <w:rPr>
          <w:color w:val="363435"/>
          <w:w w:val="122"/>
          <w:sz w:val="19"/>
          <w:szCs w:val="19"/>
        </w:rPr>
        <w:t>put</w:t>
      </w:r>
      <w:r>
        <w:rPr>
          <w:color w:val="363435"/>
          <w:spacing w:val="21"/>
          <w:w w:val="122"/>
          <w:sz w:val="19"/>
          <w:szCs w:val="19"/>
        </w:rPr>
        <w:t xml:space="preserve"> </w:t>
      </w:r>
      <w:r>
        <w:rPr>
          <w:color w:val="363435"/>
          <w:w w:val="122"/>
          <w:sz w:val="19"/>
          <w:szCs w:val="19"/>
        </w:rPr>
        <w:t>a</w:t>
      </w:r>
      <w:r>
        <w:rPr>
          <w:color w:val="363435"/>
          <w:spacing w:val="-4"/>
          <w:w w:val="122"/>
          <w:sz w:val="19"/>
          <w:szCs w:val="19"/>
        </w:rPr>
        <w:t>n</w:t>
      </w:r>
      <w:r>
        <w:rPr>
          <w:color w:val="363435"/>
          <w:w w:val="122"/>
          <w:sz w:val="19"/>
          <w:szCs w:val="19"/>
        </w:rPr>
        <w:t>y</w:t>
      </w:r>
      <w:r>
        <w:rPr>
          <w:color w:val="363435"/>
          <w:spacing w:val="4"/>
          <w:w w:val="122"/>
          <w:sz w:val="19"/>
          <w:szCs w:val="19"/>
        </w:rPr>
        <w:t xml:space="preserve"> </w:t>
      </w:r>
      <w:r>
        <w:rPr>
          <w:color w:val="363435"/>
          <w:w w:val="122"/>
          <w:sz w:val="19"/>
          <w:szCs w:val="19"/>
        </w:rPr>
        <w:t>personal/identifying</w:t>
      </w:r>
      <w:r>
        <w:rPr>
          <w:color w:val="363435"/>
          <w:spacing w:val="45"/>
          <w:w w:val="122"/>
          <w:sz w:val="19"/>
          <w:szCs w:val="19"/>
        </w:rPr>
        <w:t xml:space="preserve"> </w:t>
      </w:r>
      <w:r>
        <w:rPr>
          <w:color w:val="363435"/>
          <w:w w:val="122"/>
          <w:sz w:val="19"/>
          <w:szCs w:val="19"/>
        </w:rPr>
        <w:t>in</w:t>
      </w:r>
      <w:r>
        <w:rPr>
          <w:color w:val="363435"/>
          <w:spacing w:val="-2"/>
          <w:w w:val="122"/>
          <w:sz w:val="19"/>
          <w:szCs w:val="19"/>
        </w:rPr>
        <w:t>f</w:t>
      </w:r>
      <w:r>
        <w:rPr>
          <w:color w:val="363435"/>
          <w:w w:val="122"/>
          <w:sz w:val="19"/>
          <w:szCs w:val="19"/>
        </w:rPr>
        <w:t>orm</w:t>
      </w:r>
      <w:r>
        <w:rPr>
          <w:color w:val="363435"/>
          <w:spacing w:val="-1"/>
          <w:w w:val="122"/>
          <w:sz w:val="19"/>
          <w:szCs w:val="19"/>
        </w:rPr>
        <w:t>a</w:t>
      </w:r>
      <w:r>
        <w:rPr>
          <w:color w:val="363435"/>
          <w:w w:val="122"/>
          <w:sz w:val="19"/>
          <w:szCs w:val="19"/>
        </w:rPr>
        <w:t>tion</w:t>
      </w:r>
      <w:r>
        <w:rPr>
          <w:color w:val="363435"/>
          <w:spacing w:val="-3"/>
          <w:w w:val="122"/>
          <w:sz w:val="19"/>
          <w:szCs w:val="19"/>
        </w:rPr>
        <w:t xml:space="preserve"> </w:t>
      </w:r>
      <w:r>
        <w:rPr>
          <w:color w:val="363435"/>
          <w:w w:val="122"/>
          <w:sz w:val="19"/>
          <w:szCs w:val="19"/>
        </w:rPr>
        <w:t>(li</w:t>
      </w:r>
      <w:r>
        <w:rPr>
          <w:color w:val="363435"/>
          <w:spacing w:val="-6"/>
          <w:w w:val="122"/>
          <w:sz w:val="19"/>
          <w:szCs w:val="19"/>
        </w:rPr>
        <w:t>k</w:t>
      </w:r>
      <w:r>
        <w:rPr>
          <w:color w:val="363435"/>
          <w:w w:val="122"/>
          <w:sz w:val="19"/>
          <w:szCs w:val="19"/>
        </w:rPr>
        <w:t>e</w:t>
      </w:r>
      <w:r>
        <w:rPr>
          <w:color w:val="363435"/>
          <w:spacing w:val="-22"/>
          <w:w w:val="122"/>
          <w:sz w:val="19"/>
          <w:szCs w:val="19"/>
        </w:rPr>
        <w:t xml:space="preserve"> </w:t>
      </w:r>
      <w:r>
        <w:rPr>
          <w:color w:val="363435"/>
          <w:spacing w:val="-6"/>
          <w:w w:val="118"/>
          <w:sz w:val="19"/>
          <w:szCs w:val="19"/>
        </w:rPr>
        <w:t>y</w:t>
      </w:r>
      <w:r>
        <w:rPr>
          <w:color w:val="363435"/>
          <w:w w:val="125"/>
          <w:sz w:val="19"/>
          <w:szCs w:val="19"/>
        </w:rPr>
        <w:t>our nam</w:t>
      </w:r>
      <w:r>
        <w:rPr>
          <w:color w:val="363435"/>
          <w:spacing w:val="-7"/>
          <w:w w:val="125"/>
          <w:sz w:val="19"/>
          <w:szCs w:val="19"/>
        </w:rPr>
        <w:t>e</w:t>
      </w:r>
      <w:r>
        <w:rPr>
          <w:color w:val="363435"/>
          <w:w w:val="125"/>
          <w:sz w:val="19"/>
          <w:szCs w:val="19"/>
        </w:rPr>
        <w:t>)</w:t>
      </w:r>
      <w:r>
        <w:rPr>
          <w:color w:val="363435"/>
          <w:spacing w:val="6"/>
          <w:w w:val="125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>on</w:t>
      </w:r>
      <w:r>
        <w:rPr>
          <w:color w:val="363435"/>
          <w:spacing w:val="-1"/>
          <w:w w:val="125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>this</w:t>
      </w:r>
      <w:r>
        <w:rPr>
          <w:color w:val="363435"/>
          <w:spacing w:val="-8"/>
          <w:w w:val="125"/>
          <w:sz w:val="19"/>
          <w:szCs w:val="19"/>
        </w:rPr>
        <w:t xml:space="preserve"> </w:t>
      </w:r>
      <w:r>
        <w:rPr>
          <w:color w:val="363435"/>
          <w:w w:val="122"/>
          <w:sz w:val="19"/>
          <w:szCs w:val="19"/>
        </w:rPr>
        <w:t>sur</w:t>
      </w:r>
      <w:r>
        <w:rPr>
          <w:color w:val="363435"/>
          <w:spacing w:val="-6"/>
          <w:w w:val="122"/>
          <w:sz w:val="19"/>
          <w:szCs w:val="19"/>
        </w:rPr>
        <w:t>v</w:t>
      </w:r>
      <w:r>
        <w:rPr>
          <w:color w:val="363435"/>
          <w:spacing w:val="-5"/>
          <w:w w:val="133"/>
          <w:sz w:val="19"/>
          <w:szCs w:val="19"/>
        </w:rPr>
        <w:t>e</w:t>
      </w:r>
      <w:r>
        <w:rPr>
          <w:color w:val="363435"/>
          <w:spacing w:val="-16"/>
          <w:w w:val="118"/>
          <w:sz w:val="19"/>
          <w:szCs w:val="19"/>
        </w:rPr>
        <w:t>y</w:t>
      </w:r>
      <w:r>
        <w:rPr>
          <w:color w:val="363435"/>
          <w:w w:val="98"/>
          <w:sz w:val="19"/>
          <w:szCs w:val="19"/>
        </w:rPr>
        <w:t>.</w:t>
      </w:r>
    </w:p>
    <w:p w14:paraId="40A594A5" w14:textId="77777777" w:rsidR="00C752C2" w:rsidRDefault="00C752C2">
      <w:pPr>
        <w:spacing w:line="100" w:lineRule="exact"/>
        <w:rPr>
          <w:sz w:val="11"/>
          <w:szCs w:val="11"/>
        </w:rPr>
      </w:pPr>
    </w:p>
    <w:p w14:paraId="2B4455FC" w14:textId="77777777" w:rsidR="00C752C2" w:rsidRDefault="00C752C2">
      <w:pPr>
        <w:spacing w:line="200" w:lineRule="exact"/>
      </w:pPr>
    </w:p>
    <w:p w14:paraId="77A3686E" w14:textId="77777777" w:rsidR="00C752C2" w:rsidRDefault="007C6113">
      <w:pPr>
        <w:ind w:left="100"/>
        <w:rPr>
          <w:sz w:val="19"/>
          <w:szCs w:val="19"/>
        </w:rPr>
      </w:pPr>
      <w:r>
        <w:rPr>
          <w:b/>
          <w:color w:val="363435"/>
          <w:sz w:val="19"/>
          <w:szCs w:val="19"/>
        </w:rPr>
        <w:t xml:space="preserve">1. </w:t>
      </w:r>
      <w:r>
        <w:rPr>
          <w:b/>
          <w:color w:val="363435"/>
          <w:spacing w:val="10"/>
          <w:sz w:val="19"/>
          <w:szCs w:val="19"/>
        </w:rPr>
        <w:t xml:space="preserve"> </w:t>
      </w:r>
      <w:r>
        <w:rPr>
          <w:b/>
          <w:color w:val="363435"/>
          <w:w w:val="119"/>
          <w:sz w:val="19"/>
          <w:szCs w:val="19"/>
        </w:rPr>
        <w:t>H</w:t>
      </w:r>
      <w:r>
        <w:rPr>
          <w:b/>
          <w:color w:val="363435"/>
          <w:spacing w:val="-5"/>
          <w:w w:val="119"/>
          <w:sz w:val="19"/>
          <w:szCs w:val="19"/>
        </w:rPr>
        <w:t>a</w:t>
      </w:r>
      <w:r>
        <w:rPr>
          <w:b/>
          <w:color w:val="363435"/>
          <w:spacing w:val="-7"/>
          <w:w w:val="119"/>
          <w:sz w:val="19"/>
          <w:szCs w:val="19"/>
        </w:rPr>
        <w:t>v</w:t>
      </w:r>
      <w:r>
        <w:rPr>
          <w:b/>
          <w:color w:val="363435"/>
          <w:w w:val="119"/>
          <w:sz w:val="19"/>
          <w:szCs w:val="19"/>
        </w:rPr>
        <w:t>e</w:t>
      </w:r>
      <w:r>
        <w:rPr>
          <w:b/>
          <w:color w:val="363435"/>
          <w:spacing w:val="-15"/>
          <w:w w:val="119"/>
          <w:sz w:val="19"/>
          <w:szCs w:val="19"/>
        </w:rPr>
        <w:t xml:space="preserve"> </w:t>
      </w:r>
      <w:r>
        <w:rPr>
          <w:b/>
          <w:color w:val="363435"/>
          <w:spacing w:val="-7"/>
          <w:w w:val="119"/>
          <w:sz w:val="19"/>
          <w:szCs w:val="19"/>
        </w:rPr>
        <w:t>y</w:t>
      </w:r>
      <w:r>
        <w:rPr>
          <w:b/>
          <w:color w:val="363435"/>
          <w:w w:val="119"/>
          <w:sz w:val="19"/>
          <w:szCs w:val="19"/>
        </w:rPr>
        <w:t>ou</w:t>
      </w:r>
      <w:r>
        <w:rPr>
          <w:b/>
          <w:color w:val="363435"/>
          <w:spacing w:val="6"/>
          <w:w w:val="119"/>
          <w:sz w:val="19"/>
          <w:szCs w:val="19"/>
        </w:rPr>
        <w:t xml:space="preserve"> </w:t>
      </w:r>
      <w:r>
        <w:rPr>
          <w:b/>
          <w:color w:val="363435"/>
          <w:spacing w:val="-6"/>
          <w:w w:val="119"/>
          <w:sz w:val="19"/>
          <w:szCs w:val="19"/>
        </w:rPr>
        <w:t>e</w:t>
      </w:r>
      <w:r>
        <w:rPr>
          <w:b/>
          <w:color w:val="363435"/>
          <w:spacing w:val="-7"/>
          <w:w w:val="119"/>
          <w:sz w:val="19"/>
          <w:szCs w:val="19"/>
        </w:rPr>
        <w:t>v</w:t>
      </w:r>
      <w:r>
        <w:rPr>
          <w:b/>
          <w:color w:val="363435"/>
          <w:w w:val="119"/>
          <w:sz w:val="19"/>
          <w:szCs w:val="19"/>
        </w:rPr>
        <w:t>er</w:t>
      </w:r>
      <w:r>
        <w:rPr>
          <w:b/>
          <w:color w:val="363435"/>
          <w:spacing w:val="14"/>
          <w:w w:val="119"/>
          <w:sz w:val="19"/>
          <w:szCs w:val="19"/>
        </w:rPr>
        <w:t xml:space="preserve"> </w:t>
      </w:r>
      <w:r>
        <w:rPr>
          <w:b/>
          <w:color w:val="363435"/>
          <w:w w:val="119"/>
          <w:sz w:val="19"/>
          <w:szCs w:val="19"/>
        </w:rPr>
        <w:t>ta</w:t>
      </w:r>
      <w:r>
        <w:rPr>
          <w:b/>
          <w:color w:val="363435"/>
          <w:spacing w:val="-6"/>
          <w:w w:val="119"/>
          <w:sz w:val="19"/>
          <w:szCs w:val="19"/>
        </w:rPr>
        <w:t>k</w:t>
      </w:r>
      <w:r>
        <w:rPr>
          <w:b/>
          <w:color w:val="363435"/>
          <w:w w:val="119"/>
          <w:sz w:val="19"/>
          <w:szCs w:val="19"/>
        </w:rPr>
        <w:t>en</w:t>
      </w:r>
      <w:r>
        <w:rPr>
          <w:b/>
          <w:color w:val="363435"/>
          <w:spacing w:val="-2"/>
          <w:w w:val="119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part </w:t>
      </w:r>
      <w:r>
        <w:rPr>
          <w:b/>
          <w:color w:val="363435"/>
          <w:spacing w:val="10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>in</w:t>
      </w:r>
      <w:r>
        <w:rPr>
          <w:b/>
          <w:color w:val="363435"/>
          <w:spacing w:val="26"/>
          <w:sz w:val="19"/>
          <w:szCs w:val="19"/>
        </w:rPr>
        <w:t xml:space="preserve"> </w:t>
      </w:r>
      <w:r>
        <w:rPr>
          <w:b/>
          <w:color w:val="363435"/>
          <w:w w:val="120"/>
          <w:sz w:val="19"/>
          <w:szCs w:val="19"/>
        </w:rPr>
        <w:t>medical</w:t>
      </w:r>
      <w:r>
        <w:rPr>
          <w:b/>
          <w:color w:val="363435"/>
          <w:spacing w:val="-1"/>
          <w:w w:val="120"/>
          <w:sz w:val="19"/>
          <w:szCs w:val="19"/>
        </w:rPr>
        <w:t xml:space="preserve"> </w:t>
      </w:r>
      <w:r>
        <w:rPr>
          <w:b/>
          <w:color w:val="363435"/>
          <w:spacing w:val="-3"/>
          <w:w w:val="94"/>
          <w:sz w:val="19"/>
          <w:szCs w:val="19"/>
        </w:rPr>
        <w:t>r</w:t>
      </w:r>
      <w:r>
        <w:rPr>
          <w:b/>
          <w:color w:val="363435"/>
          <w:w w:val="123"/>
          <w:sz w:val="19"/>
          <w:szCs w:val="19"/>
        </w:rPr>
        <w:t>esea</w:t>
      </w:r>
      <w:r>
        <w:rPr>
          <w:b/>
          <w:color w:val="363435"/>
          <w:spacing w:val="-3"/>
          <w:w w:val="123"/>
          <w:sz w:val="19"/>
          <w:szCs w:val="19"/>
        </w:rPr>
        <w:t>r</w:t>
      </w:r>
      <w:r>
        <w:rPr>
          <w:b/>
          <w:color w:val="363435"/>
          <w:w w:val="119"/>
          <w:sz w:val="19"/>
          <w:szCs w:val="19"/>
        </w:rPr>
        <w:t>ch</w:t>
      </w:r>
      <w:r>
        <w:rPr>
          <w:b/>
          <w:color w:val="363435"/>
          <w:spacing w:val="10"/>
          <w:sz w:val="19"/>
          <w:szCs w:val="19"/>
        </w:rPr>
        <w:t xml:space="preserve"> </w:t>
      </w:r>
      <w:r>
        <w:rPr>
          <w:b/>
          <w:color w:val="363435"/>
          <w:w w:val="120"/>
          <w:sz w:val="19"/>
          <w:szCs w:val="19"/>
        </w:rPr>
        <w:t xml:space="preserve">other </w:t>
      </w:r>
      <w:r>
        <w:rPr>
          <w:b/>
          <w:color w:val="363435"/>
          <w:sz w:val="19"/>
          <w:szCs w:val="19"/>
        </w:rPr>
        <w:t xml:space="preserve">than </w:t>
      </w:r>
      <w:r>
        <w:rPr>
          <w:b/>
          <w:color w:val="363435"/>
          <w:spacing w:val="18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this </w:t>
      </w:r>
      <w:r>
        <w:rPr>
          <w:b/>
          <w:color w:val="363435"/>
          <w:spacing w:val="16"/>
          <w:sz w:val="19"/>
          <w:szCs w:val="19"/>
        </w:rPr>
        <w:t xml:space="preserve"> </w:t>
      </w:r>
      <w:r>
        <w:rPr>
          <w:b/>
          <w:color w:val="363435"/>
          <w:w w:val="113"/>
          <w:sz w:val="19"/>
          <w:szCs w:val="19"/>
        </w:rPr>
        <w:t>sur</w:t>
      </w:r>
      <w:r>
        <w:rPr>
          <w:b/>
          <w:color w:val="363435"/>
          <w:spacing w:val="-6"/>
          <w:w w:val="113"/>
          <w:sz w:val="19"/>
          <w:szCs w:val="19"/>
        </w:rPr>
        <w:t>v</w:t>
      </w:r>
      <w:r>
        <w:rPr>
          <w:b/>
          <w:color w:val="363435"/>
          <w:spacing w:val="-5"/>
          <w:w w:val="138"/>
          <w:sz w:val="19"/>
          <w:szCs w:val="19"/>
        </w:rPr>
        <w:t>e</w:t>
      </w:r>
      <w:r>
        <w:rPr>
          <w:b/>
          <w:color w:val="363435"/>
          <w:spacing w:val="-2"/>
          <w:w w:val="120"/>
          <w:sz w:val="19"/>
          <w:szCs w:val="19"/>
        </w:rPr>
        <w:t>y</w:t>
      </w:r>
      <w:r>
        <w:rPr>
          <w:b/>
          <w:color w:val="363435"/>
          <w:w w:val="108"/>
          <w:sz w:val="19"/>
          <w:szCs w:val="19"/>
        </w:rPr>
        <w:t>?</w:t>
      </w:r>
    </w:p>
    <w:p w14:paraId="52EA3387" w14:textId="77777777" w:rsidR="00C752C2" w:rsidRDefault="00C752C2">
      <w:pPr>
        <w:spacing w:before="3" w:line="220" w:lineRule="exact"/>
        <w:rPr>
          <w:sz w:val="22"/>
          <w:szCs w:val="22"/>
        </w:rPr>
      </w:pPr>
    </w:p>
    <w:p w14:paraId="7DC7ADB6" w14:textId="77777777" w:rsidR="00C752C2" w:rsidRDefault="007C6113">
      <w:pPr>
        <w:spacing w:before="41"/>
        <w:ind w:left="862"/>
        <w:rPr>
          <w:sz w:val="16"/>
          <w:szCs w:val="16"/>
        </w:rPr>
      </w:pPr>
      <w:r>
        <w:rPr>
          <w:color w:val="363435"/>
          <w:position w:val="-7"/>
          <w:sz w:val="24"/>
          <w:szCs w:val="24"/>
        </w:rPr>
        <w:t xml:space="preserve">O  </w:t>
      </w:r>
      <w:r>
        <w:rPr>
          <w:color w:val="363435"/>
          <w:spacing w:val="54"/>
          <w:position w:val="-7"/>
          <w:sz w:val="24"/>
          <w:szCs w:val="24"/>
        </w:rPr>
        <w:t xml:space="preserve"> </w:t>
      </w:r>
      <w:r>
        <w:rPr>
          <w:color w:val="363435"/>
          <w:spacing w:val="-5"/>
          <w:w w:val="118"/>
          <w:sz w:val="16"/>
          <w:szCs w:val="16"/>
        </w:rPr>
        <w:t>y</w:t>
      </w:r>
      <w:r>
        <w:rPr>
          <w:color w:val="363435"/>
          <w:w w:val="131"/>
          <w:sz w:val="16"/>
          <w:szCs w:val="16"/>
        </w:rPr>
        <w:t>es</w:t>
      </w:r>
    </w:p>
    <w:p w14:paraId="70601FFE" w14:textId="77777777" w:rsidR="00C752C2" w:rsidRDefault="00C752C2">
      <w:pPr>
        <w:spacing w:before="4" w:line="140" w:lineRule="exact"/>
        <w:rPr>
          <w:sz w:val="14"/>
          <w:szCs w:val="14"/>
        </w:rPr>
      </w:pPr>
    </w:p>
    <w:p w14:paraId="32B83D4C" w14:textId="77777777" w:rsidR="00C752C2" w:rsidRDefault="007C6113">
      <w:pPr>
        <w:ind w:left="862"/>
        <w:rPr>
          <w:sz w:val="17"/>
          <w:szCs w:val="17"/>
        </w:rPr>
      </w:pPr>
      <w:r>
        <w:rPr>
          <w:color w:val="363435"/>
          <w:position w:val="-3"/>
          <w:sz w:val="24"/>
          <w:szCs w:val="24"/>
        </w:rPr>
        <w:t xml:space="preserve">O  </w:t>
      </w:r>
      <w:r>
        <w:rPr>
          <w:color w:val="363435"/>
          <w:spacing w:val="54"/>
          <w:position w:val="-3"/>
          <w:sz w:val="24"/>
          <w:szCs w:val="24"/>
        </w:rPr>
        <w:t xml:space="preserve"> </w:t>
      </w:r>
      <w:r>
        <w:rPr>
          <w:color w:val="363435"/>
          <w:w w:val="128"/>
          <w:sz w:val="17"/>
          <w:szCs w:val="17"/>
        </w:rPr>
        <w:t>no</w:t>
      </w:r>
      <w:r>
        <w:rPr>
          <w:color w:val="363435"/>
          <w:spacing w:val="-7"/>
          <w:w w:val="128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(please</w:t>
      </w:r>
      <w:r>
        <w:rPr>
          <w:color w:val="363435"/>
          <w:spacing w:val="-3"/>
          <w:w w:val="128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go</w:t>
      </w:r>
      <w:r>
        <w:rPr>
          <w:color w:val="363435"/>
          <w:spacing w:val="2"/>
          <w:w w:val="128"/>
          <w:sz w:val="17"/>
          <w:szCs w:val="17"/>
        </w:rPr>
        <w:t xml:space="preserve"> </w:t>
      </w:r>
      <w:r>
        <w:rPr>
          <w:color w:val="363435"/>
          <w:spacing w:val="-4"/>
          <w:w w:val="128"/>
          <w:sz w:val="17"/>
          <w:szCs w:val="17"/>
        </w:rPr>
        <w:t>t</w:t>
      </w:r>
      <w:r>
        <w:rPr>
          <w:color w:val="363435"/>
          <w:w w:val="128"/>
          <w:sz w:val="17"/>
          <w:szCs w:val="17"/>
        </w:rPr>
        <w:t>o</w:t>
      </w:r>
      <w:r>
        <w:rPr>
          <w:color w:val="363435"/>
          <w:spacing w:val="7"/>
          <w:w w:val="128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que</w:t>
      </w:r>
      <w:r>
        <w:rPr>
          <w:color w:val="363435"/>
          <w:spacing w:val="-3"/>
          <w:w w:val="128"/>
          <w:sz w:val="17"/>
          <w:szCs w:val="17"/>
        </w:rPr>
        <w:t>s</w:t>
      </w:r>
      <w:r>
        <w:rPr>
          <w:color w:val="363435"/>
          <w:w w:val="128"/>
          <w:sz w:val="17"/>
          <w:szCs w:val="17"/>
        </w:rPr>
        <w:t>tion</w:t>
      </w:r>
      <w:r>
        <w:rPr>
          <w:color w:val="363435"/>
          <w:spacing w:val="-10"/>
          <w:w w:val="128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3)</w:t>
      </w:r>
    </w:p>
    <w:p w14:paraId="61146759" w14:textId="77777777" w:rsidR="00C752C2" w:rsidRDefault="00C752C2">
      <w:pPr>
        <w:spacing w:before="2" w:line="180" w:lineRule="exact"/>
        <w:rPr>
          <w:sz w:val="18"/>
          <w:szCs w:val="18"/>
        </w:rPr>
      </w:pPr>
    </w:p>
    <w:p w14:paraId="66CD99E5" w14:textId="77777777" w:rsidR="00C752C2" w:rsidRDefault="007C6113">
      <w:pPr>
        <w:spacing w:line="260" w:lineRule="exact"/>
        <w:ind w:left="862"/>
        <w:rPr>
          <w:sz w:val="17"/>
          <w:szCs w:val="17"/>
        </w:rPr>
      </w:pPr>
      <w:r>
        <w:rPr>
          <w:color w:val="363435"/>
          <w:position w:val="-1"/>
          <w:sz w:val="24"/>
          <w:szCs w:val="24"/>
        </w:rPr>
        <w:t xml:space="preserve">O  </w:t>
      </w:r>
      <w:r>
        <w:rPr>
          <w:color w:val="363435"/>
          <w:spacing w:val="54"/>
          <w:position w:val="-1"/>
          <w:sz w:val="24"/>
          <w:szCs w:val="24"/>
        </w:rPr>
        <w:t xml:space="preserve"> </w:t>
      </w:r>
      <w:r>
        <w:rPr>
          <w:color w:val="363435"/>
          <w:position w:val="1"/>
          <w:sz w:val="17"/>
          <w:szCs w:val="17"/>
        </w:rPr>
        <w:t>I’m</w:t>
      </w:r>
      <w:r>
        <w:rPr>
          <w:color w:val="363435"/>
          <w:spacing w:val="15"/>
          <w:position w:val="1"/>
          <w:sz w:val="17"/>
          <w:szCs w:val="17"/>
        </w:rPr>
        <w:t xml:space="preserve"> </w:t>
      </w:r>
      <w:r>
        <w:rPr>
          <w:color w:val="363435"/>
          <w:w w:val="128"/>
          <w:position w:val="1"/>
          <w:sz w:val="17"/>
          <w:szCs w:val="17"/>
        </w:rPr>
        <w:t>not</w:t>
      </w:r>
      <w:r>
        <w:rPr>
          <w:color w:val="363435"/>
          <w:spacing w:val="1"/>
          <w:w w:val="128"/>
          <w:position w:val="1"/>
          <w:sz w:val="17"/>
          <w:szCs w:val="17"/>
        </w:rPr>
        <w:t xml:space="preserve"> </w:t>
      </w:r>
      <w:r>
        <w:rPr>
          <w:color w:val="363435"/>
          <w:w w:val="128"/>
          <w:position w:val="1"/>
          <w:sz w:val="17"/>
          <w:szCs w:val="17"/>
        </w:rPr>
        <w:t>su</w:t>
      </w:r>
      <w:r>
        <w:rPr>
          <w:color w:val="363435"/>
          <w:spacing w:val="-5"/>
          <w:w w:val="128"/>
          <w:position w:val="1"/>
          <w:sz w:val="17"/>
          <w:szCs w:val="17"/>
        </w:rPr>
        <w:t>r</w:t>
      </w:r>
      <w:r>
        <w:rPr>
          <w:color w:val="363435"/>
          <w:w w:val="128"/>
          <w:position w:val="1"/>
          <w:sz w:val="17"/>
          <w:szCs w:val="17"/>
        </w:rPr>
        <w:t>e</w:t>
      </w:r>
      <w:r>
        <w:rPr>
          <w:color w:val="363435"/>
          <w:spacing w:val="-6"/>
          <w:w w:val="128"/>
          <w:position w:val="1"/>
          <w:sz w:val="17"/>
          <w:szCs w:val="17"/>
        </w:rPr>
        <w:t xml:space="preserve"> </w:t>
      </w:r>
      <w:r>
        <w:rPr>
          <w:color w:val="363435"/>
          <w:w w:val="128"/>
          <w:position w:val="1"/>
          <w:sz w:val="17"/>
          <w:szCs w:val="17"/>
        </w:rPr>
        <w:t>(please</w:t>
      </w:r>
      <w:r>
        <w:rPr>
          <w:color w:val="363435"/>
          <w:spacing w:val="-3"/>
          <w:w w:val="128"/>
          <w:position w:val="1"/>
          <w:sz w:val="17"/>
          <w:szCs w:val="17"/>
        </w:rPr>
        <w:t xml:space="preserve"> </w:t>
      </w:r>
      <w:r>
        <w:rPr>
          <w:color w:val="363435"/>
          <w:w w:val="128"/>
          <w:position w:val="1"/>
          <w:sz w:val="17"/>
          <w:szCs w:val="17"/>
        </w:rPr>
        <w:t>go</w:t>
      </w:r>
      <w:r>
        <w:rPr>
          <w:color w:val="363435"/>
          <w:spacing w:val="2"/>
          <w:w w:val="128"/>
          <w:position w:val="1"/>
          <w:sz w:val="17"/>
          <w:szCs w:val="17"/>
        </w:rPr>
        <w:t xml:space="preserve"> </w:t>
      </w:r>
      <w:r>
        <w:rPr>
          <w:color w:val="363435"/>
          <w:spacing w:val="-4"/>
          <w:w w:val="128"/>
          <w:position w:val="1"/>
          <w:sz w:val="17"/>
          <w:szCs w:val="17"/>
        </w:rPr>
        <w:t>t</w:t>
      </w:r>
      <w:r>
        <w:rPr>
          <w:color w:val="363435"/>
          <w:w w:val="128"/>
          <w:position w:val="1"/>
          <w:sz w:val="17"/>
          <w:szCs w:val="17"/>
        </w:rPr>
        <w:t>o</w:t>
      </w:r>
      <w:r>
        <w:rPr>
          <w:color w:val="363435"/>
          <w:spacing w:val="7"/>
          <w:w w:val="128"/>
          <w:position w:val="1"/>
          <w:sz w:val="17"/>
          <w:szCs w:val="17"/>
        </w:rPr>
        <w:t xml:space="preserve"> </w:t>
      </w:r>
      <w:r>
        <w:rPr>
          <w:color w:val="363435"/>
          <w:w w:val="128"/>
          <w:position w:val="1"/>
          <w:sz w:val="17"/>
          <w:szCs w:val="17"/>
        </w:rPr>
        <w:t>que</w:t>
      </w:r>
      <w:r>
        <w:rPr>
          <w:color w:val="363435"/>
          <w:spacing w:val="-3"/>
          <w:w w:val="128"/>
          <w:position w:val="1"/>
          <w:sz w:val="17"/>
          <w:szCs w:val="17"/>
        </w:rPr>
        <w:t>s</w:t>
      </w:r>
      <w:r>
        <w:rPr>
          <w:color w:val="363435"/>
          <w:w w:val="128"/>
          <w:position w:val="1"/>
          <w:sz w:val="17"/>
          <w:szCs w:val="17"/>
        </w:rPr>
        <w:t>tion</w:t>
      </w:r>
      <w:r>
        <w:rPr>
          <w:color w:val="363435"/>
          <w:spacing w:val="-10"/>
          <w:w w:val="128"/>
          <w:position w:val="1"/>
          <w:sz w:val="17"/>
          <w:szCs w:val="17"/>
        </w:rPr>
        <w:t xml:space="preserve"> </w:t>
      </w:r>
      <w:r>
        <w:rPr>
          <w:color w:val="363435"/>
          <w:w w:val="128"/>
          <w:position w:val="1"/>
          <w:sz w:val="17"/>
          <w:szCs w:val="17"/>
        </w:rPr>
        <w:t>3)</w:t>
      </w:r>
    </w:p>
    <w:p w14:paraId="7895DADA" w14:textId="77777777" w:rsidR="00C752C2" w:rsidRDefault="00C752C2">
      <w:pPr>
        <w:spacing w:before="4" w:line="180" w:lineRule="exact"/>
        <w:rPr>
          <w:sz w:val="19"/>
          <w:szCs w:val="19"/>
        </w:rPr>
      </w:pPr>
    </w:p>
    <w:p w14:paraId="27F9D648" w14:textId="77777777" w:rsidR="00C752C2" w:rsidRDefault="00C752C2">
      <w:pPr>
        <w:spacing w:line="200" w:lineRule="exact"/>
      </w:pPr>
    </w:p>
    <w:p w14:paraId="369E5003" w14:textId="77777777" w:rsidR="00C752C2" w:rsidRDefault="007C6113">
      <w:pPr>
        <w:spacing w:before="29"/>
        <w:ind w:left="100"/>
        <w:rPr>
          <w:sz w:val="19"/>
          <w:szCs w:val="19"/>
        </w:rPr>
      </w:pPr>
      <w:r>
        <w:rPr>
          <w:b/>
          <w:color w:val="363435"/>
          <w:sz w:val="19"/>
          <w:szCs w:val="19"/>
        </w:rPr>
        <w:t xml:space="preserve">2.  </w:t>
      </w:r>
      <w:r>
        <w:rPr>
          <w:b/>
          <w:color w:val="363435"/>
          <w:spacing w:val="1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>If</w:t>
      </w:r>
      <w:r>
        <w:rPr>
          <w:b/>
          <w:color w:val="363435"/>
          <w:spacing w:val="8"/>
          <w:sz w:val="19"/>
          <w:szCs w:val="19"/>
        </w:rPr>
        <w:t xml:space="preserve"> </w:t>
      </w:r>
      <w:r>
        <w:rPr>
          <w:b/>
          <w:color w:val="363435"/>
          <w:spacing w:val="-7"/>
          <w:w w:val="121"/>
          <w:sz w:val="19"/>
          <w:szCs w:val="19"/>
        </w:rPr>
        <w:t>y</w:t>
      </w:r>
      <w:r>
        <w:rPr>
          <w:b/>
          <w:color w:val="363435"/>
          <w:w w:val="121"/>
          <w:sz w:val="19"/>
          <w:szCs w:val="19"/>
        </w:rPr>
        <w:t>es,</w:t>
      </w:r>
      <w:r>
        <w:rPr>
          <w:b/>
          <w:color w:val="363435"/>
          <w:spacing w:val="16"/>
          <w:w w:val="12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wh</w:t>
      </w:r>
      <w:r>
        <w:rPr>
          <w:b/>
          <w:color w:val="363435"/>
          <w:spacing w:val="-1"/>
          <w:w w:val="121"/>
          <w:sz w:val="19"/>
          <w:szCs w:val="19"/>
        </w:rPr>
        <w:t>a</w:t>
      </w:r>
      <w:r>
        <w:rPr>
          <w:b/>
          <w:color w:val="363435"/>
          <w:w w:val="121"/>
          <w:sz w:val="19"/>
          <w:szCs w:val="19"/>
        </w:rPr>
        <w:t>t</w:t>
      </w:r>
      <w:r>
        <w:rPr>
          <w:b/>
          <w:color w:val="363435"/>
          <w:spacing w:val="-16"/>
          <w:w w:val="121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did </w:t>
      </w:r>
      <w:r>
        <w:rPr>
          <w:b/>
          <w:color w:val="363435"/>
          <w:spacing w:val="9"/>
          <w:sz w:val="19"/>
          <w:szCs w:val="19"/>
        </w:rPr>
        <w:t xml:space="preserve"> </w:t>
      </w:r>
      <w:r>
        <w:rPr>
          <w:b/>
          <w:color w:val="363435"/>
          <w:w w:val="123"/>
          <w:sz w:val="19"/>
          <w:szCs w:val="19"/>
        </w:rPr>
        <w:t>the</w:t>
      </w:r>
      <w:r>
        <w:rPr>
          <w:b/>
          <w:color w:val="363435"/>
          <w:spacing w:val="-2"/>
          <w:w w:val="123"/>
          <w:sz w:val="19"/>
          <w:szCs w:val="19"/>
        </w:rPr>
        <w:t xml:space="preserve"> </w:t>
      </w:r>
      <w:r>
        <w:rPr>
          <w:b/>
          <w:color w:val="363435"/>
          <w:spacing w:val="-3"/>
          <w:w w:val="94"/>
          <w:sz w:val="19"/>
          <w:szCs w:val="19"/>
        </w:rPr>
        <w:t>r</w:t>
      </w:r>
      <w:r>
        <w:rPr>
          <w:b/>
          <w:color w:val="363435"/>
          <w:w w:val="123"/>
          <w:sz w:val="19"/>
          <w:szCs w:val="19"/>
        </w:rPr>
        <w:t>esea</w:t>
      </w:r>
      <w:r>
        <w:rPr>
          <w:b/>
          <w:color w:val="363435"/>
          <w:spacing w:val="-3"/>
          <w:w w:val="123"/>
          <w:sz w:val="19"/>
          <w:szCs w:val="19"/>
        </w:rPr>
        <w:t>r</w:t>
      </w:r>
      <w:r>
        <w:rPr>
          <w:b/>
          <w:color w:val="363435"/>
          <w:w w:val="119"/>
          <w:sz w:val="19"/>
          <w:szCs w:val="19"/>
        </w:rPr>
        <w:t>ch</w:t>
      </w:r>
      <w:r>
        <w:rPr>
          <w:b/>
          <w:color w:val="363435"/>
          <w:spacing w:val="9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i</w:t>
      </w:r>
      <w:r>
        <w:rPr>
          <w:b/>
          <w:color w:val="363435"/>
          <w:spacing w:val="-5"/>
          <w:w w:val="122"/>
          <w:sz w:val="19"/>
          <w:szCs w:val="19"/>
        </w:rPr>
        <w:t>n</w:t>
      </w:r>
      <w:r>
        <w:rPr>
          <w:b/>
          <w:color w:val="363435"/>
          <w:spacing w:val="-7"/>
          <w:w w:val="122"/>
          <w:sz w:val="19"/>
          <w:szCs w:val="19"/>
        </w:rPr>
        <w:t>v</w:t>
      </w:r>
      <w:r>
        <w:rPr>
          <w:b/>
          <w:color w:val="363435"/>
          <w:w w:val="122"/>
          <w:sz w:val="19"/>
          <w:szCs w:val="19"/>
        </w:rPr>
        <w:t>ol</w:t>
      </w:r>
      <w:r>
        <w:rPr>
          <w:b/>
          <w:color w:val="363435"/>
          <w:spacing w:val="-7"/>
          <w:w w:val="122"/>
          <w:sz w:val="19"/>
          <w:szCs w:val="19"/>
        </w:rPr>
        <w:t>v</w:t>
      </w:r>
      <w:r>
        <w:rPr>
          <w:b/>
          <w:color w:val="363435"/>
          <w:spacing w:val="-10"/>
          <w:w w:val="122"/>
          <w:sz w:val="19"/>
          <w:szCs w:val="19"/>
        </w:rPr>
        <w:t>e</w:t>
      </w:r>
      <w:r>
        <w:rPr>
          <w:b/>
          <w:color w:val="363435"/>
          <w:w w:val="122"/>
          <w:sz w:val="19"/>
          <w:szCs w:val="19"/>
        </w:rPr>
        <w:t>?</w:t>
      </w:r>
      <w:r>
        <w:rPr>
          <w:b/>
          <w:color w:val="363435"/>
          <w:spacing w:val="-15"/>
          <w:w w:val="122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(please</w:t>
      </w:r>
      <w:r>
        <w:rPr>
          <w:b/>
          <w:color w:val="363435"/>
          <w:spacing w:val="27"/>
          <w:w w:val="122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check</w:t>
      </w:r>
      <w:r>
        <w:rPr>
          <w:b/>
          <w:color w:val="363435"/>
          <w:spacing w:val="-5"/>
          <w:w w:val="122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>all</w:t>
      </w:r>
      <w:r>
        <w:rPr>
          <w:b/>
          <w:color w:val="363435"/>
          <w:spacing w:val="36"/>
          <w:sz w:val="19"/>
          <w:szCs w:val="19"/>
        </w:rPr>
        <w:t xml:space="preserve"> </w:t>
      </w:r>
      <w:r>
        <w:rPr>
          <w:b/>
          <w:color w:val="363435"/>
          <w:w w:val="120"/>
          <w:sz w:val="19"/>
          <w:szCs w:val="19"/>
        </w:rPr>
        <w:t>th</w:t>
      </w:r>
      <w:r>
        <w:rPr>
          <w:b/>
          <w:color w:val="363435"/>
          <w:spacing w:val="-1"/>
          <w:w w:val="120"/>
          <w:sz w:val="19"/>
          <w:szCs w:val="19"/>
        </w:rPr>
        <w:t>a</w:t>
      </w:r>
      <w:r>
        <w:rPr>
          <w:b/>
          <w:color w:val="363435"/>
          <w:w w:val="120"/>
          <w:sz w:val="19"/>
          <w:szCs w:val="19"/>
        </w:rPr>
        <w:t>t</w:t>
      </w:r>
      <w:r>
        <w:rPr>
          <w:b/>
          <w:color w:val="363435"/>
          <w:spacing w:val="-5"/>
          <w:w w:val="120"/>
          <w:sz w:val="19"/>
          <w:szCs w:val="19"/>
        </w:rPr>
        <w:t xml:space="preserve"> </w:t>
      </w:r>
      <w:r>
        <w:rPr>
          <w:b/>
          <w:color w:val="363435"/>
          <w:w w:val="120"/>
          <w:sz w:val="19"/>
          <w:szCs w:val="19"/>
        </w:rPr>
        <w:t>apply)</w:t>
      </w:r>
    </w:p>
    <w:p w14:paraId="72706458" w14:textId="77777777" w:rsidR="00C752C2" w:rsidRDefault="00C752C2">
      <w:pPr>
        <w:spacing w:before="9" w:line="160" w:lineRule="exact"/>
        <w:rPr>
          <w:sz w:val="17"/>
          <w:szCs w:val="17"/>
        </w:rPr>
      </w:pPr>
    </w:p>
    <w:p w14:paraId="5CC67B54" w14:textId="77777777" w:rsidR="00C752C2" w:rsidRDefault="007C6113">
      <w:pPr>
        <w:spacing w:before="35"/>
        <w:ind w:left="862"/>
        <w:rPr>
          <w:sz w:val="17"/>
          <w:szCs w:val="17"/>
        </w:rPr>
      </w:pPr>
      <w:r>
        <w:rPr>
          <w:color w:val="363435"/>
          <w:position w:val="-2"/>
          <w:sz w:val="24"/>
          <w:szCs w:val="24"/>
        </w:rPr>
        <w:t xml:space="preserve">O  </w:t>
      </w:r>
      <w:r>
        <w:rPr>
          <w:color w:val="363435"/>
          <w:spacing w:val="54"/>
          <w:position w:val="-2"/>
          <w:sz w:val="24"/>
          <w:szCs w:val="24"/>
        </w:rPr>
        <w:t xml:space="preserve"> </w:t>
      </w:r>
      <w:r>
        <w:rPr>
          <w:color w:val="363435"/>
          <w:w w:val="126"/>
          <w:sz w:val="17"/>
          <w:szCs w:val="17"/>
        </w:rPr>
        <w:t>a drug</w:t>
      </w:r>
      <w:r>
        <w:rPr>
          <w:color w:val="363435"/>
          <w:spacing w:val="4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or</w:t>
      </w:r>
      <w:r>
        <w:rPr>
          <w:color w:val="363435"/>
          <w:spacing w:val="-2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other</w:t>
      </w:r>
      <w:r>
        <w:rPr>
          <w:color w:val="363435"/>
          <w:spacing w:val="8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medical</w:t>
      </w:r>
      <w:r>
        <w:rPr>
          <w:color w:val="363435"/>
          <w:spacing w:val="-24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t</w:t>
      </w:r>
      <w:r>
        <w:rPr>
          <w:color w:val="363435"/>
          <w:spacing w:val="-5"/>
          <w:w w:val="126"/>
          <w:sz w:val="17"/>
          <w:szCs w:val="17"/>
        </w:rPr>
        <w:t>r</w:t>
      </w:r>
      <w:r>
        <w:rPr>
          <w:color w:val="363435"/>
          <w:w w:val="126"/>
          <w:sz w:val="17"/>
          <w:szCs w:val="17"/>
        </w:rPr>
        <w:t>e</w:t>
      </w:r>
      <w:r>
        <w:rPr>
          <w:color w:val="363435"/>
          <w:spacing w:val="-1"/>
          <w:w w:val="126"/>
          <w:sz w:val="17"/>
          <w:szCs w:val="17"/>
        </w:rPr>
        <w:t>a</w:t>
      </w:r>
      <w:r>
        <w:rPr>
          <w:color w:val="363435"/>
          <w:w w:val="126"/>
          <w:sz w:val="17"/>
          <w:szCs w:val="17"/>
        </w:rPr>
        <w:t>tment</w:t>
      </w:r>
      <w:r>
        <w:rPr>
          <w:color w:val="363435"/>
          <w:spacing w:val="30"/>
          <w:w w:val="126"/>
          <w:sz w:val="17"/>
          <w:szCs w:val="17"/>
        </w:rPr>
        <w:t xml:space="preserve"> </w:t>
      </w:r>
      <w:r>
        <w:rPr>
          <w:color w:val="363435"/>
          <w:spacing w:val="-5"/>
          <w:w w:val="130"/>
          <w:sz w:val="17"/>
          <w:szCs w:val="17"/>
        </w:rPr>
        <w:t>(</w:t>
      </w:r>
      <w:r>
        <w:rPr>
          <w:color w:val="363435"/>
          <w:spacing w:val="-2"/>
          <w:w w:val="133"/>
          <w:sz w:val="17"/>
          <w:szCs w:val="17"/>
        </w:rPr>
        <w:t>e</w:t>
      </w:r>
      <w:r>
        <w:rPr>
          <w:color w:val="363435"/>
          <w:spacing w:val="-2"/>
          <w:w w:val="98"/>
          <w:sz w:val="17"/>
          <w:szCs w:val="17"/>
        </w:rPr>
        <w:t>.</w:t>
      </w:r>
      <w:r>
        <w:rPr>
          <w:color w:val="363435"/>
          <w:w w:val="115"/>
          <w:sz w:val="17"/>
          <w:szCs w:val="17"/>
        </w:rPr>
        <w:t>g.,</w:t>
      </w:r>
      <w:r>
        <w:rPr>
          <w:color w:val="363435"/>
          <w:spacing w:val="9"/>
          <w:sz w:val="17"/>
          <w:szCs w:val="17"/>
        </w:rPr>
        <w:t xml:space="preserve"> </w:t>
      </w:r>
      <w:r>
        <w:rPr>
          <w:color w:val="363435"/>
          <w:spacing w:val="-4"/>
          <w:w w:val="122"/>
          <w:sz w:val="17"/>
          <w:szCs w:val="17"/>
        </w:rPr>
        <w:t>c</w:t>
      </w:r>
      <w:r>
        <w:rPr>
          <w:color w:val="363435"/>
          <w:w w:val="122"/>
          <w:sz w:val="17"/>
          <w:szCs w:val="17"/>
        </w:rPr>
        <w:t>ounseling,</w:t>
      </w:r>
      <w:r>
        <w:rPr>
          <w:color w:val="363435"/>
          <w:spacing w:val="-2"/>
          <w:w w:val="122"/>
          <w:sz w:val="17"/>
          <w:szCs w:val="17"/>
        </w:rPr>
        <w:t xml:space="preserve"> </w:t>
      </w:r>
      <w:r>
        <w:rPr>
          <w:color w:val="363435"/>
          <w:spacing w:val="-6"/>
          <w:w w:val="122"/>
          <w:sz w:val="17"/>
          <w:szCs w:val="17"/>
        </w:rPr>
        <w:t>e</w:t>
      </w:r>
      <w:r>
        <w:rPr>
          <w:color w:val="363435"/>
          <w:spacing w:val="-7"/>
          <w:w w:val="122"/>
          <w:sz w:val="17"/>
          <w:szCs w:val="17"/>
        </w:rPr>
        <w:t>x</w:t>
      </w:r>
      <w:r>
        <w:rPr>
          <w:color w:val="363435"/>
          <w:w w:val="122"/>
          <w:sz w:val="17"/>
          <w:szCs w:val="17"/>
        </w:rPr>
        <w:t>e</w:t>
      </w:r>
      <w:r>
        <w:rPr>
          <w:color w:val="363435"/>
          <w:spacing w:val="-5"/>
          <w:w w:val="122"/>
          <w:sz w:val="17"/>
          <w:szCs w:val="17"/>
        </w:rPr>
        <w:t>r</w:t>
      </w:r>
      <w:r>
        <w:rPr>
          <w:color w:val="363435"/>
          <w:w w:val="122"/>
          <w:sz w:val="17"/>
          <w:szCs w:val="17"/>
        </w:rPr>
        <w:t>cise</w:t>
      </w:r>
      <w:r>
        <w:rPr>
          <w:color w:val="363435"/>
          <w:spacing w:val="15"/>
          <w:w w:val="122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p</w:t>
      </w:r>
      <w:r>
        <w:rPr>
          <w:color w:val="363435"/>
          <w:spacing w:val="-4"/>
          <w:w w:val="128"/>
          <w:sz w:val="17"/>
          <w:szCs w:val="17"/>
        </w:rPr>
        <w:t>r</w:t>
      </w:r>
      <w:r>
        <w:rPr>
          <w:color w:val="363435"/>
          <w:w w:val="128"/>
          <w:sz w:val="17"/>
          <w:szCs w:val="17"/>
        </w:rPr>
        <w:t>og</w:t>
      </w:r>
      <w:r>
        <w:rPr>
          <w:color w:val="363435"/>
          <w:spacing w:val="-4"/>
          <w:w w:val="128"/>
          <w:sz w:val="17"/>
          <w:szCs w:val="17"/>
        </w:rPr>
        <w:t>r</w:t>
      </w:r>
      <w:r>
        <w:rPr>
          <w:color w:val="363435"/>
          <w:w w:val="126"/>
          <w:sz w:val="17"/>
          <w:szCs w:val="17"/>
        </w:rPr>
        <w:t>am)</w:t>
      </w:r>
    </w:p>
    <w:p w14:paraId="45762CFE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61A8E031" w14:textId="77777777" w:rsidR="00C752C2" w:rsidRDefault="007C6113">
      <w:pPr>
        <w:ind w:left="862"/>
        <w:rPr>
          <w:sz w:val="17"/>
          <w:szCs w:val="17"/>
        </w:rPr>
      </w:pPr>
      <w:r>
        <w:rPr>
          <w:color w:val="363435"/>
          <w:position w:val="-2"/>
          <w:sz w:val="24"/>
          <w:szCs w:val="24"/>
        </w:rPr>
        <w:t xml:space="preserve">O  </w:t>
      </w:r>
      <w:r>
        <w:rPr>
          <w:color w:val="363435"/>
          <w:spacing w:val="54"/>
          <w:position w:val="-2"/>
          <w:sz w:val="24"/>
          <w:szCs w:val="24"/>
        </w:rPr>
        <w:t xml:space="preserve"> </w:t>
      </w:r>
      <w:r>
        <w:rPr>
          <w:color w:val="363435"/>
          <w:w w:val="121"/>
          <w:sz w:val="17"/>
          <w:szCs w:val="17"/>
        </w:rPr>
        <w:t>imaging</w:t>
      </w:r>
      <w:r>
        <w:rPr>
          <w:color w:val="363435"/>
          <w:spacing w:val="6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in</w:t>
      </w:r>
      <w:r>
        <w:rPr>
          <w:color w:val="363435"/>
          <w:spacing w:val="-2"/>
          <w:w w:val="121"/>
          <w:sz w:val="17"/>
          <w:szCs w:val="17"/>
        </w:rPr>
        <w:t>f</w:t>
      </w:r>
      <w:r>
        <w:rPr>
          <w:color w:val="363435"/>
          <w:w w:val="121"/>
          <w:sz w:val="17"/>
          <w:szCs w:val="17"/>
        </w:rPr>
        <w:t>orm</w:t>
      </w:r>
      <w:r>
        <w:rPr>
          <w:color w:val="363435"/>
          <w:spacing w:val="-1"/>
          <w:w w:val="121"/>
          <w:sz w:val="17"/>
          <w:szCs w:val="17"/>
        </w:rPr>
        <w:t>a</w:t>
      </w:r>
      <w:r>
        <w:rPr>
          <w:color w:val="363435"/>
          <w:w w:val="121"/>
          <w:sz w:val="17"/>
          <w:szCs w:val="17"/>
        </w:rPr>
        <w:t>tion</w:t>
      </w:r>
      <w:r>
        <w:rPr>
          <w:color w:val="363435"/>
          <w:spacing w:val="6"/>
          <w:w w:val="121"/>
          <w:sz w:val="17"/>
          <w:szCs w:val="17"/>
        </w:rPr>
        <w:t xml:space="preserve"> </w:t>
      </w:r>
      <w:r>
        <w:rPr>
          <w:color w:val="363435"/>
          <w:spacing w:val="-5"/>
          <w:w w:val="130"/>
          <w:sz w:val="17"/>
          <w:szCs w:val="17"/>
        </w:rPr>
        <w:t>(</w:t>
      </w:r>
      <w:r>
        <w:rPr>
          <w:color w:val="363435"/>
          <w:spacing w:val="-2"/>
          <w:w w:val="133"/>
          <w:sz w:val="17"/>
          <w:szCs w:val="17"/>
        </w:rPr>
        <w:t>e</w:t>
      </w:r>
      <w:r>
        <w:rPr>
          <w:color w:val="363435"/>
          <w:spacing w:val="-2"/>
          <w:w w:val="98"/>
          <w:sz w:val="17"/>
          <w:szCs w:val="17"/>
        </w:rPr>
        <w:t>.</w:t>
      </w:r>
      <w:r>
        <w:rPr>
          <w:color w:val="363435"/>
          <w:w w:val="115"/>
          <w:sz w:val="17"/>
          <w:szCs w:val="17"/>
        </w:rPr>
        <w:t>g.,</w:t>
      </w:r>
      <w:r>
        <w:rPr>
          <w:color w:val="363435"/>
          <w:spacing w:val="9"/>
          <w:sz w:val="17"/>
          <w:szCs w:val="17"/>
        </w:rPr>
        <w:t xml:space="preserve"> </w:t>
      </w:r>
      <w:r>
        <w:rPr>
          <w:color w:val="363435"/>
          <w:spacing w:val="-6"/>
          <w:w w:val="120"/>
          <w:sz w:val="17"/>
          <w:szCs w:val="17"/>
        </w:rPr>
        <w:t>x</w:t>
      </w:r>
      <w:r>
        <w:rPr>
          <w:color w:val="363435"/>
          <w:w w:val="120"/>
          <w:sz w:val="17"/>
          <w:szCs w:val="17"/>
        </w:rPr>
        <w:t>-</w:t>
      </w:r>
      <w:r>
        <w:rPr>
          <w:color w:val="363435"/>
          <w:spacing w:val="-5"/>
          <w:w w:val="120"/>
          <w:sz w:val="17"/>
          <w:szCs w:val="17"/>
        </w:rPr>
        <w:t>r</w:t>
      </w:r>
      <w:r>
        <w:rPr>
          <w:color w:val="363435"/>
          <w:spacing w:val="-4"/>
          <w:w w:val="120"/>
          <w:sz w:val="17"/>
          <w:szCs w:val="17"/>
        </w:rPr>
        <w:t>ay</w:t>
      </w:r>
      <w:r>
        <w:rPr>
          <w:color w:val="363435"/>
          <w:w w:val="120"/>
          <w:sz w:val="17"/>
          <w:szCs w:val="17"/>
        </w:rPr>
        <w:t>s,</w:t>
      </w:r>
      <w:r>
        <w:rPr>
          <w:color w:val="363435"/>
          <w:spacing w:val="2"/>
          <w:w w:val="120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MRIs,</w:t>
      </w:r>
      <w:r>
        <w:rPr>
          <w:color w:val="363435"/>
          <w:spacing w:val="22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CT</w:t>
      </w:r>
      <w:r>
        <w:rPr>
          <w:color w:val="363435"/>
          <w:spacing w:val="26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scan)</w:t>
      </w:r>
    </w:p>
    <w:p w14:paraId="26ADA26D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6E3CF547" w14:textId="77777777" w:rsidR="00C752C2" w:rsidRDefault="007C6113">
      <w:pPr>
        <w:ind w:left="862"/>
        <w:rPr>
          <w:sz w:val="17"/>
          <w:szCs w:val="17"/>
        </w:rPr>
      </w:pPr>
      <w:r>
        <w:rPr>
          <w:color w:val="363435"/>
          <w:position w:val="-2"/>
          <w:sz w:val="24"/>
          <w:szCs w:val="24"/>
        </w:rPr>
        <w:t xml:space="preserve">O  </w:t>
      </w:r>
      <w:r>
        <w:rPr>
          <w:color w:val="363435"/>
          <w:spacing w:val="54"/>
          <w:position w:val="-2"/>
          <w:sz w:val="24"/>
          <w:szCs w:val="24"/>
        </w:rPr>
        <w:t xml:space="preserve"> </w:t>
      </w:r>
      <w:r>
        <w:rPr>
          <w:color w:val="363435"/>
          <w:w w:val="128"/>
          <w:sz w:val="17"/>
          <w:szCs w:val="17"/>
        </w:rPr>
        <w:t>use</w:t>
      </w:r>
      <w:r>
        <w:rPr>
          <w:color w:val="363435"/>
          <w:spacing w:val="-3"/>
          <w:w w:val="128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of</w:t>
      </w:r>
      <w:r>
        <w:rPr>
          <w:color w:val="363435"/>
          <w:spacing w:val="39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5"/>
          <w:sz w:val="17"/>
          <w:szCs w:val="17"/>
        </w:rPr>
        <w:t>ti</w:t>
      </w:r>
      <w:r>
        <w:rPr>
          <w:color w:val="363435"/>
          <w:spacing w:val="-2"/>
          <w:w w:val="125"/>
          <w:sz w:val="17"/>
          <w:szCs w:val="17"/>
        </w:rPr>
        <w:t>s</w:t>
      </w:r>
      <w:r>
        <w:rPr>
          <w:color w:val="363435"/>
          <w:w w:val="125"/>
          <w:sz w:val="17"/>
          <w:szCs w:val="17"/>
        </w:rPr>
        <w:t>sue</w:t>
      </w:r>
      <w:r>
        <w:rPr>
          <w:color w:val="363435"/>
          <w:spacing w:val="2"/>
          <w:w w:val="125"/>
          <w:sz w:val="17"/>
          <w:szCs w:val="17"/>
        </w:rPr>
        <w:t xml:space="preserve"> </w:t>
      </w:r>
      <w:r>
        <w:rPr>
          <w:color w:val="363435"/>
          <w:w w:val="125"/>
          <w:sz w:val="17"/>
          <w:szCs w:val="17"/>
        </w:rPr>
        <w:t>samples</w:t>
      </w:r>
      <w:r>
        <w:rPr>
          <w:color w:val="363435"/>
          <w:spacing w:val="-2"/>
          <w:w w:val="125"/>
          <w:sz w:val="17"/>
          <w:szCs w:val="17"/>
        </w:rPr>
        <w:t xml:space="preserve"> </w:t>
      </w:r>
      <w:r>
        <w:rPr>
          <w:color w:val="363435"/>
          <w:spacing w:val="-5"/>
          <w:w w:val="130"/>
          <w:sz w:val="17"/>
          <w:szCs w:val="17"/>
        </w:rPr>
        <w:t>(</w:t>
      </w:r>
      <w:r>
        <w:rPr>
          <w:color w:val="363435"/>
          <w:spacing w:val="-2"/>
          <w:w w:val="133"/>
          <w:sz w:val="17"/>
          <w:szCs w:val="17"/>
        </w:rPr>
        <w:t>e</w:t>
      </w:r>
      <w:r>
        <w:rPr>
          <w:color w:val="363435"/>
          <w:spacing w:val="-2"/>
          <w:w w:val="98"/>
          <w:sz w:val="17"/>
          <w:szCs w:val="17"/>
        </w:rPr>
        <w:t>.</w:t>
      </w:r>
      <w:r>
        <w:rPr>
          <w:color w:val="363435"/>
          <w:w w:val="115"/>
          <w:sz w:val="17"/>
          <w:szCs w:val="17"/>
        </w:rPr>
        <w:t>g.,</w:t>
      </w:r>
      <w:r>
        <w:rPr>
          <w:color w:val="363435"/>
          <w:sz w:val="17"/>
          <w:szCs w:val="17"/>
        </w:rPr>
        <w:t xml:space="preserve"> </w:t>
      </w:r>
      <w:r>
        <w:rPr>
          <w:color w:val="363435"/>
          <w:spacing w:val="17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blood,</w:t>
      </w:r>
      <w:r>
        <w:rPr>
          <w:color w:val="363435"/>
          <w:spacing w:val="-1"/>
          <w:w w:val="123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urin</w:t>
      </w:r>
      <w:r>
        <w:rPr>
          <w:color w:val="363435"/>
          <w:spacing w:val="-2"/>
          <w:w w:val="121"/>
          <w:sz w:val="17"/>
          <w:szCs w:val="17"/>
        </w:rPr>
        <w:t>e</w:t>
      </w:r>
      <w:r>
        <w:rPr>
          <w:color w:val="363435"/>
          <w:w w:val="98"/>
          <w:sz w:val="17"/>
          <w:szCs w:val="17"/>
        </w:rPr>
        <w:t>,</w:t>
      </w:r>
      <w:r>
        <w:rPr>
          <w:color w:val="363435"/>
          <w:spacing w:val="9"/>
          <w:sz w:val="17"/>
          <w:szCs w:val="17"/>
        </w:rPr>
        <w:t xml:space="preserve"> </w:t>
      </w:r>
      <w:r>
        <w:rPr>
          <w:color w:val="363435"/>
          <w:spacing w:val="-3"/>
          <w:w w:val="127"/>
          <w:sz w:val="17"/>
          <w:szCs w:val="17"/>
        </w:rPr>
        <w:t>s</w:t>
      </w:r>
      <w:r>
        <w:rPr>
          <w:color w:val="363435"/>
          <w:spacing w:val="-4"/>
          <w:w w:val="127"/>
          <w:sz w:val="17"/>
          <w:szCs w:val="17"/>
        </w:rPr>
        <w:t>t</w:t>
      </w:r>
      <w:r>
        <w:rPr>
          <w:color w:val="363435"/>
          <w:w w:val="127"/>
          <w:sz w:val="17"/>
          <w:szCs w:val="17"/>
        </w:rPr>
        <w:t>ool,</w:t>
      </w:r>
      <w:r>
        <w:rPr>
          <w:color w:val="363435"/>
          <w:spacing w:val="-18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tumor)</w:t>
      </w:r>
    </w:p>
    <w:p w14:paraId="339AA226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4E4B614C" w14:textId="77777777" w:rsidR="00C752C2" w:rsidRDefault="007C6113">
      <w:pPr>
        <w:ind w:left="862"/>
        <w:rPr>
          <w:sz w:val="17"/>
          <w:szCs w:val="17"/>
        </w:rPr>
      </w:pPr>
      <w:r>
        <w:rPr>
          <w:color w:val="363435"/>
          <w:position w:val="-2"/>
          <w:sz w:val="24"/>
          <w:szCs w:val="24"/>
        </w:rPr>
        <w:t xml:space="preserve">O  </w:t>
      </w:r>
      <w:r>
        <w:rPr>
          <w:color w:val="363435"/>
          <w:spacing w:val="54"/>
          <w:position w:val="-2"/>
          <w:sz w:val="24"/>
          <w:szCs w:val="24"/>
        </w:rPr>
        <w:t xml:space="preserve"> </w:t>
      </w:r>
      <w:r>
        <w:rPr>
          <w:color w:val="363435"/>
          <w:spacing w:val="-4"/>
          <w:w w:val="124"/>
          <w:sz w:val="17"/>
          <w:szCs w:val="17"/>
        </w:rPr>
        <w:t>c</w:t>
      </w:r>
      <w:r>
        <w:rPr>
          <w:color w:val="363435"/>
          <w:w w:val="124"/>
          <w:sz w:val="17"/>
          <w:szCs w:val="17"/>
        </w:rPr>
        <w:t>ompleting</w:t>
      </w:r>
      <w:r>
        <w:rPr>
          <w:color w:val="363435"/>
          <w:spacing w:val="3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sur</w:t>
      </w:r>
      <w:r>
        <w:rPr>
          <w:color w:val="363435"/>
          <w:spacing w:val="-6"/>
          <w:w w:val="124"/>
          <w:sz w:val="17"/>
          <w:szCs w:val="17"/>
        </w:rPr>
        <w:t>v</w:t>
      </w:r>
      <w:r>
        <w:rPr>
          <w:color w:val="363435"/>
          <w:spacing w:val="-5"/>
          <w:w w:val="124"/>
          <w:sz w:val="17"/>
          <w:szCs w:val="17"/>
        </w:rPr>
        <w:t>e</w:t>
      </w:r>
      <w:r>
        <w:rPr>
          <w:color w:val="363435"/>
          <w:spacing w:val="-4"/>
          <w:w w:val="124"/>
          <w:sz w:val="17"/>
          <w:szCs w:val="17"/>
        </w:rPr>
        <w:t>y</w:t>
      </w:r>
      <w:r>
        <w:rPr>
          <w:color w:val="363435"/>
          <w:w w:val="124"/>
          <w:sz w:val="17"/>
          <w:szCs w:val="17"/>
        </w:rPr>
        <w:t>s,</w:t>
      </w:r>
      <w:r>
        <w:rPr>
          <w:color w:val="363435"/>
          <w:spacing w:val="-11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que</w:t>
      </w:r>
      <w:r>
        <w:rPr>
          <w:color w:val="363435"/>
          <w:spacing w:val="-2"/>
          <w:w w:val="124"/>
          <w:sz w:val="17"/>
          <w:szCs w:val="17"/>
        </w:rPr>
        <w:t>s</w:t>
      </w:r>
      <w:r>
        <w:rPr>
          <w:color w:val="363435"/>
          <w:w w:val="124"/>
          <w:sz w:val="17"/>
          <w:szCs w:val="17"/>
        </w:rPr>
        <w:t>tionnai</w:t>
      </w:r>
      <w:r>
        <w:rPr>
          <w:color w:val="363435"/>
          <w:spacing w:val="-5"/>
          <w:w w:val="124"/>
          <w:sz w:val="17"/>
          <w:szCs w:val="17"/>
        </w:rPr>
        <w:t>r</w:t>
      </w:r>
      <w:r>
        <w:rPr>
          <w:color w:val="363435"/>
          <w:w w:val="124"/>
          <w:sz w:val="17"/>
          <w:szCs w:val="17"/>
        </w:rPr>
        <w:t>es</w:t>
      </w:r>
      <w:r>
        <w:rPr>
          <w:color w:val="363435"/>
          <w:spacing w:val="15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or</w:t>
      </w:r>
      <w:r>
        <w:rPr>
          <w:color w:val="363435"/>
          <w:spacing w:val="2"/>
          <w:w w:val="124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in</w:t>
      </w:r>
      <w:r>
        <w:rPr>
          <w:color w:val="363435"/>
          <w:spacing w:val="-3"/>
          <w:w w:val="121"/>
          <w:sz w:val="17"/>
          <w:szCs w:val="17"/>
        </w:rPr>
        <w:t>t</w:t>
      </w:r>
      <w:r>
        <w:rPr>
          <w:color w:val="363435"/>
          <w:w w:val="122"/>
          <w:sz w:val="17"/>
          <w:szCs w:val="17"/>
        </w:rPr>
        <w:t>ervi</w:t>
      </w:r>
      <w:r>
        <w:rPr>
          <w:color w:val="363435"/>
          <w:spacing w:val="-4"/>
          <w:w w:val="122"/>
          <w:sz w:val="17"/>
          <w:szCs w:val="17"/>
        </w:rPr>
        <w:t>e</w:t>
      </w:r>
      <w:r>
        <w:rPr>
          <w:color w:val="363435"/>
          <w:spacing w:val="-3"/>
          <w:w w:val="119"/>
          <w:sz w:val="17"/>
          <w:szCs w:val="17"/>
        </w:rPr>
        <w:t>w</w:t>
      </w:r>
      <w:r>
        <w:rPr>
          <w:color w:val="363435"/>
          <w:w w:val="128"/>
          <w:sz w:val="17"/>
          <w:szCs w:val="17"/>
        </w:rPr>
        <w:t>s</w:t>
      </w:r>
    </w:p>
    <w:p w14:paraId="3CE0841D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0C392EC5" w14:textId="77777777" w:rsidR="00C752C2" w:rsidRDefault="007C6113">
      <w:pPr>
        <w:ind w:left="862"/>
        <w:rPr>
          <w:sz w:val="17"/>
          <w:szCs w:val="17"/>
        </w:rPr>
      </w:pPr>
      <w:r>
        <w:rPr>
          <w:color w:val="363435"/>
          <w:position w:val="-2"/>
          <w:sz w:val="24"/>
          <w:szCs w:val="24"/>
        </w:rPr>
        <w:t xml:space="preserve">O  </w:t>
      </w:r>
      <w:r>
        <w:rPr>
          <w:color w:val="363435"/>
          <w:spacing w:val="54"/>
          <w:position w:val="-2"/>
          <w:sz w:val="24"/>
          <w:szCs w:val="24"/>
        </w:rPr>
        <w:t xml:space="preserve"> </w:t>
      </w:r>
      <w:r>
        <w:rPr>
          <w:color w:val="363435"/>
          <w:w w:val="128"/>
          <w:sz w:val="17"/>
          <w:szCs w:val="17"/>
        </w:rPr>
        <w:t>use</w:t>
      </w:r>
      <w:r>
        <w:rPr>
          <w:color w:val="363435"/>
          <w:spacing w:val="-3"/>
          <w:w w:val="128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of</w:t>
      </w:r>
      <w:r>
        <w:rPr>
          <w:color w:val="363435"/>
          <w:spacing w:val="39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personal</w:t>
      </w:r>
      <w:r>
        <w:rPr>
          <w:color w:val="363435"/>
          <w:spacing w:val="11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health</w:t>
      </w:r>
      <w:r>
        <w:rPr>
          <w:color w:val="363435"/>
          <w:spacing w:val="8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in</w:t>
      </w:r>
      <w:r>
        <w:rPr>
          <w:color w:val="363435"/>
          <w:spacing w:val="-2"/>
          <w:w w:val="123"/>
          <w:sz w:val="17"/>
          <w:szCs w:val="17"/>
        </w:rPr>
        <w:t>f</w:t>
      </w:r>
      <w:r>
        <w:rPr>
          <w:color w:val="363435"/>
          <w:w w:val="123"/>
          <w:sz w:val="17"/>
          <w:szCs w:val="17"/>
        </w:rPr>
        <w:t>orm</w:t>
      </w:r>
      <w:r>
        <w:rPr>
          <w:color w:val="363435"/>
          <w:spacing w:val="-1"/>
          <w:w w:val="123"/>
          <w:sz w:val="17"/>
          <w:szCs w:val="17"/>
        </w:rPr>
        <w:t>a</w:t>
      </w:r>
      <w:r>
        <w:rPr>
          <w:color w:val="363435"/>
          <w:w w:val="123"/>
          <w:sz w:val="17"/>
          <w:szCs w:val="17"/>
        </w:rPr>
        <w:t>tion</w:t>
      </w:r>
      <w:r>
        <w:rPr>
          <w:color w:val="363435"/>
          <w:spacing w:val="-11"/>
          <w:w w:val="123"/>
          <w:sz w:val="17"/>
          <w:szCs w:val="17"/>
        </w:rPr>
        <w:t xml:space="preserve"> </w:t>
      </w:r>
      <w:r>
        <w:rPr>
          <w:color w:val="363435"/>
          <w:spacing w:val="-5"/>
          <w:w w:val="130"/>
          <w:sz w:val="17"/>
          <w:szCs w:val="17"/>
        </w:rPr>
        <w:t>(</w:t>
      </w:r>
      <w:r>
        <w:rPr>
          <w:color w:val="363435"/>
          <w:spacing w:val="-2"/>
          <w:w w:val="133"/>
          <w:sz w:val="17"/>
          <w:szCs w:val="17"/>
        </w:rPr>
        <w:t>e</w:t>
      </w:r>
      <w:r>
        <w:rPr>
          <w:color w:val="363435"/>
          <w:spacing w:val="-2"/>
          <w:w w:val="98"/>
          <w:sz w:val="17"/>
          <w:szCs w:val="17"/>
        </w:rPr>
        <w:t>.</w:t>
      </w:r>
      <w:r>
        <w:rPr>
          <w:color w:val="363435"/>
          <w:w w:val="115"/>
          <w:sz w:val="17"/>
          <w:szCs w:val="17"/>
        </w:rPr>
        <w:t>g.,</w:t>
      </w:r>
      <w:r>
        <w:rPr>
          <w:color w:val="363435"/>
          <w:spacing w:val="9"/>
          <w:sz w:val="17"/>
          <w:szCs w:val="17"/>
        </w:rPr>
        <w:t xml:space="preserve"> </w:t>
      </w:r>
      <w:r>
        <w:rPr>
          <w:color w:val="363435"/>
          <w:w w:val="125"/>
          <w:sz w:val="17"/>
          <w:szCs w:val="17"/>
        </w:rPr>
        <w:t>chart</w:t>
      </w:r>
      <w:r>
        <w:rPr>
          <w:color w:val="363435"/>
          <w:spacing w:val="12"/>
          <w:w w:val="125"/>
          <w:sz w:val="17"/>
          <w:szCs w:val="17"/>
        </w:rPr>
        <w:t xml:space="preserve"> </w:t>
      </w:r>
      <w:r>
        <w:rPr>
          <w:color w:val="363435"/>
          <w:w w:val="125"/>
          <w:sz w:val="17"/>
          <w:szCs w:val="17"/>
        </w:rPr>
        <w:t>or medical</w:t>
      </w:r>
      <w:r>
        <w:rPr>
          <w:color w:val="363435"/>
          <w:spacing w:val="-18"/>
          <w:w w:val="125"/>
          <w:sz w:val="17"/>
          <w:szCs w:val="17"/>
        </w:rPr>
        <w:t xml:space="preserve"> </w:t>
      </w:r>
      <w:r>
        <w:rPr>
          <w:color w:val="363435"/>
          <w:spacing w:val="-4"/>
          <w:w w:val="121"/>
          <w:sz w:val="17"/>
          <w:szCs w:val="17"/>
        </w:rPr>
        <w:t>r</w:t>
      </w:r>
      <w:r>
        <w:rPr>
          <w:color w:val="363435"/>
          <w:w w:val="131"/>
          <w:sz w:val="17"/>
          <w:szCs w:val="17"/>
        </w:rPr>
        <w:t>e</w:t>
      </w:r>
      <w:r>
        <w:rPr>
          <w:color w:val="363435"/>
          <w:spacing w:val="-3"/>
          <w:w w:val="131"/>
          <w:sz w:val="17"/>
          <w:szCs w:val="17"/>
        </w:rPr>
        <w:t>c</w:t>
      </w:r>
      <w:r>
        <w:rPr>
          <w:color w:val="363435"/>
          <w:w w:val="126"/>
          <w:sz w:val="17"/>
          <w:szCs w:val="17"/>
        </w:rPr>
        <w:t>o</w:t>
      </w:r>
      <w:r>
        <w:rPr>
          <w:color w:val="363435"/>
          <w:spacing w:val="-4"/>
          <w:w w:val="126"/>
          <w:sz w:val="17"/>
          <w:szCs w:val="17"/>
        </w:rPr>
        <w:t>r</w:t>
      </w:r>
      <w:r>
        <w:rPr>
          <w:color w:val="363435"/>
          <w:w w:val="130"/>
          <w:sz w:val="17"/>
          <w:szCs w:val="17"/>
        </w:rPr>
        <w:t>d</w:t>
      </w:r>
      <w:r>
        <w:rPr>
          <w:color w:val="363435"/>
          <w:spacing w:val="-3"/>
          <w:w w:val="130"/>
          <w:sz w:val="17"/>
          <w:szCs w:val="17"/>
        </w:rPr>
        <w:t>s</w:t>
      </w:r>
      <w:r>
        <w:rPr>
          <w:color w:val="363435"/>
          <w:w w:val="130"/>
          <w:sz w:val="17"/>
          <w:szCs w:val="17"/>
        </w:rPr>
        <w:t>)</w:t>
      </w:r>
    </w:p>
    <w:p w14:paraId="08C3F411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6076E200" w14:textId="77777777" w:rsidR="00C752C2" w:rsidRDefault="007C6113">
      <w:pPr>
        <w:ind w:left="862"/>
        <w:rPr>
          <w:sz w:val="17"/>
          <w:szCs w:val="17"/>
        </w:rPr>
      </w:pPr>
      <w:r>
        <w:rPr>
          <w:color w:val="363435"/>
          <w:position w:val="-2"/>
          <w:sz w:val="24"/>
          <w:szCs w:val="24"/>
        </w:rPr>
        <w:t xml:space="preserve">O  </w:t>
      </w:r>
      <w:r>
        <w:rPr>
          <w:color w:val="363435"/>
          <w:spacing w:val="54"/>
          <w:position w:val="-2"/>
          <w:sz w:val="24"/>
          <w:szCs w:val="24"/>
        </w:rPr>
        <w:t xml:space="preserve"> </w:t>
      </w: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 xml:space="preserve">don’t </w:t>
      </w:r>
      <w:r>
        <w:rPr>
          <w:color w:val="363435"/>
          <w:spacing w:val="-4"/>
          <w:w w:val="121"/>
          <w:sz w:val="17"/>
          <w:szCs w:val="17"/>
        </w:rPr>
        <w:t>r</w:t>
      </w:r>
      <w:r>
        <w:rPr>
          <w:color w:val="363435"/>
          <w:w w:val="127"/>
          <w:sz w:val="17"/>
          <w:szCs w:val="17"/>
        </w:rPr>
        <w:t>emember</w:t>
      </w:r>
    </w:p>
    <w:p w14:paraId="4BC9122F" w14:textId="77777777" w:rsidR="00C752C2" w:rsidRDefault="00C752C2">
      <w:pPr>
        <w:spacing w:before="7" w:line="180" w:lineRule="exact"/>
        <w:rPr>
          <w:sz w:val="18"/>
          <w:szCs w:val="18"/>
        </w:rPr>
      </w:pPr>
    </w:p>
    <w:p w14:paraId="7BCB7C66" w14:textId="77777777" w:rsidR="00C752C2" w:rsidRDefault="007C6113">
      <w:pPr>
        <w:tabs>
          <w:tab w:val="left" w:pos="7740"/>
        </w:tabs>
        <w:spacing w:line="260" w:lineRule="exact"/>
        <w:ind w:left="862"/>
        <w:rPr>
          <w:sz w:val="17"/>
          <w:szCs w:val="17"/>
        </w:rPr>
      </w:pPr>
      <w:r>
        <w:rPr>
          <w:color w:val="363435"/>
          <w:w w:val="116"/>
          <w:position w:val="-1"/>
          <w:sz w:val="24"/>
          <w:szCs w:val="24"/>
        </w:rPr>
        <w:t>O</w:t>
      </w:r>
      <w:r>
        <w:rPr>
          <w:color w:val="363435"/>
          <w:position w:val="-1"/>
          <w:sz w:val="24"/>
          <w:szCs w:val="24"/>
        </w:rPr>
        <w:t xml:space="preserve">  </w:t>
      </w:r>
      <w:r>
        <w:rPr>
          <w:color w:val="363435"/>
          <w:spacing w:val="26"/>
          <w:position w:val="-1"/>
          <w:sz w:val="24"/>
          <w:szCs w:val="24"/>
        </w:rPr>
        <w:t xml:space="preserve"> </w:t>
      </w:r>
      <w:r>
        <w:rPr>
          <w:color w:val="363435"/>
          <w:w w:val="125"/>
          <w:sz w:val="17"/>
          <w:szCs w:val="17"/>
        </w:rPr>
        <w:t>other:</w:t>
      </w:r>
      <w:r>
        <w:rPr>
          <w:color w:val="363435"/>
          <w:spacing w:val="9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please</w:t>
      </w:r>
      <w:r>
        <w:rPr>
          <w:color w:val="363435"/>
          <w:spacing w:val="9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specify</w:t>
      </w:r>
      <w:r>
        <w:rPr>
          <w:color w:val="363435"/>
          <w:spacing w:val="9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  <w:u w:val="single" w:color="363434"/>
        </w:rPr>
        <w:t xml:space="preserve"> </w:t>
      </w:r>
      <w:r>
        <w:rPr>
          <w:color w:val="363435"/>
          <w:sz w:val="17"/>
          <w:szCs w:val="17"/>
          <w:u w:val="single" w:color="363434"/>
        </w:rPr>
        <w:tab/>
      </w:r>
    </w:p>
    <w:p w14:paraId="48704167" w14:textId="77777777" w:rsidR="00C752C2" w:rsidRDefault="00C752C2">
      <w:pPr>
        <w:spacing w:before="8" w:line="180" w:lineRule="exact"/>
        <w:rPr>
          <w:sz w:val="18"/>
          <w:szCs w:val="18"/>
        </w:rPr>
      </w:pPr>
    </w:p>
    <w:p w14:paraId="1589D913" w14:textId="77777777" w:rsidR="00C752C2" w:rsidRDefault="00C752C2">
      <w:pPr>
        <w:spacing w:line="200" w:lineRule="exact"/>
      </w:pPr>
    </w:p>
    <w:p w14:paraId="64595A68" w14:textId="77777777" w:rsidR="00C752C2" w:rsidRDefault="007C6113">
      <w:pPr>
        <w:spacing w:before="29"/>
        <w:ind w:left="100"/>
        <w:rPr>
          <w:sz w:val="19"/>
          <w:szCs w:val="19"/>
        </w:rPr>
      </w:pPr>
      <w:r>
        <w:rPr>
          <w:b/>
          <w:color w:val="363435"/>
          <w:sz w:val="19"/>
          <w:szCs w:val="19"/>
        </w:rPr>
        <w:t xml:space="preserve">3. </w:t>
      </w:r>
      <w:r>
        <w:rPr>
          <w:b/>
          <w:color w:val="363435"/>
          <w:spacing w:val="47"/>
          <w:sz w:val="19"/>
          <w:szCs w:val="19"/>
        </w:rPr>
        <w:t xml:space="preserve"> </w:t>
      </w:r>
      <w:r>
        <w:rPr>
          <w:b/>
          <w:color w:val="363435"/>
          <w:w w:val="117"/>
          <w:sz w:val="19"/>
          <w:szCs w:val="19"/>
        </w:rPr>
        <w:t>Gene</w:t>
      </w:r>
      <w:r>
        <w:rPr>
          <w:b/>
          <w:color w:val="363435"/>
          <w:spacing w:val="-6"/>
          <w:w w:val="117"/>
          <w:sz w:val="19"/>
          <w:szCs w:val="19"/>
        </w:rPr>
        <w:t>r</w:t>
      </w:r>
      <w:r>
        <w:rPr>
          <w:b/>
          <w:color w:val="363435"/>
          <w:w w:val="117"/>
          <w:sz w:val="19"/>
          <w:szCs w:val="19"/>
        </w:rPr>
        <w:t>al</w:t>
      </w:r>
      <w:r>
        <w:rPr>
          <w:b/>
          <w:color w:val="363435"/>
          <w:spacing w:val="-16"/>
          <w:w w:val="117"/>
          <w:sz w:val="19"/>
          <w:szCs w:val="19"/>
        </w:rPr>
        <w:t xml:space="preserve"> </w:t>
      </w:r>
      <w:r>
        <w:rPr>
          <w:b/>
          <w:color w:val="363435"/>
          <w:w w:val="117"/>
          <w:sz w:val="19"/>
          <w:szCs w:val="19"/>
        </w:rPr>
        <w:t>opinions</w:t>
      </w:r>
      <w:r>
        <w:rPr>
          <w:b/>
          <w:color w:val="363435"/>
          <w:spacing w:val="21"/>
          <w:w w:val="117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on </w:t>
      </w:r>
      <w:r>
        <w:rPr>
          <w:b/>
          <w:color w:val="363435"/>
          <w:spacing w:val="4"/>
          <w:sz w:val="19"/>
          <w:szCs w:val="19"/>
        </w:rPr>
        <w:t xml:space="preserve"> </w:t>
      </w:r>
      <w:r>
        <w:rPr>
          <w:b/>
          <w:color w:val="363435"/>
          <w:spacing w:val="-3"/>
          <w:w w:val="94"/>
          <w:sz w:val="19"/>
          <w:szCs w:val="19"/>
        </w:rPr>
        <w:t>r</w:t>
      </w:r>
      <w:r>
        <w:rPr>
          <w:b/>
          <w:color w:val="363435"/>
          <w:w w:val="123"/>
          <w:sz w:val="19"/>
          <w:szCs w:val="19"/>
        </w:rPr>
        <w:t>esea</w:t>
      </w:r>
      <w:r>
        <w:rPr>
          <w:b/>
          <w:color w:val="363435"/>
          <w:spacing w:val="-3"/>
          <w:w w:val="123"/>
          <w:sz w:val="19"/>
          <w:szCs w:val="19"/>
        </w:rPr>
        <w:t>r</w:t>
      </w:r>
      <w:r>
        <w:rPr>
          <w:b/>
          <w:color w:val="363435"/>
          <w:w w:val="118"/>
          <w:sz w:val="19"/>
          <w:szCs w:val="19"/>
        </w:rPr>
        <w:t>ch,</w:t>
      </w:r>
      <w:r>
        <w:rPr>
          <w:b/>
          <w:color w:val="363435"/>
          <w:spacing w:val="9"/>
          <w:sz w:val="19"/>
          <w:szCs w:val="19"/>
        </w:rPr>
        <w:t xml:space="preserve"> </w:t>
      </w:r>
      <w:r>
        <w:rPr>
          <w:b/>
          <w:color w:val="363435"/>
          <w:spacing w:val="-4"/>
          <w:w w:val="123"/>
          <w:sz w:val="19"/>
          <w:szCs w:val="19"/>
        </w:rPr>
        <w:t>c</w:t>
      </w:r>
      <w:r>
        <w:rPr>
          <w:b/>
          <w:color w:val="363435"/>
          <w:w w:val="123"/>
          <w:sz w:val="19"/>
          <w:szCs w:val="19"/>
        </w:rPr>
        <w:t>onsent</w:t>
      </w:r>
      <w:r>
        <w:rPr>
          <w:b/>
          <w:color w:val="363435"/>
          <w:spacing w:val="3"/>
          <w:w w:val="123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and </w:t>
      </w:r>
      <w:r>
        <w:rPr>
          <w:b/>
          <w:color w:val="363435"/>
          <w:spacing w:val="15"/>
          <w:sz w:val="19"/>
          <w:szCs w:val="19"/>
        </w:rPr>
        <w:t xml:space="preserve"> </w:t>
      </w:r>
      <w:r>
        <w:rPr>
          <w:b/>
          <w:color w:val="363435"/>
          <w:w w:val="125"/>
          <w:sz w:val="19"/>
          <w:szCs w:val="19"/>
        </w:rPr>
        <w:t>use</w:t>
      </w:r>
      <w:r>
        <w:rPr>
          <w:b/>
          <w:color w:val="363435"/>
          <w:spacing w:val="-2"/>
          <w:w w:val="125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of </w:t>
      </w:r>
      <w:r>
        <w:rPr>
          <w:b/>
          <w:color w:val="363435"/>
          <w:spacing w:val="2"/>
          <w:sz w:val="19"/>
          <w:szCs w:val="19"/>
        </w:rPr>
        <w:t xml:space="preserve"> </w:t>
      </w:r>
      <w:r>
        <w:rPr>
          <w:b/>
          <w:color w:val="363435"/>
          <w:w w:val="117"/>
          <w:sz w:val="19"/>
          <w:szCs w:val="19"/>
        </w:rPr>
        <w:t>health</w:t>
      </w:r>
      <w:r>
        <w:rPr>
          <w:b/>
          <w:color w:val="363435"/>
          <w:spacing w:val="7"/>
          <w:w w:val="117"/>
          <w:sz w:val="19"/>
          <w:szCs w:val="19"/>
        </w:rPr>
        <w:t xml:space="preserve"> </w:t>
      </w:r>
      <w:r>
        <w:rPr>
          <w:b/>
          <w:color w:val="363435"/>
          <w:w w:val="117"/>
          <w:sz w:val="19"/>
          <w:szCs w:val="19"/>
        </w:rPr>
        <w:t>in</w:t>
      </w:r>
      <w:r>
        <w:rPr>
          <w:b/>
          <w:color w:val="363435"/>
          <w:spacing w:val="-2"/>
          <w:w w:val="117"/>
          <w:sz w:val="19"/>
          <w:szCs w:val="19"/>
        </w:rPr>
        <w:t>f</w:t>
      </w:r>
      <w:r>
        <w:rPr>
          <w:b/>
          <w:color w:val="363435"/>
          <w:w w:val="117"/>
          <w:sz w:val="19"/>
          <w:szCs w:val="19"/>
        </w:rPr>
        <w:t>orm</w:t>
      </w:r>
      <w:r>
        <w:rPr>
          <w:b/>
          <w:color w:val="363435"/>
          <w:spacing w:val="-1"/>
          <w:w w:val="117"/>
          <w:sz w:val="19"/>
          <w:szCs w:val="19"/>
        </w:rPr>
        <w:t>a</w:t>
      </w:r>
      <w:r>
        <w:rPr>
          <w:b/>
          <w:color w:val="363435"/>
          <w:w w:val="117"/>
          <w:sz w:val="19"/>
          <w:szCs w:val="19"/>
        </w:rPr>
        <w:t>tion</w:t>
      </w:r>
    </w:p>
    <w:p w14:paraId="52EE43F0" w14:textId="77777777" w:rsidR="00C752C2" w:rsidRDefault="00C752C2">
      <w:pPr>
        <w:spacing w:before="5" w:line="180" w:lineRule="exact"/>
        <w:rPr>
          <w:sz w:val="19"/>
          <w:szCs w:val="19"/>
        </w:rPr>
      </w:pPr>
    </w:p>
    <w:p w14:paraId="19B12734" w14:textId="77777777" w:rsidR="00C752C2" w:rsidRDefault="007C6113">
      <w:pPr>
        <w:spacing w:line="280" w:lineRule="exact"/>
        <w:ind w:left="100" w:right="426"/>
        <w:rPr>
          <w:sz w:val="19"/>
          <w:szCs w:val="19"/>
        </w:rPr>
      </w:pPr>
      <w:r>
        <w:rPr>
          <w:color w:val="363435"/>
          <w:spacing w:val="-4"/>
          <w:w w:val="121"/>
          <w:sz w:val="19"/>
          <w:szCs w:val="19"/>
        </w:rPr>
        <w:t>T</w:t>
      </w:r>
      <w:r>
        <w:rPr>
          <w:color w:val="363435"/>
          <w:w w:val="121"/>
          <w:sz w:val="19"/>
          <w:szCs w:val="19"/>
        </w:rPr>
        <w:t>he</w:t>
      </w:r>
      <w:r>
        <w:rPr>
          <w:color w:val="363435"/>
          <w:spacing w:val="-5"/>
          <w:w w:val="121"/>
          <w:sz w:val="19"/>
          <w:szCs w:val="19"/>
        </w:rPr>
        <w:t xml:space="preserve"> </w:t>
      </w:r>
      <w:r>
        <w:rPr>
          <w:color w:val="363435"/>
          <w:spacing w:val="-2"/>
          <w:w w:val="121"/>
          <w:sz w:val="19"/>
          <w:szCs w:val="19"/>
        </w:rPr>
        <w:t>f</w:t>
      </w:r>
      <w:r>
        <w:rPr>
          <w:color w:val="363435"/>
          <w:w w:val="121"/>
          <w:sz w:val="19"/>
          <w:szCs w:val="19"/>
        </w:rPr>
        <w:t>oll</w:t>
      </w:r>
      <w:r>
        <w:rPr>
          <w:color w:val="363435"/>
          <w:spacing w:val="-6"/>
          <w:w w:val="121"/>
          <w:sz w:val="19"/>
          <w:szCs w:val="19"/>
        </w:rPr>
        <w:t>o</w:t>
      </w:r>
      <w:r>
        <w:rPr>
          <w:color w:val="363435"/>
          <w:w w:val="121"/>
          <w:sz w:val="19"/>
          <w:szCs w:val="19"/>
        </w:rPr>
        <w:t>wing</w:t>
      </w:r>
      <w:r>
        <w:rPr>
          <w:color w:val="363435"/>
          <w:spacing w:val="-25"/>
          <w:w w:val="121"/>
          <w:sz w:val="19"/>
          <w:szCs w:val="19"/>
        </w:rPr>
        <w:t xml:space="preserve"> </w:t>
      </w:r>
      <w:r>
        <w:rPr>
          <w:color w:val="363435"/>
          <w:w w:val="121"/>
          <w:sz w:val="19"/>
          <w:szCs w:val="19"/>
        </w:rPr>
        <w:t>que</w:t>
      </w:r>
      <w:r>
        <w:rPr>
          <w:color w:val="363435"/>
          <w:spacing w:val="-2"/>
          <w:w w:val="121"/>
          <w:sz w:val="19"/>
          <w:szCs w:val="19"/>
        </w:rPr>
        <w:t>s</w:t>
      </w:r>
      <w:r>
        <w:rPr>
          <w:color w:val="363435"/>
          <w:w w:val="121"/>
          <w:sz w:val="19"/>
          <w:szCs w:val="19"/>
        </w:rPr>
        <w:t>tions</w:t>
      </w:r>
      <w:r>
        <w:rPr>
          <w:color w:val="363435"/>
          <w:spacing w:val="38"/>
          <w:w w:val="121"/>
          <w:sz w:val="19"/>
          <w:szCs w:val="19"/>
        </w:rPr>
        <w:t xml:space="preserve"> </w:t>
      </w:r>
      <w:r>
        <w:rPr>
          <w:color w:val="363435"/>
          <w:w w:val="121"/>
          <w:sz w:val="19"/>
          <w:szCs w:val="19"/>
        </w:rPr>
        <w:t>ask</w:t>
      </w:r>
      <w:r>
        <w:rPr>
          <w:color w:val="363435"/>
          <w:spacing w:val="4"/>
          <w:w w:val="121"/>
          <w:sz w:val="19"/>
          <w:szCs w:val="19"/>
        </w:rPr>
        <w:t xml:space="preserve"> </w:t>
      </w:r>
      <w:r>
        <w:rPr>
          <w:color w:val="363435"/>
          <w:spacing w:val="-2"/>
          <w:w w:val="121"/>
          <w:sz w:val="19"/>
          <w:szCs w:val="19"/>
        </w:rPr>
        <w:t>f</w:t>
      </w:r>
      <w:r>
        <w:rPr>
          <w:color w:val="363435"/>
          <w:w w:val="121"/>
          <w:sz w:val="19"/>
          <w:szCs w:val="19"/>
        </w:rPr>
        <w:t xml:space="preserve">or </w:t>
      </w:r>
      <w:r>
        <w:rPr>
          <w:color w:val="363435"/>
          <w:spacing w:val="-7"/>
          <w:w w:val="121"/>
          <w:sz w:val="19"/>
          <w:szCs w:val="19"/>
        </w:rPr>
        <w:t>y</w:t>
      </w:r>
      <w:r>
        <w:rPr>
          <w:color w:val="363435"/>
          <w:w w:val="121"/>
          <w:sz w:val="19"/>
          <w:szCs w:val="19"/>
        </w:rPr>
        <w:t>our</w:t>
      </w:r>
      <w:r>
        <w:rPr>
          <w:color w:val="363435"/>
          <w:spacing w:val="8"/>
          <w:w w:val="121"/>
          <w:sz w:val="19"/>
          <w:szCs w:val="19"/>
        </w:rPr>
        <w:t xml:space="preserve"> </w:t>
      </w:r>
      <w:r>
        <w:rPr>
          <w:color w:val="363435"/>
          <w:w w:val="121"/>
          <w:sz w:val="19"/>
          <w:szCs w:val="19"/>
        </w:rPr>
        <w:t>opinions</w:t>
      </w:r>
      <w:r>
        <w:rPr>
          <w:color w:val="363435"/>
          <w:spacing w:val="7"/>
          <w:w w:val="121"/>
          <w:sz w:val="19"/>
          <w:szCs w:val="19"/>
        </w:rPr>
        <w:t xml:space="preserve"> </w:t>
      </w:r>
      <w:r>
        <w:rPr>
          <w:color w:val="363435"/>
          <w:w w:val="121"/>
          <w:sz w:val="19"/>
          <w:szCs w:val="19"/>
        </w:rPr>
        <w:t>about</w:t>
      </w:r>
      <w:r>
        <w:rPr>
          <w:color w:val="363435"/>
          <w:spacing w:val="42"/>
          <w:w w:val="121"/>
          <w:sz w:val="19"/>
          <w:szCs w:val="19"/>
        </w:rPr>
        <w:t xml:space="preserve"> </w:t>
      </w:r>
      <w:r>
        <w:rPr>
          <w:color w:val="363435"/>
          <w:spacing w:val="-5"/>
          <w:w w:val="121"/>
          <w:sz w:val="19"/>
          <w:szCs w:val="19"/>
        </w:rPr>
        <w:t>r</w:t>
      </w:r>
      <w:r>
        <w:rPr>
          <w:color w:val="363435"/>
          <w:w w:val="121"/>
          <w:sz w:val="19"/>
          <w:szCs w:val="19"/>
        </w:rPr>
        <w:t>esea</w:t>
      </w:r>
      <w:r>
        <w:rPr>
          <w:color w:val="363435"/>
          <w:spacing w:val="-5"/>
          <w:w w:val="121"/>
          <w:sz w:val="19"/>
          <w:szCs w:val="19"/>
        </w:rPr>
        <w:t>r</w:t>
      </w:r>
      <w:r>
        <w:rPr>
          <w:color w:val="363435"/>
          <w:w w:val="121"/>
          <w:sz w:val="19"/>
          <w:szCs w:val="19"/>
        </w:rPr>
        <w:t>ch,</w:t>
      </w:r>
      <w:r>
        <w:rPr>
          <w:color w:val="363435"/>
          <w:spacing w:val="31"/>
          <w:w w:val="121"/>
          <w:sz w:val="19"/>
          <w:szCs w:val="19"/>
        </w:rPr>
        <w:t xml:space="preserve"> </w:t>
      </w:r>
      <w:r>
        <w:rPr>
          <w:color w:val="363435"/>
          <w:spacing w:val="-4"/>
          <w:w w:val="121"/>
          <w:sz w:val="19"/>
          <w:szCs w:val="19"/>
        </w:rPr>
        <w:t>c</w:t>
      </w:r>
      <w:r>
        <w:rPr>
          <w:color w:val="363435"/>
          <w:w w:val="121"/>
          <w:sz w:val="19"/>
          <w:szCs w:val="19"/>
        </w:rPr>
        <w:t>onsent</w:t>
      </w:r>
      <w:r>
        <w:rPr>
          <w:color w:val="363435"/>
          <w:spacing w:val="46"/>
          <w:w w:val="121"/>
          <w:sz w:val="19"/>
          <w:szCs w:val="19"/>
        </w:rPr>
        <w:t xml:space="preserve"> </w:t>
      </w:r>
      <w:r>
        <w:rPr>
          <w:color w:val="363435"/>
          <w:w w:val="121"/>
          <w:sz w:val="19"/>
          <w:szCs w:val="19"/>
        </w:rPr>
        <w:t>and</w:t>
      </w:r>
      <w:r>
        <w:rPr>
          <w:color w:val="363435"/>
          <w:spacing w:val="19"/>
          <w:w w:val="121"/>
          <w:sz w:val="19"/>
          <w:szCs w:val="19"/>
        </w:rPr>
        <w:t xml:space="preserve"> </w:t>
      </w:r>
      <w:r>
        <w:rPr>
          <w:color w:val="363435"/>
          <w:w w:val="121"/>
          <w:sz w:val="19"/>
          <w:szCs w:val="19"/>
        </w:rPr>
        <w:t>use</w:t>
      </w:r>
      <w:r>
        <w:rPr>
          <w:color w:val="363435"/>
          <w:spacing w:val="18"/>
          <w:w w:val="121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of</w:t>
      </w:r>
      <w:r>
        <w:rPr>
          <w:color w:val="363435"/>
          <w:spacing w:val="4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health</w:t>
      </w:r>
      <w:r>
        <w:rPr>
          <w:color w:val="363435"/>
          <w:spacing w:val="8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in</w:t>
      </w:r>
      <w:r>
        <w:rPr>
          <w:color w:val="363435"/>
          <w:spacing w:val="-2"/>
          <w:w w:val="123"/>
          <w:sz w:val="19"/>
          <w:szCs w:val="19"/>
        </w:rPr>
        <w:t>f</w:t>
      </w:r>
      <w:r>
        <w:rPr>
          <w:color w:val="363435"/>
          <w:w w:val="123"/>
          <w:sz w:val="19"/>
          <w:szCs w:val="19"/>
        </w:rPr>
        <w:t>orm</w:t>
      </w:r>
      <w:r>
        <w:rPr>
          <w:color w:val="363435"/>
          <w:spacing w:val="-1"/>
          <w:w w:val="123"/>
          <w:sz w:val="19"/>
          <w:szCs w:val="19"/>
        </w:rPr>
        <w:t>a</w:t>
      </w:r>
      <w:r>
        <w:rPr>
          <w:color w:val="363435"/>
          <w:w w:val="123"/>
          <w:sz w:val="19"/>
          <w:szCs w:val="19"/>
        </w:rPr>
        <w:t>tion</w:t>
      </w:r>
      <w:r>
        <w:rPr>
          <w:color w:val="363435"/>
          <w:spacing w:val="-13"/>
          <w:w w:val="123"/>
          <w:sz w:val="19"/>
          <w:szCs w:val="19"/>
        </w:rPr>
        <w:t xml:space="preserve"> </w:t>
      </w:r>
      <w:r>
        <w:rPr>
          <w:color w:val="363435"/>
          <w:spacing w:val="-2"/>
          <w:w w:val="110"/>
          <w:sz w:val="19"/>
          <w:szCs w:val="19"/>
        </w:rPr>
        <w:t>f</w:t>
      </w:r>
      <w:r>
        <w:rPr>
          <w:color w:val="363435"/>
          <w:w w:val="126"/>
          <w:sz w:val="19"/>
          <w:szCs w:val="19"/>
        </w:rPr>
        <w:t xml:space="preserve">or </w:t>
      </w:r>
      <w:r>
        <w:rPr>
          <w:color w:val="363435"/>
          <w:w w:val="123"/>
          <w:sz w:val="19"/>
          <w:szCs w:val="19"/>
        </w:rPr>
        <w:t>medical</w:t>
      </w:r>
      <w:r>
        <w:rPr>
          <w:color w:val="363435"/>
          <w:spacing w:val="-8"/>
          <w:w w:val="123"/>
          <w:sz w:val="19"/>
          <w:szCs w:val="19"/>
        </w:rPr>
        <w:t xml:space="preserve"> </w:t>
      </w:r>
      <w:r>
        <w:rPr>
          <w:color w:val="363435"/>
          <w:spacing w:val="-5"/>
          <w:w w:val="123"/>
          <w:sz w:val="19"/>
          <w:szCs w:val="19"/>
        </w:rPr>
        <w:t>r</w:t>
      </w:r>
      <w:r>
        <w:rPr>
          <w:color w:val="363435"/>
          <w:w w:val="123"/>
          <w:sz w:val="19"/>
          <w:szCs w:val="19"/>
        </w:rPr>
        <w:t>esea</w:t>
      </w:r>
      <w:r>
        <w:rPr>
          <w:color w:val="363435"/>
          <w:spacing w:val="-5"/>
          <w:w w:val="123"/>
          <w:sz w:val="19"/>
          <w:szCs w:val="19"/>
        </w:rPr>
        <w:t>r</w:t>
      </w:r>
      <w:r>
        <w:rPr>
          <w:color w:val="363435"/>
          <w:w w:val="123"/>
          <w:sz w:val="19"/>
          <w:szCs w:val="19"/>
        </w:rPr>
        <w:t>ch.</w:t>
      </w:r>
      <w:r>
        <w:rPr>
          <w:color w:val="363435"/>
          <w:spacing w:val="15"/>
          <w:w w:val="123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In</w:t>
      </w:r>
      <w:r>
        <w:rPr>
          <w:color w:val="363435"/>
          <w:spacing w:val="22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all</w:t>
      </w:r>
      <w:r>
        <w:rPr>
          <w:color w:val="363435"/>
          <w:spacing w:val="28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cases,</w:t>
      </w:r>
      <w:r>
        <w:rPr>
          <w:color w:val="363435"/>
          <w:spacing w:val="7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please</w:t>
      </w:r>
      <w:r>
        <w:rPr>
          <w:color w:val="363435"/>
          <w:spacing w:val="12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a</w:t>
      </w:r>
      <w:r>
        <w:rPr>
          <w:color w:val="363435"/>
          <w:spacing w:val="-2"/>
          <w:w w:val="124"/>
          <w:sz w:val="19"/>
          <w:szCs w:val="19"/>
        </w:rPr>
        <w:t>s</w:t>
      </w:r>
      <w:r>
        <w:rPr>
          <w:color w:val="363435"/>
          <w:w w:val="124"/>
          <w:sz w:val="19"/>
          <w:szCs w:val="19"/>
        </w:rPr>
        <w:t>sume</w:t>
      </w:r>
      <w:r>
        <w:rPr>
          <w:color w:val="363435"/>
          <w:spacing w:val="11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th</w:t>
      </w:r>
      <w:r>
        <w:rPr>
          <w:color w:val="363435"/>
          <w:spacing w:val="-1"/>
          <w:w w:val="124"/>
          <w:sz w:val="19"/>
          <w:szCs w:val="19"/>
        </w:rPr>
        <w:t>a</w:t>
      </w:r>
      <w:r>
        <w:rPr>
          <w:color w:val="363435"/>
          <w:w w:val="124"/>
          <w:sz w:val="19"/>
          <w:szCs w:val="19"/>
        </w:rPr>
        <w:t>t</w:t>
      </w:r>
      <w:r>
        <w:rPr>
          <w:color w:val="363435"/>
          <w:spacing w:val="26"/>
          <w:w w:val="124"/>
          <w:sz w:val="19"/>
          <w:szCs w:val="19"/>
        </w:rPr>
        <w:t xml:space="preserve"> </w:t>
      </w:r>
      <w:r>
        <w:rPr>
          <w:color w:val="363435"/>
          <w:spacing w:val="-7"/>
          <w:w w:val="124"/>
          <w:sz w:val="19"/>
          <w:szCs w:val="19"/>
        </w:rPr>
        <w:t>y</w:t>
      </w:r>
      <w:r>
        <w:rPr>
          <w:color w:val="363435"/>
          <w:w w:val="124"/>
          <w:sz w:val="19"/>
          <w:szCs w:val="19"/>
        </w:rPr>
        <w:t>our</w:t>
      </w:r>
      <w:r>
        <w:rPr>
          <w:color w:val="363435"/>
          <w:spacing w:val="-3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health</w:t>
      </w:r>
      <w:r>
        <w:rPr>
          <w:color w:val="363435"/>
          <w:spacing w:val="3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in</w:t>
      </w:r>
      <w:r>
        <w:rPr>
          <w:color w:val="363435"/>
          <w:spacing w:val="-2"/>
          <w:w w:val="124"/>
          <w:sz w:val="19"/>
          <w:szCs w:val="19"/>
        </w:rPr>
        <w:t>f</w:t>
      </w:r>
      <w:r>
        <w:rPr>
          <w:color w:val="363435"/>
          <w:w w:val="124"/>
          <w:sz w:val="19"/>
          <w:szCs w:val="19"/>
        </w:rPr>
        <w:t>orm</w:t>
      </w:r>
      <w:r>
        <w:rPr>
          <w:color w:val="363435"/>
          <w:spacing w:val="-1"/>
          <w:w w:val="124"/>
          <w:sz w:val="19"/>
          <w:szCs w:val="19"/>
        </w:rPr>
        <w:t>a</w:t>
      </w:r>
      <w:r>
        <w:rPr>
          <w:color w:val="363435"/>
          <w:w w:val="124"/>
          <w:sz w:val="19"/>
          <w:szCs w:val="19"/>
        </w:rPr>
        <w:t>tion</w:t>
      </w:r>
      <w:r>
        <w:rPr>
          <w:color w:val="363435"/>
          <w:spacing w:val="-22"/>
          <w:w w:val="124"/>
          <w:sz w:val="19"/>
          <w:szCs w:val="19"/>
        </w:rPr>
        <w:t xml:space="preserve"> </w:t>
      </w:r>
      <w:r>
        <w:rPr>
          <w:color w:val="363435"/>
          <w:spacing w:val="-6"/>
          <w:w w:val="124"/>
          <w:sz w:val="19"/>
          <w:szCs w:val="19"/>
        </w:rPr>
        <w:t>w</w:t>
      </w:r>
      <w:r>
        <w:rPr>
          <w:color w:val="363435"/>
          <w:w w:val="124"/>
          <w:sz w:val="19"/>
          <w:szCs w:val="19"/>
        </w:rPr>
        <w:t>ould</w:t>
      </w:r>
      <w:r>
        <w:rPr>
          <w:color w:val="363435"/>
          <w:spacing w:val="-10"/>
          <w:w w:val="124"/>
          <w:sz w:val="19"/>
          <w:szCs w:val="19"/>
        </w:rPr>
        <w:t xml:space="preserve"> </w:t>
      </w:r>
      <w:r>
        <w:rPr>
          <w:color w:val="363435"/>
          <w:w w:val="131"/>
          <w:sz w:val="19"/>
          <w:szCs w:val="19"/>
        </w:rPr>
        <w:t>be</w:t>
      </w:r>
      <w:r>
        <w:rPr>
          <w:color w:val="363435"/>
          <w:spacing w:val="-1"/>
          <w:w w:val="131"/>
          <w:sz w:val="19"/>
          <w:szCs w:val="19"/>
        </w:rPr>
        <w:t xml:space="preserve"> </w:t>
      </w:r>
      <w:r>
        <w:rPr>
          <w:color w:val="363435"/>
          <w:w w:val="131"/>
          <w:sz w:val="19"/>
          <w:szCs w:val="19"/>
        </w:rPr>
        <w:t>p</w:t>
      </w:r>
      <w:r>
        <w:rPr>
          <w:color w:val="363435"/>
          <w:spacing w:val="-5"/>
          <w:w w:val="131"/>
          <w:sz w:val="19"/>
          <w:szCs w:val="19"/>
        </w:rPr>
        <w:t>r</w:t>
      </w:r>
      <w:r>
        <w:rPr>
          <w:color w:val="363435"/>
          <w:w w:val="131"/>
          <w:sz w:val="19"/>
          <w:szCs w:val="19"/>
        </w:rPr>
        <w:t>o</w:t>
      </w:r>
      <w:r>
        <w:rPr>
          <w:color w:val="363435"/>
          <w:spacing w:val="-4"/>
          <w:w w:val="131"/>
          <w:sz w:val="19"/>
          <w:szCs w:val="19"/>
        </w:rPr>
        <w:t>t</w:t>
      </w:r>
      <w:r>
        <w:rPr>
          <w:color w:val="363435"/>
          <w:w w:val="131"/>
          <w:sz w:val="19"/>
          <w:szCs w:val="19"/>
        </w:rPr>
        <w:t>ec</w:t>
      </w:r>
      <w:r>
        <w:rPr>
          <w:color w:val="363435"/>
          <w:spacing w:val="-4"/>
          <w:w w:val="131"/>
          <w:sz w:val="19"/>
          <w:szCs w:val="19"/>
        </w:rPr>
        <w:t>t</w:t>
      </w:r>
      <w:r>
        <w:rPr>
          <w:color w:val="363435"/>
          <w:w w:val="131"/>
          <w:sz w:val="19"/>
          <w:szCs w:val="19"/>
        </w:rPr>
        <w:t>ed</w:t>
      </w:r>
      <w:r>
        <w:rPr>
          <w:color w:val="363435"/>
          <w:spacing w:val="10"/>
          <w:w w:val="131"/>
          <w:sz w:val="19"/>
          <w:szCs w:val="19"/>
        </w:rPr>
        <w:t xml:space="preserve"> </w:t>
      </w:r>
      <w:r>
        <w:rPr>
          <w:color w:val="363435"/>
          <w:w w:val="131"/>
          <w:sz w:val="19"/>
          <w:szCs w:val="19"/>
        </w:rPr>
        <w:t>and</w:t>
      </w:r>
      <w:r>
        <w:rPr>
          <w:color w:val="363435"/>
          <w:spacing w:val="-13"/>
          <w:w w:val="131"/>
          <w:sz w:val="19"/>
          <w:szCs w:val="19"/>
        </w:rPr>
        <w:t xml:space="preserve"> </w:t>
      </w:r>
      <w:r>
        <w:rPr>
          <w:color w:val="363435"/>
          <w:spacing w:val="-5"/>
          <w:w w:val="113"/>
          <w:sz w:val="19"/>
          <w:szCs w:val="19"/>
        </w:rPr>
        <w:t>k</w:t>
      </w:r>
      <w:r>
        <w:rPr>
          <w:color w:val="363435"/>
          <w:w w:val="136"/>
          <w:sz w:val="19"/>
          <w:szCs w:val="19"/>
        </w:rPr>
        <w:t xml:space="preserve">ept </w:t>
      </w:r>
      <w:r>
        <w:rPr>
          <w:color w:val="363435"/>
          <w:w w:val="125"/>
          <w:sz w:val="19"/>
          <w:szCs w:val="19"/>
        </w:rPr>
        <w:t>secu</w:t>
      </w:r>
      <w:r>
        <w:rPr>
          <w:color w:val="363435"/>
          <w:spacing w:val="-5"/>
          <w:w w:val="125"/>
          <w:sz w:val="19"/>
          <w:szCs w:val="19"/>
        </w:rPr>
        <w:t>r</w:t>
      </w:r>
      <w:r>
        <w:rPr>
          <w:color w:val="363435"/>
          <w:w w:val="125"/>
          <w:sz w:val="19"/>
          <w:szCs w:val="19"/>
        </w:rPr>
        <w:t>e</w:t>
      </w:r>
      <w:r>
        <w:rPr>
          <w:color w:val="363435"/>
          <w:spacing w:val="13"/>
          <w:w w:val="125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>with</w:t>
      </w:r>
      <w:r>
        <w:rPr>
          <w:color w:val="363435"/>
          <w:spacing w:val="-20"/>
          <w:w w:val="125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>the</w:t>
      </w:r>
      <w:r>
        <w:rPr>
          <w:color w:val="363435"/>
          <w:spacing w:val="13"/>
          <w:w w:val="125"/>
          <w:sz w:val="19"/>
          <w:szCs w:val="19"/>
        </w:rPr>
        <w:t xml:space="preserve"> </w:t>
      </w:r>
      <w:r>
        <w:rPr>
          <w:color w:val="363435"/>
          <w:spacing w:val="-2"/>
          <w:w w:val="125"/>
          <w:sz w:val="19"/>
          <w:szCs w:val="19"/>
        </w:rPr>
        <w:t>s</w:t>
      </w:r>
      <w:r>
        <w:rPr>
          <w:color w:val="363435"/>
          <w:w w:val="125"/>
          <w:sz w:val="19"/>
          <w:szCs w:val="19"/>
        </w:rPr>
        <w:t>t</w:t>
      </w:r>
      <w:r>
        <w:rPr>
          <w:color w:val="363435"/>
          <w:spacing w:val="-5"/>
          <w:w w:val="125"/>
          <w:sz w:val="19"/>
          <w:szCs w:val="19"/>
        </w:rPr>
        <w:t>r</w:t>
      </w:r>
      <w:r>
        <w:rPr>
          <w:color w:val="363435"/>
          <w:w w:val="125"/>
          <w:sz w:val="19"/>
          <w:szCs w:val="19"/>
        </w:rPr>
        <w:t>onge</w:t>
      </w:r>
      <w:r>
        <w:rPr>
          <w:color w:val="363435"/>
          <w:spacing w:val="-2"/>
          <w:w w:val="125"/>
          <w:sz w:val="19"/>
          <w:szCs w:val="19"/>
        </w:rPr>
        <w:t>s</w:t>
      </w:r>
      <w:r>
        <w:rPr>
          <w:color w:val="363435"/>
          <w:w w:val="125"/>
          <w:sz w:val="19"/>
          <w:szCs w:val="19"/>
        </w:rPr>
        <w:t>t</w:t>
      </w:r>
      <w:r>
        <w:rPr>
          <w:color w:val="363435"/>
          <w:spacing w:val="38"/>
          <w:w w:val="125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>d</w:t>
      </w:r>
      <w:r>
        <w:rPr>
          <w:color w:val="363435"/>
          <w:spacing w:val="-1"/>
          <w:w w:val="125"/>
          <w:sz w:val="19"/>
          <w:szCs w:val="19"/>
        </w:rPr>
        <w:t>a</w:t>
      </w:r>
      <w:r>
        <w:rPr>
          <w:color w:val="363435"/>
          <w:w w:val="125"/>
          <w:sz w:val="19"/>
          <w:szCs w:val="19"/>
        </w:rPr>
        <w:t>ta</w:t>
      </w:r>
      <w:r>
        <w:rPr>
          <w:color w:val="363435"/>
          <w:spacing w:val="23"/>
          <w:w w:val="125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>and</w:t>
      </w:r>
      <w:r>
        <w:rPr>
          <w:color w:val="363435"/>
          <w:spacing w:val="5"/>
          <w:w w:val="125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>pri</w:t>
      </w:r>
      <w:r>
        <w:rPr>
          <w:color w:val="363435"/>
          <w:spacing w:val="-6"/>
          <w:w w:val="125"/>
          <w:sz w:val="19"/>
          <w:szCs w:val="19"/>
        </w:rPr>
        <w:t>v</w:t>
      </w:r>
      <w:r>
        <w:rPr>
          <w:color w:val="363435"/>
          <w:w w:val="125"/>
          <w:sz w:val="19"/>
          <w:szCs w:val="19"/>
        </w:rPr>
        <w:t>a</w:t>
      </w:r>
      <w:r>
        <w:rPr>
          <w:color w:val="363435"/>
          <w:spacing w:val="-1"/>
          <w:w w:val="125"/>
          <w:sz w:val="19"/>
          <w:szCs w:val="19"/>
        </w:rPr>
        <w:t>c</w:t>
      </w:r>
      <w:r>
        <w:rPr>
          <w:color w:val="363435"/>
          <w:w w:val="125"/>
          <w:sz w:val="19"/>
          <w:szCs w:val="19"/>
        </w:rPr>
        <w:t>y</w:t>
      </w:r>
      <w:r>
        <w:rPr>
          <w:color w:val="363435"/>
          <w:spacing w:val="-19"/>
          <w:w w:val="125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>p</w:t>
      </w:r>
      <w:r>
        <w:rPr>
          <w:color w:val="363435"/>
          <w:spacing w:val="-5"/>
          <w:w w:val="125"/>
          <w:sz w:val="19"/>
          <w:szCs w:val="19"/>
        </w:rPr>
        <w:t>r</w:t>
      </w:r>
      <w:r>
        <w:rPr>
          <w:color w:val="363435"/>
          <w:w w:val="125"/>
          <w:sz w:val="19"/>
          <w:szCs w:val="19"/>
        </w:rPr>
        <w:t>o</w:t>
      </w:r>
      <w:r>
        <w:rPr>
          <w:color w:val="363435"/>
          <w:spacing w:val="-4"/>
          <w:w w:val="125"/>
          <w:sz w:val="19"/>
          <w:szCs w:val="19"/>
        </w:rPr>
        <w:t>t</w:t>
      </w:r>
      <w:r>
        <w:rPr>
          <w:color w:val="363435"/>
          <w:w w:val="125"/>
          <w:sz w:val="19"/>
          <w:szCs w:val="19"/>
        </w:rPr>
        <w:t>ections.</w:t>
      </w:r>
      <w:r>
        <w:rPr>
          <w:color w:val="363435"/>
          <w:spacing w:val="14"/>
          <w:w w:val="125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>When</w:t>
      </w:r>
      <w:r>
        <w:rPr>
          <w:color w:val="363435"/>
          <w:spacing w:val="-15"/>
          <w:w w:val="125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>d</w:t>
      </w:r>
      <w:r>
        <w:rPr>
          <w:color w:val="363435"/>
          <w:spacing w:val="-1"/>
          <w:w w:val="125"/>
          <w:sz w:val="19"/>
          <w:szCs w:val="19"/>
        </w:rPr>
        <w:t>a</w:t>
      </w:r>
      <w:r>
        <w:rPr>
          <w:color w:val="363435"/>
          <w:w w:val="125"/>
          <w:sz w:val="19"/>
          <w:szCs w:val="19"/>
        </w:rPr>
        <w:t>ta</w:t>
      </w:r>
      <w:r>
        <w:rPr>
          <w:color w:val="363435"/>
          <w:spacing w:val="24"/>
          <w:w w:val="125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>a</w:t>
      </w:r>
      <w:r>
        <w:rPr>
          <w:color w:val="363435"/>
          <w:spacing w:val="-5"/>
          <w:w w:val="125"/>
          <w:sz w:val="19"/>
          <w:szCs w:val="19"/>
        </w:rPr>
        <w:t>r</w:t>
      </w:r>
      <w:r>
        <w:rPr>
          <w:color w:val="363435"/>
          <w:w w:val="125"/>
          <w:sz w:val="19"/>
          <w:szCs w:val="19"/>
        </w:rPr>
        <w:t>e</w:t>
      </w:r>
      <w:r>
        <w:rPr>
          <w:color w:val="363435"/>
          <w:spacing w:val="7"/>
          <w:w w:val="125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>de-identified,</w:t>
      </w:r>
      <w:r>
        <w:rPr>
          <w:color w:val="363435"/>
          <w:spacing w:val="-22"/>
          <w:w w:val="125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it</w:t>
      </w:r>
      <w:r>
        <w:rPr>
          <w:color w:val="363435"/>
          <w:spacing w:val="31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means</w:t>
      </w:r>
      <w:r>
        <w:rPr>
          <w:color w:val="363435"/>
          <w:spacing w:val="-2"/>
          <w:w w:val="126"/>
          <w:sz w:val="19"/>
          <w:szCs w:val="19"/>
        </w:rPr>
        <w:t xml:space="preserve"> </w:t>
      </w:r>
      <w:r>
        <w:rPr>
          <w:color w:val="363435"/>
          <w:w w:val="132"/>
          <w:sz w:val="19"/>
          <w:szCs w:val="19"/>
        </w:rPr>
        <w:t>th</w:t>
      </w:r>
      <w:r>
        <w:rPr>
          <w:color w:val="363435"/>
          <w:spacing w:val="-1"/>
          <w:w w:val="132"/>
          <w:sz w:val="19"/>
          <w:szCs w:val="19"/>
        </w:rPr>
        <w:t>a</w:t>
      </w:r>
      <w:r>
        <w:rPr>
          <w:color w:val="363435"/>
          <w:w w:val="132"/>
          <w:sz w:val="19"/>
          <w:szCs w:val="19"/>
        </w:rPr>
        <w:t xml:space="preserve">t the </w:t>
      </w:r>
      <w:r>
        <w:rPr>
          <w:color w:val="363435"/>
          <w:spacing w:val="-5"/>
          <w:w w:val="124"/>
          <w:sz w:val="19"/>
          <w:szCs w:val="19"/>
        </w:rPr>
        <w:t>r</w:t>
      </w:r>
      <w:r>
        <w:rPr>
          <w:color w:val="363435"/>
          <w:w w:val="124"/>
          <w:sz w:val="19"/>
          <w:szCs w:val="19"/>
        </w:rPr>
        <w:t>esea</w:t>
      </w:r>
      <w:r>
        <w:rPr>
          <w:color w:val="363435"/>
          <w:spacing w:val="-5"/>
          <w:w w:val="124"/>
          <w:sz w:val="19"/>
          <w:szCs w:val="19"/>
        </w:rPr>
        <w:t>r</w:t>
      </w:r>
      <w:r>
        <w:rPr>
          <w:color w:val="363435"/>
          <w:w w:val="124"/>
          <w:sz w:val="19"/>
          <w:szCs w:val="19"/>
        </w:rPr>
        <w:t>chers</w:t>
      </w:r>
      <w:r>
        <w:rPr>
          <w:color w:val="363435"/>
          <w:spacing w:val="29"/>
          <w:w w:val="124"/>
          <w:sz w:val="19"/>
          <w:szCs w:val="19"/>
        </w:rPr>
        <w:t xml:space="preserve"> </w:t>
      </w:r>
      <w:r>
        <w:rPr>
          <w:color w:val="363435"/>
          <w:spacing w:val="-6"/>
          <w:w w:val="124"/>
          <w:sz w:val="19"/>
          <w:szCs w:val="19"/>
        </w:rPr>
        <w:t>w</w:t>
      </w:r>
      <w:r>
        <w:rPr>
          <w:color w:val="363435"/>
          <w:w w:val="124"/>
          <w:sz w:val="19"/>
          <w:szCs w:val="19"/>
        </w:rPr>
        <w:t>ould</w:t>
      </w:r>
      <w:r>
        <w:rPr>
          <w:color w:val="363435"/>
          <w:spacing w:val="-11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not</w:t>
      </w:r>
      <w:r>
        <w:rPr>
          <w:color w:val="363435"/>
          <w:spacing w:val="12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kn</w:t>
      </w:r>
      <w:r>
        <w:rPr>
          <w:color w:val="363435"/>
          <w:spacing w:val="-6"/>
          <w:w w:val="124"/>
          <w:sz w:val="19"/>
          <w:szCs w:val="19"/>
        </w:rPr>
        <w:t>o</w:t>
      </w:r>
      <w:r>
        <w:rPr>
          <w:color w:val="363435"/>
          <w:w w:val="124"/>
          <w:sz w:val="19"/>
          <w:szCs w:val="19"/>
        </w:rPr>
        <w:t>w</w:t>
      </w:r>
      <w:r>
        <w:rPr>
          <w:color w:val="363435"/>
          <w:spacing w:val="-14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f</w:t>
      </w:r>
      <w:r>
        <w:rPr>
          <w:color w:val="363435"/>
          <w:spacing w:val="-5"/>
          <w:w w:val="124"/>
          <w:sz w:val="19"/>
          <w:szCs w:val="19"/>
        </w:rPr>
        <w:t>r</w:t>
      </w:r>
      <w:r>
        <w:rPr>
          <w:color w:val="363435"/>
          <w:w w:val="124"/>
          <w:sz w:val="19"/>
          <w:szCs w:val="19"/>
        </w:rPr>
        <w:t>om</w:t>
      </w:r>
      <w:r>
        <w:rPr>
          <w:color w:val="363435"/>
          <w:spacing w:val="-10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whom</w:t>
      </w:r>
      <w:r>
        <w:rPr>
          <w:color w:val="363435"/>
          <w:spacing w:val="-7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the</w:t>
      </w:r>
      <w:r>
        <w:rPr>
          <w:color w:val="363435"/>
          <w:spacing w:val="17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in</w:t>
      </w:r>
      <w:r>
        <w:rPr>
          <w:color w:val="363435"/>
          <w:spacing w:val="-2"/>
          <w:w w:val="124"/>
          <w:sz w:val="19"/>
          <w:szCs w:val="19"/>
        </w:rPr>
        <w:t>f</w:t>
      </w:r>
      <w:r>
        <w:rPr>
          <w:color w:val="363435"/>
          <w:w w:val="124"/>
          <w:sz w:val="19"/>
          <w:szCs w:val="19"/>
        </w:rPr>
        <w:t>orm</w:t>
      </w:r>
      <w:r>
        <w:rPr>
          <w:color w:val="363435"/>
          <w:spacing w:val="-1"/>
          <w:w w:val="124"/>
          <w:sz w:val="19"/>
          <w:szCs w:val="19"/>
        </w:rPr>
        <w:t>a</w:t>
      </w:r>
      <w:r>
        <w:rPr>
          <w:color w:val="363435"/>
          <w:w w:val="124"/>
          <w:sz w:val="19"/>
          <w:szCs w:val="19"/>
        </w:rPr>
        <w:t>tion</w:t>
      </w:r>
      <w:r>
        <w:rPr>
          <w:color w:val="363435"/>
          <w:spacing w:val="-22"/>
          <w:w w:val="124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cam</w:t>
      </w:r>
      <w:r>
        <w:rPr>
          <w:color w:val="363435"/>
          <w:spacing w:val="-2"/>
          <w:w w:val="127"/>
          <w:sz w:val="19"/>
          <w:szCs w:val="19"/>
        </w:rPr>
        <w:t>e</w:t>
      </w:r>
      <w:r>
        <w:rPr>
          <w:color w:val="363435"/>
          <w:w w:val="98"/>
          <w:sz w:val="19"/>
          <w:szCs w:val="19"/>
        </w:rPr>
        <w:t>.</w:t>
      </w:r>
    </w:p>
    <w:p w14:paraId="3C39C7A3" w14:textId="77777777" w:rsidR="00C752C2" w:rsidRDefault="00C752C2">
      <w:pPr>
        <w:spacing w:before="8" w:line="120" w:lineRule="exact"/>
        <w:rPr>
          <w:sz w:val="12"/>
          <w:szCs w:val="12"/>
        </w:rPr>
      </w:pPr>
    </w:p>
    <w:p w14:paraId="0FAC9893" w14:textId="77777777" w:rsidR="00C752C2" w:rsidRDefault="00C752C2">
      <w:pPr>
        <w:spacing w:line="200" w:lineRule="exact"/>
      </w:pPr>
    </w:p>
    <w:p w14:paraId="6B660981" w14:textId="77777777" w:rsidR="00C752C2" w:rsidRDefault="00C752C2">
      <w:pPr>
        <w:spacing w:line="200" w:lineRule="exact"/>
      </w:pPr>
    </w:p>
    <w:p w14:paraId="44878C5B" w14:textId="77777777" w:rsidR="00C752C2" w:rsidRDefault="007C6113">
      <w:pPr>
        <w:spacing w:before="33" w:line="270" w:lineRule="auto"/>
        <w:ind w:left="4948" w:right="264" w:firstLine="5"/>
        <w:rPr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89357BB" wp14:editId="4799A329">
                <wp:simplePos x="0" y="0"/>
                <wp:positionH relativeFrom="page">
                  <wp:posOffset>3856990</wp:posOffset>
                </wp:positionH>
                <wp:positionV relativeFrom="paragraph">
                  <wp:posOffset>44450</wp:posOffset>
                </wp:positionV>
                <wp:extent cx="3029585" cy="1981200"/>
                <wp:effectExtent l="0" t="6350" r="0" b="635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585" cy="198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67"/>
                              <w:gridCol w:w="1210"/>
                              <w:gridCol w:w="1076"/>
                              <w:gridCol w:w="1090"/>
                              <w:gridCol w:w="728"/>
                            </w:tblGrid>
                            <w:tr w:rsidR="00C752C2" w14:paraId="324C2458" w14:textId="77777777">
                              <w:trPr>
                                <w:trHeight w:hRule="exact" w:val="519"/>
                              </w:trPr>
                              <w:tc>
                                <w:tcPr>
                                  <w:tcW w:w="6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FE5D35" w14:textId="77777777" w:rsidR="00C752C2" w:rsidRDefault="007C6113">
                                  <w:pPr>
                                    <w:spacing w:line="140" w:lineRule="exact"/>
                                    <w:ind w:left="37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94"/>
                                      <w:position w:val="1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22"/>
                                      <w:position w:val="1"/>
                                      <w:sz w:val="17"/>
                                      <w:szCs w:val="17"/>
                                    </w:rPr>
                                    <w:t>ongly</w:t>
                                  </w:r>
                                </w:p>
                                <w:p w14:paraId="404A7DC4" w14:textId="77777777" w:rsidR="00C752C2" w:rsidRDefault="007C6113">
                                  <w:pPr>
                                    <w:spacing w:before="24"/>
                                    <w:ind w:left="-32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w w:val="118"/>
                                      <w:sz w:val="17"/>
                                      <w:szCs w:val="17"/>
                                    </w:rPr>
                                    <w:t>isag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118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38"/>
                                      <w:sz w:val="17"/>
                                      <w:szCs w:val="17"/>
                                    </w:rPr>
                                    <w:t>ee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C794EF" w14:textId="77777777" w:rsidR="00C752C2" w:rsidRDefault="007C6113">
                                  <w:pPr>
                                    <w:spacing w:before="73"/>
                                    <w:ind w:left="257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w w:val="115"/>
                                      <w:sz w:val="17"/>
                                      <w:szCs w:val="17"/>
                                    </w:rPr>
                                    <w:t>Disag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11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38"/>
                                      <w:sz w:val="17"/>
                                      <w:szCs w:val="17"/>
                                    </w:rPr>
                                    <w:t>ee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A9484C" w14:textId="77777777" w:rsidR="00C752C2" w:rsidRDefault="007C6113">
                                  <w:pPr>
                                    <w:spacing w:before="73"/>
                                    <w:ind w:left="191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w w:val="114"/>
                                      <w:sz w:val="17"/>
                                      <w:szCs w:val="17"/>
                                    </w:rPr>
                                    <w:t>Neut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4"/>
                                      <w:w w:val="114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15"/>
                                      <w:sz w:val="17"/>
                                      <w:szCs w:val="17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44783A5" w14:textId="77777777" w:rsidR="00C752C2" w:rsidRDefault="007C6113">
                                  <w:pPr>
                                    <w:spacing w:before="73"/>
                                    <w:ind w:left="251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spacing w:val="-4"/>
                                      <w:w w:val="109"/>
                                      <w:sz w:val="17"/>
                                      <w:szCs w:val="17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15"/>
                                      <w:sz w:val="17"/>
                                      <w:szCs w:val="17"/>
                                    </w:rPr>
                                    <w:t>g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115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38"/>
                                      <w:sz w:val="17"/>
                                      <w:szCs w:val="17"/>
                                    </w:rPr>
                                    <w:t>ee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922A7B" w14:textId="77777777" w:rsidR="00C752C2" w:rsidRDefault="007C6113">
                                  <w:pPr>
                                    <w:spacing w:line="140" w:lineRule="exact"/>
                                    <w:ind w:left="102" w:right="-72"/>
                                    <w:jc w:val="center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spacing w:val="-1"/>
                                      <w:w w:val="115"/>
                                      <w:position w:val="1"/>
                                      <w:sz w:val="17"/>
                                      <w:szCs w:val="17"/>
                                    </w:rPr>
                                    <w:t>S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07"/>
                                      <w:position w:val="1"/>
                                      <w:sz w:val="17"/>
                                      <w:szCs w:val="17"/>
                                    </w:rPr>
                                    <w:t>t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107"/>
                                      <w:position w:val="1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26"/>
                                      <w:position w:val="1"/>
                                      <w:sz w:val="17"/>
                                      <w:szCs w:val="17"/>
                                    </w:rPr>
                                    <w:t>ong</w:t>
                                  </w:r>
                                </w:p>
                                <w:p w14:paraId="20748CD9" w14:textId="77777777" w:rsidR="00C752C2" w:rsidRDefault="007C6113">
                                  <w:pPr>
                                    <w:spacing w:before="24"/>
                                    <w:ind w:left="223" w:right="-53"/>
                                    <w:jc w:val="center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w w:val="116"/>
                                      <w:sz w:val="17"/>
                                      <w:szCs w:val="17"/>
                                    </w:rPr>
                                    <w:t>ag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116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38"/>
                                      <w:sz w:val="17"/>
                                      <w:szCs w:val="17"/>
                                    </w:rPr>
                                    <w:t>ee</w:t>
                                  </w:r>
                                </w:p>
                              </w:tc>
                            </w:tr>
                            <w:tr w:rsidR="00C752C2" w14:paraId="02A381F9" w14:textId="77777777">
                              <w:trPr>
                                <w:trHeight w:hRule="exact" w:val="1830"/>
                              </w:trPr>
                              <w:tc>
                                <w:tcPr>
                                  <w:tcW w:w="6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1B10B2" w14:textId="77777777" w:rsidR="00C752C2" w:rsidRDefault="00C752C2">
                                  <w:pPr>
                                    <w:spacing w:before="9" w:line="200" w:lineRule="exact"/>
                                  </w:pPr>
                                </w:p>
                                <w:p w14:paraId="5F5C5680" w14:textId="77777777" w:rsidR="00C752C2" w:rsidRDefault="007C6113">
                                  <w:pPr>
                                    <w:ind w:left="4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746F6488" w14:textId="77777777" w:rsidR="00C752C2" w:rsidRDefault="00C752C2">
                                  <w:pPr>
                                    <w:spacing w:before="8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070B528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2EE2B432" w14:textId="77777777" w:rsidR="00C752C2" w:rsidRDefault="007C6113">
                                  <w:pPr>
                                    <w:ind w:left="4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27B4F6" w14:textId="77777777" w:rsidR="00C752C2" w:rsidRDefault="00C752C2">
                                  <w:pPr>
                                    <w:spacing w:before="9" w:line="200" w:lineRule="exact"/>
                                  </w:pPr>
                                </w:p>
                                <w:p w14:paraId="70561030" w14:textId="77777777" w:rsidR="00C752C2" w:rsidRDefault="007C6113">
                                  <w:pPr>
                                    <w:ind w:left="453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30B804F0" w14:textId="77777777" w:rsidR="00C752C2" w:rsidRDefault="00C752C2">
                                  <w:pPr>
                                    <w:spacing w:before="8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EA23CA3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50FCFDB3" w14:textId="77777777" w:rsidR="00C752C2" w:rsidRDefault="007C6113">
                                  <w:pPr>
                                    <w:ind w:left="453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9D969E" w14:textId="77777777" w:rsidR="00C752C2" w:rsidRDefault="00C752C2">
                                  <w:pPr>
                                    <w:spacing w:before="9" w:line="200" w:lineRule="exact"/>
                                  </w:pPr>
                                </w:p>
                                <w:p w14:paraId="7CA7F606" w14:textId="77777777" w:rsidR="00C752C2" w:rsidRDefault="007C6113">
                                  <w:pPr>
                                    <w:ind w:left="323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52964116" w14:textId="77777777" w:rsidR="00C752C2" w:rsidRDefault="00C752C2">
                                  <w:pPr>
                                    <w:spacing w:before="8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94BBB09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19534481" w14:textId="77777777" w:rsidR="00C752C2" w:rsidRDefault="007C6113">
                                  <w:pPr>
                                    <w:ind w:left="323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A77C27C" w14:textId="77777777" w:rsidR="00C752C2" w:rsidRDefault="00C752C2">
                                  <w:pPr>
                                    <w:spacing w:before="9" w:line="200" w:lineRule="exact"/>
                                  </w:pPr>
                                </w:p>
                                <w:p w14:paraId="4F6CDCAC" w14:textId="77777777" w:rsidR="00C752C2" w:rsidRDefault="007C6113">
                                  <w:pPr>
                                    <w:ind w:left="3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1E5A9338" w14:textId="77777777" w:rsidR="00C752C2" w:rsidRDefault="00C752C2">
                                  <w:pPr>
                                    <w:spacing w:before="8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13CE91EE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76C10EFB" w14:textId="77777777" w:rsidR="00C752C2" w:rsidRDefault="007C6113">
                                  <w:pPr>
                                    <w:ind w:left="3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68A3E0" w14:textId="77777777" w:rsidR="00C752C2" w:rsidRDefault="00C752C2">
                                  <w:pPr>
                                    <w:spacing w:before="9" w:line="200" w:lineRule="exact"/>
                                  </w:pPr>
                                </w:p>
                                <w:p w14:paraId="3463A968" w14:textId="77777777" w:rsidR="00C752C2" w:rsidRDefault="007C6113">
                                  <w:pPr>
                                    <w:ind w:left="317" w:right="-4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6E66DD3C" w14:textId="77777777" w:rsidR="00C752C2" w:rsidRDefault="00C752C2">
                                  <w:pPr>
                                    <w:spacing w:before="8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B423A8F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36CD7237" w14:textId="77777777" w:rsidR="00C752C2" w:rsidRDefault="007C6113">
                                  <w:pPr>
                                    <w:ind w:left="317" w:right="-4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3B537354" w14:textId="77777777">
                              <w:trPr>
                                <w:trHeight w:hRule="exact" w:val="771"/>
                              </w:trPr>
                              <w:tc>
                                <w:tcPr>
                                  <w:tcW w:w="66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BDE6B4" w14:textId="77777777" w:rsidR="00C752C2" w:rsidRDefault="00C752C2">
                                  <w:pPr>
                                    <w:spacing w:before="7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148588A" w14:textId="77777777" w:rsidR="00C752C2" w:rsidRDefault="007C6113">
                                  <w:pPr>
                                    <w:ind w:left="4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21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798C1B" w14:textId="77777777" w:rsidR="00C752C2" w:rsidRDefault="00C752C2">
                                  <w:pPr>
                                    <w:spacing w:before="7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500F040" w14:textId="77777777" w:rsidR="00C752C2" w:rsidRDefault="007C6113">
                                  <w:pPr>
                                    <w:ind w:left="453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00DBE9C" w14:textId="77777777" w:rsidR="00C752C2" w:rsidRDefault="00C752C2">
                                  <w:pPr>
                                    <w:spacing w:before="7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6A564E25" w14:textId="77777777" w:rsidR="00C752C2" w:rsidRDefault="007C6113">
                                  <w:pPr>
                                    <w:ind w:left="323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9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C00DBBA" w14:textId="77777777" w:rsidR="00C752C2" w:rsidRDefault="00C752C2">
                                  <w:pPr>
                                    <w:spacing w:before="7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7FA32D5" w14:textId="77777777" w:rsidR="00C752C2" w:rsidRDefault="007C6113">
                                  <w:pPr>
                                    <w:ind w:left="3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72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7CDB0F" w14:textId="77777777" w:rsidR="00C752C2" w:rsidRDefault="00C752C2">
                                  <w:pPr>
                                    <w:spacing w:before="7" w:line="220" w:lineRule="exact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4ECCBCD" w14:textId="77777777" w:rsidR="00C752C2" w:rsidRDefault="007C6113">
                                  <w:pPr>
                                    <w:ind w:left="317" w:right="-4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</w:tbl>
                          <w:p w14:paraId="0B7C4119" w14:textId="77777777" w:rsidR="00C752C2" w:rsidRDefault="00C752C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9357BB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9" o:spid="_x0000_s1026" type="#_x0000_t202" style="position:absolute;left:0;text-align:left;margin-left:303.7pt;margin-top:3.5pt;width:238.55pt;height:156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67"/>
                        <w:gridCol w:w="1210"/>
                        <w:gridCol w:w="1076"/>
                        <w:gridCol w:w="1090"/>
                        <w:gridCol w:w="728"/>
                      </w:tblGrid>
                      <w:tr w:rsidR="00C752C2" w14:paraId="324C2458" w14:textId="77777777">
                        <w:trPr>
                          <w:trHeight w:hRule="exact" w:val="519"/>
                        </w:trPr>
                        <w:tc>
                          <w:tcPr>
                            <w:tcW w:w="6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FE5D35" w14:textId="77777777" w:rsidR="00C752C2" w:rsidRDefault="007C6113">
                            <w:pPr>
                              <w:spacing w:line="140" w:lineRule="exact"/>
                              <w:ind w:left="37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spacing w:val="-3"/>
                                <w:w w:val="94"/>
                                <w:position w:val="1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22"/>
                                <w:position w:val="1"/>
                                <w:sz w:val="17"/>
                                <w:szCs w:val="17"/>
                              </w:rPr>
                              <w:t>ongly</w:t>
                            </w:r>
                          </w:p>
                          <w:p w14:paraId="404A7DC4" w14:textId="77777777" w:rsidR="00C752C2" w:rsidRDefault="007C6113">
                            <w:pPr>
                              <w:spacing w:before="24"/>
                              <w:ind w:left="-32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w w:val="118"/>
                                <w:sz w:val="17"/>
                                <w:szCs w:val="17"/>
                              </w:rPr>
                              <w:t>isag</w:t>
                            </w:r>
                            <w:r>
                              <w:rPr>
                                <w:b/>
                                <w:color w:val="363435"/>
                                <w:spacing w:val="-3"/>
                                <w:w w:val="118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38"/>
                                <w:sz w:val="17"/>
                                <w:szCs w:val="17"/>
                              </w:rPr>
                              <w:t>ee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C794EF" w14:textId="77777777" w:rsidR="00C752C2" w:rsidRDefault="007C6113">
                            <w:pPr>
                              <w:spacing w:before="73"/>
                              <w:ind w:left="257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w w:val="115"/>
                                <w:sz w:val="17"/>
                                <w:szCs w:val="17"/>
                              </w:rPr>
                              <w:t>Disag</w:t>
                            </w:r>
                            <w:r>
                              <w:rPr>
                                <w:b/>
                                <w:color w:val="363435"/>
                                <w:spacing w:val="-3"/>
                                <w:w w:val="11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38"/>
                                <w:sz w:val="17"/>
                                <w:szCs w:val="17"/>
                              </w:rPr>
                              <w:t>ee</w:t>
                            </w:r>
                          </w:p>
                        </w:tc>
                        <w:tc>
                          <w:tcPr>
                            <w:tcW w:w="10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A9484C" w14:textId="77777777" w:rsidR="00C752C2" w:rsidRDefault="007C6113">
                            <w:pPr>
                              <w:spacing w:before="73"/>
                              <w:ind w:left="191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w w:val="114"/>
                                <w:sz w:val="17"/>
                                <w:szCs w:val="17"/>
                              </w:rPr>
                              <w:t>Neut</w:t>
                            </w:r>
                            <w:r>
                              <w:rPr>
                                <w:b/>
                                <w:color w:val="363435"/>
                                <w:spacing w:val="-4"/>
                                <w:w w:val="114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15"/>
                                <w:sz w:val="17"/>
                                <w:szCs w:val="17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44783A5" w14:textId="77777777" w:rsidR="00C752C2" w:rsidRDefault="007C6113">
                            <w:pPr>
                              <w:spacing w:before="73"/>
                              <w:ind w:left="251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spacing w:val="-4"/>
                                <w:w w:val="109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363435"/>
                                <w:w w:val="115"/>
                                <w:sz w:val="17"/>
                                <w:szCs w:val="17"/>
                              </w:rPr>
                              <w:t>g</w:t>
                            </w:r>
                            <w:r>
                              <w:rPr>
                                <w:b/>
                                <w:color w:val="363435"/>
                                <w:spacing w:val="-3"/>
                                <w:w w:val="115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38"/>
                                <w:sz w:val="17"/>
                                <w:szCs w:val="17"/>
                              </w:rPr>
                              <w:t>ee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922A7B" w14:textId="77777777" w:rsidR="00C752C2" w:rsidRDefault="007C6113">
                            <w:pPr>
                              <w:spacing w:line="140" w:lineRule="exact"/>
                              <w:ind w:left="102" w:right="-72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spacing w:val="-1"/>
                                <w:w w:val="115"/>
                                <w:position w:val="1"/>
                                <w:sz w:val="17"/>
                                <w:szCs w:val="17"/>
                              </w:rPr>
                              <w:t>S</w:t>
                            </w:r>
                            <w:r>
                              <w:rPr>
                                <w:b/>
                                <w:color w:val="363435"/>
                                <w:w w:val="107"/>
                                <w:position w:val="1"/>
                                <w:sz w:val="17"/>
                                <w:szCs w:val="17"/>
                              </w:rPr>
                              <w:t>t</w:t>
                            </w:r>
                            <w:r>
                              <w:rPr>
                                <w:b/>
                                <w:color w:val="363435"/>
                                <w:spacing w:val="-3"/>
                                <w:w w:val="107"/>
                                <w:position w:val="1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26"/>
                                <w:position w:val="1"/>
                                <w:sz w:val="17"/>
                                <w:szCs w:val="17"/>
                              </w:rPr>
                              <w:t>ong</w:t>
                            </w:r>
                          </w:p>
                          <w:p w14:paraId="20748CD9" w14:textId="77777777" w:rsidR="00C752C2" w:rsidRDefault="007C6113">
                            <w:pPr>
                              <w:spacing w:before="24"/>
                              <w:ind w:left="223" w:right="-53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w w:val="116"/>
                                <w:sz w:val="17"/>
                                <w:szCs w:val="17"/>
                              </w:rPr>
                              <w:t>ag</w:t>
                            </w:r>
                            <w:r>
                              <w:rPr>
                                <w:b/>
                                <w:color w:val="363435"/>
                                <w:spacing w:val="-3"/>
                                <w:w w:val="116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38"/>
                                <w:sz w:val="17"/>
                                <w:szCs w:val="17"/>
                              </w:rPr>
                              <w:t>ee</w:t>
                            </w:r>
                          </w:p>
                        </w:tc>
                      </w:tr>
                      <w:tr w:rsidR="00C752C2" w14:paraId="02A381F9" w14:textId="77777777">
                        <w:trPr>
                          <w:trHeight w:hRule="exact" w:val="1830"/>
                        </w:trPr>
                        <w:tc>
                          <w:tcPr>
                            <w:tcW w:w="6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1B10B2" w14:textId="77777777" w:rsidR="00C752C2" w:rsidRDefault="00C752C2">
                            <w:pPr>
                              <w:spacing w:before="9" w:line="200" w:lineRule="exact"/>
                            </w:pPr>
                          </w:p>
                          <w:p w14:paraId="5F5C5680" w14:textId="77777777" w:rsidR="00C752C2" w:rsidRDefault="007C6113">
                            <w:pPr>
                              <w:ind w:left="4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746F6488" w14:textId="77777777" w:rsidR="00C752C2" w:rsidRDefault="00C752C2">
                            <w:pPr>
                              <w:spacing w:before="8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070B528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2EE2B432" w14:textId="77777777" w:rsidR="00C752C2" w:rsidRDefault="007C6113">
                            <w:pPr>
                              <w:ind w:left="4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27B4F6" w14:textId="77777777" w:rsidR="00C752C2" w:rsidRDefault="00C752C2">
                            <w:pPr>
                              <w:spacing w:before="9" w:line="200" w:lineRule="exact"/>
                            </w:pPr>
                          </w:p>
                          <w:p w14:paraId="70561030" w14:textId="77777777" w:rsidR="00C752C2" w:rsidRDefault="007C6113">
                            <w:pPr>
                              <w:ind w:left="453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30B804F0" w14:textId="77777777" w:rsidR="00C752C2" w:rsidRDefault="00C752C2">
                            <w:pPr>
                              <w:spacing w:before="8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EA23CA3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50FCFDB3" w14:textId="77777777" w:rsidR="00C752C2" w:rsidRDefault="007C6113">
                            <w:pPr>
                              <w:ind w:left="453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9D969E" w14:textId="77777777" w:rsidR="00C752C2" w:rsidRDefault="00C752C2">
                            <w:pPr>
                              <w:spacing w:before="9" w:line="200" w:lineRule="exact"/>
                            </w:pPr>
                          </w:p>
                          <w:p w14:paraId="7CA7F606" w14:textId="77777777" w:rsidR="00C752C2" w:rsidRDefault="007C6113">
                            <w:pPr>
                              <w:ind w:left="323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52964116" w14:textId="77777777" w:rsidR="00C752C2" w:rsidRDefault="00C752C2">
                            <w:pPr>
                              <w:spacing w:before="8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694BBB09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19534481" w14:textId="77777777" w:rsidR="00C752C2" w:rsidRDefault="007C6113">
                            <w:pPr>
                              <w:ind w:left="323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A77C27C" w14:textId="77777777" w:rsidR="00C752C2" w:rsidRDefault="00C752C2">
                            <w:pPr>
                              <w:spacing w:before="9" w:line="200" w:lineRule="exact"/>
                            </w:pPr>
                          </w:p>
                          <w:p w14:paraId="4F6CDCAC" w14:textId="77777777" w:rsidR="00C752C2" w:rsidRDefault="007C6113">
                            <w:pPr>
                              <w:ind w:left="3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1E5A9338" w14:textId="77777777" w:rsidR="00C752C2" w:rsidRDefault="00C752C2">
                            <w:pPr>
                              <w:spacing w:before="8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3CE91EE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76C10EFB" w14:textId="77777777" w:rsidR="00C752C2" w:rsidRDefault="007C6113">
                            <w:pPr>
                              <w:ind w:left="3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68A3E0" w14:textId="77777777" w:rsidR="00C752C2" w:rsidRDefault="00C752C2">
                            <w:pPr>
                              <w:spacing w:before="9" w:line="200" w:lineRule="exact"/>
                            </w:pPr>
                          </w:p>
                          <w:p w14:paraId="3463A968" w14:textId="77777777" w:rsidR="00C752C2" w:rsidRDefault="007C6113">
                            <w:pPr>
                              <w:ind w:left="317" w:right="-4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6E66DD3C" w14:textId="77777777" w:rsidR="00C752C2" w:rsidRDefault="00C752C2">
                            <w:pPr>
                              <w:spacing w:before="8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B423A8F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36CD7237" w14:textId="77777777" w:rsidR="00C752C2" w:rsidRDefault="007C6113">
                            <w:pPr>
                              <w:ind w:left="317" w:right="-4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3B537354" w14:textId="77777777">
                        <w:trPr>
                          <w:trHeight w:hRule="exact" w:val="771"/>
                        </w:trPr>
                        <w:tc>
                          <w:tcPr>
                            <w:tcW w:w="66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BDE6B4" w14:textId="77777777" w:rsidR="00C752C2" w:rsidRDefault="00C752C2">
                            <w:pPr>
                              <w:spacing w:before="7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148588A" w14:textId="77777777" w:rsidR="00C752C2" w:rsidRDefault="007C6113">
                            <w:pPr>
                              <w:ind w:left="4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21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798C1B" w14:textId="77777777" w:rsidR="00C752C2" w:rsidRDefault="00C752C2">
                            <w:pPr>
                              <w:spacing w:before="7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500F040" w14:textId="77777777" w:rsidR="00C752C2" w:rsidRDefault="007C6113">
                            <w:pPr>
                              <w:ind w:left="453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7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00DBE9C" w14:textId="77777777" w:rsidR="00C752C2" w:rsidRDefault="00C752C2">
                            <w:pPr>
                              <w:spacing w:before="7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A564E25" w14:textId="77777777" w:rsidR="00C752C2" w:rsidRDefault="007C6113">
                            <w:pPr>
                              <w:ind w:left="323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9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C00DBBA" w14:textId="77777777" w:rsidR="00C752C2" w:rsidRDefault="00C752C2">
                            <w:pPr>
                              <w:spacing w:before="7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7FA32D5" w14:textId="77777777" w:rsidR="00C752C2" w:rsidRDefault="007C6113">
                            <w:pPr>
                              <w:ind w:left="3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72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7CDB0F" w14:textId="77777777" w:rsidR="00C752C2" w:rsidRDefault="00C752C2">
                            <w:pPr>
                              <w:spacing w:before="7" w:line="220" w:lineRule="exac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4ECCBCD" w14:textId="77777777" w:rsidR="00C752C2" w:rsidRDefault="007C6113">
                            <w:pPr>
                              <w:ind w:left="317" w:right="-4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</w:tbl>
                    <w:p w14:paraId="0B7C4119" w14:textId="77777777" w:rsidR="00C752C2" w:rsidRDefault="00C752C2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363435"/>
          <w:spacing w:val="-1"/>
          <w:w w:val="115"/>
          <w:sz w:val="17"/>
          <w:szCs w:val="17"/>
        </w:rPr>
        <w:t>S</w:t>
      </w:r>
      <w:r>
        <w:rPr>
          <w:b/>
          <w:color w:val="363435"/>
          <w:w w:val="124"/>
          <w:sz w:val="17"/>
          <w:szCs w:val="17"/>
        </w:rPr>
        <w:t>t</w:t>
      </w:r>
      <w:r>
        <w:rPr>
          <w:b/>
          <w:color w:val="363435"/>
          <w:sz w:val="17"/>
          <w:szCs w:val="17"/>
        </w:rPr>
        <w:t xml:space="preserve">                                                                                                                </w:t>
      </w:r>
      <w:r>
        <w:rPr>
          <w:b/>
          <w:color w:val="363435"/>
          <w:spacing w:val="-10"/>
          <w:sz w:val="17"/>
          <w:szCs w:val="17"/>
        </w:rPr>
        <w:t xml:space="preserve"> </w:t>
      </w:r>
      <w:r>
        <w:rPr>
          <w:b/>
          <w:color w:val="363435"/>
          <w:w w:val="116"/>
          <w:sz w:val="17"/>
          <w:szCs w:val="17"/>
        </w:rPr>
        <w:t xml:space="preserve">ly </w:t>
      </w:r>
      <w:r>
        <w:rPr>
          <w:b/>
          <w:color w:val="363435"/>
          <w:w w:val="121"/>
          <w:sz w:val="17"/>
          <w:szCs w:val="17"/>
        </w:rPr>
        <w:t>d</w:t>
      </w:r>
    </w:p>
    <w:p w14:paraId="1F204784" w14:textId="77777777" w:rsidR="00C752C2" w:rsidRDefault="00C752C2">
      <w:pPr>
        <w:spacing w:line="160" w:lineRule="exact"/>
        <w:rPr>
          <w:sz w:val="16"/>
          <w:szCs w:val="16"/>
        </w:rPr>
      </w:pPr>
    </w:p>
    <w:p w14:paraId="34645F3B" w14:textId="77777777" w:rsidR="00C752C2" w:rsidRDefault="007C6113">
      <w:pPr>
        <w:spacing w:before="45" w:line="319" w:lineRule="auto"/>
        <w:ind w:left="190" w:right="6720"/>
        <w:rPr>
          <w:sz w:val="17"/>
          <w:szCs w:val="17"/>
        </w:rPr>
      </w:pPr>
      <w:r>
        <w:rPr>
          <w:color w:val="363435"/>
          <w:w w:val="125"/>
          <w:sz w:val="17"/>
          <w:szCs w:val="17"/>
        </w:rPr>
        <w:t>Sometimes,</w:t>
      </w:r>
      <w:r>
        <w:rPr>
          <w:color w:val="363435"/>
          <w:spacing w:val="-19"/>
          <w:w w:val="125"/>
          <w:sz w:val="17"/>
          <w:szCs w:val="17"/>
        </w:rPr>
        <w:t xml:space="preserve"> </w:t>
      </w:r>
      <w:r>
        <w:rPr>
          <w:color w:val="363435"/>
          <w:w w:val="125"/>
          <w:sz w:val="17"/>
          <w:szCs w:val="17"/>
        </w:rPr>
        <w:t>medical</w:t>
      </w:r>
      <w:r>
        <w:rPr>
          <w:color w:val="363435"/>
          <w:spacing w:val="-18"/>
          <w:w w:val="125"/>
          <w:sz w:val="17"/>
          <w:szCs w:val="17"/>
        </w:rPr>
        <w:t xml:space="preserve"> </w:t>
      </w:r>
      <w:r>
        <w:rPr>
          <w:color w:val="363435"/>
          <w:spacing w:val="-5"/>
          <w:w w:val="125"/>
          <w:sz w:val="17"/>
          <w:szCs w:val="17"/>
        </w:rPr>
        <w:t>r</w:t>
      </w:r>
      <w:r>
        <w:rPr>
          <w:color w:val="363435"/>
          <w:w w:val="125"/>
          <w:sz w:val="17"/>
          <w:szCs w:val="17"/>
        </w:rPr>
        <w:t>esea</w:t>
      </w:r>
      <w:r>
        <w:rPr>
          <w:color w:val="363435"/>
          <w:spacing w:val="-5"/>
          <w:w w:val="125"/>
          <w:sz w:val="17"/>
          <w:szCs w:val="17"/>
        </w:rPr>
        <w:t>r</w:t>
      </w:r>
      <w:r>
        <w:rPr>
          <w:color w:val="363435"/>
          <w:w w:val="125"/>
          <w:sz w:val="17"/>
          <w:szCs w:val="17"/>
        </w:rPr>
        <w:t>ch</w:t>
      </w:r>
      <w:r>
        <w:rPr>
          <w:color w:val="363435"/>
          <w:spacing w:val="12"/>
          <w:w w:val="125"/>
          <w:sz w:val="17"/>
          <w:szCs w:val="17"/>
        </w:rPr>
        <w:t xml:space="preserve"> </w:t>
      </w:r>
      <w:r>
        <w:rPr>
          <w:color w:val="363435"/>
          <w:w w:val="125"/>
          <w:sz w:val="17"/>
          <w:szCs w:val="17"/>
        </w:rPr>
        <w:t>cannot</w:t>
      </w:r>
      <w:r>
        <w:rPr>
          <w:color w:val="363435"/>
          <w:spacing w:val="12"/>
          <w:w w:val="125"/>
          <w:sz w:val="17"/>
          <w:szCs w:val="17"/>
        </w:rPr>
        <w:t xml:space="preserve"> </w:t>
      </w:r>
      <w:r>
        <w:rPr>
          <w:color w:val="363435"/>
          <w:w w:val="133"/>
          <w:sz w:val="17"/>
          <w:szCs w:val="17"/>
        </w:rPr>
        <w:t xml:space="preserve">be </w:t>
      </w:r>
      <w:r>
        <w:rPr>
          <w:color w:val="363435"/>
          <w:w w:val="124"/>
          <w:sz w:val="17"/>
          <w:szCs w:val="17"/>
        </w:rPr>
        <w:t>underta</w:t>
      </w:r>
      <w:r>
        <w:rPr>
          <w:color w:val="363435"/>
          <w:spacing w:val="-5"/>
          <w:w w:val="124"/>
          <w:sz w:val="17"/>
          <w:szCs w:val="17"/>
        </w:rPr>
        <w:t>k</w:t>
      </w:r>
      <w:r>
        <w:rPr>
          <w:color w:val="363435"/>
          <w:w w:val="124"/>
          <w:sz w:val="17"/>
          <w:szCs w:val="17"/>
        </w:rPr>
        <w:t>en</w:t>
      </w:r>
      <w:r>
        <w:rPr>
          <w:color w:val="363435"/>
          <w:spacing w:val="23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without</w:t>
      </w:r>
      <w:r>
        <w:rPr>
          <w:color w:val="363435"/>
          <w:spacing w:val="-1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using</w:t>
      </w:r>
      <w:r>
        <w:rPr>
          <w:color w:val="363435"/>
          <w:spacing w:val="-9"/>
          <w:w w:val="124"/>
          <w:sz w:val="17"/>
          <w:szCs w:val="17"/>
        </w:rPr>
        <w:t xml:space="preserve"> </w:t>
      </w:r>
      <w:r>
        <w:rPr>
          <w:color w:val="363435"/>
          <w:w w:val="114"/>
          <w:sz w:val="17"/>
          <w:szCs w:val="17"/>
        </w:rPr>
        <w:t>individual</w:t>
      </w:r>
      <w:r>
        <w:rPr>
          <w:color w:val="363435"/>
          <w:spacing w:val="-4"/>
          <w:w w:val="114"/>
          <w:sz w:val="17"/>
          <w:szCs w:val="17"/>
        </w:rPr>
        <w:t>’</w:t>
      </w:r>
      <w:r>
        <w:rPr>
          <w:color w:val="363435"/>
          <w:w w:val="128"/>
          <w:sz w:val="17"/>
          <w:szCs w:val="17"/>
        </w:rPr>
        <w:t>s</w:t>
      </w:r>
    </w:p>
    <w:p w14:paraId="09A630D4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w w:val="123"/>
          <w:position w:val="-1"/>
          <w:sz w:val="17"/>
          <w:szCs w:val="17"/>
        </w:rPr>
        <w:t>identifiable</w:t>
      </w:r>
      <w:r>
        <w:rPr>
          <w:color w:val="363435"/>
          <w:spacing w:val="-17"/>
          <w:w w:val="123"/>
          <w:position w:val="-1"/>
          <w:sz w:val="17"/>
          <w:szCs w:val="17"/>
        </w:rPr>
        <w:t xml:space="preserve"> </w:t>
      </w:r>
      <w:r>
        <w:rPr>
          <w:color w:val="363435"/>
          <w:w w:val="123"/>
          <w:position w:val="-1"/>
          <w:sz w:val="17"/>
          <w:szCs w:val="17"/>
        </w:rPr>
        <w:t>health</w:t>
      </w:r>
      <w:r>
        <w:rPr>
          <w:color w:val="363435"/>
          <w:spacing w:val="8"/>
          <w:w w:val="123"/>
          <w:position w:val="-1"/>
          <w:sz w:val="17"/>
          <w:szCs w:val="17"/>
        </w:rPr>
        <w:t xml:space="preserve"> </w:t>
      </w:r>
      <w:r>
        <w:rPr>
          <w:color w:val="363435"/>
          <w:w w:val="112"/>
          <w:position w:val="-1"/>
          <w:sz w:val="17"/>
          <w:szCs w:val="17"/>
        </w:rPr>
        <w:t>in</w:t>
      </w:r>
      <w:r>
        <w:rPr>
          <w:color w:val="363435"/>
          <w:spacing w:val="-2"/>
          <w:w w:val="112"/>
          <w:position w:val="-1"/>
          <w:sz w:val="17"/>
          <w:szCs w:val="17"/>
        </w:rPr>
        <w:t>f</w:t>
      </w:r>
      <w:r>
        <w:rPr>
          <w:color w:val="363435"/>
          <w:w w:val="125"/>
          <w:position w:val="-1"/>
          <w:sz w:val="17"/>
          <w:szCs w:val="17"/>
        </w:rPr>
        <w:t>orm</w:t>
      </w:r>
      <w:r>
        <w:rPr>
          <w:color w:val="363435"/>
          <w:spacing w:val="-1"/>
          <w:w w:val="125"/>
          <w:position w:val="-1"/>
          <w:sz w:val="17"/>
          <w:szCs w:val="17"/>
        </w:rPr>
        <w:t>a</w:t>
      </w:r>
      <w:r>
        <w:rPr>
          <w:color w:val="363435"/>
          <w:w w:val="120"/>
          <w:position w:val="-1"/>
          <w:sz w:val="17"/>
          <w:szCs w:val="17"/>
        </w:rPr>
        <w:t>tion.</w:t>
      </w:r>
    </w:p>
    <w:p w14:paraId="47ABF90D" w14:textId="77777777" w:rsidR="00C752C2" w:rsidRDefault="00C752C2">
      <w:pPr>
        <w:spacing w:before="15" w:line="240" w:lineRule="exact"/>
        <w:rPr>
          <w:sz w:val="24"/>
          <w:szCs w:val="24"/>
        </w:rPr>
      </w:pPr>
    </w:p>
    <w:p w14:paraId="2B7E3EDE" w14:textId="77777777" w:rsidR="00C752C2" w:rsidRDefault="007C6113">
      <w:pPr>
        <w:spacing w:before="45"/>
        <w:ind w:left="190"/>
        <w:rPr>
          <w:sz w:val="17"/>
          <w:szCs w:val="17"/>
        </w:rPr>
      </w:pPr>
      <w:r>
        <w:rPr>
          <w:color w:val="363435"/>
          <w:w w:val="126"/>
          <w:sz w:val="17"/>
          <w:szCs w:val="17"/>
        </w:rPr>
        <w:t>P</w:t>
      </w:r>
      <w:r>
        <w:rPr>
          <w:color w:val="363435"/>
          <w:spacing w:val="-5"/>
          <w:w w:val="126"/>
          <w:sz w:val="17"/>
          <w:szCs w:val="17"/>
        </w:rPr>
        <w:t>r</w:t>
      </w:r>
      <w:r>
        <w:rPr>
          <w:color w:val="363435"/>
          <w:w w:val="126"/>
          <w:sz w:val="17"/>
          <w:szCs w:val="17"/>
        </w:rPr>
        <w:t>omoting</w:t>
      </w:r>
      <w:r>
        <w:rPr>
          <w:color w:val="363435"/>
          <w:spacing w:val="-17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good</w:t>
      </w:r>
      <w:r>
        <w:rPr>
          <w:color w:val="363435"/>
          <w:spacing w:val="15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medical</w:t>
      </w:r>
      <w:r>
        <w:rPr>
          <w:color w:val="363435"/>
          <w:spacing w:val="-24"/>
          <w:w w:val="126"/>
          <w:sz w:val="17"/>
          <w:szCs w:val="17"/>
        </w:rPr>
        <w:t xml:space="preserve"> </w:t>
      </w:r>
      <w:r>
        <w:rPr>
          <w:color w:val="363435"/>
          <w:spacing w:val="-5"/>
          <w:w w:val="126"/>
          <w:sz w:val="17"/>
          <w:szCs w:val="17"/>
        </w:rPr>
        <w:t>r</w:t>
      </w:r>
      <w:r>
        <w:rPr>
          <w:color w:val="363435"/>
          <w:w w:val="126"/>
          <w:sz w:val="17"/>
          <w:szCs w:val="17"/>
        </w:rPr>
        <w:t>esea</w:t>
      </w:r>
      <w:r>
        <w:rPr>
          <w:color w:val="363435"/>
          <w:spacing w:val="-5"/>
          <w:w w:val="126"/>
          <w:sz w:val="17"/>
          <w:szCs w:val="17"/>
        </w:rPr>
        <w:t>r</w:t>
      </w:r>
      <w:r>
        <w:rPr>
          <w:color w:val="363435"/>
          <w:w w:val="126"/>
          <w:sz w:val="17"/>
          <w:szCs w:val="17"/>
        </w:rPr>
        <w:t>ch</w:t>
      </w:r>
      <w:r>
        <w:rPr>
          <w:color w:val="363435"/>
          <w:spacing w:val="6"/>
          <w:w w:val="126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is</w:t>
      </w:r>
      <w:r>
        <w:rPr>
          <w:color w:val="363435"/>
          <w:spacing w:val="25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an</w:t>
      </w:r>
    </w:p>
    <w:p w14:paraId="253E87A4" w14:textId="77777777" w:rsidR="00C752C2" w:rsidRDefault="007C6113">
      <w:pPr>
        <w:spacing w:before="64" w:line="180" w:lineRule="exact"/>
        <w:ind w:left="190"/>
        <w:rPr>
          <w:sz w:val="17"/>
          <w:szCs w:val="17"/>
        </w:rPr>
      </w:pPr>
      <w:r>
        <w:rPr>
          <w:color w:val="363435"/>
          <w:w w:val="126"/>
          <w:position w:val="-1"/>
          <w:sz w:val="17"/>
          <w:szCs w:val="17"/>
        </w:rPr>
        <w:t>important</w:t>
      </w:r>
      <w:r>
        <w:rPr>
          <w:color w:val="363435"/>
          <w:spacing w:val="-3"/>
          <w:w w:val="126"/>
          <w:position w:val="-1"/>
          <w:sz w:val="17"/>
          <w:szCs w:val="17"/>
        </w:rPr>
        <w:t xml:space="preserve"> </w:t>
      </w:r>
      <w:r>
        <w:rPr>
          <w:color w:val="363435"/>
          <w:w w:val="126"/>
          <w:position w:val="-1"/>
          <w:sz w:val="17"/>
          <w:szCs w:val="17"/>
        </w:rPr>
        <w:t>goal</w:t>
      </w:r>
      <w:r>
        <w:rPr>
          <w:color w:val="363435"/>
          <w:spacing w:val="-6"/>
          <w:w w:val="126"/>
          <w:position w:val="-1"/>
          <w:sz w:val="17"/>
          <w:szCs w:val="17"/>
        </w:rPr>
        <w:t xml:space="preserve"> </w:t>
      </w:r>
      <w:r>
        <w:rPr>
          <w:color w:val="363435"/>
          <w:spacing w:val="-3"/>
          <w:w w:val="126"/>
          <w:position w:val="-1"/>
          <w:sz w:val="17"/>
          <w:szCs w:val="17"/>
        </w:rPr>
        <w:t>f</w:t>
      </w:r>
      <w:r>
        <w:rPr>
          <w:color w:val="363435"/>
          <w:w w:val="126"/>
          <w:position w:val="-1"/>
          <w:sz w:val="17"/>
          <w:szCs w:val="17"/>
        </w:rPr>
        <w:t>or</w:t>
      </w:r>
      <w:r>
        <w:rPr>
          <w:color w:val="363435"/>
          <w:spacing w:val="-11"/>
          <w:w w:val="126"/>
          <w:position w:val="-1"/>
          <w:sz w:val="17"/>
          <w:szCs w:val="17"/>
        </w:rPr>
        <w:t xml:space="preserve"> </w:t>
      </w:r>
      <w:r>
        <w:rPr>
          <w:color w:val="363435"/>
          <w:w w:val="126"/>
          <w:position w:val="-1"/>
          <w:sz w:val="17"/>
          <w:szCs w:val="17"/>
        </w:rPr>
        <w:t>the</w:t>
      </w:r>
      <w:r>
        <w:rPr>
          <w:color w:val="363435"/>
          <w:spacing w:val="10"/>
          <w:w w:val="126"/>
          <w:position w:val="-1"/>
          <w:sz w:val="17"/>
          <w:szCs w:val="17"/>
        </w:rPr>
        <w:t xml:space="preserve"> </w:t>
      </w:r>
      <w:r>
        <w:rPr>
          <w:color w:val="363435"/>
          <w:spacing w:val="-3"/>
          <w:w w:val="128"/>
          <w:position w:val="-1"/>
          <w:sz w:val="17"/>
          <w:szCs w:val="17"/>
        </w:rPr>
        <w:t>c</w:t>
      </w:r>
      <w:r>
        <w:rPr>
          <w:color w:val="363435"/>
          <w:w w:val="122"/>
          <w:position w:val="-1"/>
          <w:sz w:val="17"/>
          <w:szCs w:val="17"/>
        </w:rPr>
        <w:t>ommunit</w:t>
      </w:r>
      <w:r>
        <w:rPr>
          <w:color w:val="363435"/>
          <w:spacing w:val="-14"/>
          <w:w w:val="122"/>
          <w:position w:val="-1"/>
          <w:sz w:val="17"/>
          <w:szCs w:val="17"/>
        </w:rPr>
        <w:t>y</w:t>
      </w:r>
      <w:r>
        <w:rPr>
          <w:color w:val="363435"/>
          <w:w w:val="98"/>
          <w:position w:val="-1"/>
          <w:sz w:val="17"/>
          <w:szCs w:val="17"/>
        </w:rPr>
        <w:t>.</w:t>
      </w:r>
    </w:p>
    <w:p w14:paraId="6AE672DF" w14:textId="77777777" w:rsidR="00C752C2" w:rsidRDefault="00C752C2">
      <w:pPr>
        <w:spacing w:before="4" w:line="220" w:lineRule="exact"/>
        <w:rPr>
          <w:sz w:val="22"/>
          <w:szCs w:val="22"/>
        </w:rPr>
      </w:pPr>
    </w:p>
    <w:p w14:paraId="25D1BC1D" w14:textId="77777777" w:rsidR="00C752C2" w:rsidRDefault="007C6113">
      <w:pPr>
        <w:spacing w:before="45"/>
        <w:ind w:left="190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tru</w:t>
      </w:r>
      <w:r>
        <w:rPr>
          <w:color w:val="363435"/>
          <w:spacing w:val="-3"/>
          <w:w w:val="126"/>
          <w:sz w:val="17"/>
          <w:szCs w:val="17"/>
        </w:rPr>
        <w:t>s</w:t>
      </w:r>
      <w:r>
        <w:rPr>
          <w:color w:val="363435"/>
          <w:w w:val="126"/>
          <w:sz w:val="17"/>
          <w:szCs w:val="17"/>
        </w:rPr>
        <w:t>t</w:t>
      </w:r>
      <w:r>
        <w:rPr>
          <w:color w:val="363435"/>
          <w:spacing w:val="11"/>
          <w:w w:val="126"/>
          <w:sz w:val="17"/>
          <w:szCs w:val="17"/>
        </w:rPr>
        <w:t xml:space="preserve"> </w:t>
      </w:r>
      <w:r>
        <w:rPr>
          <w:color w:val="363435"/>
          <w:spacing w:val="-3"/>
          <w:w w:val="126"/>
          <w:sz w:val="17"/>
          <w:szCs w:val="17"/>
        </w:rPr>
        <w:t>R</w:t>
      </w:r>
      <w:r>
        <w:rPr>
          <w:color w:val="363435"/>
          <w:w w:val="126"/>
          <w:sz w:val="17"/>
          <w:szCs w:val="17"/>
        </w:rPr>
        <w:t>esea</w:t>
      </w:r>
      <w:r>
        <w:rPr>
          <w:color w:val="363435"/>
          <w:spacing w:val="-5"/>
          <w:w w:val="126"/>
          <w:sz w:val="17"/>
          <w:szCs w:val="17"/>
        </w:rPr>
        <w:t>r</w:t>
      </w:r>
      <w:r>
        <w:rPr>
          <w:color w:val="363435"/>
          <w:w w:val="126"/>
          <w:sz w:val="17"/>
          <w:szCs w:val="17"/>
        </w:rPr>
        <w:t>ch</w:t>
      </w:r>
      <w:r>
        <w:rPr>
          <w:color w:val="363435"/>
          <w:spacing w:val="-13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Ethics</w:t>
      </w:r>
      <w:r>
        <w:rPr>
          <w:color w:val="363435"/>
          <w:spacing w:val="-23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Boa</w:t>
      </w:r>
      <w:r>
        <w:rPr>
          <w:color w:val="363435"/>
          <w:spacing w:val="-5"/>
          <w:w w:val="126"/>
          <w:sz w:val="17"/>
          <w:szCs w:val="17"/>
        </w:rPr>
        <w:t>r</w:t>
      </w:r>
      <w:r>
        <w:rPr>
          <w:color w:val="363435"/>
          <w:w w:val="126"/>
          <w:sz w:val="17"/>
          <w:szCs w:val="17"/>
        </w:rPr>
        <w:t>ds</w:t>
      </w:r>
      <w:r>
        <w:rPr>
          <w:color w:val="363435"/>
          <w:spacing w:val="-11"/>
          <w:w w:val="126"/>
          <w:sz w:val="17"/>
          <w:szCs w:val="17"/>
        </w:rPr>
        <w:t xml:space="preserve"> </w:t>
      </w:r>
      <w:r>
        <w:rPr>
          <w:color w:val="363435"/>
          <w:spacing w:val="-4"/>
          <w:w w:val="126"/>
          <w:sz w:val="17"/>
          <w:szCs w:val="17"/>
        </w:rPr>
        <w:t>t</w:t>
      </w:r>
      <w:r>
        <w:rPr>
          <w:color w:val="363435"/>
          <w:w w:val="126"/>
          <w:sz w:val="17"/>
          <w:szCs w:val="17"/>
        </w:rPr>
        <w:t>o</w:t>
      </w:r>
      <w:r>
        <w:rPr>
          <w:color w:val="363435"/>
          <w:spacing w:val="10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ma</w:t>
      </w:r>
      <w:r>
        <w:rPr>
          <w:color w:val="363435"/>
          <w:spacing w:val="-5"/>
          <w:w w:val="126"/>
          <w:sz w:val="17"/>
          <w:szCs w:val="17"/>
        </w:rPr>
        <w:t>k</w:t>
      </w:r>
      <w:r>
        <w:rPr>
          <w:color w:val="363435"/>
          <w:w w:val="126"/>
          <w:sz w:val="17"/>
          <w:szCs w:val="17"/>
        </w:rPr>
        <w:t>e</w:t>
      </w:r>
      <w:r>
        <w:rPr>
          <w:color w:val="363435"/>
          <w:spacing w:val="-7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decisions</w:t>
      </w:r>
    </w:p>
    <w:p w14:paraId="7A2A7BF9" w14:textId="77777777" w:rsidR="00C752C2" w:rsidRDefault="007C6113">
      <w:pPr>
        <w:spacing w:before="64" w:line="100" w:lineRule="exact"/>
        <w:ind w:left="190"/>
        <w:rPr>
          <w:sz w:val="17"/>
          <w:szCs w:val="17"/>
        </w:rPr>
      </w:pPr>
      <w:r>
        <w:rPr>
          <w:color w:val="363435"/>
          <w:w w:val="118"/>
          <w:position w:val="-7"/>
          <w:sz w:val="17"/>
          <w:szCs w:val="17"/>
        </w:rPr>
        <w:t>about</w:t>
      </w:r>
      <w:r>
        <w:rPr>
          <w:color w:val="363435"/>
          <w:spacing w:val="49"/>
          <w:w w:val="118"/>
          <w:position w:val="-7"/>
          <w:sz w:val="17"/>
          <w:szCs w:val="17"/>
        </w:rPr>
        <w:t xml:space="preserve"> </w:t>
      </w:r>
      <w:r>
        <w:rPr>
          <w:color w:val="363435"/>
          <w:w w:val="118"/>
          <w:position w:val="-7"/>
          <w:sz w:val="17"/>
          <w:szCs w:val="17"/>
        </w:rPr>
        <w:t>when</w:t>
      </w:r>
      <w:r>
        <w:rPr>
          <w:color w:val="363435"/>
          <w:spacing w:val="22"/>
          <w:w w:val="118"/>
          <w:position w:val="-7"/>
          <w:sz w:val="17"/>
          <w:szCs w:val="17"/>
        </w:rPr>
        <w:t xml:space="preserve"> </w:t>
      </w:r>
      <w:r>
        <w:rPr>
          <w:color w:val="363435"/>
          <w:w w:val="118"/>
          <w:position w:val="-7"/>
          <w:sz w:val="17"/>
          <w:szCs w:val="17"/>
        </w:rPr>
        <w:t>individual</w:t>
      </w:r>
      <w:r>
        <w:rPr>
          <w:color w:val="363435"/>
          <w:spacing w:val="-5"/>
          <w:w w:val="118"/>
          <w:position w:val="-7"/>
          <w:sz w:val="17"/>
          <w:szCs w:val="17"/>
        </w:rPr>
        <w:t>’</w:t>
      </w:r>
      <w:r>
        <w:rPr>
          <w:color w:val="363435"/>
          <w:w w:val="118"/>
          <w:position w:val="-7"/>
          <w:sz w:val="17"/>
          <w:szCs w:val="17"/>
        </w:rPr>
        <w:t>s</w:t>
      </w:r>
      <w:r>
        <w:rPr>
          <w:color w:val="363435"/>
          <w:spacing w:val="-21"/>
          <w:w w:val="118"/>
          <w:position w:val="-7"/>
          <w:sz w:val="17"/>
          <w:szCs w:val="17"/>
        </w:rPr>
        <w:t xml:space="preserve"> </w:t>
      </w:r>
      <w:r>
        <w:rPr>
          <w:color w:val="363435"/>
          <w:spacing w:val="-4"/>
          <w:w w:val="124"/>
          <w:position w:val="-7"/>
          <w:sz w:val="17"/>
          <w:szCs w:val="17"/>
        </w:rPr>
        <w:t>c</w:t>
      </w:r>
      <w:r>
        <w:rPr>
          <w:color w:val="363435"/>
          <w:w w:val="124"/>
          <w:position w:val="-7"/>
          <w:sz w:val="17"/>
          <w:szCs w:val="17"/>
        </w:rPr>
        <w:t>onsent</w:t>
      </w:r>
      <w:r>
        <w:rPr>
          <w:color w:val="363435"/>
          <w:spacing w:val="25"/>
          <w:w w:val="124"/>
          <w:position w:val="-7"/>
          <w:sz w:val="17"/>
          <w:szCs w:val="17"/>
        </w:rPr>
        <w:t xml:space="preserve"> </w:t>
      </w:r>
      <w:r>
        <w:rPr>
          <w:color w:val="363435"/>
          <w:spacing w:val="-2"/>
          <w:w w:val="124"/>
          <w:position w:val="-7"/>
          <w:sz w:val="17"/>
          <w:szCs w:val="17"/>
        </w:rPr>
        <w:t>f</w:t>
      </w:r>
      <w:r>
        <w:rPr>
          <w:color w:val="363435"/>
          <w:w w:val="124"/>
          <w:position w:val="-7"/>
          <w:sz w:val="17"/>
          <w:szCs w:val="17"/>
        </w:rPr>
        <w:t>or</w:t>
      </w:r>
      <w:r>
        <w:rPr>
          <w:color w:val="363435"/>
          <w:spacing w:val="-6"/>
          <w:w w:val="124"/>
          <w:position w:val="-7"/>
          <w:sz w:val="17"/>
          <w:szCs w:val="17"/>
        </w:rPr>
        <w:t xml:space="preserve"> </w:t>
      </w:r>
      <w:r>
        <w:rPr>
          <w:color w:val="363435"/>
          <w:w w:val="124"/>
          <w:position w:val="-7"/>
          <w:sz w:val="17"/>
          <w:szCs w:val="17"/>
        </w:rPr>
        <w:t>use</w:t>
      </w:r>
      <w:r>
        <w:rPr>
          <w:color w:val="363435"/>
          <w:spacing w:val="8"/>
          <w:w w:val="124"/>
          <w:position w:val="-7"/>
          <w:sz w:val="17"/>
          <w:szCs w:val="17"/>
        </w:rPr>
        <w:t xml:space="preserve"> </w:t>
      </w:r>
      <w:r>
        <w:rPr>
          <w:color w:val="363435"/>
          <w:w w:val="124"/>
          <w:position w:val="-7"/>
          <w:sz w:val="17"/>
          <w:szCs w:val="17"/>
        </w:rPr>
        <w:t>of</w:t>
      </w:r>
    </w:p>
    <w:p w14:paraId="4AE2FEAF" w14:textId="77777777" w:rsidR="00C752C2" w:rsidRDefault="00C752C2">
      <w:pPr>
        <w:spacing w:before="7" w:line="140" w:lineRule="exact"/>
        <w:rPr>
          <w:sz w:val="14"/>
          <w:szCs w:val="14"/>
        </w:rPr>
      </w:pPr>
    </w:p>
    <w:p w14:paraId="015169E7" w14:textId="77777777" w:rsidR="00C752C2" w:rsidRDefault="007C6113">
      <w:pPr>
        <w:spacing w:line="319" w:lineRule="auto"/>
        <w:ind w:left="190" w:right="6008"/>
        <w:rPr>
          <w:sz w:val="17"/>
          <w:szCs w:val="17"/>
        </w:rPr>
        <w:sectPr w:rsidR="00C752C2">
          <w:footerReference w:type="default" r:id="rId8"/>
          <w:pgSz w:w="12240" w:h="15840"/>
          <w:pgMar w:top="1340" w:right="960" w:bottom="280" w:left="980" w:header="0" w:footer="478" w:gutter="0"/>
          <w:pgNumType w:start="2"/>
          <w:cols w:space="720"/>
        </w:sectPr>
      </w:pPr>
      <w:r>
        <w:rPr>
          <w:color w:val="363435"/>
          <w:w w:val="122"/>
          <w:sz w:val="17"/>
          <w:szCs w:val="17"/>
        </w:rPr>
        <w:t>their</w:t>
      </w:r>
      <w:r>
        <w:rPr>
          <w:color w:val="363435"/>
          <w:spacing w:val="5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identifiable</w:t>
      </w:r>
      <w:r>
        <w:rPr>
          <w:color w:val="363435"/>
          <w:spacing w:val="-9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health</w:t>
      </w:r>
      <w:r>
        <w:rPr>
          <w:color w:val="363435"/>
          <w:spacing w:val="12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in</w:t>
      </w:r>
      <w:r>
        <w:rPr>
          <w:color w:val="363435"/>
          <w:spacing w:val="-2"/>
          <w:w w:val="122"/>
          <w:sz w:val="17"/>
          <w:szCs w:val="17"/>
        </w:rPr>
        <w:t>f</w:t>
      </w:r>
      <w:r>
        <w:rPr>
          <w:color w:val="363435"/>
          <w:w w:val="122"/>
          <w:sz w:val="17"/>
          <w:szCs w:val="17"/>
        </w:rPr>
        <w:t>orm</w:t>
      </w:r>
      <w:r>
        <w:rPr>
          <w:color w:val="363435"/>
          <w:spacing w:val="-1"/>
          <w:w w:val="122"/>
          <w:sz w:val="17"/>
          <w:szCs w:val="17"/>
        </w:rPr>
        <w:t>a</w:t>
      </w:r>
      <w:r>
        <w:rPr>
          <w:color w:val="363435"/>
          <w:w w:val="122"/>
          <w:sz w:val="17"/>
          <w:szCs w:val="17"/>
        </w:rPr>
        <w:t>tion</w:t>
      </w:r>
      <w:r>
        <w:rPr>
          <w:color w:val="363435"/>
          <w:spacing w:val="-3"/>
          <w:w w:val="122"/>
          <w:sz w:val="17"/>
          <w:szCs w:val="17"/>
        </w:rPr>
        <w:t xml:space="preserve"> </w:t>
      </w:r>
      <w:r>
        <w:rPr>
          <w:color w:val="363435"/>
          <w:spacing w:val="-2"/>
          <w:w w:val="122"/>
          <w:sz w:val="17"/>
          <w:szCs w:val="17"/>
        </w:rPr>
        <w:t>f</w:t>
      </w:r>
      <w:r>
        <w:rPr>
          <w:color w:val="363435"/>
          <w:w w:val="122"/>
          <w:sz w:val="17"/>
          <w:szCs w:val="17"/>
        </w:rPr>
        <w:t>or</w:t>
      </w:r>
      <w:r>
        <w:rPr>
          <w:color w:val="363435"/>
          <w:spacing w:val="-1"/>
          <w:w w:val="122"/>
          <w:sz w:val="17"/>
          <w:szCs w:val="17"/>
        </w:rPr>
        <w:t xml:space="preserve"> </w:t>
      </w:r>
      <w:r>
        <w:rPr>
          <w:color w:val="363435"/>
          <w:spacing w:val="-4"/>
          <w:w w:val="121"/>
          <w:sz w:val="17"/>
          <w:szCs w:val="17"/>
        </w:rPr>
        <w:t>r</w:t>
      </w:r>
      <w:r>
        <w:rPr>
          <w:color w:val="363435"/>
          <w:w w:val="129"/>
          <w:sz w:val="17"/>
          <w:szCs w:val="17"/>
        </w:rPr>
        <w:t>esea</w:t>
      </w:r>
      <w:r>
        <w:rPr>
          <w:color w:val="363435"/>
          <w:spacing w:val="-4"/>
          <w:w w:val="129"/>
          <w:sz w:val="17"/>
          <w:szCs w:val="17"/>
        </w:rPr>
        <w:t>r</w:t>
      </w:r>
      <w:r>
        <w:rPr>
          <w:color w:val="363435"/>
          <w:w w:val="125"/>
          <w:sz w:val="17"/>
          <w:szCs w:val="17"/>
        </w:rPr>
        <w:t xml:space="preserve">ch </w:t>
      </w:r>
      <w:r>
        <w:rPr>
          <w:color w:val="363435"/>
          <w:sz w:val="17"/>
          <w:szCs w:val="17"/>
        </w:rPr>
        <w:t>is</w:t>
      </w:r>
      <w:r>
        <w:rPr>
          <w:color w:val="363435"/>
          <w:spacing w:val="24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ne</w:t>
      </w:r>
      <w:r>
        <w:rPr>
          <w:color w:val="363435"/>
          <w:spacing w:val="-3"/>
          <w:w w:val="128"/>
          <w:sz w:val="17"/>
          <w:szCs w:val="17"/>
        </w:rPr>
        <w:t>c</w:t>
      </w:r>
      <w:r>
        <w:rPr>
          <w:color w:val="363435"/>
          <w:w w:val="131"/>
          <w:sz w:val="17"/>
          <w:szCs w:val="17"/>
        </w:rPr>
        <w:t>e</w:t>
      </w:r>
      <w:r>
        <w:rPr>
          <w:color w:val="363435"/>
          <w:spacing w:val="-2"/>
          <w:w w:val="131"/>
          <w:sz w:val="17"/>
          <w:szCs w:val="17"/>
        </w:rPr>
        <w:t>s</w:t>
      </w:r>
      <w:r>
        <w:rPr>
          <w:color w:val="363435"/>
          <w:w w:val="124"/>
          <w:sz w:val="17"/>
          <w:szCs w:val="17"/>
        </w:rPr>
        <w:t>sar</w:t>
      </w:r>
      <w:r>
        <w:rPr>
          <w:color w:val="363435"/>
          <w:spacing w:val="-14"/>
          <w:w w:val="124"/>
          <w:sz w:val="17"/>
          <w:szCs w:val="17"/>
        </w:rPr>
        <w:t>y</w:t>
      </w:r>
      <w:r>
        <w:rPr>
          <w:color w:val="363435"/>
          <w:w w:val="98"/>
          <w:sz w:val="17"/>
          <w:szCs w:val="17"/>
        </w:rPr>
        <w:t>.</w:t>
      </w:r>
    </w:p>
    <w:p w14:paraId="2B586CBB" w14:textId="77777777" w:rsidR="00C752C2" w:rsidRDefault="007C6113">
      <w:pPr>
        <w:spacing w:before="32" w:line="240" w:lineRule="atLeast"/>
        <w:ind w:left="4839" w:firstLine="5"/>
        <w:jc w:val="right"/>
        <w:rPr>
          <w:sz w:val="17"/>
          <w:szCs w:val="17"/>
        </w:rPr>
      </w:pPr>
      <w:r>
        <w:rPr>
          <w:b/>
          <w:color w:val="363435"/>
          <w:spacing w:val="-1"/>
          <w:w w:val="115"/>
          <w:sz w:val="17"/>
          <w:szCs w:val="17"/>
        </w:rPr>
        <w:lastRenderedPageBreak/>
        <w:t>S</w:t>
      </w:r>
      <w:r>
        <w:rPr>
          <w:b/>
          <w:color w:val="363435"/>
          <w:w w:val="107"/>
          <w:sz w:val="17"/>
          <w:szCs w:val="17"/>
        </w:rPr>
        <w:t>t</w:t>
      </w:r>
      <w:r>
        <w:rPr>
          <w:b/>
          <w:color w:val="363435"/>
          <w:spacing w:val="-3"/>
          <w:w w:val="107"/>
          <w:sz w:val="17"/>
          <w:szCs w:val="17"/>
        </w:rPr>
        <w:t>r</w:t>
      </w:r>
      <w:r>
        <w:rPr>
          <w:b/>
          <w:color w:val="363435"/>
          <w:w w:val="122"/>
          <w:sz w:val="17"/>
          <w:szCs w:val="17"/>
        </w:rPr>
        <w:t xml:space="preserve">ongly </w:t>
      </w:r>
      <w:r>
        <w:rPr>
          <w:b/>
          <w:color w:val="363435"/>
          <w:w w:val="118"/>
          <w:sz w:val="17"/>
          <w:szCs w:val="17"/>
        </w:rPr>
        <w:t>disag</w:t>
      </w:r>
      <w:r>
        <w:rPr>
          <w:b/>
          <w:color w:val="363435"/>
          <w:spacing w:val="-3"/>
          <w:w w:val="118"/>
          <w:sz w:val="17"/>
          <w:szCs w:val="17"/>
        </w:rPr>
        <w:t>r</w:t>
      </w:r>
      <w:r>
        <w:rPr>
          <w:b/>
          <w:color w:val="363435"/>
          <w:w w:val="138"/>
          <w:sz w:val="17"/>
          <w:szCs w:val="17"/>
        </w:rPr>
        <w:t>ee</w:t>
      </w:r>
    </w:p>
    <w:p w14:paraId="7A50030B" w14:textId="77777777" w:rsidR="00C752C2" w:rsidRDefault="007C6113">
      <w:pPr>
        <w:spacing w:before="7" w:line="180" w:lineRule="exact"/>
        <w:rPr>
          <w:sz w:val="19"/>
          <w:szCs w:val="19"/>
        </w:rPr>
      </w:pPr>
      <w:r>
        <w:br w:type="column"/>
      </w:r>
    </w:p>
    <w:p w14:paraId="6A91C2C7" w14:textId="77777777" w:rsidR="00C752C2" w:rsidRDefault="007C6113">
      <w:pPr>
        <w:ind w:right="-45"/>
        <w:rPr>
          <w:sz w:val="17"/>
          <w:szCs w:val="17"/>
        </w:rPr>
      </w:pPr>
      <w:r>
        <w:rPr>
          <w:b/>
          <w:color w:val="363435"/>
          <w:w w:val="117"/>
          <w:sz w:val="17"/>
          <w:szCs w:val="17"/>
        </w:rPr>
        <w:t>Disag</w:t>
      </w:r>
      <w:r>
        <w:rPr>
          <w:b/>
          <w:color w:val="363435"/>
          <w:spacing w:val="-3"/>
          <w:w w:val="117"/>
          <w:sz w:val="17"/>
          <w:szCs w:val="17"/>
        </w:rPr>
        <w:t>r</w:t>
      </w:r>
      <w:r>
        <w:rPr>
          <w:b/>
          <w:color w:val="363435"/>
          <w:w w:val="117"/>
          <w:sz w:val="17"/>
          <w:szCs w:val="17"/>
        </w:rPr>
        <w:t xml:space="preserve">ee       </w:t>
      </w:r>
      <w:r>
        <w:rPr>
          <w:b/>
          <w:color w:val="363435"/>
          <w:spacing w:val="7"/>
          <w:w w:val="117"/>
          <w:sz w:val="17"/>
          <w:szCs w:val="17"/>
        </w:rPr>
        <w:t xml:space="preserve"> </w:t>
      </w:r>
      <w:r>
        <w:rPr>
          <w:b/>
          <w:color w:val="363435"/>
          <w:w w:val="117"/>
          <w:sz w:val="17"/>
          <w:szCs w:val="17"/>
        </w:rPr>
        <w:t>Neut</w:t>
      </w:r>
      <w:r>
        <w:rPr>
          <w:b/>
          <w:color w:val="363435"/>
          <w:spacing w:val="-5"/>
          <w:w w:val="117"/>
          <w:sz w:val="17"/>
          <w:szCs w:val="17"/>
        </w:rPr>
        <w:t>r</w:t>
      </w:r>
      <w:r>
        <w:rPr>
          <w:b/>
          <w:color w:val="363435"/>
          <w:w w:val="117"/>
          <w:sz w:val="17"/>
          <w:szCs w:val="17"/>
        </w:rPr>
        <w:t xml:space="preserve">al        </w:t>
      </w:r>
      <w:r>
        <w:rPr>
          <w:b/>
          <w:color w:val="363435"/>
          <w:spacing w:val="40"/>
          <w:w w:val="117"/>
          <w:sz w:val="17"/>
          <w:szCs w:val="17"/>
        </w:rPr>
        <w:t xml:space="preserve"> </w:t>
      </w:r>
      <w:r>
        <w:rPr>
          <w:b/>
          <w:color w:val="363435"/>
          <w:spacing w:val="-4"/>
          <w:w w:val="109"/>
          <w:sz w:val="17"/>
          <w:szCs w:val="17"/>
        </w:rPr>
        <w:t>A</w:t>
      </w:r>
      <w:r>
        <w:rPr>
          <w:b/>
          <w:color w:val="363435"/>
          <w:w w:val="115"/>
          <w:sz w:val="17"/>
          <w:szCs w:val="17"/>
        </w:rPr>
        <w:t>g</w:t>
      </w:r>
      <w:r>
        <w:rPr>
          <w:b/>
          <w:color w:val="363435"/>
          <w:spacing w:val="-3"/>
          <w:w w:val="115"/>
          <w:sz w:val="17"/>
          <w:szCs w:val="17"/>
        </w:rPr>
        <w:t>r</w:t>
      </w:r>
      <w:r>
        <w:rPr>
          <w:b/>
          <w:color w:val="363435"/>
          <w:w w:val="138"/>
          <w:sz w:val="17"/>
          <w:szCs w:val="17"/>
        </w:rPr>
        <w:t>ee</w:t>
      </w:r>
    </w:p>
    <w:p w14:paraId="74EA4599" w14:textId="77777777" w:rsidR="00C752C2" w:rsidRDefault="007C6113">
      <w:pPr>
        <w:spacing w:before="32" w:line="240" w:lineRule="atLeast"/>
        <w:ind w:left="121" w:right="264" w:hanging="121"/>
        <w:rPr>
          <w:sz w:val="17"/>
          <w:szCs w:val="17"/>
        </w:rPr>
        <w:sectPr w:rsidR="00C752C2">
          <w:pgSz w:w="12240" w:h="15840"/>
          <w:pgMar w:top="1420" w:right="960" w:bottom="280" w:left="1060" w:header="0" w:footer="478" w:gutter="0"/>
          <w:cols w:num="3" w:space="720" w:equalWidth="0">
            <w:col w:w="5612" w:space="327"/>
            <w:col w:w="2802" w:space="452"/>
            <w:col w:w="1027"/>
          </w:cols>
        </w:sectPr>
      </w:pPr>
      <w:r>
        <w:br w:type="column"/>
      </w:r>
      <w:r>
        <w:rPr>
          <w:b/>
          <w:color w:val="363435"/>
          <w:spacing w:val="-1"/>
          <w:w w:val="115"/>
          <w:sz w:val="17"/>
          <w:szCs w:val="17"/>
        </w:rPr>
        <w:lastRenderedPageBreak/>
        <w:t>S</w:t>
      </w:r>
      <w:r>
        <w:rPr>
          <w:b/>
          <w:color w:val="363435"/>
          <w:w w:val="107"/>
          <w:sz w:val="17"/>
          <w:szCs w:val="17"/>
        </w:rPr>
        <w:t>t</w:t>
      </w:r>
      <w:r>
        <w:rPr>
          <w:b/>
          <w:color w:val="363435"/>
          <w:spacing w:val="-3"/>
          <w:w w:val="107"/>
          <w:sz w:val="17"/>
          <w:szCs w:val="17"/>
        </w:rPr>
        <w:t>r</w:t>
      </w:r>
      <w:r>
        <w:rPr>
          <w:b/>
          <w:color w:val="363435"/>
          <w:w w:val="122"/>
          <w:sz w:val="17"/>
          <w:szCs w:val="17"/>
        </w:rPr>
        <w:t xml:space="preserve">ongly </w:t>
      </w:r>
      <w:r>
        <w:rPr>
          <w:b/>
          <w:color w:val="363435"/>
          <w:w w:val="116"/>
          <w:sz w:val="17"/>
          <w:szCs w:val="17"/>
        </w:rPr>
        <w:t>ag</w:t>
      </w:r>
      <w:r>
        <w:rPr>
          <w:b/>
          <w:color w:val="363435"/>
          <w:spacing w:val="-3"/>
          <w:w w:val="116"/>
          <w:sz w:val="17"/>
          <w:szCs w:val="17"/>
        </w:rPr>
        <w:t>r</w:t>
      </w:r>
      <w:r>
        <w:rPr>
          <w:b/>
          <w:color w:val="363435"/>
          <w:w w:val="138"/>
          <w:sz w:val="17"/>
          <w:szCs w:val="17"/>
        </w:rPr>
        <w:t>ee</w:t>
      </w:r>
    </w:p>
    <w:p w14:paraId="5A7D01B5" w14:textId="77777777" w:rsidR="00C752C2" w:rsidRDefault="00C752C2">
      <w:pPr>
        <w:spacing w:before="2" w:line="200" w:lineRule="exact"/>
      </w:pPr>
    </w:p>
    <w:p w14:paraId="08B751CD" w14:textId="77777777" w:rsidR="00C752C2" w:rsidRDefault="007C6113">
      <w:pPr>
        <w:spacing w:before="45"/>
        <w:ind w:left="110"/>
        <w:rPr>
          <w:sz w:val="17"/>
          <w:szCs w:val="17"/>
        </w:rPr>
      </w:pPr>
      <w:r>
        <w:rPr>
          <w:color w:val="363435"/>
          <w:w w:val="126"/>
          <w:sz w:val="17"/>
          <w:szCs w:val="17"/>
        </w:rPr>
        <w:t>Sometimes,</w:t>
      </w:r>
      <w:r>
        <w:rPr>
          <w:color w:val="363435"/>
          <w:spacing w:val="-27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getting</w:t>
      </w:r>
      <w:r>
        <w:rPr>
          <w:color w:val="363435"/>
          <w:spacing w:val="17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an</w:t>
      </w:r>
      <w:r>
        <w:rPr>
          <w:color w:val="363435"/>
          <w:spacing w:val="-2"/>
          <w:w w:val="126"/>
          <w:sz w:val="17"/>
          <w:szCs w:val="17"/>
        </w:rPr>
        <w:t xml:space="preserve"> </w:t>
      </w:r>
      <w:r>
        <w:rPr>
          <w:color w:val="363435"/>
          <w:w w:val="115"/>
          <w:sz w:val="17"/>
          <w:szCs w:val="17"/>
        </w:rPr>
        <w:t>individual</w:t>
      </w:r>
      <w:r>
        <w:rPr>
          <w:color w:val="363435"/>
          <w:spacing w:val="-5"/>
          <w:w w:val="115"/>
          <w:sz w:val="17"/>
          <w:szCs w:val="17"/>
        </w:rPr>
        <w:t>’</w:t>
      </w:r>
      <w:r>
        <w:rPr>
          <w:color w:val="363435"/>
          <w:w w:val="115"/>
          <w:sz w:val="17"/>
          <w:szCs w:val="17"/>
        </w:rPr>
        <w:t>s</w:t>
      </w:r>
      <w:r>
        <w:rPr>
          <w:color w:val="363435"/>
          <w:spacing w:val="4"/>
          <w:w w:val="115"/>
          <w:sz w:val="17"/>
          <w:szCs w:val="17"/>
        </w:rPr>
        <w:t xml:space="preserve"> </w:t>
      </w:r>
      <w:r>
        <w:rPr>
          <w:color w:val="363435"/>
          <w:spacing w:val="-4"/>
          <w:w w:val="129"/>
          <w:sz w:val="17"/>
          <w:szCs w:val="17"/>
        </w:rPr>
        <w:t>c</w:t>
      </w:r>
      <w:r>
        <w:rPr>
          <w:color w:val="363435"/>
          <w:w w:val="129"/>
          <w:sz w:val="17"/>
          <w:szCs w:val="17"/>
        </w:rPr>
        <w:t>onsent</w:t>
      </w:r>
      <w:r>
        <w:rPr>
          <w:color w:val="363435"/>
          <w:spacing w:val="-3"/>
          <w:w w:val="129"/>
          <w:sz w:val="17"/>
          <w:szCs w:val="17"/>
        </w:rPr>
        <w:t xml:space="preserve"> </w:t>
      </w:r>
      <w:r>
        <w:rPr>
          <w:color w:val="363435"/>
          <w:spacing w:val="-3"/>
          <w:w w:val="145"/>
          <w:sz w:val="17"/>
          <w:szCs w:val="17"/>
        </w:rPr>
        <w:t>t</w:t>
      </w:r>
      <w:r>
        <w:rPr>
          <w:color w:val="363435"/>
          <w:w w:val="129"/>
          <w:sz w:val="17"/>
          <w:szCs w:val="17"/>
        </w:rPr>
        <w:t>o</w:t>
      </w:r>
    </w:p>
    <w:p w14:paraId="7BC9DF2A" w14:textId="77777777" w:rsidR="00C752C2" w:rsidRDefault="007C6113">
      <w:pPr>
        <w:spacing w:before="64" w:line="319" w:lineRule="auto"/>
        <w:ind w:left="110" w:right="5598"/>
        <w:rPr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C152A0B" wp14:editId="02FAD326">
                <wp:simplePos x="0" y="0"/>
                <wp:positionH relativeFrom="page">
                  <wp:posOffset>3856990</wp:posOffset>
                </wp:positionH>
                <wp:positionV relativeFrom="paragraph">
                  <wp:posOffset>-3175</wp:posOffset>
                </wp:positionV>
                <wp:extent cx="3029585" cy="6819900"/>
                <wp:effectExtent l="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585" cy="681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65"/>
                              <w:gridCol w:w="1080"/>
                              <w:gridCol w:w="1080"/>
                              <w:gridCol w:w="1080"/>
                              <w:gridCol w:w="765"/>
                            </w:tblGrid>
                            <w:tr w:rsidR="00C752C2" w14:paraId="005FFA9C" w14:textId="77777777">
                              <w:trPr>
                                <w:trHeight w:hRule="exact" w:val="2113"/>
                              </w:trPr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2E0F81D" w14:textId="77777777" w:rsidR="00C752C2" w:rsidRDefault="007C6113">
                                  <w:pPr>
                                    <w:spacing w:before="59"/>
                                    <w:ind w:left="4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2B9B22BD" w14:textId="77777777" w:rsidR="00C752C2" w:rsidRDefault="00C752C2">
                                  <w:pPr>
                                    <w:spacing w:before="2" w:line="12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79907AF5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36CA0217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7EBEF435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7EAB9CDF" w14:textId="77777777" w:rsidR="00C752C2" w:rsidRDefault="007C6113">
                                  <w:pPr>
                                    <w:ind w:left="4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8AE0E86" w14:textId="77777777" w:rsidR="00C752C2" w:rsidRDefault="007C6113">
                                  <w:pPr>
                                    <w:spacing w:before="59"/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686FF9BA" w14:textId="77777777" w:rsidR="00C752C2" w:rsidRDefault="00C752C2">
                                  <w:pPr>
                                    <w:spacing w:before="2" w:line="12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2ACC469D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79BDBA0A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7E971CFF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06405D26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E422DAE" w14:textId="77777777" w:rsidR="00C752C2" w:rsidRDefault="007C6113">
                                  <w:pPr>
                                    <w:spacing w:before="59"/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7BDF52DC" w14:textId="77777777" w:rsidR="00C752C2" w:rsidRDefault="00C752C2">
                                  <w:pPr>
                                    <w:spacing w:before="2" w:line="12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417ABC6E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1C9BA134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1984082F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793AA0B4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340AFB" w14:textId="77777777" w:rsidR="00C752C2" w:rsidRDefault="007C6113">
                                  <w:pPr>
                                    <w:spacing w:before="59"/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3C96271C" w14:textId="77777777" w:rsidR="00C752C2" w:rsidRDefault="00C752C2">
                                  <w:pPr>
                                    <w:spacing w:before="2" w:line="12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67673489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7D576407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1CA54ED7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0CCE4FF9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1DEA9F8" w14:textId="77777777" w:rsidR="00C752C2" w:rsidRDefault="007C6113">
                                  <w:pPr>
                                    <w:spacing w:before="59"/>
                                    <w:ind w:left="355" w:right="-4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362B76DF" w14:textId="77777777" w:rsidR="00C752C2" w:rsidRDefault="00C752C2">
                                  <w:pPr>
                                    <w:spacing w:before="2" w:line="12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14:paraId="3C7C1271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7EDC5330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657045FB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1F399D9B" w14:textId="77777777" w:rsidR="00C752C2" w:rsidRDefault="007C6113">
                                  <w:pPr>
                                    <w:ind w:left="355" w:right="-4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0344F8E9" w14:textId="77777777">
                              <w:trPr>
                                <w:trHeight w:hRule="exact" w:val="1110"/>
                              </w:trPr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D1DE818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F5DCE1D" w14:textId="77777777" w:rsidR="00C752C2" w:rsidRDefault="007C6113">
                                  <w:pPr>
                                    <w:ind w:left="4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CB91E41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4CA76DB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3EA832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CC74AB8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48A7CC5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FE131DC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D42A9C7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177FD80" w14:textId="77777777" w:rsidR="00C752C2" w:rsidRDefault="007C6113">
                                  <w:pPr>
                                    <w:ind w:left="355" w:right="-4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627A9A67" w14:textId="77777777">
                              <w:trPr>
                                <w:trHeight w:hRule="exact" w:val="1110"/>
                              </w:trPr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80DBB38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1D40C25" w14:textId="77777777" w:rsidR="00C752C2" w:rsidRDefault="007C6113">
                                  <w:pPr>
                                    <w:ind w:left="4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E2A5C7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7FE6C51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68E3747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8EB8ACD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38C11F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F55BCC5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737AACE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DA0877E" w14:textId="77777777" w:rsidR="00C752C2" w:rsidRDefault="007C6113">
                                  <w:pPr>
                                    <w:ind w:left="355" w:right="-4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4C1275EE" w14:textId="77777777">
                              <w:trPr>
                                <w:trHeight w:hRule="exact" w:val="1108"/>
                              </w:trPr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825303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6B75BA6" w14:textId="77777777" w:rsidR="00C752C2" w:rsidRDefault="007C6113">
                                  <w:pPr>
                                    <w:ind w:left="4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43ED09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FE9442A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E8ED8E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CEE2273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AC62A7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E518871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8EC46D7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66A69C" w14:textId="77777777" w:rsidR="00C752C2" w:rsidRDefault="007C6113">
                                  <w:pPr>
                                    <w:ind w:left="355" w:right="-4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4D7AFB8A" w14:textId="77777777">
                              <w:trPr>
                                <w:trHeight w:hRule="exact" w:val="2205"/>
                              </w:trPr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42FB55" w14:textId="77777777" w:rsidR="00C752C2" w:rsidRDefault="00C752C2">
                                  <w:pPr>
                                    <w:spacing w:before="12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3B0DDD8" w14:textId="77777777" w:rsidR="00C752C2" w:rsidRDefault="007C6113">
                                  <w:pPr>
                                    <w:ind w:left="4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433B8BF3" w14:textId="77777777" w:rsidR="00C752C2" w:rsidRDefault="00C752C2">
                                  <w:pPr>
                                    <w:spacing w:before="4" w:line="180" w:lineRule="exac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5E74B301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3E042360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3FCDF6F0" w14:textId="77777777" w:rsidR="00C752C2" w:rsidRDefault="007C6113">
                                  <w:pPr>
                                    <w:ind w:left="4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B871F97" w14:textId="77777777" w:rsidR="00C752C2" w:rsidRDefault="00C752C2">
                                  <w:pPr>
                                    <w:spacing w:before="12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9D3CBDB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7D406EE4" w14:textId="77777777" w:rsidR="00C752C2" w:rsidRDefault="00C752C2">
                                  <w:pPr>
                                    <w:spacing w:before="4" w:line="180" w:lineRule="exac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2BEB14F8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7490368C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5B898B80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6B9840B" w14:textId="77777777" w:rsidR="00C752C2" w:rsidRDefault="00C752C2">
                                  <w:pPr>
                                    <w:spacing w:before="12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60B6BF7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0F39D7FF" w14:textId="77777777" w:rsidR="00C752C2" w:rsidRDefault="00C752C2">
                                  <w:pPr>
                                    <w:spacing w:before="4" w:line="180" w:lineRule="exac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39200F61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1DFAC97E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3910A4AA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E89E8F2" w14:textId="77777777" w:rsidR="00C752C2" w:rsidRDefault="00C752C2">
                                  <w:pPr>
                                    <w:spacing w:before="12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BBA67EE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5931CB09" w14:textId="77777777" w:rsidR="00C752C2" w:rsidRDefault="00C752C2">
                                  <w:pPr>
                                    <w:spacing w:before="4" w:line="180" w:lineRule="exac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6646ED3C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4A081640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334A6DF7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6978F8" w14:textId="77777777" w:rsidR="00C752C2" w:rsidRDefault="00C752C2">
                                  <w:pPr>
                                    <w:spacing w:before="12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E528C92" w14:textId="77777777" w:rsidR="00C752C2" w:rsidRDefault="007C6113">
                                  <w:pPr>
                                    <w:ind w:left="355" w:right="-4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6FE7AC01" w14:textId="77777777" w:rsidR="00C752C2" w:rsidRDefault="00C752C2">
                                  <w:pPr>
                                    <w:spacing w:before="4" w:line="180" w:lineRule="exact"/>
                                    <w:rPr>
                                      <w:sz w:val="19"/>
                                      <w:szCs w:val="19"/>
                                    </w:rPr>
                                  </w:pPr>
                                </w:p>
                                <w:p w14:paraId="25BEA304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1D80A5A6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6B5F98EF" w14:textId="77777777" w:rsidR="00C752C2" w:rsidRDefault="007C6113">
                                  <w:pPr>
                                    <w:ind w:left="355" w:right="-4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0BA5531E" w14:textId="77777777">
                              <w:trPr>
                                <w:trHeight w:hRule="exact" w:val="1108"/>
                              </w:trPr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10BA93" w14:textId="77777777" w:rsidR="00C752C2" w:rsidRDefault="00C752C2">
                                  <w:pPr>
                                    <w:spacing w:before="12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6D239EC" w14:textId="77777777" w:rsidR="00C752C2" w:rsidRDefault="007C6113">
                                  <w:pPr>
                                    <w:ind w:left="4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04E621" w14:textId="77777777" w:rsidR="00C752C2" w:rsidRDefault="00C752C2">
                                  <w:pPr>
                                    <w:spacing w:before="12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8FD7734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ED2B8FD" w14:textId="77777777" w:rsidR="00C752C2" w:rsidRDefault="00C752C2">
                                  <w:pPr>
                                    <w:spacing w:before="12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50FBD77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E46C4C" w14:textId="77777777" w:rsidR="00C752C2" w:rsidRDefault="00C752C2">
                                  <w:pPr>
                                    <w:spacing w:before="12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11B995F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D78B6E" w14:textId="77777777" w:rsidR="00C752C2" w:rsidRDefault="00C752C2">
                                  <w:pPr>
                                    <w:spacing w:before="12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A0CE475" w14:textId="77777777" w:rsidR="00C752C2" w:rsidRDefault="007C6113">
                                  <w:pPr>
                                    <w:ind w:left="355" w:right="-4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3E9D7035" w14:textId="77777777">
                              <w:trPr>
                                <w:trHeight w:hRule="exact" w:val="1110"/>
                              </w:trPr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0726DFA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20F205FC" w14:textId="77777777" w:rsidR="00C752C2" w:rsidRDefault="007C6113">
                                  <w:pPr>
                                    <w:ind w:left="4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DC592D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356223C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6C409F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5F7F206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40C96FD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42093456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629AB91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7A7E232" w14:textId="77777777" w:rsidR="00C752C2" w:rsidRDefault="007C6113">
                                  <w:pPr>
                                    <w:ind w:left="355" w:right="-4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5A7EB0F4" w14:textId="77777777">
                              <w:trPr>
                                <w:trHeight w:hRule="exact" w:val="875"/>
                              </w:trPr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E66524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9C2DF48" w14:textId="77777777" w:rsidR="00C752C2" w:rsidRDefault="007C6113">
                                  <w:pPr>
                                    <w:ind w:left="40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FCB8C1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514897A8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8EEF62C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266F6A3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10A056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1FE3C3E8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76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FDF6BC0" w14:textId="77777777" w:rsidR="00C752C2" w:rsidRDefault="00C752C2">
                                  <w:pPr>
                                    <w:spacing w:before="15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935A81A" w14:textId="77777777" w:rsidR="00C752C2" w:rsidRDefault="007C6113">
                                  <w:pPr>
                                    <w:ind w:left="355" w:right="-4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</w:tbl>
                          <w:p w14:paraId="495773BB" w14:textId="77777777" w:rsidR="00C752C2" w:rsidRDefault="00C752C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52A0B" id="Text_x0020_Box_x0020_8" o:spid="_x0000_s1027" type="#_x0000_t202" style="position:absolute;left:0;text-align:left;margin-left:303.7pt;margin-top:-.2pt;width:238.55pt;height:537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65"/>
                        <w:gridCol w:w="1080"/>
                        <w:gridCol w:w="1080"/>
                        <w:gridCol w:w="1080"/>
                        <w:gridCol w:w="765"/>
                      </w:tblGrid>
                      <w:tr w:rsidR="00C752C2" w14:paraId="005FFA9C" w14:textId="77777777">
                        <w:trPr>
                          <w:trHeight w:hRule="exact" w:val="2113"/>
                        </w:trPr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2E0F81D" w14:textId="77777777" w:rsidR="00C752C2" w:rsidRDefault="007C6113">
                            <w:pPr>
                              <w:spacing w:before="59"/>
                              <w:ind w:left="4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2B9B22BD" w14:textId="77777777" w:rsidR="00C752C2" w:rsidRDefault="00C752C2">
                            <w:pPr>
                              <w:spacing w:before="2" w:line="12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79907AF5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36CA0217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7EBEF435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7EAB9CDF" w14:textId="77777777" w:rsidR="00C752C2" w:rsidRDefault="007C6113">
                            <w:pPr>
                              <w:ind w:left="4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8AE0E86" w14:textId="77777777" w:rsidR="00C752C2" w:rsidRDefault="007C6113">
                            <w:pPr>
                              <w:spacing w:before="59"/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686FF9BA" w14:textId="77777777" w:rsidR="00C752C2" w:rsidRDefault="00C752C2">
                            <w:pPr>
                              <w:spacing w:before="2" w:line="12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2ACC469D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79BDBA0A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7E971CFF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06405D26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E422DAE" w14:textId="77777777" w:rsidR="00C752C2" w:rsidRDefault="007C6113">
                            <w:pPr>
                              <w:spacing w:before="59"/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7BDF52DC" w14:textId="77777777" w:rsidR="00C752C2" w:rsidRDefault="00C752C2">
                            <w:pPr>
                              <w:spacing w:before="2" w:line="12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417ABC6E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1C9BA134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1984082F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793AA0B4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340AFB" w14:textId="77777777" w:rsidR="00C752C2" w:rsidRDefault="007C6113">
                            <w:pPr>
                              <w:spacing w:before="59"/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3C96271C" w14:textId="77777777" w:rsidR="00C752C2" w:rsidRDefault="00C752C2">
                            <w:pPr>
                              <w:spacing w:before="2" w:line="12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67673489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7D576407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1CA54ED7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0CCE4FF9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1DEA9F8" w14:textId="77777777" w:rsidR="00C752C2" w:rsidRDefault="007C6113">
                            <w:pPr>
                              <w:spacing w:before="59"/>
                              <w:ind w:left="355" w:right="-4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362B76DF" w14:textId="77777777" w:rsidR="00C752C2" w:rsidRDefault="00C752C2">
                            <w:pPr>
                              <w:spacing w:before="2" w:line="12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14:paraId="3C7C1271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7EDC5330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657045FB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1F399D9B" w14:textId="77777777" w:rsidR="00C752C2" w:rsidRDefault="007C6113">
                            <w:pPr>
                              <w:ind w:left="355" w:right="-4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0344F8E9" w14:textId="77777777">
                        <w:trPr>
                          <w:trHeight w:hRule="exact" w:val="1110"/>
                        </w:trPr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D1DE818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F5DCE1D" w14:textId="77777777" w:rsidR="00C752C2" w:rsidRDefault="007C6113">
                            <w:pPr>
                              <w:ind w:left="4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CB91E41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4CA76DB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3EA832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CC74AB8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48A7CC5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FE131DC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D42A9C7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177FD80" w14:textId="77777777" w:rsidR="00C752C2" w:rsidRDefault="007C6113">
                            <w:pPr>
                              <w:ind w:left="355" w:right="-4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627A9A67" w14:textId="77777777">
                        <w:trPr>
                          <w:trHeight w:hRule="exact" w:val="1110"/>
                        </w:trPr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80DBB38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1D40C25" w14:textId="77777777" w:rsidR="00C752C2" w:rsidRDefault="007C6113">
                            <w:pPr>
                              <w:ind w:left="4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E2A5C7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7FE6C51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68E3747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8EB8ACD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38C11F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5BCC5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737AACE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DA0877E" w14:textId="77777777" w:rsidR="00C752C2" w:rsidRDefault="007C6113">
                            <w:pPr>
                              <w:ind w:left="355" w:right="-4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4C1275EE" w14:textId="77777777">
                        <w:trPr>
                          <w:trHeight w:hRule="exact" w:val="1108"/>
                        </w:trPr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825303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6B75BA6" w14:textId="77777777" w:rsidR="00C752C2" w:rsidRDefault="007C6113">
                            <w:pPr>
                              <w:ind w:left="4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43ED09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FE9442A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E8ED8E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CEE2273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AC62A7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E518871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8EC46D7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B66A69C" w14:textId="77777777" w:rsidR="00C752C2" w:rsidRDefault="007C6113">
                            <w:pPr>
                              <w:ind w:left="355" w:right="-4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4D7AFB8A" w14:textId="77777777">
                        <w:trPr>
                          <w:trHeight w:hRule="exact" w:val="2205"/>
                        </w:trPr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42FB55" w14:textId="77777777" w:rsidR="00C752C2" w:rsidRDefault="00C752C2">
                            <w:pPr>
                              <w:spacing w:before="12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3B0DDD8" w14:textId="77777777" w:rsidR="00C752C2" w:rsidRDefault="007C6113">
                            <w:pPr>
                              <w:ind w:left="4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433B8BF3" w14:textId="77777777" w:rsidR="00C752C2" w:rsidRDefault="00C752C2">
                            <w:pPr>
                              <w:spacing w:before="4" w:line="180" w:lineRule="exact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74B301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3E042360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3FCDF6F0" w14:textId="77777777" w:rsidR="00C752C2" w:rsidRDefault="007C6113">
                            <w:pPr>
                              <w:ind w:left="4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B871F97" w14:textId="77777777" w:rsidR="00C752C2" w:rsidRDefault="00C752C2">
                            <w:pPr>
                              <w:spacing w:before="12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9D3CBDB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7D406EE4" w14:textId="77777777" w:rsidR="00C752C2" w:rsidRDefault="00C752C2">
                            <w:pPr>
                              <w:spacing w:before="4" w:line="180" w:lineRule="exact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2BEB14F8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7490368C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5B898B80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6B9840B" w14:textId="77777777" w:rsidR="00C752C2" w:rsidRDefault="00C752C2">
                            <w:pPr>
                              <w:spacing w:before="12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60B6BF7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0F39D7FF" w14:textId="77777777" w:rsidR="00C752C2" w:rsidRDefault="00C752C2">
                            <w:pPr>
                              <w:spacing w:before="4" w:line="180" w:lineRule="exact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39200F61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1DFAC97E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3910A4AA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E89E8F2" w14:textId="77777777" w:rsidR="00C752C2" w:rsidRDefault="00C752C2">
                            <w:pPr>
                              <w:spacing w:before="12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BBA67EE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5931CB09" w14:textId="77777777" w:rsidR="00C752C2" w:rsidRDefault="00C752C2">
                            <w:pPr>
                              <w:spacing w:before="4" w:line="180" w:lineRule="exact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6646ED3C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4A081640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334A6DF7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6978F8" w14:textId="77777777" w:rsidR="00C752C2" w:rsidRDefault="00C752C2">
                            <w:pPr>
                              <w:spacing w:before="12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E528C92" w14:textId="77777777" w:rsidR="00C752C2" w:rsidRDefault="007C6113">
                            <w:pPr>
                              <w:ind w:left="355" w:right="-4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6FE7AC01" w14:textId="77777777" w:rsidR="00C752C2" w:rsidRDefault="00C752C2">
                            <w:pPr>
                              <w:spacing w:before="4" w:line="180" w:lineRule="exact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25BEA304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1D80A5A6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6B5F98EF" w14:textId="77777777" w:rsidR="00C752C2" w:rsidRDefault="007C6113">
                            <w:pPr>
                              <w:ind w:left="355" w:right="-4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0BA5531E" w14:textId="77777777">
                        <w:trPr>
                          <w:trHeight w:hRule="exact" w:val="1108"/>
                        </w:trPr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10BA93" w14:textId="77777777" w:rsidR="00C752C2" w:rsidRDefault="00C752C2">
                            <w:pPr>
                              <w:spacing w:before="12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6D239EC" w14:textId="77777777" w:rsidR="00C752C2" w:rsidRDefault="007C6113">
                            <w:pPr>
                              <w:ind w:left="4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04E621" w14:textId="77777777" w:rsidR="00C752C2" w:rsidRDefault="00C752C2">
                            <w:pPr>
                              <w:spacing w:before="12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8FD7734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ED2B8FD" w14:textId="77777777" w:rsidR="00C752C2" w:rsidRDefault="00C752C2">
                            <w:pPr>
                              <w:spacing w:before="12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50FBD77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E46C4C" w14:textId="77777777" w:rsidR="00C752C2" w:rsidRDefault="00C752C2">
                            <w:pPr>
                              <w:spacing w:before="12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11B995F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D78B6E" w14:textId="77777777" w:rsidR="00C752C2" w:rsidRDefault="00C752C2">
                            <w:pPr>
                              <w:spacing w:before="12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A0CE475" w14:textId="77777777" w:rsidR="00C752C2" w:rsidRDefault="007C6113">
                            <w:pPr>
                              <w:ind w:left="355" w:right="-4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3E9D7035" w14:textId="77777777">
                        <w:trPr>
                          <w:trHeight w:hRule="exact" w:val="1110"/>
                        </w:trPr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0726DFA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0F205FC" w14:textId="77777777" w:rsidR="00C752C2" w:rsidRDefault="007C6113">
                            <w:pPr>
                              <w:ind w:left="4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DC592D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356223C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6C409F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5F7F206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40C96FD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2093456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629AB91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7A7E232" w14:textId="77777777" w:rsidR="00C752C2" w:rsidRDefault="007C6113">
                            <w:pPr>
                              <w:ind w:left="355" w:right="-4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5A7EB0F4" w14:textId="77777777">
                        <w:trPr>
                          <w:trHeight w:hRule="exact" w:val="875"/>
                        </w:trPr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E66524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9C2DF48" w14:textId="77777777" w:rsidR="00C752C2" w:rsidRDefault="007C6113">
                            <w:pPr>
                              <w:ind w:left="40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FCB8C1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14897A8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8EEF62C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266F6A3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10A056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FE3C3E8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76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FDF6BC0" w14:textId="77777777" w:rsidR="00C752C2" w:rsidRDefault="00C752C2">
                            <w:pPr>
                              <w:spacing w:before="15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935A81A" w14:textId="77777777" w:rsidR="00C752C2" w:rsidRDefault="007C6113">
                            <w:pPr>
                              <w:ind w:left="355" w:right="-4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</w:tbl>
                    <w:p w14:paraId="495773BB" w14:textId="77777777" w:rsidR="00C752C2" w:rsidRDefault="00C752C2"/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63435"/>
          <w:w w:val="124"/>
          <w:sz w:val="17"/>
          <w:szCs w:val="17"/>
        </w:rPr>
        <w:t>use</w:t>
      </w:r>
      <w:r>
        <w:rPr>
          <w:color w:val="363435"/>
          <w:spacing w:val="7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identifiable</w:t>
      </w:r>
      <w:r>
        <w:rPr>
          <w:color w:val="363435"/>
          <w:spacing w:val="-25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health</w:t>
      </w:r>
      <w:r>
        <w:rPr>
          <w:color w:val="363435"/>
          <w:spacing w:val="3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in</w:t>
      </w:r>
      <w:r>
        <w:rPr>
          <w:color w:val="363435"/>
          <w:spacing w:val="-2"/>
          <w:w w:val="124"/>
          <w:sz w:val="17"/>
          <w:szCs w:val="17"/>
        </w:rPr>
        <w:t>f</w:t>
      </w:r>
      <w:r>
        <w:rPr>
          <w:color w:val="363435"/>
          <w:w w:val="124"/>
          <w:sz w:val="17"/>
          <w:szCs w:val="17"/>
        </w:rPr>
        <w:t>orm</w:t>
      </w:r>
      <w:r>
        <w:rPr>
          <w:color w:val="363435"/>
          <w:spacing w:val="-1"/>
          <w:w w:val="124"/>
          <w:sz w:val="17"/>
          <w:szCs w:val="17"/>
        </w:rPr>
        <w:t>a</w:t>
      </w:r>
      <w:r>
        <w:rPr>
          <w:color w:val="363435"/>
          <w:w w:val="124"/>
          <w:sz w:val="17"/>
          <w:szCs w:val="17"/>
        </w:rPr>
        <w:t>tion</w:t>
      </w:r>
      <w:r>
        <w:rPr>
          <w:color w:val="363435"/>
          <w:spacing w:val="-20"/>
          <w:w w:val="124"/>
          <w:sz w:val="17"/>
          <w:szCs w:val="17"/>
        </w:rPr>
        <w:t xml:space="preserve"> </w:t>
      </w:r>
      <w:r>
        <w:rPr>
          <w:color w:val="363435"/>
          <w:spacing w:val="-2"/>
          <w:w w:val="124"/>
          <w:sz w:val="17"/>
          <w:szCs w:val="17"/>
        </w:rPr>
        <w:t>f</w:t>
      </w:r>
      <w:r>
        <w:rPr>
          <w:color w:val="363435"/>
          <w:w w:val="124"/>
          <w:sz w:val="17"/>
          <w:szCs w:val="17"/>
        </w:rPr>
        <w:t>or</w:t>
      </w:r>
      <w:r>
        <w:rPr>
          <w:color w:val="363435"/>
          <w:spacing w:val="-6"/>
          <w:w w:val="124"/>
          <w:sz w:val="17"/>
          <w:szCs w:val="17"/>
        </w:rPr>
        <w:t xml:space="preserve"> </w:t>
      </w:r>
      <w:r>
        <w:rPr>
          <w:color w:val="363435"/>
          <w:spacing w:val="-5"/>
          <w:w w:val="124"/>
          <w:sz w:val="17"/>
          <w:szCs w:val="17"/>
        </w:rPr>
        <w:t>r</w:t>
      </w:r>
      <w:r>
        <w:rPr>
          <w:color w:val="363435"/>
          <w:w w:val="124"/>
          <w:sz w:val="17"/>
          <w:szCs w:val="17"/>
        </w:rPr>
        <w:t>esea</w:t>
      </w:r>
      <w:r>
        <w:rPr>
          <w:color w:val="363435"/>
          <w:spacing w:val="-5"/>
          <w:w w:val="124"/>
          <w:sz w:val="17"/>
          <w:szCs w:val="17"/>
        </w:rPr>
        <w:t>r</w:t>
      </w:r>
      <w:r>
        <w:rPr>
          <w:color w:val="363435"/>
          <w:w w:val="124"/>
          <w:sz w:val="17"/>
          <w:szCs w:val="17"/>
        </w:rPr>
        <w:t>ch</w:t>
      </w:r>
      <w:r>
        <w:rPr>
          <w:color w:val="363435"/>
          <w:spacing w:val="18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 xml:space="preserve">might </w:t>
      </w:r>
      <w:r>
        <w:rPr>
          <w:color w:val="363435"/>
          <w:w w:val="121"/>
          <w:sz w:val="17"/>
          <w:szCs w:val="17"/>
        </w:rPr>
        <w:t>be</w:t>
      </w:r>
      <w:r>
        <w:rPr>
          <w:color w:val="363435"/>
          <w:spacing w:val="18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so</w:t>
      </w:r>
      <w:r>
        <w:rPr>
          <w:color w:val="363435"/>
          <w:spacing w:val="10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difficult</w:t>
      </w:r>
      <w:r>
        <w:rPr>
          <w:color w:val="363435"/>
          <w:spacing w:val="-23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th</w:t>
      </w:r>
      <w:r>
        <w:rPr>
          <w:color w:val="363435"/>
          <w:spacing w:val="-1"/>
          <w:w w:val="121"/>
          <w:sz w:val="17"/>
          <w:szCs w:val="17"/>
        </w:rPr>
        <w:t>a</w:t>
      </w:r>
      <w:r>
        <w:rPr>
          <w:color w:val="363435"/>
          <w:w w:val="121"/>
          <w:sz w:val="17"/>
          <w:szCs w:val="17"/>
        </w:rPr>
        <w:t>t</w:t>
      </w:r>
      <w:r>
        <w:rPr>
          <w:color w:val="363435"/>
          <w:spacing w:val="32"/>
          <w:w w:val="121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it</w:t>
      </w:r>
      <w:r>
        <w:rPr>
          <w:color w:val="363435"/>
          <w:spacing w:val="28"/>
          <w:sz w:val="17"/>
          <w:szCs w:val="17"/>
        </w:rPr>
        <w:t xml:space="preserve"> </w:t>
      </w:r>
      <w:r>
        <w:rPr>
          <w:color w:val="363435"/>
          <w:spacing w:val="-5"/>
          <w:w w:val="127"/>
          <w:sz w:val="17"/>
          <w:szCs w:val="17"/>
        </w:rPr>
        <w:t>w</w:t>
      </w:r>
      <w:r>
        <w:rPr>
          <w:color w:val="363435"/>
          <w:w w:val="127"/>
          <w:sz w:val="17"/>
          <w:szCs w:val="17"/>
        </w:rPr>
        <w:t>ould</w:t>
      </w:r>
      <w:r>
        <w:rPr>
          <w:color w:val="363435"/>
          <w:spacing w:val="-23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p</w:t>
      </w:r>
      <w:r>
        <w:rPr>
          <w:color w:val="363435"/>
          <w:spacing w:val="-5"/>
          <w:w w:val="127"/>
          <w:sz w:val="17"/>
          <w:szCs w:val="17"/>
        </w:rPr>
        <w:t>re</w:t>
      </w:r>
      <w:r>
        <w:rPr>
          <w:color w:val="363435"/>
          <w:spacing w:val="-6"/>
          <w:w w:val="127"/>
          <w:sz w:val="17"/>
          <w:szCs w:val="17"/>
        </w:rPr>
        <w:t>v</w:t>
      </w:r>
      <w:r>
        <w:rPr>
          <w:color w:val="363435"/>
          <w:w w:val="127"/>
          <w:sz w:val="17"/>
          <w:szCs w:val="17"/>
        </w:rPr>
        <w:t>ent</w:t>
      </w:r>
      <w:r>
        <w:rPr>
          <w:color w:val="363435"/>
          <w:spacing w:val="9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the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spacing w:val="-4"/>
          <w:w w:val="121"/>
          <w:sz w:val="17"/>
          <w:szCs w:val="17"/>
        </w:rPr>
        <w:t>r</w:t>
      </w:r>
      <w:r>
        <w:rPr>
          <w:color w:val="363435"/>
          <w:w w:val="129"/>
          <w:sz w:val="17"/>
          <w:szCs w:val="17"/>
        </w:rPr>
        <w:t>esea</w:t>
      </w:r>
      <w:r>
        <w:rPr>
          <w:color w:val="363435"/>
          <w:spacing w:val="-4"/>
          <w:w w:val="129"/>
          <w:sz w:val="17"/>
          <w:szCs w:val="17"/>
        </w:rPr>
        <w:t>r</w:t>
      </w:r>
      <w:r>
        <w:rPr>
          <w:color w:val="363435"/>
          <w:w w:val="125"/>
          <w:sz w:val="17"/>
          <w:szCs w:val="17"/>
        </w:rPr>
        <w:t>ch</w:t>
      </w:r>
    </w:p>
    <w:p w14:paraId="0A834938" w14:textId="77777777" w:rsidR="00C752C2" w:rsidRDefault="007C6113">
      <w:pPr>
        <w:spacing w:before="2" w:line="180" w:lineRule="exact"/>
        <w:ind w:left="110"/>
        <w:rPr>
          <w:sz w:val="17"/>
          <w:szCs w:val="17"/>
        </w:rPr>
      </w:pPr>
      <w:r>
        <w:rPr>
          <w:color w:val="363435"/>
          <w:w w:val="123"/>
          <w:position w:val="-1"/>
          <w:sz w:val="17"/>
          <w:szCs w:val="17"/>
        </w:rPr>
        <w:t>f</w:t>
      </w:r>
      <w:r>
        <w:rPr>
          <w:color w:val="363435"/>
          <w:spacing w:val="-5"/>
          <w:w w:val="123"/>
          <w:position w:val="-1"/>
          <w:sz w:val="17"/>
          <w:szCs w:val="17"/>
        </w:rPr>
        <w:t>r</w:t>
      </w:r>
      <w:r>
        <w:rPr>
          <w:color w:val="363435"/>
          <w:w w:val="123"/>
          <w:position w:val="-1"/>
          <w:sz w:val="17"/>
          <w:szCs w:val="17"/>
        </w:rPr>
        <w:t>om</w:t>
      </w:r>
      <w:r>
        <w:rPr>
          <w:color w:val="363435"/>
          <w:spacing w:val="-6"/>
          <w:w w:val="123"/>
          <w:position w:val="-1"/>
          <w:sz w:val="17"/>
          <w:szCs w:val="17"/>
        </w:rPr>
        <w:t xml:space="preserve"> </w:t>
      </w:r>
      <w:r>
        <w:rPr>
          <w:color w:val="363435"/>
          <w:w w:val="123"/>
          <w:position w:val="-1"/>
          <w:sz w:val="17"/>
          <w:szCs w:val="17"/>
        </w:rPr>
        <w:t>being</w:t>
      </w:r>
      <w:r>
        <w:rPr>
          <w:color w:val="363435"/>
          <w:spacing w:val="10"/>
          <w:w w:val="123"/>
          <w:position w:val="-1"/>
          <w:sz w:val="17"/>
          <w:szCs w:val="17"/>
        </w:rPr>
        <w:t xml:space="preserve"> </w:t>
      </w:r>
      <w:r>
        <w:rPr>
          <w:color w:val="363435"/>
          <w:w w:val="129"/>
          <w:position w:val="-1"/>
          <w:sz w:val="17"/>
          <w:szCs w:val="17"/>
        </w:rPr>
        <w:t>don</w:t>
      </w:r>
      <w:r>
        <w:rPr>
          <w:color w:val="363435"/>
          <w:spacing w:val="-2"/>
          <w:w w:val="129"/>
          <w:position w:val="-1"/>
          <w:sz w:val="17"/>
          <w:szCs w:val="17"/>
        </w:rPr>
        <w:t>e</w:t>
      </w:r>
      <w:r>
        <w:rPr>
          <w:color w:val="363435"/>
          <w:w w:val="98"/>
          <w:position w:val="-1"/>
          <w:sz w:val="17"/>
          <w:szCs w:val="17"/>
        </w:rPr>
        <w:t>.</w:t>
      </w:r>
    </w:p>
    <w:p w14:paraId="699C9FAA" w14:textId="77777777" w:rsidR="00C752C2" w:rsidRDefault="00C752C2">
      <w:pPr>
        <w:spacing w:line="200" w:lineRule="exact"/>
      </w:pPr>
    </w:p>
    <w:p w14:paraId="38A6310C" w14:textId="77777777" w:rsidR="00C752C2" w:rsidRDefault="00C752C2">
      <w:pPr>
        <w:spacing w:before="8" w:line="280" w:lineRule="exact"/>
        <w:rPr>
          <w:sz w:val="28"/>
          <w:szCs w:val="28"/>
        </w:rPr>
      </w:pPr>
    </w:p>
    <w:p w14:paraId="5AB46F9A" w14:textId="77777777" w:rsidR="00C752C2" w:rsidRDefault="007C6113">
      <w:pPr>
        <w:spacing w:before="45"/>
        <w:ind w:left="110"/>
        <w:rPr>
          <w:sz w:val="17"/>
          <w:szCs w:val="17"/>
        </w:rPr>
      </w:pPr>
      <w:r>
        <w:rPr>
          <w:color w:val="363435"/>
          <w:spacing w:val="-4"/>
          <w:w w:val="122"/>
          <w:sz w:val="17"/>
          <w:szCs w:val="17"/>
        </w:rPr>
        <w:t>T</w:t>
      </w:r>
      <w:r>
        <w:rPr>
          <w:color w:val="363435"/>
          <w:w w:val="122"/>
          <w:sz w:val="17"/>
          <w:szCs w:val="17"/>
        </w:rPr>
        <w:t>he</w:t>
      </w:r>
      <w:r>
        <w:rPr>
          <w:color w:val="363435"/>
          <w:spacing w:val="-5"/>
          <w:w w:val="122"/>
          <w:sz w:val="17"/>
          <w:szCs w:val="17"/>
        </w:rPr>
        <w:t>r</w:t>
      </w:r>
      <w:r>
        <w:rPr>
          <w:color w:val="363435"/>
          <w:w w:val="122"/>
          <w:sz w:val="17"/>
          <w:szCs w:val="17"/>
        </w:rPr>
        <w:t>e</w:t>
      </w:r>
      <w:r>
        <w:rPr>
          <w:color w:val="363435"/>
          <w:spacing w:val="1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a</w:t>
      </w:r>
      <w:r>
        <w:rPr>
          <w:color w:val="363435"/>
          <w:spacing w:val="-5"/>
          <w:w w:val="122"/>
          <w:sz w:val="17"/>
          <w:szCs w:val="17"/>
        </w:rPr>
        <w:t>r</w:t>
      </w:r>
      <w:r>
        <w:rPr>
          <w:color w:val="363435"/>
          <w:w w:val="122"/>
          <w:sz w:val="17"/>
          <w:szCs w:val="17"/>
        </w:rPr>
        <w:t>e</w:t>
      </w:r>
      <w:r>
        <w:rPr>
          <w:color w:val="363435"/>
          <w:spacing w:val="13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risks</w:t>
      </w:r>
      <w:r>
        <w:rPr>
          <w:color w:val="363435"/>
          <w:spacing w:val="-14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f</w:t>
      </w:r>
      <w:r>
        <w:rPr>
          <w:color w:val="363435"/>
          <w:spacing w:val="-5"/>
          <w:w w:val="122"/>
          <w:sz w:val="17"/>
          <w:szCs w:val="17"/>
        </w:rPr>
        <w:t>r</w:t>
      </w:r>
      <w:r>
        <w:rPr>
          <w:color w:val="363435"/>
          <w:w w:val="122"/>
          <w:sz w:val="17"/>
          <w:szCs w:val="17"/>
        </w:rPr>
        <w:t>om</w:t>
      </w:r>
      <w:r>
        <w:rPr>
          <w:color w:val="363435"/>
          <w:spacing w:val="-1"/>
          <w:w w:val="122"/>
          <w:sz w:val="17"/>
          <w:szCs w:val="17"/>
        </w:rPr>
        <w:t xml:space="preserve"> </w:t>
      </w:r>
      <w:r>
        <w:rPr>
          <w:color w:val="363435"/>
          <w:spacing w:val="-5"/>
          <w:w w:val="122"/>
          <w:sz w:val="17"/>
          <w:szCs w:val="17"/>
        </w:rPr>
        <w:t>r</w:t>
      </w:r>
      <w:r>
        <w:rPr>
          <w:color w:val="363435"/>
          <w:w w:val="122"/>
          <w:sz w:val="17"/>
          <w:szCs w:val="17"/>
        </w:rPr>
        <w:t>esea</w:t>
      </w:r>
      <w:r>
        <w:rPr>
          <w:color w:val="363435"/>
          <w:spacing w:val="-5"/>
          <w:w w:val="122"/>
          <w:sz w:val="17"/>
          <w:szCs w:val="17"/>
        </w:rPr>
        <w:t>r</w:t>
      </w:r>
      <w:r>
        <w:rPr>
          <w:color w:val="363435"/>
          <w:w w:val="122"/>
          <w:sz w:val="17"/>
          <w:szCs w:val="17"/>
        </w:rPr>
        <w:t>chers</w:t>
      </w:r>
      <w:r>
        <w:rPr>
          <w:color w:val="363435"/>
          <w:spacing w:val="43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using identifiable</w:t>
      </w:r>
    </w:p>
    <w:p w14:paraId="572A4368" w14:textId="77777777" w:rsidR="00C752C2" w:rsidRDefault="007C6113">
      <w:pPr>
        <w:spacing w:before="64" w:line="180" w:lineRule="exact"/>
        <w:ind w:left="110"/>
        <w:rPr>
          <w:sz w:val="17"/>
          <w:szCs w:val="17"/>
        </w:rPr>
      </w:pPr>
      <w:r>
        <w:rPr>
          <w:color w:val="363435"/>
          <w:w w:val="125"/>
          <w:position w:val="-1"/>
          <w:sz w:val="17"/>
          <w:szCs w:val="17"/>
        </w:rPr>
        <w:t>health</w:t>
      </w:r>
      <w:r>
        <w:rPr>
          <w:color w:val="363435"/>
          <w:spacing w:val="-3"/>
          <w:w w:val="125"/>
          <w:position w:val="-1"/>
          <w:sz w:val="17"/>
          <w:szCs w:val="17"/>
        </w:rPr>
        <w:t xml:space="preserve"> </w:t>
      </w:r>
      <w:r>
        <w:rPr>
          <w:color w:val="363435"/>
          <w:w w:val="112"/>
          <w:position w:val="-1"/>
          <w:sz w:val="17"/>
          <w:szCs w:val="17"/>
        </w:rPr>
        <w:t>in</w:t>
      </w:r>
      <w:r>
        <w:rPr>
          <w:color w:val="363435"/>
          <w:spacing w:val="-2"/>
          <w:w w:val="112"/>
          <w:position w:val="-1"/>
          <w:sz w:val="17"/>
          <w:szCs w:val="17"/>
        </w:rPr>
        <w:t>f</w:t>
      </w:r>
      <w:r>
        <w:rPr>
          <w:color w:val="363435"/>
          <w:w w:val="125"/>
          <w:position w:val="-1"/>
          <w:sz w:val="17"/>
          <w:szCs w:val="17"/>
        </w:rPr>
        <w:t>orm</w:t>
      </w:r>
      <w:r>
        <w:rPr>
          <w:color w:val="363435"/>
          <w:spacing w:val="-1"/>
          <w:w w:val="125"/>
          <w:position w:val="-1"/>
          <w:sz w:val="17"/>
          <w:szCs w:val="17"/>
        </w:rPr>
        <w:t>a</w:t>
      </w:r>
      <w:r>
        <w:rPr>
          <w:color w:val="363435"/>
          <w:w w:val="120"/>
          <w:position w:val="-1"/>
          <w:sz w:val="17"/>
          <w:szCs w:val="17"/>
        </w:rPr>
        <w:t>tion.</w:t>
      </w:r>
    </w:p>
    <w:p w14:paraId="0B68CC2B" w14:textId="77777777" w:rsidR="00C752C2" w:rsidRDefault="00C752C2">
      <w:pPr>
        <w:spacing w:line="200" w:lineRule="exact"/>
      </w:pPr>
    </w:p>
    <w:p w14:paraId="4E6D49DD" w14:textId="77777777" w:rsidR="00C752C2" w:rsidRDefault="00C752C2">
      <w:pPr>
        <w:spacing w:line="200" w:lineRule="exact"/>
      </w:pPr>
    </w:p>
    <w:p w14:paraId="51B77E9F" w14:textId="77777777" w:rsidR="00C752C2" w:rsidRDefault="00C752C2">
      <w:pPr>
        <w:spacing w:before="1" w:line="220" w:lineRule="exact"/>
        <w:rPr>
          <w:sz w:val="22"/>
          <w:szCs w:val="22"/>
        </w:rPr>
      </w:pPr>
    </w:p>
    <w:p w14:paraId="078183B7" w14:textId="77777777" w:rsidR="00C752C2" w:rsidRDefault="007C6113">
      <w:pPr>
        <w:spacing w:before="45"/>
        <w:ind w:left="110"/>
        <w:rPr>
          <w:sz w:val="17"/>
          <w:szCs w:val="17"/>
        </w:rPr>
      </w:pPr>
      <w:r>
        <w:rPr>
          <w:color w:val="363435"/>
          <w:spacing w:val="-4"/>
          <w:w w:val="124"/>
          <w:sz w:val="17"/>
          <w:szCs w:val="17"/>
        </w:rPr>
        <w:t>T</w:t>
      </w:r>
      <w:r>
        <w:rPr>
          <w:color w:val="363435"/>
          <w:w w:val="124"/>
          <w:sz w:val="17"/>
          <w:szCs w:val="17"/>
        </w:rPr>
        <w:t>he</w:t>
      </w:r>
      <w:r>
        <w:rPr>
          <w:color w:val="363435"/>
          <w:spacing w:val="-5"/>
          <w:w w:val="124"/>
          <w:sz w:val="17"/>
          <w:szCs w:val="17"/>
        </w:rPr>
        <w:t>r</w:t>
      </w:r>
      <w:r>
        <w:rPr>
          <w:color w:val="363435"/>
          <w:w w:val="124"/>
          <w:sz w:val="17"/>
          <w:szCs w:val="17"/>
        </w:rPr>
        <w:t>e</w:t>
      </w:r>
      <w:r>
        <w:rPr>
          <w:color w:val="363435"/>
          <w:spacing w:val="-8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a</w:t>
      </w:r>
      <w:r>
        <w:rPr>
          <w:color w:val="363435"/>
          <w:spacing w:val="-5"/>
          <w:w w:val="124"/>
          <w:sz w:val="17"/>
          <w:szCs w:val="17"/>
        </w:rPr>
        <w:t>r</w:t>
      </w:r>
      <w:r>
        <w:rPr>
          <w:color w:val="363435"/>
          <w:w w:val="124"/>
          <w:sz w:val="17"/>
          <w:szCs w:val="17"/>
        </w:rPr>
        <w:t>e</w:t>
      </w:r>
      <w:r>
        <w:rPr>
          <w:color w:val="363435"/>
          <w:spacing w:val="8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benefits</w:t>
      </w:r>
      <w:r>
        <w:rPr>
          <w:color w:val="363435"/>
          <w:spacing w:val="10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f</w:t>
      </w:r>
      <w:r>
        <w:rPr>
          <w:color w:val="363435"/>
          <w:spacing w:val="-5"/>
          <w:w w:val="124"/>
          <w:sz w:val="17"/>
          <w:szCs w:val="17"/>
        </w:rPr>
        <w:t>r</w:t>
      </w:r>
      <w:r>
        <w:rPr>
          <w:color w:val="363435"/>
          <w:w w:val="124"/>
          <w:sz w:val="17"/>
          <w:szCs w:val="17"/>
        </w:rPr>
        <w:t>om</w:t>
      </w:r>
      <w:r>
        <w:rPr>
          <w:color w:val="363435"/>
          <w:spacing w:val="-8"/>
          <w:w w:val="124"/>
          <w:sz w:val="17"/>
          <w:szCs w:val="17"/>
        </w:rPr>
        <w:t xml:space="preserve"> </w:t>
      </w:r>
      <w:r>
        <w:rPr>
          <w:color w:val="363435"/>
          <w:spacing w:val="-5"/>
          <w:w w:val="124"/>
          <w:sz w:val="17"/>
          <w:szCs w:val="17"/>
        </w:rPr>
        <w:t>r</w:t>
      </w:r>
      <w:r>
        <w:rPr>
          <w:color w:val="363435"/>
          <w:w w:val="124"/>
          <w:sz w:val="17"/>
          <w:szCs w:val="17"/>
        </w:rPr>
        <w:t>esea</w:t>
      </w:r>
      <w:r>
        <w:rPr>
          <w:color w:val="363435"/>
          <w:spacing w:val="-5"/>
          <w:w w:val="124"/>
          <w:sz w:val="17"/>
          <w:szCs w:val="17"/>
        </w:rPr>
        <w:t>r</w:t>
      </w:r>
      <w:r>
        <w:rPr>
          <w:color w:val="363435"/>
          <w:w w:val="124"/>
          <w:sz w:val="17"/>
          <w:szCs w:val="17"/>
        </w:rPr>
        <w:t>chers</w:t>
      </w:r>
      <w:r>
        <w:rPr>
          <w:color w:val="363435"/>
          <w:spacing w:val="27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using</w:t>
      </w:r>
      <w:r>
        <w:rPr>
          <w:color w:val="363435"/>
          <w:spacing w:val="-9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identifiable</w:t>
      </w:r>
    </w:p>
    <w:p w14:paraId="0EA6B0D1" w14:textId="77777777" w:rsidR="00C752C2" w:rsidRDefault="007C6113">
      <w:pPr>
        <w:spacing w:before="64" w:line="180" w:lineRule="exact"/>
        <w:ind w:left="110"/>
        <w:rPr>
          <w:sz w:val="17"/>
          <w:szCs w:val="17"/>
        </w:rPr>
      </w:pPr>
      <w:r>
        <w:rPr>
          <w:color w:val="363435"/>
          <w:w w:val="125"/>
          <w:position w:val="-1"/>
          <w:sz w:val="17"/>
          <w:szCs w:val="17"/>
        </w:rPr>
        <w:t>health</w:t>
      </w:r>
      <w:r>
        <w:rPr>
          <w:color w:val="363435"/>
          <w:spacing w:val="-3"/>
          <w:w w:val="125"/>
          <w:position w:val="-1"/>
          <w:sz w:val="17"/>
          <w:szCs w:val="17"/>
        </w:rPr>
        <w:t xml:space="preserve"> </w:t>
      </w:r>
      <w:r>
        <w:rPr>
          <w:color w:val="363435"/>
          <w:w w:val="112"/>
          <w:position w:val="-1"/>
          <w:sz w:val="17"/>
          <w:szCs w:val="17"/>
        </w:rPr>
        <w:t>in</w:t>
      </w:r>
      <w:r>
        <w:rPr>
          <w:color w:val="363435"/>
          <w:spacing w:val="-2"/>
          <w:w w:val="112"/>
          <w:position w:val="-1"/>
          <w:sz w:val="17"/>
          <w:szCs w:val="17"/>
        </w:rPr>
        <w:t>f</w:t>
      </w:r>
      <w:r>
        <w:rPr>
          <w:color w:val="363435"/>
          <w:w w:val="125"/>
          <w:position w:val="-1"/>
          <w:sz w:val="17"/>
          <w:szCs w:val="17"/>
        </w:rPr>
        <w:t>orm</w:t>
      </w:r>
      <w:r>
        <w:rPr>
          <w:color w:val="363435"/>
          <w:spacing w:val="-1"/>
          <w:w w:val="125"/>
          <w:position w:val="-1"/>
          <w:sz w:val="17"/>
          <w:szCs w:val="17"/>
        </w:rPr>
        <w:t>a</w:t>
      </w:r>
      <w:r>
        <w:rPr>
          <w:color w:val="363435"/>
          <w:w w:val="120"/>
          <w:position w:val="-1"/>
          <w:sz w:val="17"/>
          <w:szCs w:val="17"/>
        </w:rPr>
        <w:t>tion.</w:t>
      </w:r>
    </w:p>
    <w:p w14:paraId="2BD9F148" w14:textId="77777777" w:rsidR="00C752C2" w:rsidRDefault="00C752C2">
      <w:pPr>
        <w:spacing w:line="200" w:lineRule="exact"/>
      </w:pPr>
    </w:p>
    <w:p w14:paraId="630A2933" w14:textId="77777777" w:rsidR="00C752C2" w:rsidRDefault="00C752C2">
      <w:pPr>
        <w:spacing w:line="200" w:lineRule="exact"/>
      </w:pPr>
    </w:p>
    <w:p w14:paraId="17DB85C3" w14:textId="77777777" w:rsidR="00C752C2" w:rsidRDefault="00C752C2">
      <w:pPr>
        <w:spacing w:before="1" w:line="220" w:lineRule="exact"/>
        <w:rPr>
          <w:sz w:val="22"/>
          <w:szCs w:val="22"/>
        </w:rPr>
      </w:pPr>
    </w:p>
    <w:p w14:paraId="5BA74375" w14:textId="77777777" w:rsidR="00C752C2" w:rsidRDefault="007C6113">
      <w:pPr>
        <w:spacing w:before="45"/>
        <w:ind w:left="110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tru</w:t>
      </w:r>
      <w:r>
        <w:rPr>
          <w:color w:val="363435"/>
          <w:spacing w:val="-2"/>
          <w:w w:val="124"/>
          <w:sz w:val="17"/>
          <w:szCs w:val="17"/>
        </w:rPr>
        <w:t>s</w:t>
      </w:r>
      <w:r>
        <w:rPr>
          <w:color w:val="363435"/>
          <w:w w:val="124"/>
          <w:sz w:val="17"/>
          <w:szCs w:val="17"/>
        </w:rPr>
        <w:t>t</w:t>
      </w:r>
      <w:r>
        <w:rPr>
          <w:color w:val="363435"/>
          <w:spacing w:val="18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medical</w:t>
      </w:r>
      <w:r>
        <w:rPr>
          <w:color w:val="363435"/>
          <w:spacing w:val="-13"/>
          <w:w w:val="124"/>
          <w:sz w:val="17"/>
          <w:szCs w:val="17"/>
        </w:rPr>
        <w:t xml:space="preserve"> </w:t>
      </w:r>
      <w:r>
        <w:rPr>
          <w:color w:val="363435"/>
          <w:spacing w:val="-5"/>
          <w:w w:val="124"/>
          <w:sz w:val="17"/>
          <w:szCs w:val="17"/>
        </w:rPr>
        <w:t>r</w:t>
      </w:r>
      <w:r>
        <w:rPr>
          <w:color w:val="363435"/>
          <w:w w:val="124"/>
          <w:sz w:val="17"/>
          <w:szCs w:val="17"/>
        </w:rPr>
        <w:t>esea</w:t>
      </w:r>
      <w:r>
        <w:rPr>
          <w:color w:val="363435"/>
          <w:spacing w:val="-5"/>
          <w:w w:val="124"/>
          <w:sz w:val="17"/>
          <w:szCs w:val="17"/>
        </w:rPr>
        <w:t>r</w:t>
      </w:r>
      <w:r>
        <w:rPr>
          <w:color w:val="363435"/>
          <w:w w:val="124"/>
          <w:sz w:val="17"/>
          <w:szCs w:val="17"/>
        </w:rPr>
        <w:t>chers</w:t>
      </w:r>
      <w:r>
        <w:rPr>
          <w:color w:val="363435"/>
          <w:spacing w:val="27"/>
          <w:w w:val="124"/>
          <w:sz w:val="17"/>
          <w:szCs w:val="17"/>
        </w:rPr>
        <w:t xml:space="preserve"> </w:t>
      </w:r>
      <w:r>
        <w:rPr>
          <w:color w:val="363435"/>
          <w:spacing w:val="-4"/>
          <w:w w:val="124"/>
          <w:sz w:val="17"/>
          <w:szCs w:val="17"/>
        </w:rPr>
        <w:t>t</w:t>
      </w:r>
      <w:r>
        <w:rPr>
          <w:color w:val="363435"/>
          <w:w w:val="124"/>
          <w:sz w:val="17"/>
          <w:szCs w:val="17"/>
        </w:rPr>
        <w:t>o</w:t>
      </w:r>
      <w:r>
        <w:rPr>
          <w:color w:val="363435"/>
          <w:spacing w:val="14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use</w:t>
      </w:r>
      <w:r>
        <w:rPr>
          <w:color w:val="363435"/>
          <w:spacing w:val="8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identifiable</w:t>
      </w:r>
      <w:r>
        <w:rPr>
          <w:color w:val="363435"/>
          <w:spacing w:val="-24"/>
          <w:w w:val="124"/>
          <w:sz w:val="17"/>
          <w:szCs w:val="17"/>
        </w:rPr>
        <w:t xml:space="preserve"> </w:t>
      </w:r>
      <w:r>
        <w:rPr>
          <w:color w:val="363435"/>
          <w:w w:val="125"/>
          <w:sz w:val="17"/>
          <w:szCs w:val="17"/>
        </w:rPr>
        <w:t>health</w:t>
      </w:r>
    </w:p>
    <w:p w14:paraId="3AD3D37E" w14:textId="77777777" w:rsidR="00C752C2" w:rsidRDefault="007C6113">
      <w:pPr>
        <w:spacing w:before="64" w:line="180" w:lineRule="exact"/>
        <w:ind w:left="110"/>
        <w:rPr>
          <w:sz w:val="17"/>
          <w:szCs w:val="17"/>
        </w:rPr>
      </w:pPr>
      <w:r>
        <w:rPr>
          <w:color w:val="363435"/>
          <w:w w:val="121"/>
          <w:position w:val="-1"/>
          <w:sz w:val="17"/>
          <w:szCs w:val="17"/>
        </w:rPr>
        <w:t>in</w:t>
      </w:r>
      <w:r>
        <w:rPr>
          <w:color w:val="363435"/>
          <w:spacing w:val="-2"/>
          <w:w w:val="121"/>
          <w:position w:val="-1"/>
          <w:sz w:val="17"/>
          <w:szCs w:val="17"/>
        </w:rPr>
        <w:t>f</w:t>
      </w:r>
      <w:r>
        <w:rPr>
          <w:color w:val="363435"/>
          <w:w w:val="121"/>
          <w:position w:val="-1"/>
          <w:sz w:val="17"/>
          <w:szCs w:val="17"/>
        </w:rPr>
        <w:t>orm</w:t>
      </w:r>
      <w:r>
        <w:rPr>
          <w:color w:val="363435"/>
          <w:spacing w:val="-1"/>
          <w:w w:val="121"/>
          <w:position w:val="-1"/>
          <w:sz w:val="17"/>
          <w:szCs w:val="17"/>
        </w:rPr>
        <w:t>a</w:t>
      </w:r>
      <w:r>
        <w:rPr>
          <w:color w:val="363435"/>
          <w:w w:val="121"/>
          <w:position w:val="-1"/>
          <w:sz w:val="17"/>
          <w:szCs w:val="17"/>
        </w:rPr>
        <w:t>tion</w:t>
      </w:r>
      <w:r>
        <w:rPr>
          <w:color w:val="363435"/>
          <w:spacing w:val="5"/>
          <w:w w:val="121"/>
          <w:position w:val="-1"/>
          <w:sz w:val="17"/>
          <w:szCs w:val="17"/>
        </w:rPr>
        <w:t xml:space="preserve"> </w:t>
      </w:r>
      <w:r>
        <w:rPr>
          <w:color w:val="363435"/>
          <w:spacing w:val="-4"/>
          <w:w w:val="121"/>
          <w:position w:val="-1"/>
          <w:sz w:val="17"/>
          <w:szCs w:val="17"/>
        </w:rPr>
        <w:t>r</w:t>
      </w:r>
      <w:r>
        <w:rPr>
          <w:color w:val="363435"/>
          <w:w w:val="123"/>
          <w:position w:val="-1"/>
          <w:sz w:val="17"/>
          <w:szCs w:val="17"/>
        </w:rPr>
        <w:t>espectfull</w:t>
      </w:r>
      <w:r>
        <w:rPr>
          <w:color w:val="363435"/>
          <w:spacing w:val="-14"/>
          <w:w w:val="123"/>
          <w:position w:val="-1"/>
          <w:sz w:val="17"/>
          <w:szCs w:val="17"/>
        </w:rPr>
        <w:t>y</w:t>
      </w:r>
      <w:r>
        <w:rPr>
          <w:color w:val="363435"/>
          <w:w w:val="98"/>
          <w:position w:val="-1"/>
          <w:sz w:val="17"/>
          <w:szCs w:val="17"/>
        </w:rPr>
        <w:t>.</w:t>
      </w:r>
    </w:p>
    <w:p w14:paraId="6B656981" w14:textId="77777777" w:rsidR="00C752C2" w:rsidRDefault="00C752C2">
      <w:pPr>
        <w:spacing w:before="1" w:line="160" w:lineRule="exact"/>
        <w:rPr>
          <w:sz w:val="16"/>
          <w:szCs w:val="16"/>
        </w:rPr>
      </w:pPr>
    </w:p>
    <w:p w14:paraId="2C8D66CF" w14:textId="77777777" w:rsidR="00C752C2" w:rsidRDefault="00C752C2">
      <w:pPr>
        <w:spacing w:line="200" w:lineRule="exact"/>
      </w:pPr>
    </w:p>
    <w:p w14:paraId="47ADF13C" w14:textId="77777777" w:rsidR="00C752C2" w:rsidRDefault="007C6113">
      <w:pPr>
        <w:spacing w:before="45" w:line="319" w:lineRule="auto"/>
        <w:ind w:left="110" w:right="5821"/>
        <w:rPr>
          <w:sz w:val="17"/>
          <w:szCs w:val="17"/>
        </w:rPr>
      </w:pPr>
      <w:r>
        <w:rPr>
          <w:color w:val="363435"/>
          <w:sz w:val="17"/>
          <w:szCs w:val="17"/>
        </w:rPr>
        <w:t>If</w:t>
      </w:r>
      <w:r>
        <w:rPr>
          <w:color w:val="363435"/>
          <w:spacing w:val="6"/>
          <w:sz w:val="17"/>
          <w:szCs w:val="17"/>
        </w:rPr>
        <w:t xml:space="preserve"> </w:t>
      </w:r>
      <w:r>
        <w:rPr>
          <w:color w:val="363435"/>
          <w:spacing w:val="-4"/>
          <w:w w:val="127"/>
          <w:sz w:val="17"/>
          <w:szCs w:val="17"/>
        </w:rPr>
        <w:t>c</w:t>
      </w:r>
      <w:r>
        <w:rPr>
          <w:color w:val="363435"/>
          <w:w w:val="127"/>
          <w:sz w:val="17"/>
          <w:szCs w:val="17"/>
        </w:rPr>
        <w:t>onsent</w:t>
      </w:r>
      <w:r>
        <w:rPr>
          <w:color w:val="363435"/>
          <w:spacing w:val="7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can</w:t>
      </w:r>
      <w:r>
        <w:rPr>
          <w:color w:val="363435"/>
          <w:spacing w:val="-3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only</w:t>
      </w:r>
      <w:r>
        <w:rPr>
          <w:color w:val="363435"/>
          <w:spacing w:val="-27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be</w:t>
      </w:r>
      <w:r>
        <w:rPr>
          <w:color w:val="363435"/>
          <w:spacing w:val="7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obtained</w:t>
      </w:r>
      <w:r>
        <w:rPr>
          <w:color w:val="363435"/>
          <w:spacing w:val="3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f</w:t>
      </w:r>
      <w:r>
        <w:rPr>
          <w:color w:val="363435"/>
          <w:spacing w:val="-5"/>
          <w:w w:val="127"/>
          <w:sz w:val="17"/>
          <w:szCs w:val="17"/>
        </w:rPr>
        <w:t>r</w:t>
      </w:r>
      <w:r>
        <w:rPr>
          <w:color w:val="363435"/>
          <w:w w:val="127"/>
          <w:sz w:val="17"/>
          <w:szCs w:val="17"/>
        </w:rPr>
        <w:t>om</w:t>
      </w:r>
      <w:r>
        <w:rPr>
          <w:color w:val="363435"/>
          <w:spacing w:val="-19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 xml:space="preserve">some </w:t>
      </w:r>
      <w:r>
        <w:rPr>
          <w:color w:val="363435"/>
          <w:w w:val="121"/>
          <w:sz w:val="17"/>
          <w:szCs w:val="17"/>
        </w:rPr>
        <w:t>individuals</w:t>
      </w:r>
      <w:r>
        <w:rPr>
          <w:color w:val="363435"/>
          <w:spacing w:val="-24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and</w:t>
      </w:r>
      <w:r>
        <w:rPr>
          <w:color w:val="363435"/>
          <w:spacing w:val="16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the</w:t>
      </w:r>
      <w:r>
        <w:rPr>
          <w:color w:val="363435"/>
          <w:spacing w:val="-5"/>
          <w:w w:val="121"/>
          <w:sz w:val="17"/>
          <w:szCs w:val="17"/>
        </w:rPr>
        <w:t>r</w:t>
      </w:r>
      <w:r>
        <w:rPr>
          <w:color w:val="363435"/>
          <w:w w:val="121"/>
          <w:sz w:val="17"/>
          <w:szCs w:val="17"/>
        </w:rPr>
        <w:t>e</w:t>
      </w:r>
      <w:r>
        <w:rPr>
          <w:color w:val="363435"/>
          <w:spacing w:val="-2"/>
          <w:w w:val="121"/>
          <w:sz w:val="17"/>
          <w:szCs w:val="17"/>
        </w:rPr>
        <w:t>f</w:t>
      </w:r>
      <w:r>
        <w:rPr>
          <w:color w:val="363435"/>
          <w:w w:val="121"/>
          <w:sz w:val="17"/>
          <w:szCs w:val="17"/>
        </w:rPr>
        <w:t>o</w:t>
      </w:r>
      <w:r>
        <w:rPr>
          <w:color w:val="363435"/>
          <w:spacing w:val="-5"/>
          <w:w w:val="121"/>
          <w:sz w:val="17"/>
          <w:szCs w:val="17"/>
        </w:rPr>
        <w:t>r</w:t>
      </w:r>
      <w:r>
        <w:rPr>
          <w:color w:val="363435"/>
          <w:w w:val="121"/>
          <w:sz w:val="17"/>
          <w:szCs w:val="17"/>
        </w:rPr>
        <w:t>e</w:t>
      </w:r>
      <w:r>
        <w:rPr>
          <w:color w:val="363435"/>
          <w:spacing w:val="42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only</w:t>
      </w:r>
      <w:r>
        <w:rPr>
          <w:color w:val="363435"/>
          <w:spacing w:val="-6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some</w:t>
      </w:r>
      <w:r>
        <w:rPr>
          <w:color w:val="363435"/>
          <w:spacing w:val="22"/>
          <w:w w:val="121"/>
          <w:sz w:val="17"/>
          <w:szCs w:val="17"/>
        </w:rPr>
        <w:t xml:space="preserve"> </w:t>
      </w:r>
      <w:r>
        <w:rPr>
          <w:color w:val="363435"/>
          <w:w w:val="112"/>
          <w:sz w:val="17"/>
          <w:szCs w:val="17"/>
        </w:rPr>
        <w:t>in</w:t>
      </w:r>
      <w:r>
        <w:rPr>
          <w:color w:val="363435"/>
          <w:spacing w:val="-2"/>
          <w:w w:val="112"/>
          <w:sz w:val="17"/>
          <w:szCs w:val="17"/>
        </w:rPr>
        <w:t>f</w:t>
      </w:r>
      <w:r>
        <w:rPr>
          <w:color w:val="363435"/>
          <w:w w:val="125"/>
          <w:sz w:val="17"/>
          <w:szCs w:val="17"/>
        </w:rPr>
        <w:t>orm</w:t>
      </w:r>
      <w:r>
        <w:rPr>
          <w:color w:val="363435"/>
          <w:spacing w:val="-1"/>
          <w:w w:val="125"/>
          <w:sz w:val="17"/>
          <w:szCs w:val="17"/>
        </w:rPr>
        <w:t>a</w:t>
      </w:r>
      <w:r>
        <w:rPr>
          <w:color w:val="363435"/>
          <w:w w:val="124"/>
          <w:sz w:val="17"/>
          <w:szCs w:val="17"/>
        </w:rPr>
        <w:t xml:space="preserve">tion </w:t>
      </w:r>
      <w:r>
        <w:rPr>
          <w:color w:val="363435"/>
          <w:w w:val="128"/>
          <w:sz w:val="17"/>
          <w:szCs w:val="17"/>
        </w:rPr>
        <w:t>can</w:t>
      </w:r>
      <w:r>
        <w:rPr>
          <w:color w:val="363435"/>
          <w:spacing w:val="-6"/>
          <w:w w:val="128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be</w:t>
      </w:r>
      <w:r>
        <w:rPr>
          <w:color w:val="363435"/>
          <w:spacing w:val="4"/>
          <w:w w:val="128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g</w:t>
      </w:r>
      <w:r>
        <w:rPr>
          <w:color w:val="363435"/>
          <w:spacing w:val="-1"/>
          <w:w w:val="128"/>
          <w:sz w:val="17"/>
          <w:szCs w:val="17"/>
        </w:rPr>
        <w:t>a</w:t>
      </w:r>
      <w:r>
        <w:rPr>
          <w:color w:val="363435"/>
          <w:w w:val="128"/>
          <w:sz w:val="17"/>
          <w:szCs w:val="17"/>
        </w:rPr>
        <w:t>the</w:t>
      </w:r>
      <w:r>
        <w:rPr>
          <w:color w:val="363435"/>
          <w:spacing w:val="-5"/>
          <w:w w:val="128"/>
          <w:sz w:val="17"/>
          <w:szCs w:val="17"/>
        </w:rPr>
        <w:t>r</w:t>
      </w:r>
      <w:r>
        <w:rPr>
          <w:color w:val="363435"/>
          <w:w w:val="128"/>
          <w:sz w:val="17"/>
          <w:szCs w:val="17"/>
        </w:rPr>
        <w:t>ed, the</w:t>
      </w:r>
      <w:r>
        <w:rPr>
          <w:color w:val="363435"/>
          <w:spacing w:val="5"/>
          <w:w w:val="128"/>
          <w:sz w:val="17"/>
          <w:szCs w:val="17"/>
        </w:rPr>
        <w:t xml:space="preserve"> </w:t>
      </w:r>
      <w:r>
        <w:rPr>
          <w:color w:val="363435"/>
          <w:spacing w:val="-5"/>
          <w:w w:val="128"/>
          <w:sz w:val="17"/>
          <w:szCs w:val="17"/>
        </w:rPr>
        <w:t>r</w:t>
      </w:r>
      <w:r>
        <w:rPr>
          <w:color w:val="363435"/>
          <w:w w:val="128"/>
          <w:sz w:val="17"/>
          <w:szCs w:val="17"/>
        </w:rPr>
        <w:t>esea</w:t>
      </w:r>
      <w:r>
        <w:rPr>
          <w:color w:val="363435"/>
          <w:spacing w:val="-5"/>
          <w:w w:val="128"/>
          <w:sz w:val="17"/>
          <w:szCs w:val="17"/>
        </w:rPr>
        <w:t>r</w:t>
      </w:r>
      <w:r>
        <w:rPr>
          <w:color w:val="363435"/>
          <w:w w:val="128"/>
          <w:sz w:val="17"/>
          <w:szCs w:val="17"/>
        </w:rPr>
        <w:t>ch</w:t>
      </w:r>
      <w:r>
        <w:rPr>
          <w:color w:val="363435"/>
          <w:spacing w:val="-6"/>
          <w:w w:val="128"/>
          <w:sz w:val="17"/>
          <w:szCs w:val="17"/>
        </w:rPr>
        <w:t xml:space="preserve"> </w:t>
      </w:r>
      <w:r>
        <w:rPr>
          <w:color w:val="363435"/>
          <w:spacing w:val="-5"/>
          <w:w w:val="128"/>
          <w:sz w:val="17"/>
          <w:szCs w:val="17"/>
        </w:rPr>
        <w:t>r</w:t>
      </w:r>
      <w:r>
        <w:rPr>
          <w:color w:val="363435"/>
          <w:w w:val="128"/>
          <w:sz w:val="17"/>
          <w:szCs w:val="17"/>
        </w:rPr>
        <w:t>esults</w:t>
      </w:r>
      <w:r>
        <w:rPr>
          <w:color w:val="363435"/>
          <w:spacing w:val="-13"/>
          <w:w w:val="128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might</w:t>
      </w:r>
      <w:r>
        <w:rPr>
          <w:color w:val="363435"/>
          <w:spacing w:val="-19"/>
          <w:w w:val="128"/>
          <w:sz w:val="17"/>
          <w:szCs w:val="17"/>
        </w:rPr>
        <w:t xml:space="preserve"> </w:t>
      </w:r>
      <w:r>
        <w:rPr>
          <w:color w:val="363435"/>
          <w:w w:val="133"/>
          <w:sz w:val="17"/>
          <w:szCs w:val="17"/>
        </w:rPr>
        <w:t>not</w:t>
      </w:r>
      <w:r>
        <w:rPr>
          <w:color w:val="363435"/>
          <w:spacing w:val="-12"/>
          <w:w w:val="133"/>
          <w:sz w:val="17"/>
          <w:szCs w:val="17"/>
        </w:rPr>
        <w:t xml:space="preserve"> </w:t>
      </w:r>
      <w:r>
        <w:rPr>
          <w:color w:val="363435"/>
          <w:w w:val="133"/>
          <w:sz w:val="17"/>
          <w:szCs w:val="17"/>
        </w:rPr>
        <w:t>be</w:t>
      </w:r>
    </w:p>
    <w:p w14:paraId="770C630F" w14:textId="77777777" w:rsidR="00C752C2" w:rsidRDefault="007C6113">
      <w:pPr>
        <w:spacing w:before="2" w:line="180" w:lineRule="exact"/>
        <w:ind w:left="110"/>
        <w:rPr>
          <w:sz w:val="17"/>
          <w:szCs w:val="17"/>
        </w:rPr>
      </w:pPr>
      <w:r>
        <w:rPr>
          <w:color w:val="363435"/>
          <w:w w:val="123"/>
          <w:position w:val="-1"/>
          <w:sz w:val="17"/>
          <w:szCs w:val="17"/>
        </w:rPr>
        <w:t>as</w:t>
      </w:r>
      <w:r>
        <w:rPr>
          <w:color w:val="363435"/>
          <w:spacing w:val="7"/>
          <w:w w:val="123"/>
          <w:position w:val="-1"/>
          <w:sz w:val="17"/>
          <w:szCs w:val="17"/>
        </w:rPr>
        <w:t xml:space="preserve"> </w:t>
      </w:r>
      <w:r>
        <w:rPr>
          <w:color w:val="363435"/>
          <w:w w:val="123"/>
          <w:position w:val="-1"/>
          <w:sz w:val="17"/>
          <w:szCs w:val="17"/>
        </w:rPr>
        <w:t>useful.</w:t>
      </w:r>
    </w:p>
    <w:p w14:paraId="3141359B" w14:textId="77777777" w:rsidR="00C752C2" w:rsidRDefault="00C752C2">
      <w:pPr>
        <w:spacing w:before="5" w:line="220" w:lineRule="exact"/>
        <w:rPr>
          <w:sz w:val="22"/>
          <w:szCs w:val="22"/>
        </w:rPr>
      </w:pPr>
    </w:p>
    <w:p w14:paraId="2DB2383A" w14:textId="77777777" w:rsidR="00C752C2" w:rsidRDefault="007C6113">
      <w:pPr>
        <w:spacing w:before="45"/>
        <w:ind w:left="110"/>
        <w:rPr>
          <w:sz w:val="17"/>
          <w:szCs w:val="17"/>
        </w:rPr>
      </w:pPr>
      <w:r>
        <w:rPr>
          <w:color w:val="363435"/>
          <w:w w:val="120"/>
          <w:sz w:val="17"/>
          <w:szCs w:val="17"/>
        </w:rPr>
        <w:t>Individuals</w:t>
      </w:r>
      <w:r>
        <w:rPr>
          <w:color w:val="363435"/>
          <w:spacing w:val="-23"/>
          <w:w w:val="120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>should</w:t>
      </w:r>
      <w:r>
        <w:rPr>
          <w:color w:val="363435"/>
          <w:spacing w:val="14"/>
          <w:w w:val="120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>al</w:t>
      </w:r>
      <w:r>
        <w:rPr>
          <w:color w:val="363435"/>
          <w:spacing w:val="-4"/>
          <w:w w:val="120"/>
          <w:sz w:val="17"/>
          <w:szCs w:val="17"/>
        </w:rPr>
        <w:t>way</w:t>
      </w:r>
      <w:r>
        <w:rPr>
          <w:color w:val="363435"/>
          <w:w w:val="120"/>
          <w:sz w:val="17"/>
          <w:szCs w:val="17"/>
        </w:rPr>
        <w:t>s</w:t>
      </w:r>
      <w:r>
        <w:rPr>
          <w:color w:val="363435"/>
          <w:spacing w:val="8"/>
          <w:w w:val="120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>be</w:t>
      </w:r>
      <w:r>
        <w:rPr>
          <w:color w:val="363435"/>
          <w:spacing w:val="21"/>
          <w:w w:val="120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>as</w:t>
      </w:r>
      <w:r>
        <w:rPr>
          <w:color w:val="363435"/>
          <w:spacing w:val="-5"/>
          <w:w w:val="120"/>
          <w:sz w:val="17"/>
          <w:szCs w:val="17"/>
        </w:rPr>
        <w:t>k</w:t>
      </w:r>
      <w:r>
        <w:rPr>
          <w:color w:val="363435"/>
          <w:w w:val="120"/>
          <w:sz w:val="17"/>
          <w:szCs w:val="17"/>
        </w:rPr>
        <w:t>ed</w:t>
      </w:r>
      <w:r>
        <w:rPr>
          <w:color w:val="363435"/>
          <w:spacing w:val="29"/>
          <w:w w:val="120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if</w:t>
      </w:r>
      <w:r>
        <w:rPr>
          <w:color w:val="363435"/>
          <w:spacing w:val="12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their</w:t>
      </w:r>
    </w:p>
    <w:p w14:paraId="2923D666" w14:textId="77777777" w:rsidR="00C752C2" w:rsidRDefault="007C6113">
      <w:pPr>
        <w:spacing w:line="260" w:lineRule="atLeast"/>
        <w:ind w:left="110" w:right="6331"/>
        <w:rPr>
          <w:sz w:val="17"/>
          <w:szCs w:val="17"/>
        </w:rPr>
      </w:pPr>
      <w:r>
        <w:rPr>
          <w:color w:val="363435"/>
          <w:w w:val="124"/>
          <w:sz w:val="17"/>
          <w:szCs w:val="17"/>
        </w:rPr>
        <w:t>de-identified</w:t>
      </w:r>
      <w:r>
        <w:rPr>
          <w:color w:val="363435"/>
          <w:spacing w:val="-2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health</w:t>
      </w:r>
      <w:r>
        <w:rPr>
          <w:color w:val="363435"/>
          <w:spacing w:val="3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in</w:t>
      </w:r>
      <w:r>
        <w:rPr>
          <w:color w:val="363435"/>
          <w:spacing w:val="-2"/>
          <w:w w:val="124"/>
          <w:sz w:val="17"/>
          <w:szCs w:val="17"/>
        </w:rPr>
        <w:t>f</w:t>
      </w:r>
      <w:r>
        <w:rPr>
          <w:color w:val="363435"/>
          <w:w w:val="124"/>
          <w:sz w:val="17"/>
          <w:szCs w:val="17"/>
        </w:rPr>
        <w:t>orm</w:t>
      </w:r>
      <w:r>
        <w:rPr>
          <w:color w:val="363435"/>
          <w:spacing w:val="-1"/>
          <w:w w:val="124"/>
          <w:sz w:val="17"/>
          <w:szCs w:val="17"/>
        </w:rPr>
        <w:t>a</w:t>
      </w:r>
      <w:r>
        <w:rPr>
          <w:color w:val="363435"/>
          <w:w w:val="124"/>
          <w:sz w:val="17"/>
          <w:szCs w:val="17"/>
        </w:rPr>
        <w:t>tion</w:t>
      </w:r>
      <w:r>
        <w:rPr>
          <w:color w:val="363435"/>
          <w:spacing w:val="-20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can</w:t>
      </w:r>
      <w:r>
        <w:rPr>
          <w:color w:val="363435"/>
          <w:spacing w:val="6"/>
          <w:w w:val="124"/>
          <w:sz w:val="17"/>
          <w:szCs w:val="17"/>
        </w:rPr>
        <w:t xml:space="preserve"> </w:t>
      </w:r>
      <w:r>
        <w:rPr>
          <w:color w:val="363435"/>
          <w:w w:val="131"/>
          <w:sz w:val="17"/>
          <w:szCs w:val="17"/>
        </w:rPr>
        <w:t>be</w:t>
      </w:r>
      <w:r>
        <w:rPr>
          <w:color w:val="363435"/>
          <w:spacing w:val="-1"/>
          <w:w w:val="131"/>
          <w:sz w:val="17"/>
          <w:szCs w:val="17"/>
        </w:rPr>
        <w:t xml:space="preserve"> </w:t>
      </w:r>
      <w:r>
        <w:rPr>
          <w:color w:val="363435"/>
          <w:w w:val="131"/>
          <w:sz w:val="17"/>
          <w:szCs w:val="17"/>
        </w:rPr>
        <w:t xml:space="preserve">used </w:t>
      </w:r>
      <w:r>
        <w:rPr>
          <w:color w:val="363435"/>
          <w:spacing w:val="-2"/>
          <w:w w:val="121"/>
          <w:sz w:val="17"/>
          <w:szCs w:val="17"/>
        </w:rPr>
        <w:t>f</w:t>
      </w:r>
      <w:r>
        <w:rPr>
          <w:color w:val="363435"/>
          <w:w w:val="121"/>
          <w:sz w:val="17"/>
          <w:szCs w:val="17"/>
        </w:rPr>
        <w:t>or medical</w:t>
      </w:r>
      <w:r>
        <w:rPr>
          <w:color w:val="363435"/>
          <w:spacing w:val="4"/>
          <w:w w:val="121"/>
          <w:sz w:val="17"/>
          <w:szCs w:val="17"/>
        </w:rPr>
        <w:t xml:space="preserve"> </w:t>
      </w:r>
      <w:r>
        <w:rPr>
          <w:color w:val="363435"/>
          <w:spacing w:val="-4"/>
          <w:w w:val="121"/>
          <w:sz w:val="17"/>
          <w:szCs w:val="17"/>
        </w:rPr>
        <w:t>r</w:t>
      </w:r>
      <w:r>
        <w:rPr>
          <w:color w:val="363435"/>
          <w:w w:val="129"/>
          <w:sz w:val="17"/>
          <w:szCs w:val="17"/>
        </w:rPr>
        <w:t>esea</w:t>
      </w:r>
      <w:r>
        <w:rPr>
          <w:color w:val="363435"/>
          <w:spacing w:val="-4"/>
          <w:w w:val="129"/>
          <w:sz w:val="17"/>
          <w:szCs w:val="17"/>
        </w:rPr>
        <w:t>r</w:t>
      </w:r>
      <w:r>
        <w:rPr>
          <w:color w:val="363435"/>
          <w:w w:val="120"/>
          <w:sz w:val="17"/>
          <w:szCs w:val="17"/>
        </w:rPr>
        <w:t>ch.</w:t>
      </w:r>
    </w:p>
    <w:p w14:paraId="5EE4CBEA" w14:textId="77777777" w:rsidR="00C752C2" w:rsidRDefault="00C752C2">
      <w:pPr>
        <w:spacing w:before="9" w:line="120" w:lineRule="exact"/>
        <w:rPr>
          <w:sz w:val="13"/>
          <w:szCs w:val="13"/>
        </w:rPr>
      </w:pPr>
    </w:p>
    <w:p w14:paraId="0A6FA714" w14:textId="77777777" w:rsidR="00C752C2" w:rsidRDefault="00C752C2">
      <w:pPr>
        <w:spacing w:line="200" w:lineRule="exact"/>
      </w:pPr>
    </w:p>
    <w:p w14:paraId="78696049" w14:textId="77777777" w:rsidR="00C752C2" w:rsidRDefault="007C6113">
      <w:pPr>
        <w:spacing w:before="45" w:line="319" w:lineRule="auto"/>
        <w:ind w:left="110" w:right="6471"/>
        <w:rPr>
          <w:sz w:val="17"/>
          <w:szCs w:val="17"/>
        </w:rPr>
      </w:pPr>
      <w:r>
        <w:rPr>
          <w:color w:val="363435"/>
          <w:w w:val="120"/>
          <w:sz w:val="17"/>
          <w:szCs w:val="17"/>
        </w:rPr>
        <w:t>Individuals</w:t>
      </w:r>
      <w:r>
        <w:rPr>
          <w:color w:val="363435"/>
          <w:spacing w:val="-23"/>
          <w:w w:val="120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>should</w:t>
      </w:r>
      <w:r>
        <w:rPr>
          <w:color w:val="363435"/>
          <w:spacing w:val="14"/>
          <w:w w:val="120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>al</w:t>
      </w:r>
      <w:r>
        <w:rPr>
          <w:color w:val="363435"/>
          <w:spacing w:val="-4"/>
          <w:w w:val="120"/>
          <w:sz w:val="17"/>
          <w:szCs w:val="17"/>
        </w:rPr>
        <w:t>way</w:t>
      </w:r>
      <w:r>
        <w:rPr>
          <w:color w:val="363435"/>
          <w:w w:val="120"/>
          <w:sz w:val="17"/>
          <w:szCs w:val="17"/>
        </w:rPr>
        <w:t>s</w:t>
      </w:r>
      <w:r>
        <w:rPr>
          <w:color w:val="363435"/>
          <w:spacing w:val="8"/>
          <w:w w:val="120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>be</w:t>
      </w:r>
      <w:r>
        <w:rPr>
          <w:color w:val="363435"/>
          <w:spacing w:val="21"/>
          <w:w w:val="120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>as</w:t>
      </w:r>
      <w:r>
        <w:rPr>
          <w:color w:val="363435"/>
          <w:spacing w:val="-5"/>
          <w:w w:val="120"/>
          <w:sz w:val="17"/>
          <w:szCs w:val="17"/>
        </w:rPr>
        <w:t>k</w:t>
      </w:r>
      <w:r>
        <w:rPr>
          <w:color w:val="363435"/>
          <w:w w:val="120"/>
          <w:sz w:val="17"/>
          <w:szCs w:val="17"/>
        </w:rPr>
        <w:t>ed</w:t>
      </w:r>
      <w:r>
        <w:rPr>
          <w:color w:val="363435"/>
          <w:spacing w:val="29"/>
          <w:w w:val="120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if</w:t>
      </w:r>
      <w:r>
        <w:rPr>
          <w:color w:val="363435"/>
          <w:spacing w:val="12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 xml:space="preserve">their </w:t>
      </w:r>
      <w:r>
        <w:rPr>
          <w:color w:val="363435"/>
          <w:w w:val="123"/>
          <w:sz w:val="17"/>
          <w:szCs w:val="17"/>
        </w:rPr>
        <w:t>identifiable</w:t>
      </w:r>
      <w:r>
        <w:rPr>
          <w:color w:val="363435"/>
          <w:spacing w:val="-17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health</w:t>
      </w:r>
      <w:r>
        <w:rPr>
          <w:color w:val="363435"/>
          <w:spacing w:val="8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in</w:t>
      </w:r>
      <w:r>
        <w:rPr>
          <w:color w:val="363435"/>
          <w:spacing w:val="-2"/>
          <w:w w:val="123"/>
          <w:sz w:val="17"/>
          <w:szCs w:val="17"/>
        </w:rPr>
        <w:t>f</w:t>
      </w:r>
      <w:r>
        <w:rPr>
          <w:color w:val="363435"/>
          <w:w w:val="123"/>
          <w:sz w:val="17"/>
          <w:szCs w:val="17"/>
        </w:rPr>
        <w:t>orm</w:t>
      </w:r>
      <w:r>
        <w:rPr>
          <w:color w:val="363435"/>
          <w:spacing w:val="-1"/>
          <w:w w:val="123"/>
          <w:sz w:val="17"/>
          <w:szCs w:val="17"/>
        </w:rPr>
        <w:t>a</w:t>
      </w:r>
      <w:r>
        <w:rPr>
          <w:color w:val="363435"/>
          <w:w w:val="123"/>
          <w:sz w:val="17"/>
          <w:szCs w:val="17"/>
        </w:rPr>
        <w:t>tion</w:t>
      </w:r>
      <w:r>
        <w:rPr>
          <w:color w:val="363435"/>
          <w:spacing w:val="-11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can</w:t>
      </w:r>
      <w:r>
        <w:rPr>
          <w:color w:val="363435"/>
          <w:spacing w:val="9"/>
          <w:w w:val="123"/>
          <w:sz w:val="17"/>
          <w:szCs w:val="17"/>
        </w:rPr>
        <w:t xml:space="preserve"> </w:t>
      </w:r>
      <w:r>
        <w:rPr>
          <w:color w:val="363435"/>
          <w:w w:val="131"/>
          <w:sz w:val="17"/>
          <w:szCs w:val="17"/>
        </w:rPr>
        <w:t>be</w:t>
      </w:r>
      <w:r>
        <w:rPr>
          <w:color w:val="363435"/>
          <w:spacing w:val="-1"/>
          <w:w w:val="131"/>
          <w:sz w:val="17"/>
          <w:szCs w:val="17"/>
        </w:rPr>
        <w:t xml:space="preserve"> </w:t>
      </w:r>
      <w:r>
        <w:rPr>
          <w:color w:val="363435"/>
          <w:w w:val="131"/>
          <w:sz w:val="17"/>
          <w:szCs w:val="17"/>
        </w:rPr>
        <w:t>used</w:t>
      </w:r>
    </w:p>
    <w:p w14:paraId="7D9FCF4B" w14:textId="77777777" w:rsidR="00C752C2" w:rsidRDefault="007C6113">
      <w:pPr>
        <w:spacing w:before="2" w:line="180" w:lineRule="exact"/>
        <w:ind w:left="110"/>
        <w:rPr>
          <w:sz w:val="17"/>
          <w:szCs w:val="17"/>
        </w:rPr>
      </w:pPr>
      <w:r>
        <w:rPr>
          <w:color w:val="363435"/>
          <w:spacing w:val="-2"/>
          <w:w w:val="121"/>
          <w:position w:val="-1"/>
          <w:sz w:val="17"/>
          <w:szCs w:val="17"/>
        </w:rPr>
        <w:t>f</w:t>
      </w:r>
      <w:r>
        <w:rPr>
          <w:color w:val="363435"/>
          <w:w w:val="121"/>
          <w:position w:val="-1"/>
          <w:sz w:val="17"/>
          <w:szCs w:val="17"/>
        </w:rPr>
        <w:t>or medical</w:t>
      </w:r>
      <w:r>
        <w:rPr>
          <w:color w:val="363435"/>
          <w:spacing w:val="4"/>
          <w:w w:val="121"/>
          <w:position w:val="-1"/>
          <w:sz w:val="17"/>
          <w:szCs w:val="17"/>
        </w:rPr>
        <w:t xml:space="preserve"> </w:t>
      </w:r>
      <w:r>
        <w:rPr>
          <w:color w:val="363435"/>
          <w:spacing w:val="-4"/>
          <w:w w:val="121"/>
          <w:position w:val="-1"/>
          <w:sz w:val="17"/>
          <w:szCs w:val="17"/>
        </w:rPr>
        <w:t>r</w:t>
      </w:r>
      <w:r>
        <w:rPr>
          <w:color w:val="363435"/>
          <w:w w:val="129"/>
          <w:position w:val="-1"/>
          <w:sz w:val="17"/>
          <w:szCs w:val="17"/>
        </w:rPr>
        <w:t>esea</w:t>
      </w:r>
      <w:r>
        <w:rPr>
          <w:color w:val="363435"/>
          <w:spacing w:val="-4"/>
          <w:w w:val="129"/>
          <w:position w:val="-1"/>
          <w:sz w:val="17"/>
          <w:szCs w:val="17"/>
        </w:rPr>
        <w:t>r</w:t>
      </w:r>
      <w:r>
        <w:rPr>
          <w:color w:val="363435"/>
          <w:w w:val="120"/>
          <w:position w:val="-1"/>
          <w:sz w:val="17"/>
          <w:szCs w:val="17"/>
        </w:rPr>
        <w:t>ch.</w:t>
      </w:r>
    </w:p>
    <w:p w14:paraId="76E07D55" w14:textId="77777777" w:rsidR="00C752C2" w:rsidRDefault="00C752C2">
      <w:pPr>
        <w:spacing w:line="200" w:lineRule="exact"/>
      </w:pPr>
    </w:p>
    <w:p w14:paraId="1D352748" w14:textId="77777777" w:rsidR="00C752C2" w:rsidRDefault="00C752C2">
      <w:pPr>
        <w:spacing w:before="5" w:line="280" w:lineRule="exact"/>
        <w:rPr>
          <w:sz w:val="28"/>
          <w:szCs w:val="28"/>
        </w:rPr>
      </w:pPr>
    </w:p>
    <w:p w14:paraId="1B30C34F" w14:textId="77777777" w:rsidR="00C752C2" w:rsidRDefault="007C6113">
      <w:pPr>
        <w:spacing w:before="45"/>
        <w:ind w:left="110"/>
        <w:rPr>
          <w:sz w:val="17"/>
          <w:szCs w:val="17"/>
        </w:rPr>
      </w:pPr>
      <w:r>
        <w:rPr>
          <w:color w:val="363435"/>
          <w:spacing w:val="-3"/>
          <w:w w:val="128"/>
          <w:sz w:val="17"/>
          <w:szCs w:val="17"/>
        </w:rPr>
        <w:t>C</w:t>
      </w:r>
      <w:r>
        <w:rPr>
          <w:color w:val="363435"/>
          <w:w w:val="128"/>
          <w:sz w:val="17"/>
          <w:szCs w:val="17"/>
        </w:rPr>
        <w:t>onsent</w:t>
      </w:r>
      <w:r>
        <w:rPr>
          <w:color w:val="363435"/>
          <w:spacing w:val="-19"/>
          <w:w w:val="128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mu</w:t>
      </w:r>
      <w:r>
        <w:rPr>
          <w:color w:val="363435"/>
          <w:spacing w:val="-3"/>
          <w:w w:val="128"/>
          <w:sz w:val="17"/>
          <w:szCs w:val="17"/>
        </w:rPr>
        <w:t>s</w:t>
      </w:r>
      <w:r>
        <w:rPr>
          <w:color w:val="363435"/>
          <w:w w:val="128"/>
          <w:sz w:val="17"/>
          <w:szCs w:val="17"/>
        </w:rPr>
        <w:t>t</w:t>
      </w:r>
      <w:r>
        <w:rPr>
          <w:color w:val="363435"/>
          <w:spacing w:val="-9"/>
          <w:w w:val="128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be</w:t>
      </w:r>
      <w:r>
        <w:rPr>
          <w:color w:val="363435"/>
          <w:spacing w:val="5"/>
          <w:w w:val="128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obtained</w:t>
      </w:r>
      <w:r>
        <w:rPr>
          <w:color w:val="363435"/>
          <w:spacing w:val="-3"/>
          <w:w w:val="128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in</w:t>
      </w:r>
      <w:r>
        <w:rPr>
          <w:color w:val="363435"/>
          <w:spacing w:val="26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writing</w:t>
      </w:r>
      <w:r>
        <w:rPr>
          <w:color w:val="363435"/>
          <w:spacing w:val="-16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or</w:t>
      </w:r>
      <w:r>
        <w:rPr>
          <w:color w:val="363435"/>
          <w:spacing w:val="3"/>
          <w:w w:val="123"/>
          <w:sz w:val="17"/>
          <w:szCs w:val="17"/>
        </w:rPr>
        <w:t xml:space="preserve"> </w:t>
      </w:r>
      <w:r>
        <w:rPr>
          <w:color w:val="363435"/>
          <w:spacing w:val="-5"/>
          <w:w w:val="123"/>
          <w:sz w:val="17"/>
          <w:szCs w:val="17"/>
        </w:rPr>
        <w:t>b</w:t>
      </w:r>
      <w:r>
        <w:rPr>
          <w:color w:val="363435"/>
          <w:w w:val="123"/>
          <w:sz w:val="17"/>
          <w:szCs w:val="17"/>
        </w:rPr>
        <w:t>y</w:t>
      </w:r>
      <w:r>
        <w:rPr>
          <w:color w:val="363435"/>
          <w:spacing w:val="4"/>
          <w:w w:val="123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elect</w:t>
      </w:r>
      <w:r>
        <w:rPr>
          <w:color w:val="363435"/>
          <w:spacing w:val="-4"/>
          <w:w w:val="127"/>
          <w:sz w:val="17"/>
          <w:szCs w:val="17"/>
        </w:rPr>
        <w:t>r</w:t>
      </w:r>
      <w:r>
        <w:rPr>
          <w:color w:val="363435"/>
          <w:w w:val="121"/>
          <w:sz w:val="17"/>
          <w:szCs w:val="17"/>
        </w:rPr>
        <w:t>onic</w:t>
      </w:r>
    </w:p>
    <w:p w14:paraId="38C1727C" w14:textId="77777777" w:rsidR="00C752C2" w:rsidRDefault="007C6113">
      <w:pPr>
        <w:spacing w:before="64" w:line="180" w:lineRule="exact"/>
        <w:ind w:left="110"/>
        <w:rPr>
          <w:sz w:val="17"/>
          <w:szCs w:val="17"/>
        </w:rPr>
      </w:pPr>
      <w:r>
        <w:rPr>
          <w:color w:val="363435"/>
          <w:w w:val="117"/>
          <w:position w:val="-1"/>
          <w:sz w:val="17"/>
          <w:szCs w:val="17"/>
        </w:rPr>
        <w:t>means</w:t>
      </w:r>
      <w:r>
        <w:rPr>
          <w:color w:val="363435"/>
          <w:spacing w:val="40"/>
          <w:w w:val="117"/>
          <w:position w:val="-1"/>
          <w:sz w:val="17"/>
          <w:szCs w:val="17"/>
        </w:rPr>
        <w:t xml:space="preserve"> </w:t>
      </w:r>
      <w:r>
        <w:rPr>
          <w:color w:val="363435"/>
          <w:w w:val="117"/>
          <w:position w:val="-1"/>
          <w:sz w:val="17"/>
          <w:szCs w:val="17"/>
        </w:rPr>
        <w:t>(i</w:t>
      </w:r>
      <w:r>
        <w:rPr>
          <w:color w:val="363435"/>
          <w:spacing w:val="-3"/>
          <w:w w:val="117"/>
          <w:position w:val="-1"/>
          <w:sz w:val="17"/>
          <w:szCs w:val="17"/>
        </w:rPr>
        <w:t>.</w:t>
      </w:r>
      <w:r>
        <w:rPr>
          <w:color w:val="363435"/>
          <w:spacing w:val="-2"/>
          <w:w w:val="117"/>
          <w:position w:val="-1"/>
          <w:sz w:val="17"/>
          <w:szCs w:val="17"/>
        </w:rPr>
        <w:t>e</w:t>
      </w:r>
      <w:r>
        <w:rPr>
          <w:color w:val="363435"/>
          <w:w w:val="117"/>
          <w:position w:val="-1"/>
          <w:sz w:val="17"/>
          <w:szCs w:val="17"/>
        </w:rPr>
        <w:t>.,</w:t>
      </w:r>
      <w:r>
        <w:rPr>
          <w:color w:val="363435"/>
          <w:spacing w:val="-14"/>
          <w:w w:val="117"/>
          <w:position w:val="-1"/>
          <w:sz w:val="17"/>
          <w:szCs w:val="17"/>
        </w:rPr>
        <w:t xml:space="preserve"> </w:t>
      </w:r>
      <w:r>
        <w:rPr>
          <w:color w:val="363435"/>
          <w:spacing w:val="-5"/>
          <w:w w:val="117"/>
          <w:position w:val="-1"/>
          <w:sz w:val="17"/>
          <w:szCs w:val="17"/>
        </w:rPr>
        <w:t>b</w:t>
      </w:r>
      <w:r>
        <w:rPr>
          <w:color w:val="363435"/>
          <w:w w:val="117"/>
          <w:position w:val="-1"/>
          <w:sz w:val="17"/>
          <w:szCs w:val="17"/>
        </w:rPr>
        <w:t>y</w:t>
      </w:r>
      <w:r>
        <w:rPr>
          <w:color w:val="363435"/>
          <w:spacing w:val="15"/>
          <w:w w:val="117"/>
          <w:position w:val="-1"/>
          <w:sz w:val="17"/>
          <w:szCs w:val="17"/>
        </w:rPr>
        <w:t xml:space="preserve"> </w:t>
      </w:r>
      <w:r>
        <w:rPr>
          <w:color w:val="363435"/>
          <w:w w:val="117"/>
          <w:position w:val="-1"/>
          <w:sz w:val="17"/>
          <w:szCs w:val="17"/>
        </w:rPr>
        <w:t>email)</w:t>
      </w:r>
      <w:r>
        <w:rPr>
          <w:color w:val="363435"/>
          <w:spacing w:val="15"/>
          <w:w w:val="117"/>
          <w:position w:val="-1"/>
          <w:sz w:val="17"/>
          <w:szCs w:val="17"/>
        </w:rPr>
        <w:t xml:space="preserve"> </w:t>
      </w:r>
      <w:r>
        <w:rPr>
          <w:color w:val="363435"/>
          <w:spacing w:val="-2"/>
          <w:w w:val="117"/>
          <w:position w:val="-1"/>
          <w:sz w:val="17"/>
          <w:szCs w:val="17"/>
        </w:rPr>
        <w:t>f</w:t>
      </w:r>
      <w:r>
        <w:rPr>
          <w:color w:val="363435"/>
          <w:w w:val="117"/>
          <w:position w:val="-1"/>
          <w:sz w:val="17"/>
          <w:szCs w:val="17"/>
        </w:rPr>
        <w:t>or</w:t>
      </w:r>
      <w:r>
        <w:rPr>
          <w:color w:val="363435"/>
          <w:spacing w:val="11"/>
          <w:w w:val="117"/>
          <w:position w:val="-1"/>
          <w:sz w:val="17"/>
          <w:szCs w:val="17"/>
        </w:rPr>
        <w:t xml:space="preserve"> </w:t>
      </w:r>
      <w:r>
        <w:rPr>
          <w:color w:val="363435"/>
          <w:position w:val="-1"/>
          <w:sz w:val="17"/>
          <w:szCs w:val="17"/>
        </w:rPr>
        <w:t>it</w:t>
      </w:r>
      <w:r>
        <w:rPr>
          <w:color w:val="363435"/>
          <w:spacing w:val="28"/>
          <w:position w:val="-1"/>
          <w:sz w:val="17"/>
          <w:szCs w:val="17"/>
        </w:rPr>
        <w:t xml:space="preserve"> </w:t>
      </w:r>
      <w:r>
        <w:rPr>
          <w:color w:val="363435"/>
          <w:spacing w:val="-4"/>
          <w:w w:val="125"/>
          <w:position w:val="-1"/>
          <w:sz w:val="17"/>
          <w:szCs w:val="17"/>
        </w:rPr>
        <w:t>t</w:t>
      </w:r>
      <w:r>
        <w:rPr>
          <w:color w:val="363435"/>
          <w:w w:val="125"/>
          <w:position w:val="-1"/>
          <w:sz w:val="17"/>
          <w:szCs w:val="17"/>
        </w:rPr>
        <w:t>o</w:t>
      </w:r>
      <w:r>
        <w:rPr>
          <w:color w:val="363435"/>
          <w:spacing w:val="12"/>
          <w:w w:val="125"/>
          <w:position w:val="-1"/>
          <w:sz w:val="17"/>
          <w:szCs w:val="17"/>
        </w:rPr>
        <w:t xml:space="preserve"> </w:t>
      </w:r>
      <w:r>
        <w:rPr>
          <w:color w:val="363435"/>
          <w:w w:val="125"/>
          <w:position w:val="-1"/>
          <w:sz w:val="17"/>
          <w:szCs w:val="17"/>
        </w:rPr>
        <w:t>be</w:t>
      </w:r>
      <w:r>
        <w:rPr>
          <w:color w:val="363435"/>
          <w:spacing w:val="11"/>
          <w:w w:val="125"/>
          <w:position w:val="-1"/>
          <w:sz w:val="17"/>
          <w:szCs w:val="17"/>
        </w:rPr>
        <w:t xml:space="preserve"> </w:t>
      </w:r>
      <w:r>
        <w:rPr>
          <w:color w:val="363435"/>
          <w:w w:val="125"/>
          <w:position w:val="-1"/>
          <w:sz w:val="17"/>
          <w:szCs w:val="17"/>
        </w:rPr>
        <w:t>OK.</w:t>
      </w:r>
    </w:p>
    <w:p w14:paraId="7051CF25" w14:textId="77777777" w:rsidR="00C752C2" w:rsidRDefault="00C752C2">
      <w:pPr>
        <w:spacing w:line="200" w:lineRule="exact"/>
      </w:pPr>
    </w:p>
    <w:p w14:paraId="0D849EF4" w14:textId="77777777" w:rsidR="00C752C2" w:rsidRDefault="00C752C2">
      <w:pPr>
        <w:spacing w:line="200" w:lineRule="exact"/>
      </w:pPr>
    </w:p>
    <w:p w14:paraId="33D2A852" w14:textId="77777777" w:rsidR="00C752C2" w:rsidRDefault="00C752C2">
      <w:pPr>
        <w:spacing w:before="1" w:line="220" w:lineRule="exact"/>
        <w:rPr>
          <w:sz w:val="22"/>
          <w:szCs w:val="22"/>
        </w:rPr>
      </w:pPr>
    </w:p>
    <w:p w14:paraId="339015AD" w14:textId="77777777" w:rsidR="00C752C2" w:rsidRDefault="007C6113">
      <w:pPr>
        <w:spacing w:before="45"/>
        <w:ind w:left="110"/>
        <w:rPr>
          <w:sz w:val="17"/>
          <w:szCs w:val="17"/>
        </w:rPr>
      </w:pPr>
      <w:r>
        <w:rPr>
          <w:color w:val="363435"/>
          <w:sz w:val="17"/>
          <w:szCs w:val="17"/>
        </w:rPr>
        <w:t>It</w:t>
      </w:r>
      <w:r>
        <w:rPr>
          <w:color w:val="363435"/>
          <w:spacing w:val="21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is</w:t>
      </w:r>
      <w:r>
        <w:rPr>
          <w:color w:val="363435"/>
          <w:spacing w:val="24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OK</w:t>
      </w:r>
      <w:r>
        <w:rPr>
          <w:color w:val="363435"/>
          <w:spacing w:val="28"/>
          <w:sz w:val="17"/>
          <w:szCs w:val="17"/>
        </w:rPr>
        <w:t xml:space="preserve"> </w:t>
      </w:r>
      <w:r>
        <w:rPr>
          <w:color w:val="363435"/>
          <w:spacing w:val="-4"/>
          <w:w w:val="130"/>
          <w:sz w:val="17"/>
          <w:szCs w:val="17"/>
        </w:rPr>
        <w:t>t</w:t>
      </w:r>
      <w:r>
        <w:rPr>
          <w:color w:val="363435"/>
          <w:w w:val="130"/>
          <w:sz w:val="17"/>
          <w:szCs w:val="17"/>
        </w:rPr>
        <w:t>o</w:t>
      </w:r>
      <w:r>
        <w:rPr>
          <w:color w:val="363435"/>
          <w:spacing w:val="2"/>
          <w:w w:val="130"/>
          <w:sz w:val="17"/>
          <w:szCs w:val="17"/>
        </w:rPr>
        <w:t xml:space="preserve"> </w:t>
      </w:r>
      <w:r>
        <w:rPr>
          <w:color w:val="363435"/>
          <w:w w:val="130"/>
          <w:sz w:val="17"/>
          <w:szCs w:val="17"/>
        </w:rPr>
        <w:t>obtain</w:t>
      </w:r>
      <w:r>
        <w:rPr>
          <w:color w:val="363435"/>
          <w:spacing w:val="-16"/>
          <w:w w:val="130"/>
          <w:sz w:val="17"/>
          <w:szCs w:val="17"/>
        </w:rPr>
        <w:t xml:space="preserve"> </w:t>
      </w:r>
      <w:r>
        <w:rPr>
          <w:color w:val="363435"/>
          <w:spacing w:val="-4"/>
          <w:w w:val="130"/>
          <w:sz w:val="17"/>
          <w:szCs w:val="17"/>
        </w:rPr>
        <w:t>c</w:t>
      </w:r>
      <w:r>
        <w:rPr>
          <w:color w:val="363435"/>
          <w:w w:val="130"/>
          <w:sz w:val="17"/>
          <w:szCs w:val="17"/>
        </w:rPr>
        <w:t>onsent</w:t>
      </w:r>
      <w:r>
        <w:rPr>
          <w:color w:val="363435"/>
          <w:spacing w:val="-9"/>
          <w:w w:val="130"/>
          <w:sz w:val="17"/>
          <w:szCs w:val="17"/>
        </w:rPr>
        <w:t xml:space="preserve"> </w:t>
      </w:r>
      <w:r>
        <w:rPr>
          <w:color w:val="363435"/>
          <w:spacing w:val="-6"/>
          <w:w w:val="116"/>
          <w:sz w:val="17"/>
          <w:szCs w:val="17"/>
        </w:rPr>
        <w:t>v</w:t>
      </w:r>
      <w:r>
        <w:rPr>
          <w:color w:val="363435"/>
          <w:w w:val="116"/>
          <w:sz w:val="17"/>
          <w:szCs w:val="17"/>
        </w:rPr>
        <w:t>erbally</w:t>
      </w:r>
      <w:r>
        <w:rPr>
          <w:color w:val="363435"/>
          <w:spacing w:val="27"/>
          <w:w w:val="116"/>
          <w:sz w:val="17"/>
          <w:szCs w:val="17"/>
        </w:rPr>
        <w:t xml:space="preserve"> </w:t>
      </w:r>
      <w:r>
        <w:rPr>
          <w:color w:val="363435"/>
          <w:w w:val="116"/>
          <w:sz w:val="17"/>
          <w:szCs w:val="17"/>
        </w:rPr>
        <w:t>(i</w:t>
      </w:r>
      <w:r>
        <w:rPr>
          <w:color w:val="363435"/>
          <w:spacing w:val="-3"/>
          <w:w w:val="116"/>
          <w:sz w:val="17"/>
          <w:szCs w:val="17"/>
        </w:rPr>
        <w:t>.</w:t>
      </w:r>
      <w:r>
        <w:rPr>
          <w:color w:val="363435"/>
          <w:spacing w:val="-2"/>
          <w:w w:val="116"/>
          <w:sz w:val="17"/>
          <w:szCs w:val="17"/>
        </w:rPr>
        <w:t>e</w:t>
      </w:r>
      <w:r>
        <w:rPr>
          <w:color w:val="363435"/>
          <w:w w:val="116"/>
          <w:sz w:val="17"/>
          <w:szCs w:val="17"/>
        </w:rPr>
        <w:t>.,</w:t>
      </w:r>
      <w:r>
        <w:rPr>
          <w:color w:val="363435"/>
          <w:spacing w:val="-10"/>
          <w:w w:val="116"/>
          <w:sz w:val="17"/>
          <w:szCs w:val="17"/>
        </w:rPr>
        <w:t xml:space="preserve"> </w:t>
      </w:r>
      <w:r>
        <w:rPr>
          <w:color w:val="363435"/>
          <w:spacing w:val="-7"/>
          <w:w w:val="132"/>
          <w:sz w:val="17"/>
          <w:szCs w:val="17"/>
        </w:rPr>
        <w:t>ov</w:t>
      </w:r>
      <w:r>
        <w:rPr>
          <w:color w:val="363435"/>
          <w:w w:val="132"/>
          <w:sz w:val="17"/>
          <w:szCs w:val="17"/>
        </w:rPr>
        <w:t>er</w:t>
      </w:r>
      <w:r>
        <w:rPr>
          <w:color w:val="363435"/>
          <w:spacing w:val="-22"/>
          <w:w w:val="132"/>
          <w:sz w:val="17"/>
          <w:szCs w:val="17"/>
        </w:rPr>
        <w:t xml:space="preserve"> </w:t>
      </w:r>
      <w:r>
        <w:rPr>
          <w:color w:val="363435"/>
          <w:w w:val="132"/>
          <w:sz w:val="17"/>
          <w:szCs w:val="17"/>
        </w:rPr>
        <w:t>the</w:t>
      </w:r>
    </w:p>
    <w:p w14:paraId="399C570E" w14:textId="77777777" w:rsidR="00C752C2" w:rsidRDefault="007C6113">
      <w:pPr>
        <w:spacing w:before="64" w:line="180" w:lineRule="exact"/>
        <w:ind w:left="110"/>
        <w:rPr>
          <w:sz w:val="17"/>
          <w:szCs w:val="17"/>
        </w:rPr>
      </w:pPr>
      <w:r>
        <w:rPr>
          <w:color w:val="363435"/>
          <w:w w:val="128"/>
          <w:position w:val="-1"/>
          <w:sz w:val="17"/>
          <w:szCs w:val="17"/>
        </w:rPr>
        <w:t>phon</w:t>
      </w:r>
      <w:r>
        <w:rPr>
          <w:color w:val="363435"/>
          <w:spacing w:val="-2"/>
          <w:w w:val="128"/>
          <w:position w:val="-1"/>
          <w:sz w:val="17"/>
          <w:szCs w:val="17"/>
        </w:rPr>
        <w:t>e</w:t>
      </w:r>
      <w:r>
        <w:rPr>
          <w:color w:val="363435"/>
          <w:w w:val="98"/>
          <w:position w:val="-1"/>
          <w:sz w:val="17"/>
          <w:szCs w:val="17"/>
        </w:rPr>
        <w:t>,</w:t>
      </w:r>
      <w:r>
        <w:rPr>
          <w:color w:val="363435"/>
          <w:spacing w:val="8"/>
          <w:position w:val="-1"/>
          <w:sz w:val="17"/>
          <w:szCs w:val="17"/>
        </w:rPr>
        <w:t xml:space="preserve"> </w:t>
      </w:r>
      <w:r>
        <w:rPr>
          <w:color w:val="363435"/>
          <w:w w:val="126"/>
          <w:position w:val="-1"/>
          <w:sz w:val="17"/>
          <w:szCs w:val="17"/>
        </w:rPr>
        <w:t>or</w:t>
      </w:r>
      <w:r>
        <w:rPr>
          <w:color w:val="363435"/>
          <w:spacing w:val="-3"/>
          <w:w w:val="126"/>
          <w:position w:val="-1"/>
          <w:sz w:val="17"/>
          <w:szCs w:val="17"/>
        </w:rPr>
        <w:t xml:space="preserve"> </w:t>
      </w:r>
      <w:r>
        <w:rPr>
          <w:color w:val="363435"/>
          <w:position w:val="-1"/>
          <w:sz w:val="17"/>
          <w:szCs w:val="17"/>
        </w:rPr>
        <w:t>in</w:t>
      </w:r>
      <w:r>
        <w:rPr>
          <w:color w:val="363435"/>
          <w:spacing w:val="25"/>
          <w:position w:val="-1"/>
          <w:sz w:val="17"/>
          <w:szCs w:val="17"/>
        </w:rPr>
        <w:t xml:space="preserve"> </w:t>
      </w:r>
      <w:r>
        <w:rPr>
          <w:color w:val="363435"/>
          <w:spacing w:val="-4"/>
          <w:w w:val="127"/>
          <w:position w:val="-1"/>
          <w:sz w:val="17"/>
          <w:szCs w:val="17"/>
        </w:rPr>
        <w:t>f</w:t>
      </w:r>
      <w:r>
        <w:rPr>
          <w:color w:val="363435"/>
          <w:w w:val="127"/>
          <w:position w:val="-1"/>
          <w:sz w:val="17"/>
          <w:szCs w:val="17"/>
        </w:rPr>
        <w:t>a</w:t>
      </w:r>
      <w:r>
        <w:rPr>
          <w:color w:val="363435"/>
          <w:spacing w:val="-4"/>
          <w:w w:val="127"/>
          <w:position w:val="-1"/>
          <w:sz w:val="17"/>
          <w:szCs w:val="17"/>
        </w:rPr>
        <w:t>c</w:t>
      </w:r>
      <w:r>
        <w:rPr>
          <w:color w:val="363435"/>
          <w:w w:val="127"/>
          <w:position w:val="-1"/>
          <w:sz w:val="17"/>
          <w:szCs w:val="17"/>
        </w:rPr>
        <w:t>e-</w:t>
      </w:r>
      <w:r>
        <w:rPr>
          <w:color w:val="363435"/>
          <w:spacing w:val="-4"/>
          <w:w w:val="127"/>
          <w:position w:val="-1"/>
          <w:sz w:val="17"/>
          <w:szCs w:val="17"/>
        </w:rPr>
        <w:t>t</w:t>
      </w:r>
      <w:r>
        <w:rPr>
          <w:color w:val="363435"/>
          <w:w w:val="127"/>
          <w:position w:val="-1"/>
          <w:sz w:val="17"/>
          <w:szCs w:val="17"/>
        </w:rPr>
        <w:t>o-</w:t>
      </w:r>
      <w:r>
        <w:rPr>
          <w:color w:val="363435"/>
          <w:spacing w:val="-4"/>
          <w:w w:val="127"/>
          <w:position w:val="-1"/>
          <w:sz w:val="17"/>
          <w:szCs w:val="17"/>
        </w:rPr>
        <w:t>f</w:t>
      </w:r>
      <w:r>
        <w:rPr>
          <w:color w:val="363435"/>
          <w:w w:val="127"/>
          <w:position w:val="-1"/>
          <w:sz w:val="17"/>
          <w:szCs w:val="17"/>
        </w:rPr>
        <w:t>a</w:t>
      </w:r>
      <w:r>
        <w:rPr>
          <w:color w:val="363435"/>
          <w:spacing w:val="-4"/>
          <w:w w:val="127"/>
          <w:position w:val="-1"/>
          <w:sz w:val="17"/>
          <w:szCs w:val="17"/>
        </w:rPr>
        <w:t>c</w:t>
      </w:r>
      <w:r>
        <w:rPr>
          <w:color w:val="363435"/>
          <w:w w:val="127"/>
          <w:position w:val="-1"/>
          <w:sz w:val="17"/>
          <w:szCs w:val="17"/>
        </w:rPr>
        <w:t>e</w:t>
      </w:r>
      <w:r>
        <w:rPr>
          <w:color w:val="363435"/>
          <w:spacing w:val="1"/>
          <w:w w:val="127"/>
          <w:position w:val="-1"/>
          <w:sz w:val="17"/>
          <w:szCs w:val="17"/>
        </w:rPr>
        <w:t xml:space="preserve"> </w:t>
      </w:r>
      <w:r>
        <w:rPr>
          <w:color w:val="363435"/>
          <w:w w:val="124"/>
          <w:position w:val="-1"/>
          <w:sz w:val="17"/>
          <w:szCs w:val="17"/>
        </w:rPr>
        <w:t>discu</w:t>
      </w:r>
      <w:r>
        <w:rPr>
          <w:color w:val="363435"/>
          <w:spacing w:val="-2"/>
          <w:w w:val="124"/>
          <w:position w:val="-1"/>
          <w:sz w:val="17"/>
          <w:szCs w:val="17"/>
        </w:rPr>
        <w:t>s</w:t>
      </w:r>
      <w:r>
        <w:rPr>
          <w:color w:val="363435"/>
          <w:w w:val="122"/>
          <w:position w:val="-1"/>
          <w:sz w:val="17"/>
          <w:szCs w:val="17"/>
        </w:rPr>
        <w:t>sion)</w:t>
      </w:r>
    </w:p>
    <w:p w14:paraId="3DC47952" w14:textId="77777777" w:rsidR="00C752C2" w:rsidRDefault="00C752C2">
      <w:pPr>
        <w:spacing w:line="200" w:lineRule="exact"/>
      </w:pPr>
    </w:p>
    <w:p w14:paraId="356F1256" w14:textId="77777777" w:rsidR="00C752C2" w:rsidRDefault="00C752C2">
      <w:pPr>
        <w:spacing w:before="11" w:line="280" w:lineRule="exact"/>
        <w:rPr>
          <w:sz w:val="28"/>
          <w:szCs w:val="28"/>
        </w:rPr>
      </w:pPr>
    </w:p>
    <w:p w14:paraId="011F3507" w14:textId="77777777" w:rsidR="00C752C2" w:rsidRDefault="007C6113">
      <w:pPr>
        <w:spacing w:before="45" w:line="319" w:lineRule="auto"/>
        <w:ind w:left="110" w:right="5876"/>
        <w:rPr>
          <w:sz w:val="17"/>
          <w:szCs w:val="17"/>
        </w:rPr>
        <w:sectPr w:rsidR="00C752C2">
          <w:type w:val="continuous"/>
          <w:pgSz w:w="12240" w:h="15840"/>
          <w:pgMar w:top="1420" w:right="960" w:bottom="280" w:left="1060" w:header="720" w:footer="720" w:gutter="0"/>
          <w:cols w:space="720"/>
        </w:sectPr>
      </w:pPr>
      <w:r>
        <w:rPr>
          <w:color w:val="363435"/>
          <w:w w:val="121"/>
          <w:sz w:val="17"/>
          <w:szCs w:val="17"/>
        </w:rPr>
        <w:t>Whe</w:t>
      </w:r>
      <w:r>
        <w:rPr>
          <w:color w:val="363435"/>
          <w:spacing w:val="-5"/>
          <w:w w:val="121"/>
          <w:sz w:val="17"/>
          <w:szCs w:val="17"/>
        </w:rPr>
        <w:t>r</w:t>
      </w:r>
      <w:r>
        <w:rPr>
          <w:color w:val="363435"/>
          <w:w w:val="121"/>
          <w:sz w:val="17"/>
          <w:szCs w:val="17"/>
        </w:rPr>
        <w:t>e</w:t>
      </w:r>
      <w:r>
        <w:rPr>
          <w:color w:val="363435"/>
          <w:spacing w:val="13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individuals</w:t>
      </w:r>
      <w:r>
        <w:rPr>
          <w:color w:val="363435"/>
          <w:spacing w:val="-23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a</w:t>
      </w:r>
      <w:r>
        <w:rPr>
          <w:color w:val="363435"/>
          <w:spacing w:val="-5"/>
          <w:w w:val="121"/>
          <w:sz w:val="17"/>
          <w:szCs w:val="17"/>
        </w:rPr>
        <w:t>r</w:t>
      </w:r>
      <w:r>
        <w:rPr>
          <w:color w:val="363435"/>
          <w:w w:val="121"/>
          <w:sz w:val="17"/>
          <w:szCs w:val="17"/>
        </w:rPr>
        <w:t>e</w:t>
      </w:r>
      <w:r>
        <w:rPr>
          <w:color w:val="363435"/>
          <w:spacing w:val="17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unable</w:t>
      </w:r>
      <w:r>
        <w:rPr>
          <w:color w:val="363435"/>
          <w:spacing w:val="18"/>
          <w:w w:val="121"/>
          <w:sz w:val="17"/>
          <w:szCs w:val="17"/>
        </w:rPr>
        <w:t xml:space="preserve"> </w:t>
      </w:r>
      <w:r>
        <w:rPr>
          <w:color w:val="363435"/>
          <w:spacing w:val="-4"/>
          <w:w w:val="121"/>
          <w:sz w:val="17"/>
          <w:szCs w:val="17"/>
        </w:rPr>
        <w:t>t</w:t>
      </w:r>
      <w:r>
        <w:rPr>
          <w:color w:val="363435"/>
          <w:w w:val="121"/>
          <w:sz w:val="17"/>
          <w:szCs w:val="17"/>
        </w:rPr>
        <w:t>o</w:t>
      </w:r>
      <w:r>
        <w:rPr>
          <w:color w:val="363435"/>
          <w:spacing w:val="19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p</w:t>
      </w:r>
      <w:r>
        <w:rPr>
          <w:color w:val="363435"/>
          <w:spacing w:val="-5"/>
          <w:w w:val="121"/>
          <w:sz w:val="17"/>
          <w:szCs w:val="17"/>
        </w:rPr>
        <w:t>r</w:t>
      </w:r>
      <w:r>
        <w:rPr>
          <w:color w:val="363435"/>
          <w:spacing w:val="-6"/>
          <w:w w:val="121"/>
          <w:sz w:val="17"/>
          <w:szCs w:val="17"/>
        </w:rPr>
        <w:t>o</w:t>
      </w:r>
      <w:r>
        <w:rPr>
          <w:color w:val="363435"/>
          <w:w w:val="121"/>
          <w:sz w:val="17"/>
          <w:szCs w:val="17"/>
        </w:rPr>
        <w:t>vide</w:t>
      </w:r>
      <w:r>
        <w:rPr>
          <w:color w:val="363435"/>
          <w:spacing w:val="22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their</w:t>
      </w:r>
      <w:r>
        <w:rPr>
          <w:color w:val="363435"/>
          <w:spacing w:val="9"/>
          <w:w w:val="121"/>
          <w:sz w:val="17"/>
          <w:szCs w:val="17"/>
        </w:rPr>
        <w:t xml:space="preserve"> </w:t>
      </w:r>
      <w:r>
        <w:rPr>
          <w:color w:val="363435"/>
          <w:spacing w:val="-4"/>
          <w:w w:val="129"/>
          <w:sz w:val="17"/>
          <w:szCs w:val="17"/>
        </w:rPr>
        <w:t>o</w:t>
      </w:r>
      <w:r>
        <w:rPr>
          <w:color w:val="363435"/>
          <w:w w:val="120"/>
          <w:sz w:val="17"/>
          <w:szCs w:val="17"/>
        </w:rPr>
        <w:t xml:space="preserve">wn </w:t>
      </w:r>
      <w:r>
        <w:rPr>
          <w:color w:val="363435"/>
          <w:spacing w:val="-4"/>
          <w:w w:val="126"/>
          <w:sz w:val="17"/>
          <w:szCs w:val="17"/>
        </w:rPr>
        <w:t>c</w:t>
      </w:r>
      <w:r>
        <w:rPr>
          <w:color w:val="363435"/>
          <w:w w:val="126"/>
          <w:sz w:val="17"/>
          <w:szCs w:val="17"/>
        </w:rPr>
        <w:t>onsent,</w:t>
      </w:r>
      <w:r>
        <w:rPr>
          <w:color w:val="363435"/>
          <w:spacing w:val="-1"/>
          <w:w w:val="126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it</w:t>
      </w:r>
      <w:r>
        <w:rPr>
          <w:color w:val="363435"/>
          <w:spacing w:val="27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is</w:t>
      </w:r>
      <w:r>
        <w:rPr>
          <w:color w:val="363435"/>
          <w:spacing w:val="24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OK</w:t>
      </w:r>
      <w:r>
        <w:rPr>
          <w:color w:val="363435"/>
          <w:spacing w:val="28"/>
          <w:sz w:val="17"/>
          <w:szCs w:val="17"/>
        </w:rPr>
        <w:t xml:space="preserve"> </w:t>
      </w:r>
      <w:r>
        <w:rPr>
          <w:color w:val="363435"/>
          <w:spacing w:val="-4"/>
          <w:w w:val="129"/>
          <w:sz w:val="17"/>
          <w:szCs w:val="17"/>
        </w:rPr>
        <w:t>t</w:t>
      </w:r>
      <w:r>
        <w:rPr>
          <w:color w:val="363435"/>
          <w:w w:val="129"/>
          <w:sz w:val="17"/>
          <w:szCs w:val="17"/>
        </w:rPr>
        <w:t>o</w:t>
      </w:r>
      <w:r>
        <w:rPr>
          <w:color w:val="363435"/>
          <w:spacing w:val="5"/>
          <w:w w:val="129"/>
          <w:sz w:val="17"/>
          <w:szCs w:val="17"/>
        </w:rPr>
        <w:t xml:space="preserve"> </w:t>
      </w:r>
      <w:r>
        <w:rPr>
          <w:color w:val="363435"/>
          <w:w w:val="129"/>
          <w:sz w:val="17"/>
          <w:szCs w:val="17"/>
        </w:rPr>
        <w:t>get</w:t>
      </w:r>
      <w:r>
        <w:rPr>
          <w:color w:val="363435"/>
          <w:spacing w:val="11"/>
          <w:w w:val="129"/>
          <w:sz w:val="17"/>
          <w:szCs w:val="17"/>
        </w:rPr>
        <w:t xml:space="preserve"> </w:t>
      </w:r>
      <w:r>
        <w:rPr>
          <w:color w:val="363435"/>
          <w:spacing w:val="-4"/>
          <w:w w:val="129"/>
          <w:sz w:val="17"/>
          <w:szCs w:val="17"/>
        </w:rPr>
        <w:t>c</w:t>
      </w:r>
      <w:r>
        <w:rPr>
          <w:color w:val="363435"/>
          <w:w w:val="129"/>
          <w:sz w:val="17"/>
          <w:szCs w:val="17"/>
        </w:rPr>
        <w:t>onsent</w:t>
      </w:r>
      <w:r>
        <w:rPr>
          <w:color w:val="363435"/>
          <w:spacing w:val="-3"/>
          <w:w w:val="129"/>
          <w:sz w:val="17"/>
          <w:szCs w:val="17"/>
        </w:rPr>
        <w:t xml:space="preserve"> </w:t>
      </w:r>
      <w:r>
        <w:rPr>
          <w:color w:val="363435"/>
          <w:w w:val="129"/>
          <w:sz w:val="17"/>
          <w:szCs w:val="17"/>
        </w:rPr>
        <w:t>f</w:t>
      </w:r>
      <w:r>
        <w:rPr>
          <w:color w:val="363435"/>
          <w:spacing w:val="-5"/>
          <w:w w:val="129"/>
          <w:sz w:val="17"/>
          <w:szCs w:val="17"/>
        </w:rPr>
        <w:t>r</w:t>
      </w:r>
      <w:r>
        <w:rPr>
          <w:color w:val="363435"/>
          <w:w w:val="129"/>
          <w:sz w:val="17"/>
          <w:szCs w:val="17"/>
        </w:rPr>
        <w:t>om</w:t>
      </w:r>
      <w:r>
        <w:rPr>
          <w:color w:val="363435"/>
          <w:spacing w:val="-27"/>
          <w:w w:val="129"/>
          <w:sz w:val="17"/>
          <w:szCs w:val="17"/>
        </w:rPr>
        <w:t xml:space="preserve"> </w:t>
      </w:r>
      <w:r>
        <w:rPr>
          <w:color w:val="363435"/>
          <w:w w:val="129"/>
          <w:sz w:val="17"/>
          <w:szCs w:val="17"/>
        </w:rPr>
        <w:t>a</w:t>
      </w:r>
      <w:r>
        <w:rPr>
          <w:color w:val="363435"/>
          <w:spacing w:val="-3"/>
          <w:w w:val="129"/>
          <w:sz w:val="17"/>
          <w:szCs w:val="17"/>
        </w:rPr>
        <w:t xml:space="preserve"> </w:t>
      </w:r>
      <w:r>
        <w:rPr>
          <w:color w:val="363435"/>
          <w:w w:val="129"/>
          <w:sz w:val="17"/>
          <w:szCs w:val="17"/>
        </w:rPr>
        <w:t xml:space="preserve">member </w:t>
      </w:r>
      <w:r>
        <w:rPr>
          <w:color w:val="363435"/>
          <w:spacing w:val="-4"/>
          <w:w w:val="120"/>
          <w:sz w:val="17"/>
          <w:szCs w:val="17"/>
        </w:rPr>
        <w:t>f</w:t>
      </w:r>
      <w:r>
        <w:rPr>
          <w:color w:val="363435"/>
          <w:w w:val="120"/>
          <w:sz w:val="17"/>
          <w:szCs w:val="17"/>
        </w:rPr>
        <w:t>amily</w:t>
      </w:r>
      <w:r>
        <w:rPr>
          <w:color w:val="363435"/>
          <w:spacing w:val="-21"/>
          <w:w w:val="120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>member</w:t>
      </w:r>
      <w:r>
        <w:rPr>
          <w:color w:val="363435"/>
          <w:spacing w:val="33"/>
          <w:w w:val="120"/>
          <w:sz w:val="17"/>
          <w:szCs w:val="17"/>
        </w:rPr>
        <w:t xml:space="preserve"> </w:t>
      </w:r>
      <w:r>
        <w:rPr>
          <w:color w:val="363435"/>
          <w:spacing w:val="-5"/>
          <w:w w:val="130"/>
          <w:sz w:val="17"/>
          <w:szCs w:val="17"/>
        </w:rPr>
        <w:t>(</w:t>
      </w:r>
      <w:r>
        <w:rPr>
          <w:color w:val="363435"/>
          <w:spacing w:val="-2"/>
          <w:w w:val="133"/>
          <w:sz w:val="17"/>
          <w:szCs w:val="17"/>
        </w:rPr>
        <w:t>e</w:t>
      </w:r>
      <w:r>
        <w:rPr>
          <w:color w:val="363435"/>
          <w:spacing w:val="-2"/>
          <w:w w:val="98"/>
          <w:sz w:val="17"/>
          <w:szCs w:val="17"/>
        </w:rPr>
        <w:t>.</w:t>
      </w:r>
      <w:r>
        <w:rPr>
          <w:color w:val="363435"/>
          <w:w w:val="115"/>
          <w:sz w:val="17"/>
          <w:szCs w:val="17"/>
        </w:rPr>
        <w:t>g.,</w:t>
      </w:r>
      <w:r>
        <w:rPr>
          <w:color w:val="363435"/>
          <w:spacing w:val="9"/>
          <w:sz w:val="17"/>
          <w:szCs w:val="17"/>
        </w:rPr>
        <w:t xml:space="preserve"> </w:t>
      </w:r>
      <w:r>
        <w:rPr>
          <w:color w:val="363435"/>
          <w:w w:val="134"/>
          <w:sz w:val="17"/>
          <w:szCs w:val="17"/>
        </w:rPr>
        <w:t>spouse</w:t>
      </w:r>
      <w:r>
        <w:rPr>
          <w:color w:val="363435"/>
          <w:spacing w:val="-9"/>
          <w:w w:val="134"/>
          <w:sz w:val="17"/>
          <w:szCs w:val="17"/>
        </w:rPr>
        <w:t>/</w:t>
      </w:r>
      <w:r>
        <w:rPr>
          <w:color w:val="363435"/>
          <w:w w:val="129"/>
          <w:sz w:val="17"/>
          <w:szCs w:val="17"/>
        </w:rPr>
        <w:t>partne</w:t>
      </w:r>
      <w:r>
        <w:rPr>
          <w:color w:val="363435"/>
          <w:spacing w:val="-15"/>
          <w:w w:val="129"/>
          <w:sz w:val="17"/>
          <w:szCs w:val="17"/>
        </w:rPr>
        <w:t>r</w:t>
      </w:r>
      <w:r>
        <w:rPr>
          <w:color w:val="363435"/>
          <w:w w:val="98"/>
          <w:sz w:val="17"/>
          <w:szCs w:val="17"/>
        </w:rPr>
        <w:t>,</w:t>
      </w:r>
      <w:r>
        <w:rPr>
          <w:color w:val="363435"/>
          <w:spacing w:val="9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offspring)</w:t>
      </w:r>
    </w:p>
    <w:p w14:paraId="25420178" w14:textId="77777777" w:rsidR="00C752C2" w:rsidRDefault="007C6113">
      <w:pPr>
        <w:spacing w:before="74"/>
        <w:ind w:left="100"/>
        <w:rPr>
          <w:sz w:val="19"/>
          <w:szCs w:val="19"/>
        </w:rPr>
      </w:pPr>
      <w:r>
        <w:rPr>
          <w:b/>
          <w:color w:val="363435"/>
          <w:w w:val="119"/>
          <w:sz w:val="19"/>
          <w:szCs w:val="19"/>
        </w:rPr>
        <w:lastRenderedPageBreak/>
        <w:t xml:space="preserve">4. </w:t>
      </w:r>
      <w:r>
        <w:rPr>
          <w:b/>
          <w:color w:val="363435"/>
          <w:spacing w:val="17"/>
          <w:w w:val="119"/>
          <w:sz w:val="19"/>
          <w:szCs w:val="19"/>
        </w:rPr>
        <w:t xml:space="preserve"> </w:t>
      </w:r>
      <w:r>
        <w:rPr>
          <w:b/>
          <w:color w:val="363435"/>
          <w:w w:val="119"/>
          <w:sz w:val="19"/>
          <w:szCs w:val="19"/>
        </w:rPr>
        <w:t>Opinions</w:t>
      </w:r>
      <w:r>
        <w:rPr>
          <w:b/>
          <w:color w:val="363435"/>
          <w:spacing w:val="-22"/>
          <w:w w:val="119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on </w:t>
      </w:r>
      <w:r>
        <w:rPr>
          <w:b/>
          <w:color w:val="363435"/>
          <w:spacing w:val="5"/>
          <w:sz w:val="19"/>
          <w:szCs w:val="19"/>
        </w:rPr>
        <w:t xml:space="preserve"> </w:t>
      </w:r>
      <w:r>
        <w:rPr>
          <w:b/>
          <w:color w:val="363435"/>
          <w:spacing w:val="-4"/>
          <w:w w:val="124"/>
          <w:sz w:val="19"/>
          <w:szCs w:val="19"/>
        </w:rPr>
        <w:t>c</w:t>
      </w:r>
      <w:r>
        <w:rPr>
          <w:b/>
          <w:color w:val="363435"/>
          <w:w w:val="124"/>
          <w:sz w:val="19"/>
          <w:szCs w:val="19"/>
        </w:rPr>
        <w:t>onsent,</w:t>
      </w:r>
      <w:r>
        <w:rPr>
          <w:b/>
          <w:color w:val="363435"/>
          <w:spacing w:val="-4"/>
          <w:w w:val="124"/>
          <w:sz w:val="19"/>
          <w:szCs w:val="19"/>
        </w:rPr>
        <w:t xml:space="preserve"> </w:t>
      </w:r>
      <w:r>
        <w:rPr>
          <w:b/>
          <w:color w:val="363435"/>
          <w:w w:val="124"/>
          <w:sz w:val="19"/>
          <w:szCs w:val="19"/>
        </w:rPr>
        <w:t xml:space="preserve">use </w:t>
      </w:r>
      <w:r>
        <w:rPr>
          <w:b/>
          <w:color w:val="363435"/>
          <w:sz w:val="19"/>
          <w:szCs w:val="19"/>
        </w:rPr>
        <w:t xml:space="preserve">of </w:t>
      </w:r>
      <w:r>
        <w:rPr>
          <w:b/>
          <w:color w:val="363435"/>
          <w:spacing w:val="1"/>
          <w:sz w:val="19"/>
          <w:szCs w:val="19"/>
        </w:rPr>
        <w:t xml:space="preserve"> </w:t>
      </w:r>
      <w:r>
        <w:rPr>
          <w:b/>
          <w:color w:val="363435"/>
          <w:w w:val="119"/>
          <w:sz w:val="19"/>
          <w:szCs w:val="19"/>
        </w:rPr>
        <w:t>personally</w:t>
      </w:r>
      <w:r>
        <w:rPr>
          <w:b/>
          <w:color w:val="363435"/>
          <w:spacing w:val="1"/>
          <w:w w:val="119"/>
          <w:sz w:val="19"/>
          <w:szCs w:val="19"/>
        </w:rPr>
        <w:t xml:space="preserve"> </w:t>
      </w:r>
      <w:r>
        <w:rPr>
          <w:b/>
          <w:color w:val="363435"/>
          <w:w w:val="119"/>
          <w:sz w:val="19"/>
          <w:szCs w:val="19"/>
        </w:rPr>
        <w:t>identifiable</w:t>
      </w:r>
      <w:r>
        <w:rPr>
          <w:b/>
          <w:color w:val="363435"/>
          <w:spacing w:val="10"/>
          <w:w w:val="119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and </w:t>
      </w:r>
      <w:r>
        <w:rPr>
          <w:b/>
          <w:color w:val="363435"/>
          <w:spacing w:val="15"/>
          <w:sz w:val="19"/>
          <w:szCs w:val="19"/>
        </w:rPr>
        <w:t xml:space="preserve"> </w:t>
      </w:r>
      <w:r>
        <w:rPr>
          <w:b/>
          <w:color w:val="363435"/>
          <w:w w:val="120"/>
          <w:sz w:val="19"/>
          <w:szCs w:val="19"/>
        </w:rPr>
        <w:t>de-identified</w:t>
      </w:r>
      <w:r>
        <w:rPr>
          <w:b/>
          <w:color w:val="363435"/>
          <w:spacing w:val="21"/>
          <w:w w:val="120"/>
          <w:sz w:val="19"/>
          <w:szCs w:val="19"/>
        </w:rPr>
        <w:t xml:space="preserve"> </w:t>
      </w:r>
      <w:r>
        <w:rPr>
          <w:b/>
          <w:color w:val="363435"/>
          <w:w w:val="120"/>
          <w:sz w:val="19"/>
          <w:szCs w:val="19"/>
        </w:rPr>
        <w:t>health</w:t>
      </w:r>
      <w:r>
        <w:rPr>
          <w:b/>
          <w:color w:val="363435"/>
          <w:spacing w:val="-10"/>
          <w:w w:val="120"/>
          <w:sz w:val="19"/>
          <w:szCs w:val="19"/>
        </w:rPr>
        <w:t xml:space="preserve"> </w:t>
      </w:r>
      <w:r>
        <w:rPr>
          <w:b/>
          <w:color w:val="363435"/>
          <w:w w:val="112"/>
          <w:sz w:val="19"/>
          <w:szCs w:val="19"/>
        </w:rPr>
        <w:t>in</w:t>
      </w:r>
      <w:r>
        <w:rPr>
          <w:b/>
          <w:color w:val="363435"/>
          <w:spacing w:val="-2"/>
          <w:w w:val="112"/>
          <w:sz w:val="19"/>
          <w:szCs w:val="19"/>
        </w:rPr>
        <w:t>f</w:t>
      </w:r>
      <w:r>
        <w:rPr>
          <w:b/>
          <w:color w:val="363435"/>
          <w:w w:val="115"/>
          <w:sz w:val="19"/>
          <w:szCs w:val="19"/>
        </w:rPr>
        <w:t>orm</w:t>
      </w:r>
      <w:r>
        <w:rPr>
          <w:b/>
          <w:color w:val="363435"/>
          <w:spacing w:val="-1"/>
          <w:w w:val="115"/>
          <w:sz w:val="19"/>
          <w:szCs w:val="19"/>
        </w:rPr>
        <w:t>a</w:t>
      </w:r>
      <w:r>
        <w:rPr>
          <w:b/>
          <w:color w:val="363435"/>
          <w:w w:val="119"/>
          <w:sz w:val="19"/>
          <w:szCs w:val="19"/>
        </w:rPr>
        <w:t>tion.</w:t>
      </w:r>
    </w:p>
    <w:p w14:paraId="703F2DB6" w14:textId="77777777" w:rsidR="00C752C2" w:rsidRDefault="00C752C2">
      <w:pPr>
        <w:spacing w:before="5" w:line="180" w:lineRule="exact"/>
        <w:rPr>
          <w:sz w:val="19"/>
          <w:szCs w:val="19"/>
        </w:rPr>
      </w:pPr>
    </w:p>
    <w:p w14:paraId="42C991A5" w14:textId="77777777" w:rsidR="00C752C2" w:rsidRDefault="007C6113">
      <w:pPr>
        <w:spacing w:line="280" w:lineRule="exact"/>
        <w:ind w:left="100" w:right="254"/>
        <w:rPr>
          <w:sz w:val="19"/>
          <w:szCs w:val="19"/>
        </w:rPr>
      </w:pPr>
      <w:r>
        <w:rPr>
          <w:color w:val="363435"/>
          <w:spacing w:val="-4"/>
          <w:w w:val="118"/>
          <w:sz w:val="19"/>
          <w:szCs w:val="19"/>
        </w:rPr>
        <w:t>T</w:t>
      </w:r>
      <w:r>
        <w:rPr>
          <w:color w:val="363435"/>
          <w:w w:val="118"/>
          <w:sz w:val="19"/>
          <w:szCs w:val="19"/>
        </w:rPr>
        <w:t>he</w:t>
      </w:r>
      <w:r>
        <w:rPr>
          <w:color w:val="363435"/>
          <w:spacing w:val="5"/>
          <w:w w:val="118"/>
          <w:sz w:val="19"/>
          <w:szCs w:val="19"/>
        </w:rPr>
        <w:t xml:space="preserve"> </w:t>
      </w:r>
      <w:r>
        <w:rPr>
          <w:color w:val="363435"/>
          <w:spacing w:val="-2"/>
          <w:w w:val="118"/>
          <w:sz w:val="19"/>
          <w:szCs w:val="19"/>
        </w:rPr>
        <w:t>f</w:t>
      </w:r>
      <w:r>
        <w:rPr>
          <w:color w:val="363435"/>
          <w:w w:val="118"/>
          <w:sz w:val="19"/>
          <w:szCs w:val="19"/>
        </w:rPr>
        <w:t>oll</w:t>
      </w:r>
      <w:r>
        <w:rPr>
          <w:color w:val="363435"/>
          <w:spacing w:val="-6"/>
          <w:w w:val="118"/>
          <w:sz w:val="19"/>
          <w:szCs w:val="19"/>
        </w:rPr>
        <w:t>o</w:t>
      </w:r>
      <w:r>
        <w:rPr>
          <w:color w:val="363435"/>
          <w:w w:val="118"/>
          <w:sz w:val="19"/>
          <w:szCs w:val="19"/>
        </w:rPr>
        <w:t>wing</w:t>
      </w:r>
      <w:r>
        <w:rPr>
          <w:color w:val="363435"/>
          <w:spacing w:val="-2"/>
          <w:w w:val="118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que</w:t>
      </w:r>
      <w:r>
        <w:rPr>
          <w:color w:val="363435"/>
          <w:spacing w:val="-3"/>
          <w:w w:val="126"/>
          <w:sz w:val="19"/>
          <w:szCs w:val="19"/>
        </w:rPr>
        <w:t>s</w:t>
      </w:r>
      <w:r>
        <w:rPr>
          <w:color w:val="363435"/>
          <w:w w:val="126"/>
          <w:sz w:val="19"/>
          <w:szCs w:val="19"/>
        </w:rPr>
        <w:t>tions ask</w:t>
      </w:r>
      <w:r>
        <w:rPr>
          <w:color w:val="363435"/>
          <w:spacing w:val="-11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about</w:t>
      </w:r>
      <w:r>
        <w:rPr>
          <w:color w:val="363435"/>
          <w:spacing w:val="18"/>
          <w:w w:val="126"/>
          <w:sz w:val="19"/>
          <w:szCs w:val="19"/>
        </w:rPr>
        <w:t xml:space="preserve"> </w:t>
      </w:r>
      <w:r>
        <w:rPr>
          <w:color w:val="363435"/>
          <w:spacing w:val="-8"/>
          <w:w w:val="126"/>
          <w:sz w:val="19"/>
          <w:szCs w:val="19"/>
        </w:rPr>
        <w:t>y</w:t>
      </w:r>
      <w:r>
        <w:rPr>
          <w:color w:val="363435"/>
          <w:w w:val="126"/>
          <w:sz w:val="19"/>
          <w:szCs w:val="19"/>
        </w:rPr>
        <w:t>our</w:t>
      </w:r>
      <w:r>
        <w:rPr>
          <w:color w:val="363435"/>
          <w:spacing w:val="-12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p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e</w:t>
      </w:r>
      <w:r>
        <w:rPr>
          <w:color w:val="363435"/>
          <w:spacing w:val="-3"/>
          <w:w w:val="126"/>
          <w:sz w:val="19"/>
          <w:szCs w:val="19"/>
        </w:rPr>
        <w:t>f</w:t>
      </w:r>
      <w:r>
        <w:rPr>
          <w:color w:val="363435"/>
          <w:w w:val="126"/>
          <w:sz w:val="19"/>
          <w:szCs w:val="19"/>
        </w:rPr>
        <w:t>e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en</w:t>
      </w:r>
      <w:r>
        <w:rPr>
          <w:color w:val="363435"/>
          <w:spacing w:val="-4"/>
          <w:w w:val="126"/>
          <w:sz w:val="19"/>
          <w:szCs w:val="19"/>
        </w:rPr>
        <w:t>c</w:t>
      </w:r>
      <w:r>
        <w:rPr>
          <w:color w:val="363435"/>
          <w:w w:val="126"/>
          <w:sz w:val="19"/>
          <w:szCs w:val="19"/>
        </w:rPr>
        <w:t>es</w:t>
      </w:r>
      <w:r>
        <w:rPr>
          <w:color w:val="363435"/>
          <w:spacing w:val="16"/>
          <w:w w:val="126"/>
          <w:sz w:val="19"/>
          <w:szCs w:val="19"/>
        </w:rPr>
        <w:t xml:space="preserve"> </w:t>
      </w:r>
      <w:r>
        <w:rPr>
          <w:color w:val="363435"/>
          <w:spacing w:val="-3"/>
          <w:w w:val="126"/>
          <w:sz w:val="19"/>
          <w:szCs w:val="19"/>
        </w:rPr>
        <w:t>f</w:t>
      </w:r>
      <w:r>
        <w:rPr>
          <w:color w:val="363435"/>
          <w:w w:val="126"/>
          <w:sz w:val="19"/>
          <w:szCs w:val="19"/>
        </w:rPr>
        <w:t>or</w:t>
      </w:r>
      <w:r>
        <w:rPr>
          <w:color w:val="363435"/>
          <w:spacing w:val="-12"/>
          <w:w w:val="126"/>
          <w:sz w:val="19"/>
          <w:szCs w:val="19"/>
        </w:rPr>
        <w:t xml:space="preserve"> </w:t>
      </w:r>
      <w:r>
        <w:rPr>
          <w:color w:val="363435"/>
          <w:spacing w:val="-4"/>
          <w:w w:val="126"/>
          <w:sz w:val="19"/>
          <w:szCs w:val="19"/>
        </w:rPr>
        <w:t>c</w:t>
      </w:r>
      <w:r>
        <w:rPr>
          <w:color w:val="363435"/>
          <w:w w:val="126"/>
          <w:sz w:val="19"/>
          <w:szCs w:val="19"/>
        </w:rPr>
        <w:t>onsent</w:t>
      </w:r>
      <w:r>
        <w:rPr>
          <w:color w:val="363435"/>
          <w:spacing w:val="15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and</w:t>
      </w:r>
      <w:r>
        <w:rPr>
          <w:color w:val="363435"/>
          <w:spacing w:val="3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use</w:t>
      </w:r>
      <w:r>
        <w:rPr>
          <w:color w:val="363435"/>
          <w:spacing w:val="3"/>
          <w:w w:val="126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of</w:t>
      </w:r>
      <w:r>
        <w:rPr>
          <w:color w:val="363435"/>
          <w:spacing w:val="43"/>
          <w:sz w:val="19"/>
          <w:szCs w:val="19"/>
        </w:rPr>
        <w:t xml:space="preserve"> </w:t>
      </w:r>
      <w:r>
        <w:rPr>
          <w:color w:val="363435"/>
          <w:spacing w:val="-7"/>
          <w:w w:val="123"/>
          <w:sz w:val="19"/>
          <w:szCs w:val="19"/>
        </w:rPr>
        <w:t>y</w:t>
      </w:r>
      <w:r>
        <w:rPr>
          <w:color w:val="363435"/>
          <w:w w:val="123"/>
          <w:sz w:val="19"/>
          <w:szCs w:val="19"/>
        </w:rPr>
        <w:t>our</w:t>
      </w:r>
      <w:r>
        <w:rPr>
          <w:color w:val="363435"/>
          <w:spacing w:val="1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health</w:t>
      </w:r>
      <w:r>
        <w:rPr>
          <w:color w:val="363435"/>
          <w:spacing w:val="8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in</w:t>
      </w:r>
      <w:r>
        <w:rPr>
          <w:color w:val="363435"/>
          <w:spacing w:val="-2"/>
          <w:w w:val="123"/>
          <w:sz w:val="19"/>
          <w:szCs w:val="19"/>
        </w:rPr>
        <w:t>f</w:t>
      </w:r>
      <w:r>
        <w:rPr>
          <w:color w:val="363435"/>
          <w:w w:val="123"/>
          <w:sz w:val="19"/>
          <w:szCs w:val="19"/>
        </w:rPr>
        <w:t>orm</w:t>
      </w:r>
      <w:r>
        <w:rPr>
          <w:color w:val="363435"/>
          <w:spacing w:val="-1"/>
          <w:w w:val="123"/>
          <w:sz w:val="19"/>
          <w:szCs w:val="19"/>
        </w:rPr>
        <w:t>a</w:t>
      </w:r>
      <w:r>
        <w:rPr>
          <w:color w:val="363435"/>
          <w:w w:val="123"/>
          <w:sz w:val="19"/>
          <w:szCs w:val="19"/>
        </w:rPr>
        <w:t>tion</w:t>
      </w:r>
      <w:r>
        <w:rPr>
          <w:color w:val="363435"/>
          <w:spacing w:val="-13"/>
          <w:w w:val="123"/>
          <w:sz w:val="19"/>
          <w:szCs w:val="19"/>
        </w:rPr>
        <w:t xml:space="preserve"> </w:t>
      </w:r>
      <w:r>
        <w:rPr>
          <w:color w:val="363435"/>
          <w:spacing w:val="-2"/>
          <w:w w:val="110"/>
          <w:sz w:val="19"/>
          <w:szCs w:val="19"/>
        </w:rPr>
        <w:t>f</w:t>
      </w:r>
      <w:r>
        <w:rPr>
          <w:color w:val="363435"/>
          <w:w w:val="126"/>
          <w:sz w:val="19"/>
          <w:szCs w:val="19"/>
        </w:rPr>
        <w:t xml:space="preserve">or </w:t>
      </w:r>
      <w:r>
        <w:rPr>
          <w:color w:val="363435"/>
          <w:w w:val="123"/>
          <w:sz w:val="19"/>
          <w:szCs w:val="19"/>
        </w:rPr>
        <w:t>medical</w:t>
      </w:r>
      <w:r>
        <w:rPr>
          <w:color w:val="363435"/>
          <w:spacing w:val="-8"/>
          <w:w w:val="123"/>
          <w:sz w:val="19"/>
          <w:szCs w:val="19"/>
        </w:rPr>
        <w:t xml:space="preserve"> </w:t>
      </w:r>
      <w:r>
        <w:rPr>
          <w:color w:val="363435"/>
          <w:spacing w:val="-5"/>
          <w:w w:val="123"/>
          <w:sz w:val="19"/>
          <w:szCs w:val="19"/>
        </w:rPr>
        <w:t>r</w:t>
      </w:r>
      <w:r>
        <w:rPr>
          <w:color w:val="363435"/>
          <w:w w:val="123"/>
          <w:sz w:val="19"/>
          <w:szCs w:val="19"/>
        </w:rPr>
        <w:t>esea</w:t>
      </w:r>
      <w:r>
        <w:rPr>
          <w:color w:val="363435"/>
          <w:spacing w:val="-5"/>
          <w:w w:val="123"/>
          <w:sz w:val="19"/>
          <w:szCs w:val="19"/>
        </w:rPr>
        <w:t>r</w:t>
      </w:r>
      <w:r>
        <w:rPr>
          <w:color w:val="363435"/>
          <w:w w:val="123"/>
          <w:sz w:val="19"/>
          <w:szCs w:val="19"/>
        </w:rPr>
        <w:t xml:space="preserve">ch. </w:t>
      </w:r>
      <w:r>
        <w:rPr>
          <w:color w:val="363435"/>
          <w:spacing w:val="14"/>
          <w:w w:val="123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As</w:t>
      </w:r>
      <w:r>
        <w:rPr>
          <w:color w:val="363435"/>
          <w:spacing w:val="41"/>
          <w:sz w:val="19"/>
          <w:szCs w:val="19"/>
        </w:rPr>
        <w:t xml:space="preserve"> </w:t>
      </w:r>
      <w:r>
        <w:rPr>
          <w:color w:val="363435"/>
          <w:w w:val="130"/>
          <w:sz w:val="19"/>
          <w:szCs w:val="19"/>
        </w:rPr>
        <w:t>ab</w:t>
      </w:r>
      <w:r>
        <w:rPr>
          <w:color w:val="363435"/>
          <w:spacing w:val="-6"/>
          <w:w w:val="130"/>
          <w:sz w:val="19"/>
          <w:szCs w:val="19"/>
        </w:rPr>
        <w:t>o</w:t>
      </w:r>
      <w:r>
        <w:rPr>
          <w:color w:val="363435"/>
          <w:spacing w:val="-6"/>
          <w:w w:val="117"/>
          <w:sz w:val="19"/>
          <w:szCs w:val="19"/>
        </w:rPr>
        <w:t>v</w:t>
      </w:r>
      <w:r>
        <w:rPr>
          <w:color w:val="363435"/>
          <w:spacing w:val="-2"/>
          <w:w w:val="133"/>
          <w:sz w:val="19"/>
          <w:szCs w:val="19"/>
        </w:rPr>
        <w:t>e</w:t>
      </w:r>
      <w:r>
        <w:rPr>
          <w:color w:val="363435"/>
          <w:w w:val="98"/>
          <w:sz w:val="19"/>
          <w:szCs w:val="19"/>
        </w:rPr>
        <w:t>,</w:t>
      </w:r>
      <w:r>
        <w:rPr>
          <w:color w:val="363435"/>
          <w:spacing w:val="9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in</w:t>
      </w:r>
      <w:r>
        <w:rPr>
          <w:color w:val="363435"/>
          <w:spacing w:val="28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all</w:t>
      </w:r>
      <w:r>
        <w:rPr>
          <w:color w:val="363435"/>
          <w:spacing w:val="28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cases,</w:t>
      </w:r>
      <w:r>
        <w:rPr>
          <w:color w:val="363435"/>
          <w:spacing w:val="7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please</w:t>
      </w:r>
      <w:r>
        <w:rPr>
          <w:color w:val="363435"/>
          <w:spacing w:val="13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a</w:t>
      </w:r>
      <w:r>
        <w:rPr>
          <w:color w:val="363435"/>
          <w:spacing w:val="-2"/>
          <w:w w:val="124"/>
          <w:sz w:val="19"/>
          <w:szCs w:val="19"/>
        </w:rPr>
        <w:t>s</w:t>
      </w:r>
      <w:r>
        <w:rPr>
          <w:color w:val="363435"/>
          <w:w w:val="124"/>
          <w:sz w:val="19"/>
          <w:szCs w:val="19"/>
        </w:rPr>
        <w:t>sume</w:t>
      </w:r>
      <w:r>
        <w:rPr>
          <w:color w:val="363435"/>
          <w:spacing w:val="11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th</w:t>
      </w:r>
      <w:r>
        <w:rPr>
          <w:color w:val="363435"/>
          <w:spacing w:val="-1"/>
          <w:w w:val="124"/>
          <w:sz w:val="19"/>
          <w:szCs w:val="19"/>
        </w:rPr>
        <w:t>a</w:t>
      </w:r>
      <w:r>
        <w:rPr>
          <w:color w:val="363435"/>
          <w:w w:val="124"/>
          <w:sz w:val="19"/>
          <w:szCs w:val="19"/>
        </w:rPr>
        <w:t>t</w:t>
      </w:r>
      <w:r>
        <w:rPr>
          <w:color w:val="363435"/>
          <w:spacing w:val="26"/>
          <w:w w:val="124"/>
          <w:sz w:val="19"/>
          <w:szCs w:val="19"/>
        </w:rPr>
        <w:t xml:space="preserve"> </w:t>
      </w:r>
      <w:r>
        <w:rPr>
          <w:color w:val="363435"/>
          <w:spacing w:val="-7"/>
          <w:w w:val="124"/>
          <w:sz w:val="19"/>
          <w:szCs w:val="19"/>
        </w:rPr>
        <w:t>y</w:t>
      </w:r>
      <w:r>
        <w:rPr>
          <w:color w:val="363435"/>
          <w:w w:val="124"/>
          <w:sz w:val="19"/>
          <w:szCs w:val="19"/>
        </w:rPr>
        <w:t>our</w:t>
      </w:r>
      <w:r>
        <w:rPr>
          <w:color w:val="363435"/>
          <w:spacing w:val="-3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health</w:t>
      </w:r>
      <w:r>
        <w:rPr>
          <w:color w:val="363435"/>
          <w:spacing w:val="3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in</w:t>
      </w:r>
      <w:r>
        <w:rPr>
          <w:color w:val="363435"/>
          <w:spacing w:val="-2"/>
          <w:w w:val="124"/>
          <w:sz w:val="19"/>
          <w:szCs w:val="19"/>
        </w:rPr>
        <w:t>f</w:t>
      </w:r>
      <w:r>
        <w:rPr>
          <w:color w:val="363435"/>
          <w:w w:val="124"/>
          <w:sz w:val="19"/>
          <w:szCs w:val="19"/>
        </w:rPr>
        <w:t>orm</w:t>
      </w:r>
      <w:r>
        <w:rPr>
          <w:color w:val="363435"/>
          <w:spacing w:val="-1"/>
          <w:w w:val="124"/>
          <w:sz w:val="19"/>
          <w:szCs w:val="19"/>
        </w:rPr>
        <w:t>a</w:t>
      </w:r>
      <w:r>
        <w:rPr>
          <w:color w:val="363435"/>
          <w:w w:val="124"/>
          <w:sz w:val="19"/>
          <w:szCs w:val="19"/>
        </w:rPr>
        <w:t>tion</w:t>
      </w:r>
      <w:r>
        <w:rPr>
          <w:color w:val="363435"/>
          <w:spacing w:val="-22"/>
          <w:w w:val="124"/>
          <w:sz w:val="19"/>
          <w:szCs w:val="19"/>
        </w:rPr>
        <w:t xml:space="preserve"> </w:t>
      </w:r>
      <w:r>
        <w:rPr>
          <w:color w:val="363435"/>
          <w:spacing w:val="-6"/>
          <w:w w:val="124"/>
          <w:sz w:val="19"/>
          <w:szCs w:val="19"/>
        </w:rPr>
        <w:t>w</w:t>
      </w:r>
      <w:r>
        <w:rPr>
          <w:color w:val="363435"/>
          <w:w w:val="124"/>
          <w:sz w:val="19"/>
          <w:szCs w:val="19"/>
        </w:rPr>
        <w:t>ould</w:t>
      </w:r>
      <w:r>
        <w:rPr>
          <w:color w:val="363435"/>
          <w:spacing w:val="-10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be</w:t>
      </w:r>
      <w:r>
        <w:rPr>
          <w:color w:val="363435"/>
          <w:spacing w:val="15"/>
          <w:w w:val="124"/>
          <w:sz w:val="19"/>
          <w:szCs w:val="19"/>
        </w:rPr>
        <w:t xml:space="preserve"> </w:t>
      </w:r>
      <w:r>
        <w:rPr>
          <w:color w:val="363435"/>
          <w:w w:val="128"/>
          <w:sz w:val="19"/>
          <w:szCs w:val="19"/>
        </w:rPr>
        <w:t>p</w:t>
      </w:r>
      <w:r>
        <w:rPr>
          <w:color w:val="363435"/>
          <w:spacing w:val="-4"/>
          <w:w w:val="128"/>
          <w:sz w:val="19"/>
          <w:szCs w:val="19"/>
        </w:rPr>
        <w:t>r</w:t>
      </w:r>
      <w:r>
        <w:rPr>
          <w:color w:val="363435"/>
          <w:w w:val="135"/>
          <w:sz w:val="19"/>
          <w:szCs w:val="19"/>
        </w:rPr>
        <w:t>o</w:t>
      </w:r>
      <w:r>
        <w:rPr>
          <w:color w:val="363435"/>
          <w:spacing w:val="-3"/>
          <w:w w:val="135"/>
          <w:sz w:val="19"/>
          <w:szCs w:val="19"/>
        </w:rPr>
        <w:t>t</w:t>
      </w:r>
      <w:r>
        <w:rPr>
          <w:color w:val="363435"/>
          <w:w w:val="134"/>
          <w:sz w:val="19"/>
          <w:szCs w:val="19"/>
        </w:rPr>
        <w:t>ec</w:t>
      </w:r>
      <w:r>
        <w:rPr>
          <w:color w:val="363435"/>
          <w:spacing w:val="-3"/>
          <w:w w:val="134"/>
          <w:sz w:val="19"/>
          <w:szCs w:val="19"/>
        </w:rPr>
        <w:t>t</w:t>
      </w:r>
      <w:r>
        <w:rPr>
          <w:color w:val="363435"/>
          <w:w w:val="133"/>
          <w:sz w:val="19"/>
          <w:szCs w:val="19"/>
        </w:rPr>
        <w:t xml:space="preserve">ed </w:t>
      </w:r>
      <w:r>
        <w:rPr>
          <w:color w:val="363435"/>
          <w:w w:val="128"/>
          <w:sz w:val="19"/>
          <w:szCs w:val="19"/>
        </w:rPr>
        <w:t>and</w:t>
      </w:r>
      <w:r>
        <w:rPr>
          <w:color w:val="363435"/>
          <w:spacing w:val="-4"/>
          <w:w w:val="128"/>
          <w:sz w:val="19"/>
          <w:szCs w:val="19"/>
        </w:rPr>
        <w:t xml:space="preserve"> </w:t>
      </w:r>
      <w:r>
        <w:rPr>
          <w:color w:val="363435"/>
          <w:spacing w:val="-6"/>
          <w:w w:val="128"/>
          <w:sz w:val="19"/>
          <w:szCs w:val="19"/>
        </w:rPr>
        <w:t>k</w:t>
      </w:r>
      <w:r>
        <w:rPr>
          <w:color w:val="363435"/>
          <w:w w:val="128"/>
          <w:sz w:val="19"/>
          <w:szCs w:val="19"/>
        </w:rPr>
        <w:t>ept</w:t>
      </w:r>
      <w:r>
        <w:rPr>
          <w:color w:val="363435"/>
          <w:spacing w:val="1"/>
          <w:w w:val="128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in</w:t>
      </w:r>
      <w:r>
        <w:rPr>
          <w:color w:val="363435"/>
          <w:spacing w:val="28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a</w:t>
      </w:r>
      <w:r>
        <w:rPr>
          <w:color w:val="363435"/>
          <w:spacing w:val="-4"/>
          <w:w w:val="126"/>
          <w:sz w:val="19"/>
          <w:szCs w:val="19"/>
        </w:rPr>
        <w:t>cc</w:t>
      </w:r>
      <w:r>
        <w:rPr>
          <w:color w:val="363435"/>
          <w:w w:val="126"/>
          <w:sz w:val="19"/>
          <w:szCs w:val="19"/>
        </w:rPr>
        <w:t>o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dan</w:t>
      </w:r>
      <w:r>
        <w:rPr>
          <w:color w:val="363435"/>
          <w:spacing w:val="-4"/>
          <w:w w:val="126"/>
          <w:sz w:val="19"/>
          <w:szCs w:val="19"/>
        </w:rPr>
        <w:t>c</w:t>
      </w:r>
      <w:r>
        <w:rPr>
          <w:color w:val="363435"/>
          <w:w w:val="126"/>
          <w:sz w:val="19"/>
          <w:szCs w:val="19"/>
        </w:rPr>
        <w:t>e</w:t>
      </w:r>
      <w:r>
        <w:rPr>
          <w:color w:val="363435"/>
          <w:spacing w:val="20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with</w:t>
      </w:r>
      <w:r>
        <w:rPr>
          <w:color w:val="363435"/>
          <w:spacing w:val="-24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the</w:t>
      </w:r>
      <w:r>
        <w:rPr>
          <w:color w:val="363435"/>
          <w:spacing w:val="11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highe</w:t>
      </w:r>
      <w:r>
        <w:rPr>
          <w:color w:val="363435"/>
          <w:spacing w:val="-3"/>
          <w:w w:val="126"/>
          <w:sz w:val="19"/>
          <w:szCs w:val="19"/>
        </w:rPr>
        <w:t>s</w:t>
      </w:r>
      <w:r>
        <w:rPr>
          <w:color w:val="363435"/>
          <w:w w:val="126"/>
          <w:sz w:val="19"/>
          <w:szCs w:val="19"/>
        </w:rPr>
        <w:t>t</w:t>
      </w:r>
      <w:r>
        <w:rPr>
          <w:color w:val="363435"/>
          <w:spacing w:val="-3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d</w:t>
      </w:r>
      <w:r>
        <w:rPr>
          <w:color w:val="363435"/>
          <w:spacing w:val="-1"/>
          <w:w w:val="126"/>
          <w:sz w:val="19"/>
          <w:szCs w:val="19"/>
        </w:rPr>
        <w:t>a</w:t>
      </w:r>
      <w:r>
        <w:rPr>
          <w:color w:val="363435"/>
          <w:w w:val="126"/>
          <w:sz w:val="19"/>
          <w:szCs w:val="19"/>
        </w:rPr>
        <w:t>ta</w:t>
      </w:r>
      <w:r>
        <w:rPr>
          <w:color w:val="363435"/>
          <w:spacing w:val="21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security</w:t>
      </w:r>
      <w:r>
        <w:rPr>
          <w:color w:val="363435"/>
          <w:spacing w:val="-14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and</w:t>
      </w:r>
      <w:r>
        <w:rPr>
          <w:color w:val="363435"/>
          <w:spacing w:val="3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pri</w:t>
      </w:r>
      <w:r>
        <w:rPr>
          <w:color w:val="363435"/>
          <w:spacing w:val="-6"/>
          <w:w w:val="126"/>
          <w:sz w:val="19"/>
          <w:szCs w:val="19"/>
        </w:rPr>
        <w:t>v</w:t>
      </w:r>
      <w:r>
        <w:rPr>
          <w:color w:val="363435"/>
          <w:w w:val="126"/>
          <w:sz w:val="19"/>
          <w:szCs w:val="19"/>
        </w:rPr>
        <w:t>a</w:t>
      </w:r>
      <w:r>
        <w:rPr>
          <w:color w:val="363435"/>
          <w:spacing w:val="-1"/>
          <w:w w:val="126"/>
          <w:sz w:val="19"/>
          <w:szCs w:val="19"/>
        </w:rPr>
        <w:t>c</w:t>
      </w:r>
      <w:r>
        <w:rPr>
          <w:color w:val="363435"/>
          <w:w w:val="126"/>
          <w:sz w:val="19"/>
          <w:szCs w:val="19"/>
        </w:rPr>
        <w:t>y</w:t>
      </w:r>
      <w:r>
        <w:rPr>
          <w:color w:val="363435"/>
          <w:spacing w:val="-25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p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o</w:t>
      </w:r>
      <w:r>
        <w:rPr>
          <w:color w:val="363435"/>
          <w:spacing w:val="-4"/>
          <w:w w:val="126"/>
          <w:sz w:val="19"/>
          <w:szCs w:val="19"/>
        </w:rPr>
        <w:t>t</w:t>
      </w:r>
      <w:r>
        <w:rPr>
          <w:color w:val="363435"/>
          <w:w w:val="126"/>
          <w:sz w:val="19"/>
          <w:szCs w:val="19"/>
        </w:rPr>
        <w:t>ections</w:t>
      </w:r>
      <w:r>
        <w:rPr>
          <w:color w:val="363435"/>
          <w:spacing w:val="16"/>
          <w:w w:val="126"/>
          <w:sz w:val="19"/>
          <w:szCs w:val="19"/>
        </w:rPr>
        <w:t xml:space="preserve"> </w:t>
      </w:r>
      <w:r>
        <w:rPr>
          <w:color w:val="363435"/>
          <w:w w:val="130"/>
          <w:sz w:val="19"/>
          <w:szCs w:val="19"/>
        </w:rPr>
        <w:t>po</w:t>
      </w:r>
      <w:r>
        <w:rPr>
          <w:color w:val="363435"/>
          <w:spacing w:val="-2"/>
          <w:w w:val="130"/>
          <w:sz w:val="19"/>
          <w:szCs w:val="19"/>
        </w:rPr>
        <w:t>s</w:t>
      </w:r>
      <w:r>
        <w:rPr>
          <w:color w:val="363435"/>
          <w:w w:val="120"/>
          <w:sz w:val="19"/>
          <w:szCs w:val="19"/>
        </w:rPr>
        <w:t>sibl</w:t>
      </w:r>
      <w:r>
        <w:rPr>
          <w:color w:val="363435"/>
          <w:spacing w:val="-2"/>
          <w:w w:val="120"/>
          <w:sz w:val="19"/>
          <w:szCs w:val="19"/>
        </w:rPr>
        <w:t>e</w:t>
      </w:r>
      <w:r>
        <w:rPr>
          <w:color w:val="363435"/>
          <w:w w:val="98"/>
          <w:sz w:val="19"/>
          <w:szCs w:val="19"/>
        </w:rPr>
        <w:t>.</w:t>
      </w:r>
      <w:r>
        <w:rPr>
          <w:color w:val="363435"/>
          <w:sz w:val="19"/>
          <w:szCs w:val="19"/>
        </w:rPr>
        <w:t xml:space="preserve"> </w:t>
      </w:r>
      <w:r>
        <w:rPr>
          <w:color w:val="363435"/>
          <w:spacing w:val="19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When</w:t>
      </w:r>
      <w:r>
        <w:rPr>
          <w:color w:val="363435"/>
          <w:spacing w:val="-25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d</w:t>
      </w:r>
      <w:r>
        <w:rPr>
          <w:color w:val="363435"/>
          <w:spacing w:val="-1"/>
          <w:w w:val="127"/>
          <w:sz w:val="19"/>
          <w:szCs w:val="19"/>
        </w:rPr>
        <w:t>a</w:t>
      </w:r>
      <w:r>
        <w:rPr>
          <w:color w:val="363435"/>
          <w:w w:val="127"/>
          <w:sz w:val="19"/>
          <w:szCs w:val="19"/>
        </w:rPr>
        <w:t>ta</w:t>
      </w:r>
      <w:r>
        <w:rPr>
          <w:color w:val="363435"/>
          <w:spacing w:val="17"/>
          <w:w w:val="127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a</w:t>
      </w:r>
      <w:r>
        <w:rPr>
          <w:color w:val="363435"/>
          <w:spacing w:val="-4"/>
          <w:w w:val="126"/>
          <w:sz w:val="19"/>
          <w:szCs w:val="19"/>
        </w:rPr>
        <w:t>r</w:t>
      </w:r>
      <w:r>
        <w:rPr>
          <w:color w:val="363435"/>
          <w:w w:val="133"/>
          <w:sz w:val="19"/>
          <w:szCs w:val="19"/>
        </w:rPr>
        <w:t xml:space="preserve">e </w:t>
      </w:r>
      <w:r>
        <w:rPr>
          <w:color w:val="363435"/>
          <w:w w:val="124"/>
          <w:sz w:val="19"/>
          <w:szCs w:val="19"/>
        </w:rPr>
        <w:t>described</w:t>
      </w:r>
      <w:r>
        <w:rPr>
          <w:color w:val="363435"/>
          <w:spacing w:val="27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as</w:t>
      </w:r>
      <w:r>
        <w:rPr>
          <w:color w:val="363435"/>
          <w:spacing w:val="5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de-identified,</w:t>
      </w:r>
      <w:r>
        <w:rPr>
          <w:color w:val="363435"/>
          <w:spacing w:val="-13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this</w:t>
      </w:r>
      <w:r>
        <w:rPr>
          <w:color w:val="363435"/>
          <w:spacing w:val="-5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means</w:t>
      </w:r>
      <w:r>
        <w:rPr>
          <w:color w:val="363435"/>
          <w:spacing w:val="7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th</w:t>
      </w:r>
      <w:r>
        <w:rPr>
          <w:color w:val="363435"/>
          <w:spacing w:val="-1"/>
          <w:w w:val="124"/>
          <w:sz w:val="19"/>
          <w:szCs w:val="19"/>
        </w:rPr>
        <w:t>a</w:t>
      </w:r>
      <w:r>
        <w:rPr>
          <w:color w:val="363435"/>
          <w:w w:val="124"/>
          <w:sz w:val="19"/>
          <w:szCs w:val="19"/>
        </w:rPr>
        <w:t>t</w:t>
      </w:r>
      <w:r>
        <w:rPr>
          <w:color w:val="363435"/>
          <w:spacing w:val="25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the</w:t>
      </w:r>
      <w:r>
        <w:rPr>
          <w:color w:val="363435"/>
          <w:spacing w:val="17"/>
          <w:w w:val="124"/>
          <w:sz w:val="19"/>
          <w:szCs w:val="19"/>
        </w:rPr>
        <w:t xml:space="preserve"> </w:t>
      </w:r>
      <w:r>
        <w:rPr>
          <w:color w:val="363435"/>
          <w:spacing w:val="-5"/>
          <w:w w:val="124"/>
          <w:sz w:val="19"/>
          <w:szCs w:val="19"/>
        </w:rPr>
        <w:t>r</w:t>
      </w:r>
      <w:r>
        <w:rPr>
          <w:color w:val="363435"/>
          <w:w w:val="124"/>
          <w:sz w:val="19"/>
          <w:szCs w:val="19"/>
        </w:rPr>
        <w:t>esea</w:t>
      </w:r>
      <w:r>
        <w:rPr>
          <w:color w:val="363435"/>
          <w:spacing w:val="-5"/>
          <w:w w:val="124"/>
          <w:sz w:val="19"/>
          <w:szCs w:val="19"/>
        </w:rPr>
        <w:t>r</w:t>
      </w:r>
      <w:r>
        <w:rPr>
          <w:color w:val="363435"/>
          <w:w w:val="124"/>
          <w:sz w:val="19"/>
          <w:szCs w:val="19"/>
        </w:rPr>
        <w:t>chers</w:t>
      </w:r>
      <w:r>
        <w:rPr>
          <w:color w:val="363435"/>
          <w:spacing w:val="30"/>
          <w:w w:val="124"/>
          <w:sz w:val="19"/>
          <w:szCs w:val="19"/>
        </w:rPr>
        <w:t xml:space="preserve"> </w:t>
      </w:r>
      <w:r>
        <w:rPr>
          <w:color w:val="363435"/>
          <w:spacing w:val="-6"/>
          <w:w w:val="124"/>
          <w:sz w:val="19"/>
          <w:szCs w:val="19"/>
        </w:rPr>
        <w:t>w</w:t>
      </w:r>
      <w:r>
        <w:rPr>
          <w:color w:val="363435"/>
          <w:w w:val="124"/>
          <w:sz w:val="19"/>
          <w:szCs w:val="19"/>
        </w:rPr>
        <w:t>ould</w:t>
      </w:r>
      <w:r>
        <w:rPr>
          <w:color w:val="363435"/>
          <w:spacing w:val="-10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not</w:t>
      </w:r>
      <w:r>
        <w:rPr>
          <w:color w:val="363435"/>
          <w:spacing w:val="13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kn</w:t>
      </w:r>
      <w:r>
        <w:rPr>
          <w:color w:val="363435"/>
          <w:spacing w:val="-6"/>
          <w:w w:val="124"/>
          <w:sz w:val="19"/>
          <w:szCs w:val="19"/>
        </w:rPr>
        <w:t>o</w:t>
      </w:r>
      <w:r>
        <w:rPr>
          <w:color w:val="363435"/>
          <w:w w:val="124"/>
          <w:sz w:val="19"/>
          <w:szCs w:val="19"/>
        </w:rPr>
        <w:t>w</w:t>
      </w:r>
      <w:r>
        <w:rPr>
          <w:color w:val="363435"/>
          <w:spacing w:val="-13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who</w:t>
      </w:r>
      <w:r>
        <w:rPr>
          <w:color w:val="363435"/>
          <w:spacing w:val="-5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the</w:t>
      </w:r>
      <w:r>
        <w:rPr>
          <w:color w:val="363435"/>
          <w:spacing w:val="17"/>
          <w:w w:val="124"/>
          <w:sz w:val="19"/>
          <w:szCs w:val="19"/>
        </w:rPr>
        <w:t xml:space="preserve"> </w:t>
      </w:r>
      <w:r>
        <w:rPr>
          <w:color w:val="363435"/>
          <w:w w:val="124"/>
          <w:sz w:val="19"/>
          <w:szCs w:val="19"/>
        </w:rPr>
        <w:t>in</w:t>
      </w:r>
      <w:r>
        <w:rPr>
          <w:color w:val="363435"/>
          <w:spacing w:val="-2"/>
          <w:w w:val="124"/>
          <w:sz w:val="19"/>
          <w:szCs w:val="19"/>
        </w:rPr>
        <w:t>f</w:t>
      </w:r>
      <w:r>
        <w:rPr>
          <w:color w:val="363435"/>
          <w:w w:val="124"/>
          <w:sz w:val="19"/>
          <w:szCs w:val="19"/>
        </w:rPr>
        <w:t>orm</w:t>
      </w:r>
      <w:r>
        <w:rPr>
          <w:color w:val="363435"/>
          <w:spacing w:val="-1"/>
          <w:w w:val="124"/>
          <w:sz w:val="19"/>
          <w:szCs w:val="19"/>
        </w:rPr>
        <w:t>a</w:t>
      </w:r>
      <w:r>
        <w:rPr>
          <w:color w:val="363435"/>
          <w:w w:val="124"/>
          <w:sz w:val="19"/>
          <w:szCs w:val="19"/>
        </w:rPr>
        <w:t>tion</w:t>
      </w:r>
      <w:r>
        <w:rPr>
          <w:color w:val="363435"/>
          <w:spacing w:val="-22"/>
          <w:w w:val="124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is</w:t>
      </w:r>
      <w:r>
        <w:rPr>
          <w:color w:val="363435"/>
          <w:spacing w:val="28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about.</w:t>
      </w:r>
    </w:p>
    <w:p w14:paraId="49E5462D" w14:textId="77777777" w:rsidR="00C752C2" w:rsidRDefault="00C752C2">
      <w:pPr>
        <w:spacing w:line="200" w:lineRule="exact"/>
      </w:pPr>
    </w:p>
    <w:p w14:paraId="7BC20103" w14:textId="77777777" w:rsidR="00C752C2" w:rsidRDefault="00C752C2">
      <w:pPr>
        <w:spacing w:line="200" w:lineRule="exact"/>
      </w:pPr>
    </w:p>
    <w:p w14:paraId="5CADDA08" w14:textId="77777777" w:rsidR="00C752C2" w:rsidRDefault="00C752C2">
      <w:pPr>
        <w:spacing w:before="16" w:line="280" w:lineRule="exact"/>
        <w:rPr>
          <w:sz w:val="28"/>
          <w:szCs w:val="28"/>
        </w:rPr>
        <w:sectPr w:rsidR="00C752C2">
          <w:pgSz w:w="12240" w:h="15840"/>
          <w:pgMar w:top="1340" w:right="960" w:bottom="280" w:left="980" w:header="0" w:footer="478" w:gutter="0"/>
          <w:cols w:space="720"/>
        </w:sectPr>
      </w:pPr>
    </w:p>
    <w:p w14:paraId="14924E2F" w14:textId="77777777" w:rsidR="00C752C2" w:rsidRDefault="007C6113">
      <w:pPr>
        <w:spacing w:before="33"/>
        <w:ind w:right="5"/>
        <w:jc w:val="right"/>
        <w:rPr>
          <w:sz w:val="17"/>
          <w:szCs w:val="17"/>
        </w:rPr>
      </w:pPr>
      <w:r>
        <w:rPr>
          <w:b/>
          <w:color w:val="363435"/>
          <w:spacing w:val="-1"/>
          <w:w w:val="115"/>
          <w:sz w:val="17"/>
          <w:szCs w:val="17"/>
        </w:rPr>
        <w:lastRenderedPageBreak/>
        <w:t>S</w:t>
      </w:r>
      <w:r>
        <w:rPr>
          <w:b/>
          <w:color w:val="363435"/>
          <w:w w:val="107"/>
          <w:sz w:val="17"/>
          <w:szCs w:val="17"/>
        </w:rPr>
        <w:t>t</w:t>
      </w:r>
      <w:r>
        <w:rPr>
          <w:b/>
          <w:color w:val="363435"/>
          <w:spacing w:val="-3"/>
          <w:w w:val="107"/>
          <w:sz w:val="17"/>
          <w:szCs w:val="17"/>
        </w:rPr>
        <w:t>r</w:t>
      </w:r>
      <w:r>
        <w:rPr>
          <w:b/>
          <w:color w:val="363435"/>
          <w:w w:val="122"/>
          <w:sz w:val="17"/>
          <w:szCs w:val="17"/>
        </w:rPr>
        <w:t>ongly</w:t>
      </w:r>
    </w:p>
    <w:p w14:paraId="4BCE1C6B" w14:textId="77777777" w:rsidR="00C752C2" w:rsidRDefault="007C6113">
      <w:pPr>
        <w:spacing w:before="44"/>
        <w:jc w:val="right"/>
        <w:rPr>
          <w:sz w:val="17"/>
          <w:szCs w:val="17"/>
        </w:rPr>
      </w:pPr>
      <w:r>
        <w:rPr>
          <w:b/>
          <w:color w:val="363435"/>
          <w:w w:val="118"/>
          <w:sz w:val="17"/>
          <w:szCs w:val="17"/>
        </w:rPr>
        <w:t>disag</w:t>
      </w:r>
      <w:r>
        <w:rPr>
          <w:b/>
          <w:color w:val="363435"/>
          <w:spacing w:val="-3"/>
          <w:w w:val="118"/>
          <w:sz w:val="17"/>
          <w:szCs w:val="17"/>
        </w:rPr>
        <w:t>r</w:t>
      </w:r>
      <w:r>
        <w:rPr>
          <w:b/>
          <w:color w:val="363435"/>
          <w:w w:val="138"/>
          <w:sz w:val="17"/>
          <w:szCs w:val="17"/>
        </w:rPr>
        <w:t>ee</w:t>
      </w:r>
    </w:p>
    <w:p w14:paraId="3D250951" w14:textId="77777777" w:rsidR="00C752C2" w:rsidRDefault="007C6113">
      <w:pPr>
        <w:spacing w:before="3" w:line="140" w:lineRule="exact"/>
        <w:rPr>
          <w:sz w:val="15"/>
          <w:szCs w:val="15"/>
        </w:rPr>
      </w:pPr>
      <w:r>
        <w:br w:type="column"/>
      </w:r>
    </w:p>
    <w:p w14:paraId="50E3371A" w14:textId="77777777" w:rsidR="00C752C2" w:rsidRDefault="007C6113">
      <w:pPr>
        <w:ind w:right="-45"/>
        <w:rPr>
          <w:sz w:val="17"/>
          <w:szCs w:val="17"/>
        </w:rPr>
      </w:pPr>
      <w:r>
        <w:rPr>
          <w:b/>
          <w:color w:val="363435"/>
          <w:w w:val="117"/>
          <w:sz w:val="17"/>
          <w:szCs w:val="17"/>
        </w:rPr>
        <w:t>Disag</w:t>
      </w:r>
      <w:r>
        <w:rPr>
          <w:b/>
          <w:color w:val="363435"/>
          <w:spacing w:val="-3"/>
          <w:w w:val="117"/>
          <w:sz w:val="17"/>
          <w:szCs w:val="17"/>
        </w:rPr>
        <w:t>r</w:t>
      </w:r>
      <w:r>
        <w:rPr>
          <w:b/>
          <w:color w:val="363435"/>
          <w:w w:val="117"/>
          <w:sz w:val="17"/>
          <w:szCs w:val="17"/>
        </w:rPr>
        <w:t xml:space="preserve">ee       </w:t>
      </w:r>
      <w:r>
        <w:rPr>
          <w:b/>
          <w:color w:val="363435"/>
          <w:spacing w:val="7"/>
          <w:w w:val="117"/>
          <w:sz w:val="17"/>
          <w:szCs w:val="17"/>
        </w:rPr>
        <w:t xml:space="preserve"> </w:t>
      </w:r>
      <w:r>
        <w:rPr>
          <w:b/>
          <w:color w:val="363435"/>
          <w:w w:val="117"/>
          <w:sz w:val="17"/>
          <w:szCs w:val="17"/>
        </w:rPr>
        <w:t>Neut</w:t>
      </w:r>
      <w:r>
        <w:rPr>
          <w:b/>
          <w:color w:val="363435"/>
          <w:spacing w:val="-5"/>
          <w:w w:val="117"/>
          <w:sz w:val="17"/>
          <w:szCs w:val="17"/>
        </w:rPr>
        <w:t>r</w:t>
      </w:r>
      <w:r>
        <w:rPr>
          <w:b/>
          <w:color w:val="363435"/>
          <w:w w:val="117"/>
          <w:sz w:val="17"/>
          <w:szCs w:val="17"/>
        </w:rPr>
        <w:t xml:space="preserve">al        </w:t>
      </w:r>
      <w:r>
        <w:rPr>
          <w:b/>
          <w:color w:val="363435"/>
          <w:spacing w:val="40"/>
          <w:w w:val="117"/>
          <w:sz w:val="17"/>
          <w:szCs w:val="17"/>
        </w:rPr>
        <w:t xml:space="preserve"> </w:t>
      </w:r>
      <w:r>
        <w:rPr>
          <w:b/>
          <w:color w:val="363435"/>
          <w:spacing w:val="-4"/>
          <w:w w:val="109"/>
          <w:sz w:val="17"/>
          <w:szCs w:val="17"/>
        </w:rPr>
        <w:t>A</w:t>
      </w:r>
      <w:r>
        <w:rPr>
          <w:b/>
          <w:color w:val="363435"/>
          <w:w w:val="115"/>
          <w:sz w:val="17"/>
          <w:szCs w:val="17"/>
        </w:rPr>
        <w:t>g</w:t>
      </w:r>
      <w:r>
        <w:rPr>
          <w:b/>
          <w:color w:val="363435"/>
          <w:spacing w:val="-3"/>
          <w:w w:val="115"/>
          <w:sz w:val="17"/>
          <w:szCs w:val="17"/>
        </w:rPr>
        <w:t>r</w:t>
      </w:r>
      <w:r>
        <w:rPr>
          <w:b/>
          <w:color w:val="363435"/>
          <w:w w:val="138"/>
          <w:sz w:val="17"/>
          <w:szCs w:val="17"/>
        </w:rPr>
        <w:t>ee</w:t>
      </w:r>
    </w:p>
    <w:p w14:paraId="37C5AFA5" w14:textId="77777777" w:rsidR="00C752C2" w:rsidRDefault="007C6113">
      <w:pPr>
        <w:spacing w:before="33"/>
        <w:ind w:left="-33" w:right="260"/>
        <w:jc w:val="center"/>
        <w:rPr>
          <w:sz w:val="17"/>
          <w:szCs w:val="17"/>
        </w:rPr>
      </w:pPr>
      <w:r>
        <w:br w:type="column"/>
      </w:r>
      <w:r>
        <w:rPr>
          <w:b/>
          <w:color w:val="363435"/>
          <w:spacing w:val="-1"/>
          <w:w w:val="115"/>
          <w:sz w:val="17"/>
          <w:szCs w:val="17"/>
        </w:rPr>
        <w:lastRenderedPageBreak/>
        <w:t>S</w:t>
      </w:r>
      <w:r>
        <w:rPr>
          <w:b/>
          <w:color w:val="363435"/>
          <w:w w:val="107"/>
          <w:sz w:val="17"/>
          <w:szCs w:val="17"/>
        </w:rPr>
        <w:t>t</w:t>
      </w:r>
      <w:r>
        <w:rPr>
          <w:b/>
          <w:color w:val="363435"/>
          <w:spacing w:val="-3"/>
          <w:w w:val="107"/>
          <w:sz w:val="17"/>
          <w:szCs w:val="17"/>
        </w:rPr>
        <w:t>r</w:t>
      </w:r>
      <w:r>
        <w:rPr>
          <w:b/>
          <w:color w:val="363435"/>
          <w:w w:val="122"/>
          <w:sz w:val="17"/>
          <w:szCs w:val="17"/>
        </w:rPr>
        <w:t>ongly</w:t>
      </w:r>
    </w:p>
    <w:p w14:paraId="35F0268E" w14:textId="77777777" w:rsidR="00C752C2" w:rsidRDefault="007C6113">
      <w:pPr>
        <w:spacing w:before="44"/>
        <w:ind w:left="88" w:right="381"/>
        <w:jc w:val="center"/>
        <w:rPr>
          <w:sz w:val="17"/>
          <w:szCs w:val="17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3" w:space="720" w:equalWidth="0">
            <w:col w:w="5692" w:space="327"/>
            <w:col w:w="2802" w:space="452"/>
            <w:col w:w="1027"/>
          </w:cols>
        </w:sectPr>
      </w:pPr>
      <w:r>
        <w:rPr>
          <w:b/>
          <w:color w:val="363435"/>
          <w:w w:val="116"/>
          <w:sz w:val="17"/>
          <w:szCs w:val="17"/>
        </w:rPr>
        <w:t>ag</w:t>
      </w:r>
      <w:r>
        <w:rPr>
          <w:b/>
          <w:color w:val="363435"/>
          <w:spacing w:val="-3"/>
          <w:w w:val="116"/>
          <w:sz w:val="17"/>
          <w:szCs w:val="17"/>
        </w:rPr>
        <w:t>r</w:t>
      </w:r>
      <w:r>
        <w:rPr>
          <w:b/>
          <w:color w:val="363435"/>
          <w:w w:val="138"/>
          <w:sz w:val="17"/>
          <w:szCs w:val="17"/>
        </w:rPr>
        <w:t>ee</w:t>
      </w:r>
    </w:p>
    <w:p w14:paraId="5903F8B7" w14:textId="77777777" w:rsidR="00C752C2" w:rsidRDefault="00C752C2">
      <w:pPr>
        <w:spacing w:before="5" w:line="140" w:lineRule="exact"/>
        <w:rPr>
          <w:sz w:val="14"/>
          <w:szCs w:val="1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space="720"/>
        </w:sectPr>
      </w:pPr>
    </w:p>
    <w:p w14:paraId="08696A3D" w14:textId="77777777" w:rsidR="00C752C2" w:rsidRDefault="007C6113">
      <w:pPr>
        <w:spacing w:before="45" w:line="319" w:lineRule="auto"/>
        <w:ind w:left="190" w:right="-29"/>
        <w:rPr>
          <w:sz w:val="17"/>
          <w:szCs w:val="17"/>
        </w:rPr>
      </w:pPr>
      <w:r>
        <w:rPr>
          <w:color w:val="363435"/>
          <w:sz w:val="17"/>
          <w:szCs w:val="17"/>
        </w:rPr>
        <w:lastRenderedPageBreak/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spacing w:val="-5"/>
          <w:w w:val="123"/>
          <w:sz w:val="17"/>
          <w:szCs w:val="17"/>
        </w:rPr>
        <w:t>w</w:t>
      </w:r>
      <w:r>
        <w:rPr>
          <w:color w:val="363435"/>
          <w:w w:val="123"/>
          <w:sz w:val="17"/>
          <w:szCs w:val="17"/>
        </w:rPr>
        <w:t>ould</w:t>
      </w:r>
      <w:r>
        <w:rPr>
          <w:color w:val="363435"/>
          <w:spacing w:val="-6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all</w:t>
      </w:r>
      <w:r>
        <w:rPr>
          <w:color w:val="363435"/>
          <w:spacing w:val="-5"/>
          <w:w w:val="123"/>
          <w:sz w:val="17"/>
          <w:szCs w:val="17"/>
        </w:rPr>
        <w:t>o</w:t>
      </w:r>
      <w:r>
        <w:rPr>
          <w:color w:val="363435"/>
          <w:w w:val="123"/>
          <w:sz w:val="17"/>
          <w:szCs w:val="17"/>
        </w:rPr>
        <w:t>w</w:t>
      </w:r>
      <w:r>
        <w:rPr>
          <w:color w:val="363435"/>
          <w:spacing w:val="-24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medical</w:t>
      </w:r>
      <w:r>
        <w:rPr>
          <w:color w:val="363435"/>
          <w:spacing w:val="-6"/>
          <w:w w:val="123"/>
          <w:sz w:val="17"/>
          <w:szCs w:val="17"/>
        </w:rPr>
        <w:t xml:space="preserve"> </w:t>
      </w:r>
      <w:r>
        <w:rPr>
          <w:color w:val="363435"/>
          <w:spacing w:val="-5"/>
          <w:w w:val="123"/>
          <w:sz w:val="17"/>
          <w:szCs w:val="17"/>
        </w:rPr>
        <w:t>r</w:t>
      </w:r>
      <w:r>
        <w:rPr>
          <w:color w:val="363435"/>
          <w:w w:val="123"/>
          <w:sz w:val="17"/>
          <w:szCs w:val="17"/>
        </w:rPr>
        <w:t>esea</w:t>
      </w:r>
      <w:r>
        <w:rPr>
          <w:color w:val="363435"/>
          <w:spacing w:val="-5"/>
          <w:w w:val="123"/>
          <w:sz w:val="17"/>
          <w:szCs w:val="17"/>
        </w:rPr>
        <w:t>r</w:t>
      </w:r>
      <w:r>
        <w:rPr>
          <w:color w:val="363435"/>
          <w:w w:val="123"/>
          <w:sz w:val="17"/>
          <w:szCs w:val="17"/>
        </w:rPr>
        <w:t>chers</w:t>
      </w:r>
      <w:r>
        <w:rPr>
          <w:color w:val="363435"/>
          <w:spacing w:val="35"/>
          <w:w w:val="123"/>
          <w:sz w:val="17"/>
          <w:szCs w:val="17"/>
        </w:rPr>
        <w:t xml:space="preserve"> </w:t>
      </w:r>
      <w:r>
        <w:rPr>
          <w:color w:val="363435"/>
          <w:spacing w:val="-4"/>
          <w:w w:val="123"/>
          <w:sz w:val="17"/>
          <w:szCs w:val="17"/>
        </w:rPr>
        <w:t>t</w:t>
      </w:r>
      <w:r>
        <w:rPr>
          <w:color w:val="363435"/>
          <w:w w:val="123"/>
          <w:sz w:val="17"/>
          <w:szCs w:val="17"/>
        </w:rPr>
        <w:t>o</w:t>
      </w:r>
      <w:r>
        <w:rPr>
          <w:color w:val="363435"/>
          <w:spacing w:val="15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use</w:t>
      </w:r>
      <w:r>
        <w:rPr>
          <w:color w:val="363435"/>
          <w:spacing w:val="11"/>
          <w:w w:val="123"/>
          <w:sz w:val="17"/>
          <w:szCs w:val="17"/>
        </w:rPr>
        <w:t xml:space="preserve"> </w:t>
      </w:r>
      <w:r>
        <w:rPr>
          <w:color w:val="363435"/>
          <w:spacing w:val="-3"/>
          <w:w w:val="122"/>
          <w:sz w:val="17"/>
          <w:szCs w:val="17"/>
        </w:rPr>
        <w:t>m</w:t>
      </w:r>
      <w:r>
        <w:rPr>
          <w:color w:val="363435"/>
          <w:w w:val="118"/>
          <w:sz w:val="17"/>
          <w:szCs w:val="17"/>
        </w:rPr>
        <w:t xml:space="preserve">y </w:t>
      </w:r>
      <w:r>
        <w:rPr>
          <w:color w:val="363435"/>
          <w:w w:val="122"/>
          <w:sz w:val="17"/>
          <w:szCs w:val="17"/>
        </w:rPr>
        <w:t>identifiable</w:t>
      </w:r>
      <w:r>
        <w:rPr>
          <w:color w:val="363435"/>
          <w:spacing w:val="-9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health</w:t>
      </w:r>
      <w:r>
        <w:rPr>
          <w:color w:val="363435"/>
          <w:spacing w:val="12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in</w:t>
      </w:r>
      <w:r>
        <w:rPr>
          <w:color w:val="363435"/>
          <w:spacing w:val="-2"/>
          <w:w w:val="122"/>
          <w:sz w:val="17"/>
          <w:szCs w:val="17"/>
        </w:rPr>
        <w:t>f</w:t>
      </w:r>
      <w:r>
        <w:rPr>
          <w:color w:val="363435"/>
          <w:w w:val="122"/>
          <w:sz w:val="17"/>
          <w:szCs w:val="17"/>
        </w:rPr>
        <w:t>orm</w:t>
      </w:r>
      <w:r>
        <w:rPr>
          <w:color w:val="363435"/>
          <w:spacing w:val="-1"/>
          <w:w w:val="122"/>
          <w:sz w:val="17"/>
          <w:szCs w:val="17"/>
        </w:rPr>
        <w:t>a</w:t>
      </w:r>
      <w:r>
        <w:rPr>
          <w:color w:val="363435"/>
          <w:w w:val="122"/>
          <w:sz w:val="17"/>
          <w:szCs w:val="17"/>
        </w:rPr>
        <w:t>tion</w:t>
      </w:r>
      <w:r>
        <w:rPr>
          <w:color w:val="363435"/>
          <w:spacing w:val="-3"/>
          <w:w w:val="122"/>
          <w:sz w:val="17"/>
          <w:szCs w:val="17"/>
        </w:rPr>
        <w:t xml:space="preserve"> </w:t>
      </w:r>
      <w:r>
        <w:rPr>
          <w:color w:val="363435"/>
          <w:spacing w:val="-2"/>
          <w:w w:val="122"/>
          <w:sz w:val="17"/>
          <w:szCs w:val="17"/>
        </w:rPr>
        <w:t>f</w:t>
      </w:r>
      <w:r>
        <w:rPr>
          <w:color w:val="363435"/>
          <w:w w:val="122"/>
          <w:sz w:val="17"/>
          <w:szCs w:val="17"/>
        </w:rPr>
        <w:t>or</w:t>
      </w:r>
      <w:r>
        <w:rPr>
          <w:color w:val="363435"/>
          <w:spacing w:val="-1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a</w:t>
      </w:r>
      <w:r>
        <w:rPr>
          <w:color w:val="363435"/>
          <w:spacing w:val="-4"/>
          <w:w w:val="122"/>
          <w:sz w:val="17"/>
          <w:szCs w:val="17"/>
        </w:rPr>
        <w:t>n</w:t>
      </w:r>
      <w:r>
        <w:rPr>
          <w:color w:val="363435"/>
          <w:w w:val="122"/>
          <w:sz w:val="17"/>
          <w:szCs w:val="17"/>
        </w:rPr>
        <w:t>y</w:t>
      </w:r>
      <w:r>
        <w:rPr>
          <w:color w:val="363435"/>
          <w:spacing w:val="3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medical</w:t>
      </w:r>
    </w:p>
    <w:p w14:paraId="4F1D4CE6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spacing w:val="-5"/>
          <w:w w:val="126"/>
          <w:position w:val="-1"/>
          <w:sz w:val="17"/>
          <w:szCs w:val="17"/>
        </w:rPr>
        <w:t>r</w:t>
      </w:r>
      <w:r>
        <w:rPr>
          <w:color w:val="363435"/>
          <w:w w:val="126"/>
          <w:position w:val="-1"/>
          <w:sz w:val="17"/>
          <w:szCs w:val="17"/>
        </w:rPr>
        <w:t>esea</w:t>
      </w:r>
      <w:r>
        <w:rPr>
          <w:color w:val="363435"/>
          <w:spacing w:val="-5"/>
          <w:w w:val="126"/>
          <w:position w:val="-1"/>
          <w:sz w:val="17"/>
          <w:szCs w:val="17"/>
        </w:rPr>
        <w:t>r</w:t>
      </w:r>
      <w:r>
        <w:rPr>
          <w:color w:val="363435"/>
          <w:w w:val="126"/>
          <w:position w:val="-1"/>
          <w:sz w:val="17"/>
          <w:szCs w:val="17"/>
        </w:rPr>
        <w:t>ch</w:t>
      </w:r>
      <w:r>
        <w:rPr>
          <w:color w:val="363435"/>
          <w:spacing w:val="5"/>
          <w:w w:val="126"/>
          <w:position w:val="-1"/>
          <w:sz w:val="17"/>
          <w:szCs w:val="17"/>
        </w:rPr>
        <w:t xml:space="preserve"> </w:t>
      </w:r>
      <w:r>
        <w:rPr>
          <w:color w:val="363435"/>
          <w:w w:val="126"/>
          <w:position w:val="-1"/>
          <w:sz w:val="17"/>
          <w:szCs w:val="17"/>
        </w:rPr>
        <w:t>purpose</w:t>
      </w:r>
      <w:r>
        <w:rPr>
          <w:color w:val="363435"/>
          <w:spacing w:val="14"/>
          <w:w w:val="126"/>
          <w:position w:val="-1"/>
          <w:sz w:val="17"/>
          <w:szCs w:val="17"/>
        </w:rPr>
        <w:t xml:space="preserve"> </w:t>
      </w:r>
      <w:r>
        <w:rPr>
          <w:color w:val="363435"/>
          <w:w w:val="126"/>
          <w:position w:val="-1"/>
          <w:sz w:val="17"/>
          <w:szCs w:val="17"/>
        </w:rPr>
        <w:t>without</w:t>
      </w:r>
      <w:r>
        <w:rPr>
          <w:color w:val="363435"/>
          <w:spacing w:val="-12"/>
          <w:w w:val="126"/>
          <w:position w:val="-1"/>
          <w:sz w:val="17"/>
          <w:szCs w:val="17"/>
        </w:rPr>
        <w:t xml:space="preserve"> </w:t>
      </w:r>
      <w:r>
        <w:rPr>
          <w:color w:val="363435"/>
          <w:spacing w:val="-3"/>
          <w:position w:val="-1"/>
          <w:sz w:val="17"/>
          <w:szCs w:val="17"/>
        </w:rPr>
        <w:t>m</w:t>
      </w:r>
      <w:r>
        <w:rPr>
          <w:color w:val="363435"/>
          <w:position w:val="-1"/>
          <w:sz w:val="17"/>
          <w:szCs w:val="17"/>
        </w:rPr>
        <w:t xml:space="preserve">y </w:t>
      </w:r>
      <w:r>
        <w:rPr>
          <w:color w:val="363435"/>
          <w:spacing w:val="11"/>
          <w:position w:val="-1"/>
          <w:sz w:val="17"/>
          <w:szCs w:val="17"/>
        </w:rPr>
        <w:t xml:space="preserve"> </w:t>
      </w:r>
      <w:r>
        <w:rPr>
          <w:color w:val="363435"/>
          <w:spacing w:val="-3"/>
          <w:w w:val="128"/>
          <w:position w:val="-1"/>
          <w:sz w:val="17"/>
          <w:szCs w:val="17"/>
        </w:rPr>
        <w:t>c</w:t>
      </w:r>
      <w:r>
        <w:rPr>
          <w:color w:val="363435"/>
          <w:w w:val="126"/>
          <w:position w:val="-1"/>
          <w:sz w:val="17"/>
          <w:szCs w:val="17"/>
        </w:rPr>
        <w:t>onsent.</w:t>
      </w:r>
    </w:p>
    <w:p w14:paraId="321BE9E0" w14:textId="77777777" w:rsidR="00C752C2" w:rsidRDefault="007C6113">
      <w:pPr>
        <w:spacing w:before="5" w:line="160" w:lineRule="exact"/>
        <w:rPr>
          <w:sz w:val="16"/>
          <w:szCs w:val="16"/>
        </w:rPr>
      </w:pPr>
      <w:r>
        <w:br w:type="column"/>
      </w:r>
    </w:p>
    <w:p w14:paraId="73E7F370" w14:textId="77777777" w:rsidR="00C752C2" w:rsidRDefault="007C6113">
      <w:pPr>
        <w:rPr>
          <w:sz w:val="44"/>
          <w:szCs w:val="4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2" w:space="720" w:equalWidth="0">
            <w:col w:w="4084" w:space="1051"/>
            <w:col w:w="5165"/>
          </w:cols>
        </w:sectPr>
      </w:pP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w w:val="116"/>
          <w:sz w:val="44"/>
          <w:szCs w:val="44"/>
        </w:rPr>
        <w:t>O</w:t>
      </w:r>
    </w:p>
    <w:p w14:paraId="24731151" w14:textId="77777777" w:rsidR="00C752C2" w:rsidRDefault="00C752C2">
      <w:pPr>
        <w:spacing w:line="240" w:lineRule="exact"/>
        <w:rPr>
          <w:sz w:val="24"/>
          <w:szCs w:val="2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space="720"/>
        </w:sectPr>
      </w:pPr>
    </w:p>
    <w:p w14:paraId="6D6C0D31" w14:textId="77777777" w:rsidR="00C752C2" w:rsidRDefault="007C6113">
      <w:pPr>
        <w:spacing w:before="45" w:line="319" w:lineRule="auto"/>
        <w:ind w:left="190" w:right="-29"/>
        <w:rPr>
          <w:sz w:val="17"/>
          <w:szCs w:val="17"/>
        </w:rPr>
      </w:pPr>
      <w:r>
        <w:rPr>
          <w:color w:val="363435"/>
          <w:sz w:val="17"/>
          <w:szCs w:val="17"/>
        </w:rPr>
        <w:lastRenderedPageBreak/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spacing w:val="-5"/>
          <w:w w:val="122"/>
          <w:sz w:val="17"/>
          <w:szCs w:val="17"/>
        </w:rPr>
        <w:t>w</w:t>
      </w:r>
      <w:r>
        <w:rPr>
          <w:color w:val="363435"/>
          <w:w w:val="122"/>
          <w:sz w:val="17"/>
          <w:szCs w:val="17"/>
        </w:rPr>
        <w:t>ould</w:t>
      </w:r>
      <w:r>
        <w:rPr>
          <w:color w:val="363435"/>
          <w:spacing w:val="-1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al</w:t>
      </w:r>
      <w:r>
        <w:rPr>
          <w:color w:val="363435"/>
          <w:spacing w:val="-4"/>
          <w:w w:val="122"/>
          <w:sz w:val="17"/>
          <w:szCs w:val="17"/>
        </w:rPr>
        <w:t>way</w:t>
      </w:r>
      <w:r>
        <w:rPr>
          <w:color w:val="363435"/>
          <w:w w:val="122"/>
          <w:sz w:val="17"/>
          <w:szCs w:val="17"/>
        </w:rPr>
        <w:t>s</w:t>
      </w:r>
      <w:r>
        <w:rPr>
          <w:color w:val="363435"/>
          <w:spacing w:val="-3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gi</w:t>
      </w:r>
      <w:r>
        <w:rPr>
          <w:color w:val="363435"/>
          <w:spacing w:val="-6"/>
          <w:w w:val="122"/>
          <w:sz w:val="17"/>
          <w:szCs w:val="17"/>
        </w:rPr>
        <w:t>v</w:t>
      </w:r>
      <w:r>
        <w:rPr>
          <w:color w:val="363435"/>
          <w:w w:val="122"/>
          <w:sz w:val="17"/>
          <w:szCs w:val="17"/>
        </w:rPr>
        <w:t xml:space="preserve">e medical </w:t>
      </w:r>
      <w:r>
        <w:rPr>
          <w:color w:val="363435"/>
          <w:spacing w:val="-5"/>
          <w:w w:val="122"/>
          <w:sz w:val="17"/>
          <w:szCs w:val="17"/>
        </w:rPr>
        <w:t>r</w:t>
      </w:r>
      <w:r>
        <w:rPr>
          <w:color w:val="363435"/>
          <w:w w:val="122"/>
          <w:sz w:val="17"/>
          <w:szCs w:val="17"/>
        </w:rPr>
        <w:t>esea</w:t>
      </w:r>
      <w:r>
        <w:rPr>
          <w:color w:val="363435"/>
          <w:spacing w:val="-5"/>
          <w:w w:val="122"/>
          <w:sz w:val="17"/>
          <w:szCs w:val="17"/>
        </w:rPr>
        <w:t>r</w:t>
      </w:r>
      <w:r>
        <w:rPr>
          <w:color w:val="363435"/>
          <w:w w:val="122"/>
          <w:sz w:val="17"/>
          <w:szCs w:val="17"/>
        </w:rPr>
        <w:t>chers</w:t>
      </w:r>
      <w:r>
        <w:rPr>
          <w:color w:val="363435"/>
          <w:spacing w:val="43"/>
          <w:w w:val="122"/>
          <w:sz w:val="17"/>
          <w:szCs w:val="17"/>
        </w:rPr>
        <w:t xml:space="preserve"> </w:t>
      </w:r>
      <w:r>
        <w:rPr>
          <w:color w:val="363435"/>
          <w:spacing w:val="-3"/>
          <w:w w:val="128"/>
          <w:sz w:val="17"/>
          <w:szCs w:val="17"/>
        </w:rPr>
        <w:t>c</w:t>
      </w:r>
      <w:r>
        <w:rPr>
          <w:color w:val="363435"/>
          <w:w w:val="129"/>
          <w:sz w:val="17"/>
          <w:szCs w:val="17"/>
        </w:rPr>
        <w:t xml:space="preserve">onsent </w:t>
      </w:r>
      <w:r>
        <w:rPr>
          <w:color w:val="363435"/>
          <w:spacing w:val="-4"/>
          <w:w w:val="131"/>
          <w:sz w:val="17"/>
          <w:szCs w:val="17"/>
        </w:rPr>
        <w:t>t</w:t>
      </w:r>
      <w:r>
        <w:rPr>
          <w:color w:val="363435"/>
          <w:w w:val="131"/>
          <w:sz w:val="17"/>
          <w:szCs w:val="17"/>
        </w:rPr>
        <w:t>o</w:t>
      </w:r>
      <w:r>
        <w:rPr>
          <w:color w:val="363435"/>
          <w:spacing w:val="1"/>
          <w:w w:val="131"/>
          <w:sz w:val="17"/>
          <w:szCs w:val="17"/>
        </w:rPr>
        <w:t xml:space="preserve"> </w:t>
      </w:r>
      <w:r>
        <w:rPr>
          <w:color w:val="363435"/>
          <w:w w:val="131"/>
          <w:sz w:val="17"/>
          <w:szCs w:val="17"/>
        </w:rPr>
        <w:t>use</w:t>
      </w:r>
      <w:r>
        <w:rPr>
          <w:color w:val="363435"/>
          <w:spacing w:val="-12"/>
          <w:w w:val="131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0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identifiable</w:t>
      </w:r>
      <w:r>
        <w:rPr>
          <w:color w:val="363435"/>
          <w:spacing w:val="-8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health</w:t>
      </w:r>
      <w:r>
        <w:rPr>
          <w:color w:val="363435"/>
          <w:spacing w:val="12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in</w:t>
      </w:r>
      <w:r>
        <w:rPr>
          <w:color w:val="363435"/>
          <w:spacing w:val="-2"/>
          <w:w w:val="122"/>
          <w:sz w:val="17"/>
          <w:szCs w:val="17"/>
        </w:rPr>
        <w:t>f</w:t>
      </w:r>
      <w:r>
        <w:rPr>
          <w:color w:val="363435"/>
          <w:w w:val="122"/>
          <w:sz w:val="17"/>
          <w:szCs w:val="17"/>
        </w:rPr>
        <w:t>orm</w:t>
      </w:r>
      <w:r>
        <w:rPr>
          <w:color w:val="363435"/>
          <w:spacing w:val="-1"/>
          <w:w w:val="122"/>
          <w:sz w:val="17"/>
          <w:szCs w:val="17"/>
        </w:rPr>
        <w:t>a</w:t>
      </w:r>
      <w:r>
        <w:rPr>
          <w:color w:val="363435"/>
          <w:w w:val="122"/>
          <w:sz w:val="17"/>
          <w:szCs w:val="17"/>
        </w:rPr>
        <w:t>tion</w:t>
      </w:r>
      <w:r>
        <w:rPr>
          <w:color w:val="363435"/>
          <w:spacing w:val="-3"/>
          <w:w w:val="122"/>
          <w:sz w:val="17"/>
          <w:szCs w:val="17"/>
        </w:rPr>
        <w:t xml:space="preserve"> </w:t>
      </w:r>
      <w:r>
        <w:rPr>
          <w:color w:val="363435"/>
          <w:spacing w:val="-2"/>
          <w:w w:val="122"/>
          <w:sz w:val="17"/>
          <w:szCs w:val="17"/>
        </w:rPr>
        <w:t>f</w:t>
      </w:r>
      <w:r>
        <w:rPr>
          <w:color w:val="363435"/>
          <w:w w:val="122"/>
          <w:sz w:val="17"/>
          <w:szCs w:val="17"/>
        </w:rPr>
        <w:t>or</w:t>
      </w:r>
      <w:r>
        <w:rPr>
          <w:color w:val="363435"/>
          <w:spacing w:val="-1"/>
          <w:w w:val="122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a</w:t>
      </w:r>
      <w:r>
        <w:rPr>
          <w:color w:val="363435"/>
          <w:spacing w:val="-3"/>
          <w:w w:val="126"/>
          <w:sz w:val="17"/>
          <w:szCs w:val="17"/>
        </w:rPr>
        <w:t>n</w:t>
      </w:r>
      <w:r>
        <w:rPr>
          <w:color w:val="363435"/>
          <w:w w:val="118"/>
          <w:sz w:val="17"/>
          <w:szCs w:val="17"/>
        </w:rPr>
        <w:t>y</w:t>
      </w:r>
    </w:p>
    <w:p w14:paraId="6542F68D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w w:val="124"/>
          <w:position w:val="-1"/>
          <w:sz w:val="17"/>
          <w:szCs w:val="17"/>
        </w:rPr>
        <w:t>medical</w:t>
      </w:r>
      <w:r>
        <w:rPr>
          <w:color w:val="363435"/>
          <w:spacing w:val="-13"/>
          <w:w w:val="124"/>
          <w:position w:val="-1"/>
          <w:sz w:val="17"/>
          <w:szCs w:val="17"/>
        </w:rPr>
        <w:t xml:space="preserve"> </w:t>
      </w:r>
      <w:r>
        <w:rPr>
          <w:color w:val="363435"/>
          <w:spacing w:val="-5"/>
          <w:w w:val="124"/>
          <w:position w:val="-1"/>
          <w:sz w:val="17"/>
          <w:szCs w:val="17"/>
        </w:rPr>
        <w:t>r</w:t>
      </w:r>
      <w:r>
        <w:rPr>
          <w:color w:val="363435"/>
          <w:w w:val="124"/>
          <w:position w:val="-1"/>
          <w:sz w:val="17"/>
          <w:szCs w:val="17"/>
        </w:rPr>
        <w:t>esea</w:t>
      </w:r>
      <w:r>
        <w:rPr>
          <w:color w:val="363435"/>
          <w:spacing w:val="-5"/>
          <w:w w:val="124"/>
          <w:position w:val="-1"/>
          <w:sz w:val="17"/>
          <w:szCs w:val="17"/>
        </w:rPr>
        <w:t>r</w:t>
      </w:r>
      <w:r>
        <w:rPr>
          <w:color w:val="363435"/>
          <w:w w:val="124"/>
          <w:position w:val="-1"/>
          <w:sz w:val="17"/>
          <w:szCs w:val="17"/>
        </w:rPr>
        <w:t>ch</w:t>
      </w:r>
      <w:r>
        <w:rPr>
          <w:color w:val="363435"/>
          <w:spacing w:val="18"/>
          <w:w w:val="124"/>
          <w:position w:val="-1"/>
          <w:sz w:val="17"/>
          <w:szCs w:val="17"/>
        </w:rPr>
        <w:t xml:space="preserve"> </w:t>
      </w:r>
      <w:r>
        <w:rPr>
          <w:color w:val="363435"/>
          <w:w w:val="129"/>
          <w:position w:val="-1"/>
          <w:sz w:val="17"/>
          <w:szCs w:val="17"/>
        </w:rPr>
        <w:t>purpos</w:t>
      </w:r>
      <w:r>
        <w:rPr>
          <w:color w:val="363435"/>
          <w:spacing w:val="-2"/>
          <w:w w:val="129"/>
          <w:position w:val="-1"/>
          <w:sz w:val="17"/>
          <w:szCs w:val="17"/>
        </w:rPr>
        <w:t>e</w:t>
      </w:r>
      <w:r>
        <w:rPr>
          <w:color w:val="363435"/>
          <w:w w:val="98"/>
          <w:position w:val="-1"/>
          <w:sz w:val="17"/>
          <w:szCs w:val="17"/>
        </w:rPr>
        <w:t>.</w:t>
      </w:r>
    </w:p>
    <w:p w14:paraId="54F972D6" w14:textId="77777777" w:rsidR="00C752C2" w:rsidRDefault="007C6113">
      <w:pPr>
        <w:spacing w:before="5" w:line="160" w:lineRule="exact"/>
        <w:rPr>
          <w:sz w:val="16"/>
          <w:szCs w:val="16"/>
        </w:rPr>
      </w:pPr>
      <w:r>
        <w:br w:type="column"/>
      </w:r>
    </w:p>
    <w:p w14:paraId="00B76000" w14:textId="77777777" w:rsidR="00C752C2" w:rsidRDefault="007C6113">
      <w:pPr>
        <w:rPr>
          <w:sz w:val="44"/>
          <w:szCs w:val="4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2" w:space="720" w:equalWidth="0">
            <w:col w:w="4274" w:space="860"/>
            <w:col w:w="5166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B8302B0" wp14:editId="1C0B0863">
                <wp:simplePos x="0" y="0"/>
                <wp:positionH relativeFrom="page">
                  <wp:posOffset>3882390</wp:posOffset>
                </wp:positionH>
                <wp:positionV relativeFrom="paragraph">
                  <wp:posOffset>596900</wp:posOffset>
                </wp:positionV>
                <wp:extent cx="2978785" cy="279400"/>
                <wp:effectExtent l="0" t="0" r="0" b="0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78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ADCB99" w14:textId="77777777" w:rsidR="00C752C2" w:rsidRDefault="007C6113">
                            <w:pPr>
                              <w:spacing w:line="440" w:lineRule="exact"/>
                              <w:ind w:right="-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position w:val="-2"/>
                                <w:sz w:val="44"/>
                                <w:szCs w:val="44"/>
                              </w:rPr>
                              <w:t xml:space="preserve">O     </w:t>
                            </w:r>
                            <w:r>
                              <w:rPr>
                                <w:color w:val="363435"/>
                                <w:spacing w:val="101"/>
                                <w:position w:val="-2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63435"/>
                                <w:position w:val="-2"/>
                                <w:sz w:val="44"/>
                                <w:szCs w:val="44"/>
                              </w:rPr>
                              <w:t xml:space="preserve">O     </w:t>
                            </w:r>
                            <w:r>
                              <w:rPr>
                                <w:color w:val="363435"/>
                                <w:spacing w:val="101"/>
                                <w:position w:val="-2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63435"/>
                                <w:position w:val="-2"/>
                                <w:sz w:val="44"/>
                                <w:szCs w:val="44"/>
                              </w:rPr>
                              <w:t xml:space="preserve">O     </w:t>
                            </w:r>
                            <w:r>
                              <w:rPr>
                                <w:color w:val="363435"/>
                                <w:spacing w:val="101"/>
                                <w:position w:val="-2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63435"/>
                                <w:position w:val="-2"/>
                                <w:sz w:val="44"/>
                                <w:szCs w:val="44"/>
                              </w:rPr>
                              <w:t xml:space="preserve">O     </w:t>
                            </w:r>
                            <w:r>
                              <w:rPr>
                                <w:color w:val="363435"/>
                                <w:spacing w:val="101"/>
                                <w:position w:val="-2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63435"/>
                                <w:w w:val="116"/>
                                <w:position w:val="-2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305.7pt;margin-top:47pt;width:234.55pt;height:2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" filled="f" stroked="f">
                <v:textbox inset="0,0,0,0">
                  <w:txbxContent>
                    <w:p w:rsidR="00C752C2" w:rsidRDefault="007C6113">
                      <w:pPr>
                        <w:spacing w:line="440" w:lineRule="exact"/>
                        <w:ind w:right="-86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color w:val="363435"/>
                          <w:position w:val="-2"/>
                          <w:sz w:val="44"/>
                          <w:szCs w:val="44"/>
                        </w:rPr>
                        <w:t xml:space="preserve">O     </w:t>
                      </w:r>
                      <w:r>
                        <w:rPr>
                          <w:color w:val="363435"/>
                          <w:spacing w:val="101"/>
                          <w:position w:val="-2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63435"/>
                          <w:position w:val="-2"/>
                          <w:sz w:val="44"/>
                          <w:szCs w:val="44"/>
                        </w:rPr>
                        <w:t xml:space="preserve">O     </w:t>
                      </w:r>
                      <w:r>
                        <w:rPr>
                          <w:color w:val="363435"/>
                          <w:spacing w:val="101"/>
                          <w:position w:val="-2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63435"/>
                          <w:position w:val="-2"/>
                          <w:sz w:val="44"/>
                          <w:szCs w:val="44"/>
                        </w:rPr>
                        <w:t xml:space="preserve">O     </w:t>
                      </w:r>
                      <w:r>
                        <w:rPr>
                          <w:color w:val="363435"/>
                          <w:spacing w:val="101"/>
                          <w:position w:val="-2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63435"/>
                          <w:position w:val="-2"/>
                          <w:sz w:val="44"/>
                          <w:szCs w:val="44"/>
                        </w:rPr>
                        <w:t xml:space="preserve">O     </w:t>
                      </w:r>
                      <w:r>
                        <w:rPr>
                          <w:color w:val="363435"/>
                          <w:spacing w:val="101"/>
                          <w:position w:val="-2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63435"/>
                          <w:w w:val="116"/>
                          <w:position w:val="-2"/>
                          <w:sz w:val="44"/>
                          <w:szCs w:val="44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w w:val="116"/>
          <w:sz w:val="44"/>
          <w:szCs w:val="44"/>
        </w:rPr>
        <w:t>O</w:t>
      </w:r>
    </w:p>
    <w:p w14:paraId="15EA94D4" w14:textId="77777777" w:rsidR="00C752C2" w:rsidRDefault="00C752C2">
      <w:pPr>
        <w:spacing w:line="280" w:lineRule="exact"/>
        <w:rPr>
          <w:sz w:val="28"/>
          <w:szCs w:val="28"/>
        </w:rPr>
      </w:pPr>
    </w:p>
    <w:p w14:paraId="635C3EAA" w14:textId="77777777" w:rsidR="00C752C2" w:rsidRDefault="007C6113">
      <w:pPr>
        <w:spacing w:before="45"/>
        <w:ind w:left="190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am</w:t>
      </w:r>
      <w:r>
        <w:rPr>
          <w:color w:val="363435"/>
          <w:spacing w:val="2"/>
          <w:w w:val="123"/>
          <w:sz w:val="17"/>
          <w:szCs w:val="17"/>
        </w:rPr>
        <w:t xml:space="preserve"> </w:t>
      </w:r>
      <w:r>
        <w:rPr>
          <w:color w:val="363435"/>
          <w:spacing w:val="-4"/>
          <w:w w:val="123"/>
          <w:sz w:val="17"/>
          <w:szCs w:val="17"/>
        </w:rPr>
        <w:t>c</w:t>
      </w:r>
      <w:r>
        <w:rPr>
          <w:color w:val="363435"/>
          <w:w w:val="123"/>
          <w:sz w:val="17"/>
          <w:szCs w:val="17"/>
        </w:rPr>
        <w:t>om</w:t>
      </w:r>
      <w:r>
        <w:rPr>
          <w:color w:val="363435"/>
          <w:spacing w:val="-2"/>
          <w:w w:val="123"/>
          <w:sz w:val="17"/>
          <w:szCs w:val="17"/>
        </w:rPr>
        <w:t>f</w:t>
      </w:r>
      <w:r>
        <w:rPr>
          <w:color w:val="363435"/>
          <w:w w:val="123"/>
          <w:sz w:val="17"/>
          <w:szCs w:val="17"/>
        </w:rPr>
        <w:t>ortable</w:t>
      </w:r>
      <w:r>
        <w:rPr>
          <w:color w:val="363435"/>
          <w:spacing w:val="22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with</w:t>
      </w:r>
      <w:r>
        <w:rPr>
          <w:color w:val="363435"/>
          <w:spacing w:val="-10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medical</w:t>
      </w:r>
      <w:r>
        <w:rPr>
          <w:color w:val="363435"/>
          <w:spacing w:val="-6"/>
          <w:w w:val="123"/>
          <w:sz w:val="17"/>
          <w:szCs w:val="17"/>
        </w:rPr>
        <w:t xml:space="preserve"> </w:t>
      </w:r>
      <w:r>
        <w:rPr>
          <w:color w:val="363435"/>
          <w:spacing w:val="-5"/>
          <w:w w:val="123"/>
          <w:sz w:val="17"/>
          <w:szCs w:val="17"/>
        </w:rPr>
        <w:t>r</w:t>
      </w:r>
      <w:r>
        <w:rPr>
          <w:color w:val="363435"/>
          <w:w w:val="123"/>
          <w:sz w:val="17"/>
          <w:szCs w:val="17"/>
        </w:rPr>
        <w:t>esea</w:t>
      </w:r>
      <w:r>
        <w:rPr>
          <w:color w:val="363435"/>
          <w:spacing w:val="-5"/>
          <w:w w:val="123"/>
          <w:sz w:val="17"/>
          <w:szCs w:val="17"/>
        </w:rPr>
        <w:t>r</w:t>
      </w:r>
      <w:r>
        <w:rPr>
          <w:color w:val="363435"/>
          <w:w w:val="123"/>
          <w:sz w:val="17"/>
          <w:szCs w:val="17"/>
        </w:rPr>
        <w:t>chers</w:t>
      </w:r>
      <w:r>
        <w:rPr>
          <w:color w:val="363435"/>
          <w:spacing w:val="35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using</w:t>
      </w:r>
      <w:r>
        <w:rPr>
          <w:color w:val="363435"/>
          <w:spacing w:val="-4"/>
          <w:w w:val="123"/>
          <w:sz w:val="17"/>
          <w:szCs w:val="17"/>
        </w:rPr>
        <w:t xml:space="preserve"> </w:t>
      </w:r>
      <w:r>
        <w:rPr>
          <w:color w:val="363435"/>
          <w:spacing w:val="-3"/>
          <w:w w:val="122"/>
          <w:sz w:val="17"/>
          <w:szCs w:val="17"/>
        </w:rPr>
        <w:t>m</w:t>
      </w:r>
      <w:r>
        <w:rPr>
          <w:color w:val="363435"/>
          <w:w w:val="118"/>
          <w:sz w:val="17"/>
          <w:szCs w:val="17"/>
        </w:rPr>
        <w:t>y</w:t>
      </w:r>
    </w:p>
    <w:p w14:paraId="64DCE732" w14:textId="77777777" w:rsidR="00C752C2" w:rsidRDefault="007C6113">
      <w:pPr>
        <w:spacing w:before="64"/>
        <w:ind w:left="190"/>
        <w:rPr>
          <w:sz w:val="17"/>
          <w:szCs w:val="17"/>
        </w:rPr>
      </w:pPr>
      <w:r>
        <w:rPr>
          <w:color w:val="363435"/>
          <w:w w:val="123"/>
          <w:sz w:val="17"/>
          <w:szCs w:val="17"/>
        </w:rPr>
        <w:t>de-identified</w:t>
      </w:r>
      <w:r>
        <w:rPr>
          <w:color w:val="363435"/>
          <w:spacing w:val="7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health</w:t>
      </w:r>
      <w:r>
        <w:rPr>
          <w:color w:val="363435"/>
          <w:spacing w:val="8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in</w:t>
      </w:r>
      <w:r>
        <w:rPr>
          <w:color w:val="363435"/>
          <w:spacing w:val="-2"/>
          <w:w w:val="123"/>
          <w:sz w:val="17"/>
          <w:szCs w:val="17"/>
        </w:rPr>
        <w:t>f</w:t>
      </w:r>
      <w:r>
        <w:rPr>
          <w:color w:val="363435"/>
          <w:w w:val="123"/>
          <w:sz w:val="17"/>
          <w:szCs w:val="17"/>
        </w:rPr>
        <w:t>orm</w:t>
      </w:r>
      <w:r>
        <w:rPr>
          <w:color w:val="363435"/>
          <w:spacing w:val="-1"/>
          <w:w w:val="123"/>
          <w:sz w:val="17"/>
          <w:szCs w:val="17"/>
        </w:rPr>
        <w:t>a</w:t>
      </w:r>
      <w:r>
        <w:rPr>
          <w:color w:val="363435"/>
          <w:w w:val="123"/>
          <w:sz w:val="17"/>
          <w:szCs w:val="17"/>
        </w:rPr>
        <w:t>tion</w:t>
      </w:r>
      <w:r>
        <w:rPr>
          <w:color w:val="363435"/>
          <w:spacing w:val="-11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without</w:t>
      </w:r>
      <w:r>
        <w:rPr>
          <w:color w:val="363435"/>
          <w:spacing w:val="4"/>
          <w:w w:val="123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spacing w:val="-3"/>
          <w:w w:val="128"/>
          <w:sz w:val="17"/>
          <w:szCs w:val="17"/>
        </w:rPr>
        <w:t>c</w:t>
      </w:r>
      <w:r>
        <w:rPr>
          <w:color w:val="363435"/>
          <w:w w:val="126"/>
          <w:sz w:val="17"/>
          <w:szCs w:val="17"/>
        </w:rPr>
        <w:t>onsent.</w:t>
      </w:r>
    </w:p>
    <w:p w14:paraId="099E4CD3" w14:textId="77777777" w:rsidR="00C752C2" w:rsidRDefault="00C752C2">
      <w:pPr>
        <w:spacing w:before="9" w:line="260" w:lineRule="exact"/>
        <w:rPr>
          <w:sz w:val="26"/>
          <w:szCs w:val="26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space="720"/>
        </w:sectPr>
      </w:pPr>
    </w:p>
    <w:p w14:paraId="18F5DE19" w14:textId="77777777" w:rsidR="00C752C2" w:rsidRDefault="007C6113">
      <w:pPr>
        <w:spacing w:before="45" w:line="319" w:lineRule="auto"/>
        <w:ind w:left="190" w:right="-29"/>
        <w:rPr>
          <w:sz w:val="17"/>
          <w:szCs w:val="17"/>
        </w:rPr>
      </w:pPr>
      <w:r>
        <w:rPr>
          <w:color w:val="363435"/>
          <w:sz w:val="17"/>
          <w:szCs w:val="17"/>
        </w:rPr>
        <w:lastRenderedPageBreak/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need</w:t>
      </w:r>
      <w:r>
        <w:rPr>
          <w:color w:val="363435"/>
          <w:spacing w:val="10"/>
          <w:w w:val="126"/>
          <w:sz w:val="17"/>
          <w:szCs w:val="17"/>
        </w:rPr>
        <w:t xml:space="preserve"> </w:t>
      </w:r>
      <w:r>
        <w:rPr>
          <w:color w:val="363435"/>
          <w:spacing w:val="-4"/>
          <w:w w:val="126"/>
          <w:sz w:val="17"/>
          <w:szCs w:val="17"/>
        </w:rPr>
        <w:t>t</w:t>
      </w:r>
      <w:r>
        <w:rPr>
          <w:color w:val="363435"/>
          <w:w w:val="126"/>
          <w:sz w:val="17"/>
          <w:szCs w:val="17"/>
        </w:rPr>
        <w:t>o</w:t>
      </w:r>
      <w:r>
        <w:rPr>
          <w:color w:val="363435"/>
          <w:spacing w:val="9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kn</w:t>
      </w:r>
      <w:r>
        <w:rPr>
          <w:color w:val="363435"/>
          <w:spacing w:val="-5"/>
          <w:w w:val="126"/>
          <w:sz w:val="17"/>
          <w:szCs w:val="17"/>
        </w:rPr>
        <w:t>o</w:t>
      </w:r>
      <w:r>
        <w:rPr>
          <w:color w:val="363435"/>
          <w:w w:val="126"/>
          <w:sz w:val="17"/>
          <w:szCs w:val="17"/>
        </w:rPr>
        <w:t>w</w:t>
      </w:r>
      <w:r>
        <w:rPr>
          <w:color w:val="363435"/>
          <w:spacing w:val="-21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the</w:t>
      </w:r>
      <w:r>
        <w:rPr>
          <w:color w:val="363435"/>
          <w:spacing w:val="10"/>
          <w:w w:val="126"/>
          <w:sz w:val="17"/>
          <w:szCs w:val="17"/>
        </w:rPr>
        <w:t xml:space="preserve"> </w:t>
      </w:r>
      <w:r>
        <w:rPr>
          <w:color w:val="363435"/>
          <w:spacing w:val="-6"/>
          <w:w w:val="126"/>
          <w:sz w:val="17"/>
          <w:szCs w:val="17"/>
        </w:rPr>
        <w:t>e</w:t>
      </w:r>
      <w:r>
        <w:rPr>
          <w:color w:val="363435"/>
          <w:spacing w:val="-4"/>
          <w:w w:val="126"/>
          <w:sz w:val="17"/>
          <w:szCs w:val="17"/>
        </w:rPr>
        <w:t>x</w:t>
      </w:r>
      <w:r>
        <w:rPr>
          <w:color w:val="363435"/>
          <w:w w:val="126"/>
          <w:sz w:val="17"/>
          <w:szCs w:val="17"/>
        </w:rPr>
        <w:t>act</w:t>
      </w:r>
      <w:r>
        <w:rPr>
          <w:color w:val="363435"/>
          <w:spacing w:val="9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medical</w:t>
      </w:r>
      <w:r>
        <w:rPr>
          <w:color w:val="363435"/>
          <w:spacing w:val="-24"/>
          <w:w w:val="126"/>
          <w:sz w:val="17"/>
          <w:szCs w:val="17"/>
        </w:rPr>
        <w:t xml:space="preserve"> </w:t>
      </w:r>
      <w:r>
        <w:rPr>
          <w:color w:val="363435"/>
          <w:spacing w:val="-5"/>
          <w:w w:val="129"/>
          <w:sz w:val="17"/>
          <w:szCs w:val="17"/>
        </w:rPr>
        <w:t>r</w:t>
      </w:r>
      <w:r>
        <w:rPr>
          <w:color w:val="363435"/>
          <w:w w:val="129"/>
          <w:sz w:val="17"/>
          <w:szCs w:val="17"/>
        </w:rPr>
        <w:t>esea</w:t>
      </w:r>
      <w:r>
        <w:rPr>
          <w:color w:val="363435"/>
          <w:spacing w:val="-5"/>
          <w:w w:val="129"/>
          <w:sz w:val="17"/>
          <w:szCs w:val="17"/>
        </w:rPr>
        <w:t>r</w:t>
      </w:r>
      <w:r>
        <w:rPr>
          <w:color w:val="363435"/>
          <w:w w:val="129"/>
          <w:sz w:val="17"/>
          <w:szCs w:val="17"/>
        </w:rPr>
        <w:t>ch</w:t>
      </w:r>
      <w:r>
        <w:rPr>
          <w:color w:val="363435"/>
          <w:spacing w:val="-12"/>
          <w:w w:val="129"/>
          <w:sz w:val="17"/>
          <w:szCs w:val="17"/>
        </w:rPr>
        <w:t xml:space="preserve"> </w:t>
      </w:r>
      <w:r>
        <w:rPr>
          <w:color w:val="363435"/>
          <w:w w:val="129"/>
          <w:sz w:val="17"/>
          <w:szCs w:val="17"/>
        </w:rPr>
        <w:t xml:space="preserve">purpose </w:t>
      </w:r>
      <w:r>
        <w:rPr>
          <w:color w:val="363435"/>
          <w:spacing w:val="-2"/>
          <w:w w:val="120"/>
          <w:sz w:val="17"/>
          <w:szCs w:val="17"/>
        </w:rPr>
        <w:t>f</w:t>
      </w:r>
      <w:r>
        <w:rPr>
          <w:color w:val="363435"/>
          <w:w w:val="120"/>
          <w:sz w:val="17"/>
          <w:szCs w:val="17"/>
        </w:rPr>
        <w:t>or</w:t>
      </w:r>
      <w:r>
        <w:rPr>
          <w:color w:val="363435"/>
          <w:spacing w:val="3"/>
          <w:w w:val="120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>which</w:t>
      </w:r>
      <w:r>
        <w:rPr>
          <w:color w:val="363435"/>
          <w:spacing w:val="-5"/>
          <w:w w:val="120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0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identifiable</w:t>
      </w:r>
      <w:r>
        <w:rPr>
          <w:color w:val="363435"/>
          <w:spacing w:val="-8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health</w:t>
      </w:r>
      <w:r>
        <w:rPr>
          <w:color w:val="363435"/>
          <w:spacing w:val="12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in</w:t>
      </w:r>
      <w:r>
        <w:rPr>
          <w:color w:val="363435"/>
          <w:spacing w:val="-2"/>
          <w:w w:val="122"/>
          <w:sz w:val="17"/>
          <w:szCs w:val="17"/>
        </w:rPr>
        <w:t>f</w:t>
      </w:r>
      <w:r>
        <w:rPr>
          <w:color w:val="363435"/>
          <w:w w:val="122"/>
          <w:sz w:val="17"/>
          <w:szCs w:val="17"/>
        </w:rPr>
        <w:t>orm</w:t>
      </w:r>
      <w:r>
        <w:rPr>
          <w:color w:val="363435"/>
          <w:spacing w:val="-1"/>
          <w:w w:val="122"/>
          <w:sz w:val="17"/>
          <w:szCs w:val="17"/>
        </w:rPr>
        <w:t>a</w:t>
      </w:r>
      <w:r>
        <w:rPr>
          <w:color w:val="363435"/>
          <w:w w:val="122"/>
          <w:sz w:val="17"/>
          <w:szCs w:val="17"/>
        </w:rPr>
        <w:t>tion</w:t>
      </w:r>
      <w:r>
        <w:rPr>
          <w:color w:val="363435"/>
          <w:spacing w:val="-3"/>
          <w:w w:val="122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is</w:t>
      </w:r>
      <w:r>
        <w:rPr>
          <w:color w:val="363435"/>
          <w:spacing w:val="25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being</w:t>
      </w:r>
    </w:p>
    <w:p w14:paraId="2B561556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w w:val="128"/>
          <w:position w:val="-1"/>
          <w:sz w:val="17"/>
          <w:szCs w:val="17"/>
        </w:rPr>
        <w:t>used</w:t>
      </w:r>
      <w:r>
        <w:rPr>
          <w:color w:val="363435"/>
          <w:spacing w:val="-1"/>
          <w:w w:val="128"/>
          <w:position w:val="-1"/>
          <w:sz w:val="17"/>
          <w:szCs w:val="17"/>
        </w:rPr>
        <w:t xml:space="preserve"> </w:t>
      </w:r>
      <w:r>
        <w:rPr>
          <w:color w:val="363435"/>
          <w:w w:val="128"/>
          <w:position w:val="-1"/>
          <w:sz w:val="17"/>
          <w:szCs w:val="17"/>
        </w:rPr>
        <w:t>be</w:t>
      </w:r>
      <w:r>
        <w:rPr>
          <w:color w:val="363435"/>
          <w:spacing w:val="-3"/>
          <w:w w:val="128"/>
          <w:position w:val="-1"/>
          <w:sz w:val="17"/>
          <w:szCs w:val="17"/>
        </w:rPr>
        <w:t>f</w:t>
      </w:r>
      <w:r>
        <w:rPr>
          <w:color w:val="363435"/>
          <w:w w:val="128"/>
          <w:position w:val="-1"/>
          <w:sz w:val="17"/>
          <w:szCs w:val="17"/>
        </w:rPr>
        <w:t>o</w:t>
      </w:r>
      <w:r>
        <w:rPr>
          <w:color w:val="363435"/>
          <w:spacing w:val="-5"/>
          <w:w w:val="128"/>
          <w:position w:val="-1"/>
          <w:sz w:val="17"/>
          <w:szCs w:val="17"/>
        </w:rPr>
        <w:t>r</w:t>
      </w:r>
      <w:r>
        <w:rPr>
          <w:color w:val="363435"/>
          <w:w w:val="128"/>
          <w:position w:val="-1"/>
          <w:sz w:val="17"/>
          <w:szCs w:val="17"/>
        </w:rPr>
        <w:t>e</w:t>
      </w:r>
      <w:r>
        <w:rPr>
          <w:color w:val="363435"/>
          <w:spacing w:val="-3"/>
          <w:w w:val="128"/>
          <w:position w:val="-1"/>
          <w:sz w:val="17"/>
          <w:szCs w:val="17"/>
        </w:rPr>
        <w:t xml:space="preserve"> </w:t>
      </w:r>
      <w:r>
        <w:rPr>
          <w:color w:val="363435"/>
          <w:position w:val="-1"/>
          <w:sz w:val="17"/>
          <w:szCs w:val="17"/>
        </w:rPr>
        <w:t>I</w:t>
      </w:r>
      <w:r>
        <w:rPr>
          <w:color w:val="363435"/>
          <w:spacing w:val="1"/>
          <w:position w:val="-1"/>
          <w:sz w:val="17"/>
          <w:szCs w:val="17"/>
        </w:rPr>
        <w:t xml:space="preserve"> </w:t>
      </w:r>
      <w:r>
        <w:rPr>
          <w:color w:val="363435"/>
          <w:spacing w:val="-5"/>
          <w:w w:val="122"/>
          <w:position w:val="-1"/>
          <w:sz w:val="17"/>
          <w:szCs w:val="17"/>
        </w:rPr>
        <w:t>w</w:t>
      </w:r>
      <w:r>
        <w:rPr>
          <w:color w:val="363435"/>
          <w:w w:val="122"/>
          <w:position w:val="-1"/>
          <w:sz w:val="17"/>
          <w:szCs w:val="17"/>
        </w:rPr>
        <w:t>ould gi</w:t>
      </w:r>
      <w:r>
        <w:rPr>
          <w:color w:val="363435"/>
          <w:spacing w:val="-6"/>
          <w:w w:val="122"/>
          <w:position w:val="-1"/>
          <w:sz w:val="17"/>
          <w:szCs w:val="17"/>
        </w:rPr>
        <w:t>v</w:t>
      </w:r>
      <w:r>
        <w:rPr>
          <w:color w:val="363435"/>
          <w:w w:val="122"/>
          <w:position w:val="-1"/>
          <w:sz w:val="17"/>
          <w:szCs w:val="17"/>
        </w:rPr>
        <w:t xml:space="preserve">e </w:t>
      </w:r>
      <w:r>
        <w:rPr>
          <w:color w:val="363435"/>
          <w:spacing w:val="-3"/>
          <w:w w:val="128"/>
          <w:position w:val="-1"/>
          <w:sz w:val="17"/>
          <w:szCs w:val="17"/>
        </w:rPr>
        <w:t>c</w:t>
      </w:r>
      <w:r>
        <w:rPr>
          <w:color w:val="363435"/>
          <w:w w:val="126"/>
          <w:position w:val="-1"/>
          <w:sz w:val="17"/>
          <w:szCs w:val="17"/>
        </w:rPr>
        <w:t>onsent.</w:t>
      </w:r>
    </w:p>
    <w:p w14:paraId="207D5D2F" w14:textId="77777777" w:rsidR="00C752C2" w:rsidRDefault="007C6113">
      <w:pPr>
        <w:spacing w:before="5" w:line="160" w:lineRule="exact"/>
        <w:rPr>
          <w:sz w:val="16"/>
          <w:szCs w:val="16"/>
        </w:rPr>
      </w:pPr>
      <w:r>
        <w:br w:type="column"/>
      </w:r>
    </w:p>
    <w:p w14:paraId="046C9EDB" w14:textId="77777777" w:rsidR="00C752C2" w:rsidRDefault="007C6113">
      <w:pPr>
        <w:rPr>
          <w:sz w:val="44"/>
          <w:szCs w:val="4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2" w:space="720" w:equalWidth="0">
            <w:col w:w="4587" w:space="547"/>
            <w:col w:w="5166"/>
          </w:cols>
        </w:sectPr>
      </w:pP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w w:val="116"/>
          <w:sz w:val="44"/>
          <w:szCs w:val="44"/>
        </w:rPr>
        <w:t>O</w:t>
      </w:r>
    </w:p>
    <w:p w14:paraId="5616F5AC" w14:textId="77777777" w:rsidR="00C752C2" w:rsidRDefault="00C752C2">
      <w:pPr>
        <w:spacing w:line="240" w:lineRule="exact"/>
        <w:rPr>
          <w:sz w:val="24"/>
          <w:szCs w:val="2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space="720"/>
        </w:sectPr>
      </w:pPr>
    </w:p>
    <w:p w14:paraId="49DBB794" w14:textId="77777777" w:rsidR="00C752C2" w:rsidRDefault="007C6113">
      <w:pPr>
        <w:spacing w:before="45" w:line="319" w:lineRule="auto"/>
        <w:ind w:left="190" w:right="-29"/>
        <w:rPr>
          <w:sz w:val="17"/>
          <w:szCs w:val="17"/>
        </w:rPr>
      </w:pPr>
      <w:r>
        <w:rPr>
          <w:color w:val="363435"/>
          <w:sz w:val="17"/>
          <w:szCs w:val="17"/>
        </w:rPr>
        <w:lastRenderedPageBreak/>
        <w:t>It</w:t>
      </w:r>
      <w:r>
        <w:rPr>
          <w:color w:val="363435"/>
          <w:spacing w:val="21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is</w:t>
      </w:r>
      <w:r>
        <w:rPr>
          <w:color w:val="363435"/>
          <w:spacing w:val="24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enough</w:t>
      </w:r>
      <w:r>
        <w:rPr>
          <w:color w:val="363435"/>
          <w:spacing w:val="2"/>
          <w:w w:val="126"/>
          <w:sz w:val="17"/>
          <w:szCs w:val="17"/>
        </w:rPr>
        <w:t xml:space="preserve"> </w:t>
      </w:r>
      <w:r>
        <w:rPr>
          <w:color w:val="363435"/>
          <w:spacing w:val="-3"/>
          <w:w w:val="126"/>
          <w:sz w:val="17"/>
          <w:szCs w:val="17"/>
        </w:rPr>
        <w:t>f</w:t>
      </w:r>
      <w:r>
        <w:rPr>
          <w:color w:val="363435"/>
          <w:w w:val="126"/>
          <w:sz w:val="17"/>
          <w:szCs w:val="17"/>
        </w:rPr>
        <w:t>or</w:t>
      </w:r>
      <w:r>
        <w:rPr>
          <w:color w:val="363435"/>
          <w:spacing w:val="-12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me</w:t>
      </w:r>
      <w:r>
        <w:rPr>
          <w:color w:val="363435"/>
          <w:spacing w:val="-2"/>
          <w:w w:val="126"/>
          <w:sz w:val="17"/>
          <w:szCs w:val="17"/>
        </w:rPr>
        <w:t xml:space="preserve"> </w:t>
      </w:r>
      <w:r>
        <w:rPr>
          <w:color w:val="363435"/>
          <w:spacing w:val="-4"/>
          <w:w w:val="126"/>
          <w:sz w:val="17"/>
          <w:szCs w:val="17"/>
        </w:rPr>
        <w:t>t</w:t>
      </w:r>
      <w:r>
        <w:rPr>
          <w:color w:val="363435"/>
          <w:w w:val="126"/>
          <w:sz w:val="17"/>
          <w:szCs w:val="17"/>
        </w:rPr>
        <w:t>o</w:t>
      </w:r>
      <w:r>
        <w:rPr>
          <w:color w:val="363435"/>
          <w:spacing w:val="10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kn</w:t>
      </w:r>
      <w:r>
        <w:rPr>
          <w:color w:val="363435"/>
          <w:spacing w:val="-5"/>
          <w:w w:val="126"/>
          <w:sz w:val="17"/>
          <w:szCs w:val="17"/>
        </w:rPr>
        <w:t>o</w:t>
      </w:r>
      <w:r>
        <w:rPr>
          <w:color w:val="363435"/>
          <w:w w:val="126"/>
          <w:sz w:val="17"/>
          <w:szCs w:val="17"/>
        </w:rPr>
        <w:t>w</w:t>
      </w:r>
      <w:r>
        <w:rPr>
          <w:color w:val="363435"/>
          <w:spacing w:val="-20"/>
          <w:w w:val="126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 xml:space="preserve">identifiable </w:t>
      </w:r>
      <w:r>
        <w:rPr>
          <w:color w:val="363435"/>
          <w:w w:val="123"/>
          <w:sz w:val="17"/>
          <w:szCs w:val="17"/>
        </w:rPr>
        <w:t>health</w:t>
      </w:r>
      <w:r>
        <w:rPr>
          <w:color w:val="363435"/>
          <w:spacing w:val="7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in</w:t>
      </w:r>
      <w:r>
        <w:rPr>
          <w:color w:val="363435"/>
          <w:spacing w:val="-2"/>
          <w:w w:val="123"/>
          <w:sz w:val="17"/>
          <w:szCs w:val="17"/>
        </w:rPr>
        <w:t>f</w:t>
      </w:r>
      <w:r>
        <w:rPr>
          <w:color w:val="363435"/>
          <w:w w:val="123"/>
          <w:sz w:val="17"/>
          <w:szCs w:val="17"/>
        </w:rPr>
        <w:t>orm</w:t>
      </w:r>
      <w:r>
        <w:rPr>
          <w:color w:val="363435"/>
          <w:spacing w:val="-1"/>
          <w:w w:val="123"/>
          <w:sz w:val="17"/>
          <w:szCs w:val="17"/>
        </w:rPr>
        <w:t>a</w:t>
      </w:r>
      <w:r>
        <w:rPr>
          <w:color w:val="363435"/>
          <w:w w:val="123"/>
          <w:sz w:val="17"/>
          <w:szCs w:val="17"/>
        </w:rPr>
        <w:t>tion</w:t>
      </w:r>
      <w:r>
        <w:rPr>
          <w:color w:val="363435"/>
          <w:spacing w:val="-11"/>
          <w:w w:val="123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is</w:t>
      </w:r>
      <w:r>
        <w:rPr>
          <w:color w:val="363435"/>
          <w:spacing w:val="25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being</w:t>
      </w:r>
      <w:r>
        <w:rPr>
          <w:color w:val="363435"/>
          <w:spacing w:val="6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used</w:t>
      </w:r>
      <w:r>
        <w:rPr>
          <w:color w:val="363435"/>
          <w:spacing w:val="14"/>
          <w:w w:val="124"/>
          <w:sz w:val="17"/>
          <w:szCs w:val="17"/>
        </w:rPr>
        <w:t xml:space="preserve"> </w:t>
      </w:r>
      <w:r>
        <w:rPr>
          <w:color w:val="363435"/>
          <w:spacing w:val="-2"/>
          <w:w w:val="124"/>
          <w:sz w:val="17"/>
          <w:szCs w:val="17"/>
        </w:rPr>
        <w:t>f</w:t>
      </w:r>
      <w:r>
        <w:rPr>
          <w:color w:val="363435"/>
          <w:w w:val="124"/>
          <w:sz w:val="17"/>
          <w:szCs w:val="17"/>
        </w:rPr>
        <w:t>or</w:t>
      </w:r>
      <w:r>
        <w:rPr>
          <w:color w:val="363435"/>
          <w:spacing w:val="-6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medical</w:t>
      </w:r>
    </w:p>
    <w:p w14:paraId="0D1E786B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spacing w:val="-5"/>
          <w:w w:val="127"/>
          <w:position w:val="-1"/>
          <w:sz w:val="17"/>
          <w:szCs w:val="17"/>
        </w:rPr>
        <w:t>r</w:t>
      </w:r>
      <w:r>
        <w:rPr>
          <w:color w:val="363435"/>
          <w:w w:val="127"/>
          <w:position w:val="-1"/>
          <w:sz w:val="17"/>
          <w:szCs w:val="17"/>
        </w:rPr>
        <w:t>esea</w:t>
      </w:r>
      <w:r>
        <w:rPr>
          <w:color w:val="363435"/>
          <w:spacing w:val="-5"/>
          <w:w w:val="127"/>
          <w:position w:val="-1"/>
          <w:sz w:val="17"/>
          <w:szCs w:val="17"/>
        </w:rPr>
        <w:t>r</w:t>
      </w:r>
      <w:r>
        <w:rPr>
          <w:color w:val="363435"/>
          <w:w w:val="127"/>
          <w:position w:val="-1"/>
          <w:sz w:val="17"/>
          <w:szCs w:val="17"/>
        </w:rPr>
        <w:t>ch</w:t>
      </w:r>
      <w:r>
        <w:rPr>
          <w:color w:val="363435"/>
          <w:spacing w:val="-1"/>
          <w:w w:val="127"/>
          <w:position w:val="-1"/>
          <w:sz w:val="17"/>
          <w:szCs w:val="17"/>
        </w:rPr>
        <w:t xml:space="preserve"> </w:t>
      </w:r>
      <w:r>
        <w:rPr>
          <w:color w:val="363435"/>
          <w:position w:val="-1"/>
          <w:sz w:val="17"/>
          <w:szCs w:val="17"/>
        </w:rPr>
        <w:t>in</w:t>
      </w:r>
      <w:r>
        <w:rPr>
          <w:color w:val="363435"/>
          <w:spacing w:val="25"/>
          <w:position w:val="-1"/>
          <w:sz w:val="17"/>
          <w:szCs w:val="17"/>
        </w:rPr>
        <w:t xml:space="preserve"> </w:t>
      </w:r>
      <w:r>
        <w:rPr>
          <w:color w:val="363435"/>
          <w:w w:val="124"/>
          <w:position w:val="-1"/>
          <w:sz w:val="17"/>
          <w:szCs w:val="17"/>
        </w:rPr>
        <w:t>gene</w:t>
      </w:r>
      <w:r>
        <w:rPr>
          <w:color w:val="363435"/>
          <w:spacing w:val="-5"/>
          <w:w w:val="124"/>
          <w:position w:val="-1"/>
          <w:sz w:val="17"/>
          <w:szCs w:val="17"/>
        </w:rPr>
        <w:t>r</w:t>
      </w:r>
      <w:r>
        <w:rPr>
          <w:color w:val="363435"/>
          <w:w w:val="124"/>
          <w:position w:val="-1"/>
          <w:sz w:val="17"/>
          <w:szCs w:val="17"/>
        </w:rPr>
        <w:t>al.</w:t>
      </w:r>
    </w:p>
    <w:p w14:paraId="64FE5791" w14:textId="77777777" w:rsidR="00C752C2" w:rsidRDefault="007C6113">
      <w:pPr>
        <w:spacing w:before="5" w:line="160" w:lineRule="exact"/>
        <w:rPr>
          <w:sz w:val="16"/>
          <w:szCs w:val="16"/>
        </w:rPr>
      </w:pPr>
      <w:r>
        <w:br w:type="column"/>
      </w:r>
    </w:p>
    <w:p w14:paraId="0C724672" w14:textId="77777777" w:rsidR="00C752C2" w:rsidRDefault="007C6113">
      <w:pPr>
        <w:rPr>
          <w:sz w:val="44"/>
          <w:szCs w:val="4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2" w:space="720" w:equalWidth="0">
            <w:col w:w="3902" w:space="1233"/>
            <w:col w:w="5165"/>
          </w:cols>
        </w:sectPr>
      </w:pP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w w:val="116"/>
          <w:sz w:val="44"/>
          <w:szCs w:val="44"/>
        </w:rPr>
        <w:t>O</w:t>
      </w:r>
    </w:p>
    <w:p w14:paraId="1705450E" w14:textId="77777777" w:rsidR="00C752C2" w:rsidRDefault="00C752C2">
      <w:pPr>
        <w:spacing w:line="240" w:lineRule="exact"/>
        <w:rPr>
          <w:sz w:val="24"/>
          <w:szCs w:val="2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space="720"/>
        </w:sectPr>
      </w:pPr>
    </w:p>
    <w:p w14:paraId="4036E20F" w14:textId="77777777" w:rsidR="00C752C2" w:rsidRDefault="007C6113">
      <w:pPr>
        <w:spacing w:before="45" w:line="319" w:lineRule="auto"/>
        <w:ind w:left="190" w:right="-29"/>
        <w:rPr>
          <w:sz w:val="17"/>
          <w:szCs w:val="17"/>
        </w:rPr>
      </w:pPr>
      <w:r>
        <w:rPr>
          <w:color w:val="363435"/>
          <w:sz w:val="17"/>
          <w:szCs w:val="17"/>
        </w:rPr>
        <w:lastRenderedPageBreak/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spacing w:val="-5"/>
          <w:w w:val="127"/>
          <w:sz w:val="17"/>
          <w:szCs w:val="17"/>
        </w:rPr>
        <w:t>w</w:t>
      </w:r>
      <w:r>
        <w:rPr>
          <w:color w:val="363435"/>
          <w:w w:val="127"/>
          <w:sz w:val="17"/>
          <w:szCs w:val="17"/>
        </w:rPr>
        <w:t>ould</w:t>
      </w:r>
      <w:r>
        <w:rPr>
          <w:color w:val="363435"/>
          <w:spacing w:val="-24"/>
          <w:w w:val="127"/>
          <w:sz w:val="17"/>
          <w:szCs w:val="17"/>
        </w:rPr>
        <w:t xml:space="preserve"> </w:t>
      </w:r>
      <w:r>
        <w:rPr>
          <w:color w:val="363435"/>
          <w:spacing w:val="-4"/>
          <w:w w:val="127"/>
          <w:sz w:val="17"/>
          <w:szCs w:val="17"/>
        </w:rPr>
        <w:t>c</w:t>
      </w:r>
      <w:r>
        <w:rPr>
          <w:color w:val="363435"/>
          <w:w w:val="127"/>
          <w:sz w:val="17"/>
          <w:szCs w:val="17"/>
        </w:rPr>
        <w:t>onsent</w:t>
      </w:r>
      <w:r>
        <w:rPr>
          <w:color w:val="363435"/>
          <w:spacing w:val="7"/>
          <w:w w:val="127"/>
          <w:sz w:val="17"/>
          <w:szCs w:val="17"/>
        </w:rPr>
        <w:t xml:space="preserve"> </w:t>
      </w:r>
      <w:r>
        <w:rPr>
          <w:color w:val="363435"/>
          <w:spacing w:val="-4"/>
          <w:w w:val="127"/>
          <w:sz w:val="17"/>
          <w:szCs w:val="17"/>
        </w:rPr>
        <w:t>t</w:t>
      </w:r>
      <w:r>
        <w:rPr>
          <w:color w:val="363435"/>
          <w:w w:val="127"/>
          <w:sz w:val="17"/>
          <w:szCs w:val="17"/>
        </w:rPr>
        <w:t>o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h</w:t>
      </w:r>
      <w:r>
        <w:rPr>
          <w:color w:val="363435"/>
          <w:spacing w:val="-4"/>
          <w:w w:val="127"/>
          <w:sz w:val="17"/>
          <w:szCs w:val="17"/>
        </w:rPr>
        <w:t>a</w:t>
      </w:r>
      <w:r>
        <w:rPr>
          <w:color w:val="363435"/>
          <w:spacing w:val="-6"/>
          <w:w w:val="127"/>
          <w:sz w:val="17"/>
          <w:szCs w:val="17"/>
        </w:rPr>
        <w:t>v</w:t>
      </w:r>
      <w:r>
        <w:rPr>
          <w:color w:val="363435"/>
          <w:w w:val="127"/>
          <w:sz w:val="17"/>
          <w:szCs w:val="17"/>
        </w:rPr>
        <w:t>e</w:t>
      </w:r>
      <w:r>
        <w:rPr>
          <w:color w:val="363435"/>
          <w:spacing w:val="-6"/>
          <w:w w:val="127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 xml:space="preserve">identifiable </w:t>
      </w:r>
      <w:r>
        <w:rPr>
          <w:color w:val="363435"/>
          <w:w w:val="125"/>
          <w:sz w:val="17"/>
          <w:szCs w:val="17"/>
        </w:rPr>
        <w:t xml:space="preserve">health </w:t>
      </w:r>
      <w:r>
        <w:rPr>
          <w:color w:val="363435"/>
          <w:w w:val="122"/>
          <w:sz w:val="17"/>
          <w:szCs w:val="17"/>
        </w:rPr>
        <w:t>in</w:t>
      </w:r>
      <w:r>
        <w:rPr>
          <w:color w:val="363435"/>
          <w:spacing w:val="-2"/>
          <w:w w:val="122"/>
          <w:sz w:val="17"/>
          <w:szCs w:val="17"/>
        </w:rPr>
        <w:t>f</w:t>
      </w:r>
      <w:r>
        <w:rPr>
          <w:color w:val="363435"/>
          <w:w w:val="122"/>
          <w:sz w:val="17"/>
          <w:szCs w:val="17"/>
        </w:rPr>
        <w:t>orm</w:t>
      </w:r>
      <w:r>
        <w:rPr>
          <w:color w:val="363435"/>
          <w:spacing w:val="-1"/>
          <w:w w:val="122"/>
          <w:sz w:val="17"/>
          <w:szCs w:val="17"/>
        </w:rPr>
        <w:t>a</w:t>
      </w:r>
      <w:r>
        <w:rPr>
          <w:color w:val="363435"/>
          <w:w w:val="122"/>
          <w:sz w:val="17"/>
          <w:szCs w:val="17"/>
        </w:rPr>
        <w:t>tion</w:t>
      </w:r>
      <w:r>
        <w:rPr>
          <w:color w:val="363435"/>
          <w:spacing w:val="-4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held</w:t>
      </w:r>
      <w:r>
        <w:rPr>
          <w:color w:val="363435"/>
          <w:spacing w:val="5"/>
          <w:w w:val="122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in</w:t>
      </w:r>
      <w:r>
        <w:rPr>
          <w:color w:val="363435"/>
          <w:spacing w:val="26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a</w:t>
      </w:r>
      <w:r>
        <w:rPr>
          <w:color w:val="363435"/>
          <w:spacing w:val="-1"/>
          <w:w w:val="128"/>
          <w:sz w:val="17"/>
          <w:szCs w:val="17"/>
        </w:rPr>
        <w:t xml:space="preserve"> </w:t>
      </w:r>
      <w:r>
        <w:rPr>
          <w:color w:val="363435"/>
          <w:spacing w:val="-5"/>
          <w:w w:val="128"/>
          <w:sz w:val="17"/>
          <w:szCs w:val="17"/>
        </w:rPr>
        <w:t>r</w:t>
      </w:r>
      <w:r>
        <w:rPr>
          <w:color w:val="363435"/>
          <w:w w:val="128"/>
          <w:sz w:val="17"/>
          <w:szCs w:val="17"/>
        </w:rPr>
        <w:t>esea</w:t>
      </w:r>
      <w:r>
        <w:rPr>
          <w:color w:val="363435"/>
          <w:spacing w:val="-5"/>
          <w:w w:val="128"/>
          <w:sz w:val="17"/>
          <w:szCs w:val="17"/>
        </w:rPr>
        <w:t>r</w:t>
      </w:r>
      <w:r>
        <w:rPr>
          <w:color w:val="363435"/>
          <w:w w:val="128"/>
          <w:sz w:val="17"/>
          <w:szCs w:val="17"/>
        </w:rPr>
        <w:t>ch</w:t>
      </w:r>
      <w:r>
        <w:rPr>
          <w:color w:val="363435"/>
          <w:spacing w:val="-6"/>
          <w:w w:val="128"/>
          <w:sz w:val="17"/>
          <w:szCs w:val="17"/>
        </w:rPr>
        <w:t xml:space="preserve"> </w:t>
      </w:r>
      <w:r>
        <w:rPr>
          <w:color w:val="363435"/>
          <w:spacing w:val="-4"/>
          <w:w w:val="121"/>
          <w:sz w:val="17"/>
          <w:szCs w:val="17"/>
        </w:rPr>
        <w:t>r</w:t>
      </w:r>
      <w:r>
        <w:rPr>
          <w:color w:val="363435"/>
          <w:w w:val="128"/>
          <w:sz w:val="17"/>
          <w:szCs w:val="17"/>
        </w:rPr>
        <w:t>eposi</w:t>
      </w:r>
      <w:r>
        <w:rPr>
          <w:color w:val="363435"/>
          <w:spacing w:val="-3"/>
          <w:w w:val="128"/>
          <w:sz w:val="17"/>
          <w:szCs w:val="17"/>
        </w:rPr>
        <w:t>t</w:t>
      </w:r>
      <w:r>
        <w:rPr>
          <w:color w:val="363435"/>
          <w:w w:val="123"/>
          <w:sz w:val="17"/>
          <w:szCs w:val="17"/>
        </w:rPr>
        <w:t>or</w:t>
      </w:r>
      <w:r>
        <w:rPr>
          <w:color w:val="363435"/>
          <w:spacing w:val="-14"/>
          <w:w w:val="123"/>
          <w:sz w:val="17"/>
          <w:szCs w:val="17"/>
        </w:rPr>
        <w:t>y</w:t>
      </w:r>
      <w:r>
        <w:rPr>
          <w:color w:val="363435"/>
          <w:w w:val="98"/>
          <w:sz w:val="17"/>
          <w:szCs w:val="17"/>
        </w:rPr>
        <w:t>,</w:t>
      </w:r>
      <w:r>
        <w:rPr>
          <w:color w:val="363435"/>
          <w:spacing w:val="9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or</w:t>
      </w:r>
      <w:r>
        <w:rPr>
          <w:color w:val="363435"/>
          <w:spacing w:val="-2"/>
          <w:w w:val="126"/>
          <w:sz w:val="17"/>
          <w:szCs w:val="17"/>
        </w:rPr>
        <w:t xml:space="preserve"> </w:t>
      </w:r>
      <w:r>
        <w:rPr>
          <w:color w:val="363435"/>
          <w:spacing w:val="-3"/>
          <w:w w:val="126"/>
          <w:sz w:val="17"/>
          <w:szCs w:val="17"/>
        </w:rPr>
        <w:t>“</w:t>
      </w:r>
      <w:r>
        <w:rPr>
          <w:color w:val="363435"/>
          <w:w w:val="131"/>
          <w:sz w:val="17"/>
          <w:szCs w:val="17"/>
        </w:rPr>
        <w:t>d</w:t>
      </w:r>
      <w:r>
        <w:rPr>
          <w:color w:val="363435"/>
          <w:spacing w:val="-1"/>
          <w:w w:val="131"/>
          <w:sz w:val="17"/>
          <w:szCs w:val="17"/>
        </w:rPr>
        <w:t>a</w:t>
      </w:r>
      <w:r>
        <w:rPr>
          <w:color w:val="363435"/>
          <w:w w:val="136"/>
          <w:sz w:val="17"/>
          <w:szCs w:val="17"/>
        </w:rPr>
        <w:t>ta</w:t>
      </w:r>
    </w:p>
    <w:p w14:paraId="148B273A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w w:val="115"/>
          <w:position w:val="-1"/>
          <w:sz w:val="17"/>
          <w:szCs w:val="17"/>
        </w:rPr>
        <w:t>lib</w:t>
      </w:r>
      <w:r>
        <w:rPr>
          <w:color w:val="363435"/>
          <w:spacing w:val="-5"/>
          <w:w w:val="115"/>
          <w:position w:val="-1"/>
          <w:sz w:val="17"/>
          <w:szCs w:val="17"/>
        </w:rPr>
        <w:t>r</w:t>
      </w:r>
      <w:r>
        <w:rPr>
          <w:color w:val="363435"/>
          <w:w w:val="115"/>
          <w:position w:val="-1"/>
          <w:sz w:val="17"/>
          <w:szCs w:val="17"/>
        </w:rPr>
        <w:t>ary”</w:t>
      </w:r>
      <w:r>
        <w:rPr>
          <w:color w:val="363435"/>
          <w:spacing w:val="6"/>
          <w:w w:val="115"/>
          <w:position w:val="-1"/>
          <w:sz w:val="17"/>
          <w:szCs w:val="17"/>
        </w:rPr>
        <w:t xml:space="preserve"> </w:t>
      </w:r>
      <w:r>
        <w:rPr>
          <w:color w:val="363435"/>
          <w:w w:val="128"/>
          <w:position w:val="-1"/>
          <w:sz w:val="17"/>
          <w:szCs w:val="17"/>
        </w:rPr>
        <w:t>and</w:t>
      </w:r>
      <w:r>
        <w:rPr>
          <w:color w:val="363435"/>
          <w:spacing w:val="-4"/>
          <w:w w:val="128"/>
          <w:position w:val="-1"/>
          <w:sz w:val="17"/>
          <w:szCs w:val="17"/>
        </w:rPr>
        <w:t xml:space="preserve"> </w:t>
      </w:r>
      <w:r>
        <w:rPr>
          <w:color w:val="363435"/>
          <w:w w:val="128"/>
          <w:position w:val="-1"/>
          <w:sz w:val="17"/>
          <w:szCs w:val="17"/>
        </w:rPr>
        <w:t>used as</w:t>
      </w:r>
      <w:r>
        <w:rPr>
          <w:color w:val="363435"/>
          <w:spacing w:val="-1"/>
          <w:w w:val="128"/>
          <w:position w:val="-1"/>
          <w:sz w:val="17"/>
          <w:szCs w:val="17"/>
        </w:rPr>
        <w:t xml:space="preserve"> </w:t>
      </w:r>
      <w:r>
        <w:rPr>
          <w:color w:val="363435"/>
          <w:w w:val="128"/>
          <w:position w:val="-1"/>
          <w:sz w:val="17"/>
          <w:szCs w:val="17"/>
        </w:rPr>
        <w:t>needed</w:t>
      </w:r>
      <w:r>
        <w:rPr>
          <w:color w:val="363435"/>
          <w:spacing w:val="12"/>
          <w:w w:val="128"/>
          <w:position w:val="-1"/>
          <w:sz w:val="17"/>
          <w:szCs w:val="17"/>
        </w:rPr>
        <w:t xml:space="preserve"> </w:t>
      </w:r>
      <w:r>
        <w:rPr>
          <w:color w:val="363435"/>
          <w:spacing w:val="-5"/>
          <w:w w:val="128"/>
          <w:position w:val="-1"/>
          <w:sz w:val="17"/>
          <w:szCs w:val="17"/>
        </w:rPr>
        <w:t>b</w:t>
      </w:r>
      <w:r>
        <w:rPr>
          <w:color w:val="363435"/>
          <w:w w:val="128"/>
          <w:position w:val="-1"/>
          <w:sz w:val="17"/>
          <w:szCs w:val="17"/>
        </w:rPr>
        <w:t>y</w:t>
      </w:r>
      <w:r>
        <w:rPr>
          <w:color w:val="363435"/>
          <w:spacing w:val="-7"/>
          <w:w w:val="128"/>
          <w:position w:val="-1"/>
          <w:sz w:val="17"/>
          <w:szCs w:val="17"/>
        </w:rPr>
        <w:t xml:space="preserve"> </w:t>
      </w:r>
      <w:r>
        <w:rPr>
          <w:color w:val="363435"/>
          <w:spacing w:val="-4"/>
          <w:w w:val="121"/>
          <w:position w:val="-1"/>
          <w:sz w:val="17"/>
          <w:szCs w:val="17"/>
        </w:rPr>
        <w:t>r</w:t>
      </w:r>
      <w:r>
        <w:rPr>
          <w:color w:val="363435"/>
          <w:w w:val="129"/>
          <w:position w:val="-1"/>
          <w:sz w:val="17"/>
          <w:szCs w:val="17"/>
        </w:rPr>
        <w:t>esea</w:t>
      </w:r>
      <w:r>
        <w:rPr>
          <w:color w:val="363435"/>
          <w:spacing w:val="-4"/>
          <w:w w:val="129"/>
          <w:position w:val="-1"/>
          <w:sz w:val="17"/>
          <w:szCs w:val="17"/>
        </w:rPr>
        <w:t>r</w:t>
      </w:r>
      <w:r>
        <w:rPr>
          <w:color w:val="363435"/>
          <w:w w:val="124"/>
          <w:position w:val="-1"/>
          <w:sz w:val="17"/>
          <w:szCs w:val="17"/>
        </w:rPr>
        <w:t>chers.</w:t>
      </w:r>
    </w:p>
    <w:p w14:paraId="396CA460" w14:textId="77777777" w:rsidR="00C752C2" w:rsidRDefault="007C6113">
      <w:pPr>
        <w:spacing w:before="5" w:line="160" w:lineRule="exact"/>
        <w:rPr>
          <w:sz w:val="16"/>
          <w:szCs w:val="16"/>
        </w:rPr>
      </w:pPr>
      <w:r>
        <w:br w:type="column"/>
      </w:r>
    </w:p>
    <w:p w14:paraId="17EADB95" w14:textId="77777777" w:rsidR="00C752C2" w:rsidRDefault="007C6113">
      <w:pPr>
        <w:rPr>
          <w:sz w:val="44"/>
          <w:szCs w:val="4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2" w:space="720" w:equalWidth="0">
            <w:col w:w="4370" w:space="764"/>
            <w:col w:w="5166"/>
          </w:cols>
        </w:sectPr>
      </w:pP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w w:val="116"/>
          <w:sz w:val="44"/>
          <w:szCs w:val="44"/>
        </w:rPr>
        <w:t>O</w:t>
      </w:r>
    </w:p>
    <w:p w14:paraId="27F69B67" w14:textId="77777777" w:rsidR="00C752C2" w:rsidRDefault="00C752C2">
      <w:pPr>
        <w:spacing w:line="240" w:lineRule="exact"/>
        <w:rPr>
          <w:sz w:val="24"/>
          <w:szCs w:val="2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space="720"/>
        </w:sectPr>
      </w:pPr>
    </w:p>
    <w:p w14:paraId="3AB481B4" w14:textId="77777777" w:rsidR="00C752C2" w:rsidRDefault="007C6113">
      <w:pPr>
        <w:spacing w:before="45" w:line="319" w:lineRule="auto"/>
        <w:ind w:left="190" w:right="-29"/>
        <w:rPr>
          <w:sz w:val="17"/>
          <w:szCs w:val="17"/>
        </w:rPr>
      </w:pPr>
      <w:r>
        <w:rPr>
          <w:color w:val="363435"/>
          <w:sz w:val="17"/>
          <w:szCs w:val="17"/>
        </w:rPr>
        <w:lastRenderedPageBreak/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spacing w:val="-5"/>
          <w:w w:val="127"/>
          <w:sz w:val="17"/>
          <w:szCs w:val="17"/>
        </w:rPr>
        <w:t>w</w:t>
      </w:r>
      <w:r>
        <w:rPr>
          <w:color w:val="363435"/>
          <w:w w:val="127"/>
          <w:sz w:val="17"/>
          <w:szCs w:val="17"/>
        </w:rPr>
        <w:t>ould</w:t>
      </w:r>
      <w:r>
        <w:rPr>
          <w:color w:val="363435"/>
          <w:spacing w:val="-24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gi</w:t>
      </w:r>
      <w:r>
        <w:rPr>
          <w:color w:val="363435"/>
          <w:spacing w:val="-6"/>
          <w:w w:val="127"/>
          <w:sz w:val="17"/>
          <w:szCs w:val="17"/>
        </w:rPr>
        <w:t>v</w:t>
      </w:r>
      <w:r>
        <w:rPr>
          <w:color w:val="363435"/>
          <w:w w:val="127"/>
          <w:sz w:val="17"/>
          <w:szCs w:val="17"/>
        </w:rPr>
        <w:t>e</w:t>
      </w:r>
      <w:r>
        <w:rPr>
          <w:color w:val="363435"/>
          <w:spacing w:val="-17"/>
          <w:w w:val="127"/>
          <w:sz w:val="17"/>
          <w:szCs w:val="17"/>
        </w:rPr>
        <w:t xml:space="preserve"> </w:t>
      </w:r>
      <w:r>
        <w:rPr>
          <w:color w:val="363435"/>
          <w:spacing w:val="-4"/>
          <w:w w:val="127"/>
          <w:sz w:val="17"/>
          <w:szCs w:val="17"/>
        </w:rPr>
        <w:t>c</w:t>
      </w:r>
      <w:r>
        <w:rPr>
          <w:color w:val="363435"/>
          <w:w w:val="127"/>
          <w:sz w:val="17"/>
          <w:szCs w:val="17"/>
        </w:rPr>
        <w:t>onsent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spacing w:val="-4"/>
          <w:w w:val="127"/>
          <w:sz w:val="17"/>
          <w:szCs w:val="17"/>
        </w:rPr>
        <w:t>t</w:t>
      </w:r>
      <w:r>
        <w:rPr>
          <w:color w:val="363435"/>
          <w:w w:val="127"/>
          <w:sz w:val="17"/>
          <w:szCs w:val="17"/>
        </w:rPr>
        <w:t>o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 xml:space="preserve">use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 xml:space="preserve">identifiable </w:t>
      </w:r>
      <w:r>
        <w:rPr>
          <w:color w:val="363435"/>
          <w:w w:val="125"/>
          <w:sz w:val="17"/>
          <w:szCs w:val="17"/>
        </w:rPr>
        <w:t xml:space="preserve">health </w:t>
      </w:r>
      <w:r>
        <w:rPr>
          <w:color w:val="363435"/>
          <w:w w:val="122"/>
          <w:sz w:val="17"/>
          <w:szCs w:val="17"/>
        </w:rPr>
        <w:t>in</w:t>
      </w:r>
      <w:r>
        <w:rPr>
          <w:color w:val="363435"/>
          <w:spacing w:val="-2"/>
          <w:w w:val="122"/>
          <w:sz w:val="17"/>
          <w:szCs w:val="17"/>
        </w:rPr>
        <w:t>f</w:t>
      </w:r>
      <w:r>
        <w:rPr>
          <w:color w:val="363435"/>
          <w:w w:val="122"/>
          <w:sz w:val="17"/>
          <w:szCs w:val="17"/>
        </w:rPr>
        <w:t>orm</w:t>
      </w:r>
      <w:r>
        <w:rPr>
          <w:color w:val="363435"/>
          <w:spacing w:val="-1"/>
          <w:w w:val="122"/>
          <w:sz w:val="17"/>
          <w:szCs w:val="17"/>
        </w:rPr>
        <w:t>a</w:t>
      </w:r>
      <w:r>
        <w:rPr>
          <w:color w:val="363435"/>
          <w:w w:val="122"/>
          <w:sz w:val="17"/>
          <w:szCs w:val="17"/>
        </w:rPr>
        <w:t>tion</w:t>
      </w:r>
      <w:r>
        <w:rPr>
          <w:color w:val="363435"/>
          <w:spacing w:val="-4"/>
          <w:w w:val="122"/>
          <w:sz w:val="17"/>
          <w:szCs w:val="17"/>
        </w:rPr>
        <w:t xml:space="preserve"> </w:t>
      </w:r>
      <w:r>
        <w:rPr>
          <w:color w:val="363435"/>
          <w:spacing w:val="-2"/>
          <w:w w:val="122"/>
          <w:sz w:val="17"/>
          <w:szCs w:val="17"/>
        </w:rPr>
        <w:t>f</w:t>
      </w:r>
      <w:r>
        <w:rPr>
          <w:color w:val="363435"/>
          <w:w w:val="122"/>
          <w:sz w:val="17"/>
          <w:szCs w:val="17"/>
        </w:rPr>
        <w:t>or</w:t>
      </w:r>
      <w:r>
        <w:rPr>
          <w:color w:val="363435"/>
          <w:spacing w:val="-2"/>
          <w:w w:val="122"/>
          <w:sz w:val="17"/>
          <w:szCs w:val="17"/>
        </w:rPr>
        <w:t xml:space="preserve"> </w:t>
      </w:r>
      <w:r>
        <w:rPr>
          <w:color w:val="363435"/>
          <w:spacing w:val="-5"/>
          <w:w w:val="122"/>
          <w:sz w:val="17"/>
          <w:szCs w:val="17"/>
        </w:rPr>
        <w:t>r</w:t>
      </w:r>
      <w:r>
        <w:rPr>
          <w:color w:val="363435"/>
          <w:w w:val="122"/>
          <w:sz w:val="17"/>
          <w:szCs w:val="17"/>
        </w:rPr>
        <w:t>esea</w:t>
      </w:r>
      <w:r>
        <w:rPr>
          <w:color w:val="363435"/>
          <w:spacing w:val="-5"/>
          <w:w w:val="122"/>
          <w:sz w:val="17"/>
          <w:szCs w:val="17"/>
        </w:rPr>
        <w:t>r</w:t>
      </w:r>
      <w:r>
        <w:rPr>
          <w:color w:val="363435"/>
          <w:w w:val="122"/>
          <w:sz w:val="17"/>
          <w:szCs w:val="17"/>
        </w:rPr>
        <w:t>ch</w:t>
      </w:r>
      <w:r>
        <w:rPr>
          <w:color w:val="363435"/>
          <w:spacing w:val="30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only</w:t>
      </w:r>
      <w:r>
        <w:rPr>
          <w:color w:val="363435"/>
          <w:spacing w:val="-9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on</w:t>
      </w:r>
      <w:r>
        <w:rPr>
          <w:color w:val="363435"/>
          <w:spacing w:val="6"/>
          <w:w w:val="122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specific</w:t>
      </w:r>
    </w:p>
    <w:p w14:paraId="39E0B494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w w:val="124"/>
          <w:position w:val="-1"/>
          <w:sz w:val="17"/>
          <w:szCs w:val="17"/>
        </w:rPr>
        <w:t>health/illne</w:t>
      </w:r>
      <w:r>
        <w:rPr>
          <w:color w:val="363435"/>
          <w:spacing w:val="-2"/>
          <w:w w:val="124"/>
          <w:position w:val="-1"/>
          <w:sz w:val="17"/>
          <w:szCs w:val="17"/>
        </w:rPr>
        <w:t>s</w:t>
      </w:r>
      <w:r>
        <w:rPr>
          <w:color w:val="363435"/>
          <w:w w:val="124"/>
          <w:position w:val="-1"/>
          <w:sz w:val="17"/>
          <w:szCs w:val="17"/>
        </w:rPr>
        <w:t>s</w:t>
      </w:r>
      <w:r>
        <w:rPr>
          <w:color w:val="363435"/>
          <w:spacing w:val="1"/>
          <w:w w:val="124"/>
          <w:position w:val="-1"/>
          <w:sz w:val="17"/>
          <w:szCs w:val="17"/>
        </w:rPr>
        <w:t xml:space="preserve"> </w:t>
      </w:r>
      <w:r>
        <w:rPr>
          <w:color w:val="363435"/>
          <w:w w:val="114"/>
          <w:position w:val="-1"/>
          <w:sz w:val="17"/>
          <w:szCs w:val="17"/>
        </w:rPr>
        <w:t>i</w:t>
      </w:r>
      <w:r>
        <w:rPr>
          <w:color w:val="363435"/>
          <w:spacing w:val="-2"/>
          <w:w w:val="114"/>
          <w:position w:val="-1"/>
          <w:sz w:val="17"/>
          <w:szCs w:val="17"/>
        </w:rPr>
        <w:t>s</w:t>
      </w:r>
      <w:r>
        <w:rPr>
          <w:color w:val="363435"/>
          <w:w w:val="124"/>
          <w:position w:val="-1"/>
          <w:sz w:val="17"/>
          <w:szCs w:val="17"/>
        </w:rPr>
        <w:t>sues.</w:t>
      </w:r>
    </w:p>
    <w:p w14:paraId="7C7C519A" w14:textId="77777777" w:rsidR="00C752C2" w:rsidRDefault="007C6113">
      <w:pPr>
        <w:spacing w:before="5" w:line="160" w:lineRule="exact"/>
        <w:rPr>
          <w:sz w:val="16"/>
          <w:szCs w:val="16"/>
        </w:rPr>
      </w:pPr>
      <w:r>
        <w:br w:type="column"/>
      </w:r>
    </w:p>
    <w:p w14:paraId="485377DB" w14:textId="77777777" w:rsidR="00C752C2" w:rsidRDefault="007C6113">
      <w:pPr>
        <w:rPr>
          <w:sz w:val="44"/>
          <w:szCs w:val="4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2" w:space="720" w:equalWidth="0">
            <w:col w:w="4371" w:space="764"/>
            <w:col w:w="5165"/>
          </w:cols>
        </w:sectPr>
      </w:pP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w w:val="116"/>
          <w:sz w:val="44"/>
          <w:szCs w:val="44"/>
        </w:rPr>
        <w:t>O</w:t>
      </w:r>
    </w:p>
    <w:p w14:paraId="4529F096" w14:textId="77777777" w:rsidR="00C752C2" w:rsidRDefault="00C752C2">
      <w:pPr>
        <w:spacing w:line="240" w:lineRule="exact"/>
        <w:rPr>
          <w:sz w:val="24"/>
          <w:szCs w:val="2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space="720"/>
        </w:sectPr>
      </w:pPr>
    </w:p>
    <w:p w14:paraId="74FF9723" w14:textId="77777777" w:rsidR="00C752C2" w:rsidRDefault="007C6113">
      <w:pPr>
        <w:spacing w:before="45" w:line="319" w:lineRule="auto"/>
        <w:ind w:left="190" w:right="-29"/>
        <w:rPr>
          <w:sz w:val="17"/>
          <w:szCs w:val="17"/>
        </w:rPr>
      </w:pPr>
      <w:r>
        <w:rPr>
          <w:color w:val="363435"/>
          <w:sz w:val="17"/>
          <w:szCs w:val="17"/>
        </w:rPr>
        <w:lastRenderedPageBreak/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need</w:t>
      </w:r>
      <w:r>
        <w:rPr>
          <w:color w:val="363435"/>
          <w:spacing w:val="6"/>
          <w:w w:val="127"/>
          <w:sz w:val="17"/>
          <w:szCs w:val="17"/>
        </w:rPr>
        <w:t xml:space="preserve"> </w:t>
      </w:r>
      <w:r>
        <w:rPr>
          <w:color w:val="363435"/>
          <w:spacing w:val="-4"/>
          <w:w w:val="127"/>
          <w:sz w:val="17"/>
          <w:szCs w:val="17"/>
        </w:rPr>
        <w:t>t</w:t>
      </w:r>
      <w:r>
        <w:rPr>
          <w:color w:val="363435"/>
          <w:w w:val="127"/>
          <w:sz w:val="17"/>
          <w:szCs w:val="17"/>
        </w:rPr>
        <w:t>o</w:t>
      </w:r>
      <w:r>
        <w:rPr>
          <w:color w:val="363435"/>
          <w:spacing w:val="7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kn</w:t>
      </w:r>
      <w:r>
        <w:rPr>
          <w:color w:val="363435"/>
          <w:spacing w:val="-5"/>
          <w:w w:val="127"/>
          <w:sz w:val="17"/>
          <w:szCs w:val="17"/>
        </w:rPr>
        <w:t>o</w:t>
      </w:r>
      <w:r>
        <w:rPr>
          <w:color w:val="363435"/>
          <w:w w:val="127"/>
          <w:sz w:val="17"/>
          <w:szCs w:val="17"/>
        </w:rPr>
        <w:t>w</w:t>
      </w:r>
      <w:r>
        <w:rPr>
          <w:color w:val="363435"/>
          <w:spacing w:val="-25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the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identity</w:t>
      </w:r>
      <w:r>
        <w:rPr>
          <w:color w:val="363435"/>
          <w:spacing w:val="-18"/>
          <w:w w:val="127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of</w:t>
      </w:r>
      <w:r>
        <w:rPr>
          <w:color w:val="363435"/>
          <w:spacing w:val="39"/>
          <w:sz w:val="17"/>
          <w:szCs w:val="17"/>
        </w:rPr>
        <w:t xml:space="preserve"> </w:t>
      </w:r>
      <w:r>
        <w:rPr>
          <w:color w:val="363435"/>
          <w:w w:val="129"/>
          <w:sz w:val="17"/>
          <w:szCs w:val="17"/>
        </w:rPr>
        <w:t>the</w:t>
      </w:r>
      <w:r>
        <w:rPr>
          <w:color w:val="363435"/>
          <w:spacing w:val="3"/>
          <w:w w:val="129"/>
          <w:sz w:val="17"/>
          <w:szCs w:val="17"/>
        </w:rPr>
        <w:t xml:space="preserve"> </w:t>
      </w:r>
      <w:r>
        <w:rPr>
          <w:color w:val="363435"/>
          <w:w w:val="129"/>
          <w:sz w:val="17"/>
          <w:szCs w:val="17"/>
        </w:rPr>
        <w:t>person</w:t>
      </w:r>
      <w:r>
        <w:rPr>
          <w:color w:val="363435"/>
          <w:spacing w:val="-8"/>
          <w:w w:val="129"/>
          <w:sz w:val="17"/>
          <w:szCs w:val="17"/>
        </w:rPr>
        <w:t xml:space="preserve"> </w:t>
      </w:r>
      <w:r>
        <w:rPr>
          <w:color w:val="363435"/>
          <w:spacing w:val="-4"/>
          <w:w w:val="129"/>
          <w:sz w:val="17"/>
          <w:szCs w:val="17"/>
        </w:rPr>
        <w:t>t</w:t>
      </w:r>
      <w:r>
        <w:rPr>
          <w:color w:val="363435"/>
          <w:w w:val="129"/>
          <w:sz w:val="17"/>
          <w:szCs w:val="17"/>
        </w:rPr>
        <w:t>o</w:t>
      </w:r>
      <w:r>
        <w:rPr>
          <w:color w:val="363435"/>
          <w:spacing w:val="5"/>
          <w:w w:val="129"/>
          <w:sz w:val="17"/>
          <w:szCs w:val="17"/>
        </w:rPr>
        <w:t xml:space="preserve"> </w:t>
      </w:r>
      <w:r>
        <w:rPr>
          <w:color w:val="363435"/>
          <w:w w:val="129"/>
          <w:sz w:val="17"/>
          <w:szCs w:val="17"/>
        </w:rPr>
        <w:t xml:space="preserve">whom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0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identifiable</w:t>
      </w:r>
      <w:r>
        <w:rPr>
          <w:color w:val="363435"/>
          <w:spacing w:val="-9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health</w:t>
      </w:r>
      <w:r>
        <w:rPr>
          <w:color w:val="363435"/>
          <w:spacing w:val="12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in</w:t>
      </w:r>
      <w:r>
        <w:rPr>
          <w:color w:val="363435"/>
          <w:spacing w:val="-2"/>
          <w:w w:val="122"/>
          <w:sz w:val="17"/>
          <w:szCs w:val="17"/>
        </w:rPr>
        <w:t>f</w:t>
      </w:r>
      <w:r>
        <w:rPr>
          <w:color w:val="363435"/>
          <w:w w:val="122"/>
          <w:sz w:val="17"/>
          <w:szCs w:val="17"/>
        </w:rPr>
        <w:t>orm</w:t>
      </w:r>
      <w:r>
        <w:rPr>
          <w:color w:val="363435"/>
          <w:spacing w:val="-1"/>
          <w:w w:val="122"/>
          <w:sz w:val="17"/>
          <w:szCs w:val="17"/>
        </w:rPr>
        <w:t>a</w:t>
      </w:r>
      <w:r>
        <w:rPr>
          <w:color w:val="363435"/>
          <w:w w:val="122"/>
          <w:sz w:val="17"/>
          <w:szCs w:val="17"/>
        </w:rPr>
        <w:t>tion</w:t>
      </w:r>
      <w:r>
        <w:rPr>
          <w:color w:val="363435"/>
          <w:spacing w:val="-3"/>
          <w:w w:val="122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is</w:t>
      </w:r>
      <w:r>
        <w:rPr>
          <w:color w:val="363435"/>
          <w:spacing w:val="25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being</w:t>
      </w:r>
      <w:r>
        <w:rPr>
          <w:color w:val="363435"/>
          <w:spacing w:val="-2"/>
          <w:w w:val="126"/>
          <w:sz w:val="17"/>
          <w:szCs w:val="17"/>
        </w:rPr>
        <w:t xml:space="preserve"> </w:t>
      </w:r>
      <w:r>
        <w:rPr>
          <w:color w:val="363435"/>
          <w:w w:val="118"/>
          <w:sz w:val="17"/>
          <w:szCs w:val="17"/>
        </w:rPr>
        <w:t>gi</w:t>
      </w:r>
      <w:r>
        <w:rPr>
          <w:color w:val="363435"/>
          <w:spacing w:val="-5"/>
          <w:w w:val="118"/>
          <w:sz w:val="17"/>
          <w:szCs w:val="17"/>
        </w:rPr>
        <w:t>v</w:t>
      </w:r>
      <w:r>
        <w:rPr>
          <w:color w:val="363435"/>
          <w:w w:val="128"/>
          <w:sz w:val="17"/>
          <w:szCs w:val="17"/>
        </w:rPr>
        <w:t>en</w:t>
      </w:r>
    </w:p>
    <w:p w14:paraId="0C560218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w w:val="128"/>
          <w:position w:val="-1"/>
          <w:sz w:val="17"/>
          <w:szCs w:val="17"/>
        </w:rPr>
        <w:t>be</w:t>
      </w:r>
      <w:r>
        <w:rPr>
          <w:color w:val="363435"/>
          <w:spacing w:val="-3"/>
          <w:w w:val="128"/>
          <w:position w:val="-1"/>
          <w:sz w:val="17"/>
          <w:szCs w:val="17"/>
        </w:rPr>
        <w:t>f</w:t>
      </w:r>
      <w:r>
        <w:rPr>
          <w:color w:val="363435"/>
          <w:w w:val="128"/>
          <w:position w:val="-1"/>
          <w:sz w:val="17"/>
          <w:szCs w:val="17"/>
        </w:rPr>
        <w:t>o</w:t>
      </w:r>
      <w:r>
        <w:rPr>
          <w:color w:val="363435"/>
          <w:spacing w:val="-5"/>
          <w:w w:val="128"/>
          <w:position w:val="-1"/>
          <w:sz w:val="17"/>
          <w:szCs w:val="17"/>
        </w:rPr>
        <w:t>r</w:t>
      </w:r>
      <w:r>
        <w:rPr>
          <w:color w:val="363435"/>
          <w:w w:val="128"/>
          <w:position w:val="-1"/>
          <w:sz w:val="17"/>
          <w:szCs w:val="17"/>
        </w:rPr>
        <w:t>e</w:t>
      </w:r>
      <w:r>
        <w:rPr>
          <w:color w:val="363435"/>
          <w:spacing w:val="-3"/>
          <w:w w:val="128"/>
          <w:position w:val="-1"/>
          <w:sz w:val="17"/>
          <w:szCs w:val="17"/>
        </w:rPr>
        <w:t xml:space="preserve"> </w:t>
      </w:r>
      <w:r>
        <w:rPr>
          <w:color w:val="363435"/>
          <w:position w:val="-1"/>
          <w:sz w:val="17"/>
          <w:szCs w:val="17"/>
        </w:rPr>
        <w:t>I</w:t>
      </w:r>
      <w:r>
        <w:rPr>
          <w:color w:val="363435"/>
          <w:spacing w:val="1"/>
          <w:position w:val="-1"/>
          <w:sz w:val="17"/>
          <w:szCs w:val="17"/>
        </w:rPr>
        <w:t xml:space="preserve"> </w:t>
      </w:r>
      <w:r>
        <w:rPr>
          <w:color w:val="363435"/>
          <w:spacing w:val="-5"/>
          <w:w w:val="122"/>
          <w:position w:val="-1"/>
          <w:sz w:val="17"/>
          <w:szCs w:val="17"/>
        </w:rPr>
        <w:t>w</w:t>
      </w:r>
      <w:r>
        <w:rPr>
          <w:color w:val="363435"/>
          <w:w w:val="122"/>
          <w:position w:val="-1"/>
          <w:sz w:val="17"/>
          <w:szCs w:val="17"/>
        </w:rPr>
        <w:t>ould</w:t>
      </w:r>
      <w:r>
        <w:rPr>
          <w:color w:val="363435"/>
          <w:spacing w:val="-1"/>
          <w:w w:val="122"/>
          <w:position w:val="-1"/>
          <w:sz w:val="17"/>
          <w:szCs w:val="17"/>
        </w:rPr>
        <w:t xml:space="preserve"> </w:t>
      </w:r>
      <w:r>
        <w:rPr>
          <w:color w:val="363435"/>
          <w:w w:val="122"/>
          <w:position w:val="-1"/>
          <w:sz w:val="17"/>
          <w:szCs w:val="17"/>
        </w:rPr>
        <w:t>gi</w:t>
      </w:r>
      <w:r>
        <w:rPr>
          <w:color w:val="363435"/>
          <w:spacing w:val="-6"/>
          <w:w w:val="122"/>
          <w:position w:val="-1"/>
          <w:sz w:val="17"/>
          <w:szCs w:val="17"/>
        </w:rPr>
        <w:t>v</w:t>
      </w:r>
      <w:r>
        <w:rPr>
          <w:color w:val="363435"/>
          <w:w w:val="122"/>
          <w:position w:val="-1"/>
          <w:sz w:val="17"/>
          <w:szCs w:val="17"/>
        </w:rPr>
        <w:t xml:space="preserve">e </w:t>
      </w:r>
      <w:r>
        <w:rPr>
          <w:color w:val="363435"/>
          <w:spacing w:val="-3"/>
          <w:w w:val="128"/>
          <w:position w:val="-1"/>
          <w:sz w:val="17"/>
          <w:szCs w:val="17"/>
        </w:rPr>
        <w:t>c</w:t>
      </w:r>
      <w:r>
        <w:rPr>
          <w:color w:val="363435"/>
          <w:w w:val="126"/>
          <w:position w:val="-1"/>
          <w:sz w:val="17"/>
          <w:szCs w:val="17"/>
        </w:rPr>
        <w:t>onsent.</w:t>
      </w:r>
    </w:p>
    <w:p w14:paraId="5A9B073E" w14:textId="77777777" w:rsidR="00C752C2" w:rsidRDefault="007C6113">
      <w:pPr>
        <w:spacing w:before="5" w:line="160" w:lineRule="exact"/>
        <w:rPr>
          <w:sz w:val="16"/>
          <w:szCs w:val="16"/>
        </w:rPr>
      </w:pPr>
      <w:r>
        <w:br w:type="column"/>
      </w:r>
    </w:p>
    <w:p w14:paraId="0871BC07" w14:textId="77777777" w:rsidR="00C752C2" w:rsidRDefault="007C6113">
      <w:pPr>
        <w:rPr>
          <w:sz w:val="44"/>
          <w:szCs w:val="4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2" w:space="720" w:equalWidth="0">
            <w:col w:w="4444" w:space="691"/>
            <w:col w:w="5165"/>
          </w:cols>
        </w:sectPr>
      </w:pP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w w:val="116"/>
          <w:sz w:val="44"/>
          <w:szCs w:val="44"/>
        </w:rPr>
        <w:t>O</w:t>
      </w:r>
    </w:p>
    <w:p w14:paraId="0E471E9B" w14:textId="77777777" w:rsidR="00C752C2" w:rsidRDefault="00C752C2">
      <w:pPr>
        <w:spacing w:line="240" w:lineRule="exact"/>
        <w:rPr>
          <w:sz w:val="24"/>
          <w:szCs w:val="2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space="720"/>
        </w:sectPr>
      </w:pPr>
    </w:p>
    <w:p w14:paraId="596DCD6A" w14:textId="77777777" w:rsidR="00C752C2" w:rsidRDefault="007C6113">
      <w:pPr>
        <w:spacing w:before="45" w:line="319" w:lineRule="auto"/>
        <w:ind w:left="190" w:right="-29"/>
        <w:rPr>
          <w:sz w:val="17"/>
          <w:szCs w:val="17"/>
        </w:rPr>
      </w:pPr>
      <w:r>
        <w:rPr>
          <w:color w:val="363435"/>
          <w:sz w:val="17"/>
          <w:szCs w:val="17"/>
        </w:rPr>
        <w:lastRenderedPageBreak/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beli</w:t>
      </w:r>
      <w:r>
        <w:rPr>
          <w:color w:val="363435"/>
          <w:spacing w:val="-5"/>
          <w:w w:val="123"/>
          <w:sz w:val="17"/>
          <w:szCs w:val="17"/>
        </w:rPr>
        <w:t>e</w:t>
      </w:r>
      <w:r>
        <w:rPr>
          <w:color w:val="363435"/>
          <w:spacing w:val="-6"/>
          <w:w w:val="123"/>
          <w:sz w:val="17"/>
          <w:szCs w:val="17"/>
        </w:rPr>
        <w:t>v</w:t>
      </w:r>
      <w:r>
        <w:rPr>
          <w:color w:val="363435"/>
          <w:w w:val="123"/>
          <w:sz w:val="17"/>
          <w:szCs w:val="17"/>
        </w:rPr>
        <w:t>e</w:t>
      </w:r>
      <w:r>
        <w:rPr>
          <w:color w:val="363435"/>
          <w:spacing w:val="-1"/>
          <w:w w:val="123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should</w:t>
      </w:r>
      <w:r>
        <w:rPr>
          <w:color w:val="363435"/>
          <w:spacing w:val="-21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be</w:t>
      </w:r>
      <w:r>
        <w:rPr>
          <w:color w:val="363435"/>
          <w:spacing w:val="7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gi</w:t>
      </w:r>
      <w:r>
        <w:rPr>
          <w:color w:val="363435"/>
          <w:spacing w:val="-6"/>
          <w:w w:val="127"/>
          <w:sz w:val="17"/>
          <w:szCs w:val="17"/>
        </w:rPr>
        <w:t>v</w:t>
      </w:r>
      <w:r>
        <w:rPr>
          <w:color w:val="363435"/>
          <w:w w:val="127"/>
          <w:sz w:val="17"/>
          <w:szCs w:val="17"/>
        </w:rPr>
        <w:t>en</w:t>
      </w:r>
      <w:r>
        <w:rPr>
          <w:color w:val="363435"/>
          <w:spacing w:val="-19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the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opportunity</w:t>
      </w:r>
      <w:r>
        <w:rPr>
          <w:color w:val="363435"/>
          <w:spacing w:val="-10"/>
          <w:w w:val="127"/>
          <w:sz w:val="17"/>
          <w:szCs w:val="17"/>
        </w:rPr>
        <w:t xml:space="preserve"> </w:t>
      </w:r>
      <w:r>
        <w:rPr>
          <w:color w:val="363435"/>
          <w:spacing w:val="-3"/>
          <w:w w:val="145"/>
          <w:sz w:val="17"/>
          <w:szCs w:val="17"/>
        </w:rPr>
        <w:t>t</w:t>
      </w:r>
      <w:r>
        <w:rPr>
          <w:color w:val="363435"/>
          <w:w w:val="129"/>
          <w:sz w:val="17"/>
          <w:szCs w:val="17"/>
        </w:rPr>
        <w:t xml:space="preserve">o </w:t>
      </w:r>
      <w:r>
        <w:rPr>
          <w:color w:val="363435"/>
          <w:w w:val="128"/>
          <w:sz w:val="17"/>
          <w:szCs w:val="17"/>
        </w:rPr>
        <w:t>change</w:t>
      </w:r>
      <w:r>
        <w:rPr>
          <w:color w:val="363435"/>
          <w:spacing w:val="-4"/>
          <w:w w:val="128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0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mind</w:t>
      </w:r>
      <w:r>
        <w:rPr>
          <w:color w:val="363435"/>
          <w:spacing w:val="-20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and</w:t>
      </w:r>
      <w:r>
        <w:rPr>
          <w:color w:val="363435"/>
          <w:spacing w:val="3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ta</w:t>
      </w:r>
      <w:r>
        <w:rPr>
          <w:color w:val="363435"/>
          <w:spacing w:val="-5"/>
          <w:w w:val="126"/>
          <w:sz w:val="17"/>
          <w:szCs w:val="17"/>
        </w:rPr>
        <w:t>k</w:t>
      </w:r>
      <w:r>
        <w:rPr>
          <w:color w:val="363435"/>
          <w:w w:val="126"/>
          <w:sz w:val="17"/>
          <w:szCs w:val="17"/>
        </w:rPr>
        <w:t>e</w:t>
      </w:r>
      <w:r>
        <w:rPr>
          <w:color w:val="363435"/>
          <w:spacing w:val="6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back</w:t>
      </w:r>
      <w:r>
        <w:rPr>
          <w:color w:val="363435"/>
          <w:spacing w:val="-2"/>
          <w:w w:val="126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spacing w:val="-4"/>
          <w:w w:val="128"/>
          <w:sz w:val="17"/>
          <w:szCs w:val="17"/>
        </w:rPr>
        <w:t>c</w:t>
      </w:r>
      <w:r>
        <w:rPr>
          <w:color w:val="363435"/>
          <w:w w:val="128"/>
          <w:sz w:val="17"/>
          <w:szCs w:val="17"/>
        </w:rPr>
        <w:t>onsent</w:t>
      </w:r>
      <w:r>
        <w:rPr>
          <w:color w:val="363435"/>
          <w:spacing w:val="2"/>
          <w:w w:val="128"/>
          <w:sz w:val="17"/>
          <w:szCs w:val="17"/>
        </w:rPr>
        <w:t xml:space="preserve"> </w:t>
      </w:r>
      <w:r>
        <w:rPr>
          <w:color w:val="363435"/>
          <w:w w:val="128"/>
          <w:sz w:val="17"/>
          <w:szCs w:val="17"/>
        </w:rPr>
        <w:t>on</w:t>
      </w:r>
      <w:r>
        <w:rPr>
          <w:color w:val="363435"/>
          <w:spacing w:val="-4"/>
          <w:w w:val="128"/>
          <w:sz w:val="17"/>
          <w:szCs w:val="17"/>
        </w:rPr>
        <w:t>c</w:t>
      </w:r>
      <w:r>
        <w:rPr>
          <w:color w:val="363435"/>
          <w:w w:val="128"/>
          <w:sz w:val="17"/>
          <w:szCs w:val="17"/>
        </w:rPr>
        <w:t>e</w:t>
      </w:r>
      <w:r>
        <w:rPr>
          <w:color w:val="363435"/>
          <w:spacing w:val="-1"/>
          <w:w w:val="128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</w:t>
      </w:r>
    </w:p>
    <w:p w14:paraId="646E42AF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w w:val="118"/>
          <w:position w:val="-1"/>
          <w:sz w:val="17"/>
          <w:szCs w:val="17"/>
        </w:rPr>
        <w:t>h</w:t>
      </w:r>
      <w:r>
        <w:rPr>
          <w:color w:val="363435"/>
          <w:spacing w:val="-4"/>
          <w:w w:val="118"/>
          <w:position w:val="-1"/>
          <w:sz w:val="17"/>
          <w:szCs w:val="17"/>
        </w:rPr>
        <w:t>a</w:t>
      </w:r>
      <w:r>
        <w:rPr>
          <w:color w:val="363435"/>
          <w:spacing w:val="-6"/>
          <w:w w:val="118"/>
          <w:position w:val="-1"/>
          <w:sz w:val="17"/>
          <w:szCs w:val="17"/>
        </w:rPr>
        <w:t>v</w:t>
      </w:r>
      <w:r>
        <w:rPr>
          <w:color w:val="363435"/>
          <w:w w:val="118"/>
          <w:position w:val="-1"/>
          <w:sz w:val="17"/>
          <w:szCs w:val="17"/>
        </w:rPr>
        <w:t>egi</w:t>
      </w:r>
      <w:r>
        <w:rPr>
          <w:color w:val="363435"/>
          <w:spacing w:val="-6"/>
          <w:w w:val="118"/>
          <w:position w:val="-1"/>
          <w:sz w:val="17"/>
          <w:szCs w:val="17"/>
        </w:rPr>
        <w:t>v</w:t>
      </w:r>
      <w:r>
        <w:rPr>
          <w:color w:val="363435"/>
          <w:w w:val="118"/>
          <w:position w:val="-1"/>
          <w:sz w:val="17"/>
          <w:szCs w:val="17"/>
        </w:rPr>
        <w:t>en</w:t>
      </w:r>
      <w:r>
        <w:rPr>
          <w:color w:val="363435"/>
          <w:spacing w:val="42"/>
          <w:w w:val="118"/>
          <w:position w:val="-1"/>
          <w:sz w:val="17"/>
          <w:szCs w:val="17"/>
        </w:rPr>
        <w:t xml:space="preserve"> </w:t>
      </w:r>
      <w:r>
        <w:rPr>
          <w:color w:val="363435"/>
          <w:w w:val="118"/>
          <w:position w:val="-1"/>
          <w:sz w:val="17"/>
          <w:szCs w:val="17"/>
        </w:rPr>
        <w:t>it.</w:t>
      </w:r>
    </w:p>
    <w:p w14:paraId="750111FB" w14:textId="77777777" w:rsidR="00C752C2" w:rsidRDefault="007C6113">
      <w:pPr>
        <w:spacing w:before="5" w:line="160" w:lineRule="exact"/>
        <w:rPr>
          <w:sz w:val="16"/>
          <w:szCs w:val="16"/>
        </w:rPr>
      </w:pPr>
      <w:r>
        <w:br w:type="column"/>
      </w:r>
    </w:p>
    <w:p w14:paraId="451BC54A" w14:textId="77777777" w:rsidR="00C752C2" w:rsidRDefault="007C6113">
      <w:pPr>
        <w:rPr>
          <w:sz w:val="44"/>
          <w:szCs w:val="44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2" w:space="720" w:equalWidth="0">
            <w:col w:w="4420" w:space="715"/>
            <w:col w:w="5165"/>
          </w:cols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E4D7E7A" wp14:editId="2DF9F739">
                <wp:simplePos x="0" y="0"/>
                <wp:positionH relativeFrom="page">
                  <wp:posOffset>3882390</wp:posOffset>
                </wp:positionH>
                <wp:positionV relativeFrom="paragraph">
                  <wp:posOffset>596900</wp:posOffset>
                </wp:positionV>
                <wp:extent cx="2978785" cy="279400"/>
                <wp:effectExtent l="0" t="0" r="0" b="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78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A82D8A" w14:textId="77777777" w:rsidR="00C752C2" w:rsidRDefault="007C6113">
                            <w:pPr>
                              <w:spacing w:line="440" w:lineRule="exact"/>
                              <w:ind w:right="-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position w:val="-2"/>
                                <w:sz w:val="44"/>
                                <w:szCs w:val="44"/>
                              </w:rPr>
                              <w:t xml:space="preserve">O     </w:t>
                            </w:r>
                            <w:r>
                              <w:rPr>
                                <w:color w:val="363435"/>
                                <w:spacing w:val="101"/>
                                <w:position w:val="-2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63435"/>
                                <w:position w:val="-2"/>
                                <w:sz w:val="44"/>
                                <w:szCs w:val="44"/>
                              </w:rPr>
                              <w:t xml:space="preserve">O     </w:t>
                            </w:r>
                            <w:r>
                              <w:rPr>
                                <w:color w:val="363435"/>
                                <w:spacing w:val="101"/>
                                <w:position w:val="-2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63435"/>
                                <w:position w:val="-2"/>
                                <w:sz w:val="44"/>
                                <w:szCs w:val="44"/>
                              </w:rPr>
                              <w:t xml:space="preserve">O     </w:t>
                            </w:r>
                            <w:r>
                              <w:rPr>
                                <w:color w:val="363435"/>
                                <w:spacing w:val="101"/>
                                <w:position w:val="-2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63435"/>
                                <w:position w:val="-2"/>
                                <w:sz w:val="44"/>
                                <w:szCs w:val="44"/>
                              </w:rPr>
                              <w:t xml:space="preserve">O     </w:t>
                            </w:r>
                            <w:r>
                              <w:rPr>
                                <w:color w:val="363435"/>
                                <w:spacing w:val="101"/>
                                <w:position w:val="-2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63435"/>
                                <w:w w:val="116"/>
                                <w:position w:val="-2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05.7pt;margin-top:47pt;width:234.55pt;height:2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" filled="f" stroked="f">
                <v:textbox inset="0,0,0,0">
                  <w:txbxContent>
                    <w:p w:rsidR="00C752C2" w:rsidRDefault="007C6113">
                      <w:pPr>
                        <w:spacing w:line="440" w:lineRule="exact"/>
                        <w:ind w:right="-86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color w:val="363435"/>
                          <w:position w:val="-2"/>
                          <w:sz w:val="44"/>
                          <w:szCs w:val="44"/>
                        </w:rPr>
                        <w:t xml:space="preserve">O     </w:t>
                      </w:r>
                      <w:r>
                        <w:rPr>
                          <w:color w:val="363435"/>
                          <w:spacing w:val="101"/>
                          <w:position w:val="-2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63435"/>
                          <w:position w:val="-2"/>
                          <w:sz w:val="44"/>
                          <w:szCs w:val="44"/>
                        </w:rPr>
                        <w:t xml:space="preserve">O     </w:t>
                      </w:r>
                      <w:r>
                        <w:rPr>
                          <w:color w:val="363435"/>
                          <w:spacing w:val="101"/>
                          <w:position w:val="-2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63435"/>
                          <w:position w:val="-2"/>
                          <w:sz w:val="44"/>
                          <w:szCs w:val="44"/>
                        </w:rPr>
                        <w:t xml:space="preserve">O     </w:t>
                      </w:r>
                      <w:r>
                        <w:rPr>
                          <w:color w:val="363435"/>
                          <w:spacing w:val="101"/>
                          <w:position w:val="-2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63435"/>
                          <w:position w:val="-2"/>
                          <w:sz w:val="44"/>
                          <w:szCs w:val="44"/>
                        </w:rPr>
                        <w:t xml:space="preserve">O     </w:t>
                      </w:r>
                      <w:r>
                        <w:rPr>
                          <w:color w:val="363435"/>
                          <w:spacing w:val="101"/>
                          <w:position w:val="-2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63435"/>
                          <w:w w:val="116"/>
                          <w:position w:val="-2"/>
                          <w:sz w:val="44"/>
                          <w:szCs w:val="44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sz w:val="44"/>
          <w:szCs w:val="44"/>
        </w:rPr>
        <w:t xml:space="preserve">O     </w:t>
      </w:r>
      <w:r>
        <w:rPr>
          <w:color w:val="363435"/>
          <w:spacing w:val="101"/>
          <w:sz w:val="44"/>
          <w:szCs w:val="44"/>
        </w:rPr>
        <w:t xml:space="preserve"> </w:t>
      </w:r>
      <w:r>
        <w:rPr>
          <w:color w:val="363435"/>
          <w:w w:val="116"/>
          <w:sz w:val="44"/>
          <w:szCs w:val="44"/>
        </w:rPr>
        <w:t>O</w:t>
      </w:r>
    </w:p>
    <w:p w14:paraId="556C9281" w14:textId="77777777" w:rsidR="00C752C2" w:rsidRDefault="00C752C2">
      <w:pPr>
        <w:spacing w:line="280" w:lineRule="exact"/>
        <w:rPr>
          <w:sz w:val="28"/>
          <w:szCs w:val="28"/>
        </w:rPr>
      </w:pPr>
    </w:p>
    <w:p w14:paraId="413D4AE9" w14:textId="77777777" w:rsidR="00C752C2" w:rsidRDefault="007C6113">
      <w:pPr>
        <w:spacing w:before="45"/>
        <w:ind w:left="190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spacing w:val="-5"/>
          <w:w w:val="122"/>
          <w:sz w:val="17"/>
          <w:szCs w:val="17"/>
        </w:rPr>
        <w:t>w</w:t>
      </w:r>
      <w:r>
        <w:rPr>
          <w:color w:val="363435"/>
          <w:w w:val="122"/>
          <w:sz w:val="17"/>
          <w:szCs w:val="17"/>
        </w:rPr>
        <w:t>ould</w:t>
      </w:r>
      <w:r>
        <w:rPr>
          <w:color w:val="363435"/>
          <w:spacing w:val="-1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li</w:t>
      </w:r>
      <w:r>
        <w:rPr>
          <w:color w:val="363435"/>
          <w:spacing w:val="-5"/>
          <w:w w:val="122"/>
          <w:sz w:val="17"/>
          <w:szCs w:val="17"/>
        </w:rPr>
        <w:t>k</w:t>
      </w:r>
      <w:r>
        <w:rPr>
          <w:color w:val="363435"/>
          <w:w w:val="122"/>
          <w:sz w:val="17"/>
          <w:szCs w:val="17"/>
        </w:rPr>
        <w:t>e</w:t>
      </w:r>
      <w:r>
        <w:rPr>
          <w:color w:val="363435"/>
          <w:spacing w:val="-26"/>
          <w:w w:val="122"/>
          <w:sz w:val="17"/>
          <w:szCs w:val="17"/>
        </w:rPr>
        <w:t xml:space="preserve"> </w:t>
      </w:r>
      <w:r>
        <w:rPr>
          <w:color w:val="363435"/>
          <w:spacing w:val="-4"/>
          <w:w w:val="122"/>
          <w:sz w:val="17"/>
          <w:szCs w:val="17"/>
        </w:rPr>
        <w:t>t</w:t>
      </w:r>
      <w:r>
        <w:rPr>
          <w:color w:val="363435"/>
          <w:w w:val="122"/>
          <w:sz w:val="17"/>
          <w:szCs w:val="17"/>
        </w:rPr>
        <w:t>o</w:t>
      </w:r>
      <w:r>
        <w:rPr>
          <w:color w:val="363435"/>
          <w:spacing w:val="16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kn</w:t>
      </w:r>
      <w:r>
        <w:rPr>
          <w:color w:val="363435"/>
          <w:spacing w:val="-5"/>
          <w:w w:val="122"/>
          <w:sz w:val="17"/>
          <w:szCs w:val="17"/>
        </w:rPr>
        <w:t>o</w:t>
      </w:r>
      <w:r>
        <w:rPr>
          <w:color w:val="363435"/>
          <w:w w:val="122"/>
          <w:sz w:val="17"/>
          <w:szCs w:val="17"/>
        </w:rPr>
        <w:t>w</w:t>
      </w:r>
      <w:r>
        <w:rPr>
          <w:color w:val="363435"/>
          <w:spacing w:val="-3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when</w:t>
      </w:r>
      <w:r>
        <w:rPr>
          <w:color w:val="363435"/>
          <w:spacing w:val="7"/>
          <w:w w:val="122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 xml:space="preserve">identifiable </w:t>
      </w:r>
      <w:r>
        <w:rPr>
          <w:color w:val="363435"/>
          <w:w w:val="125"/>
          <w:sz w:val="17"/>
          <w:szCs w:val="17"/>
        </w:rPr>
        <w:t>health</w:t>
      </w:r>
    </w:p>
    <w:p w14:paraId="676FA3A2" w14:textId="77777777" w:rsidR="00C752C2" w:rsidRDefault="007C6113">
      <w:pPr>
        <w:spacing w:before="64"/>
        <w:ind w:left="190"/>
        <w:rPr>
          <w:sz w:val="17"/>
          <w:szCs w:val="17"/>
        </w:rPr>
      </w:pPr>
      <w:r>
        <w:rPr>
          <w:color w:val="363435"/>
          <w:w w:val="121"/>
          <w:sz w:val="17"/>
          <w:szCs w:val="17"/>
        </w:rPr>
        <w:t>in</w:t>
      </w:r>
      <w:r>
        <w:rPr>
          <w:color w:val="363435"/>
          <w:spacing w:val="-2"/>
          <w:w w:val="121"/>
          <w:sz w:val="17"/>
          <w:szCs w:val="17"/>
        </w:rPr>
        <w:t>f</w:t>
      </w:r>
      <w:r>
        <w:rPr>
          <w:color w:val="363435"/>
          <w:w w:val="121"/>
          <w:sz w:val="17"/>
          <w:szCs w:val="17"/>
        </w:rPr>
        <w:t>orm</w:t>
      </w:r>
      <w:r>
        <w:rPr>
          <w:color w:val="363435"/>
          <w:spacing w:val="-1"/>
          <w:w w:val="121"/>
          <w:sz w:val="17"/>
          <w:szCs w:val="17"/>
        </w:rPr>
        <w:t>a</w:t>
      </w:r>
      <w:r>
        <w:rPr>
          <w:color w:val="363435"/>
          <w:w w:val="121"/>
          <w:sz w:val="17"/>
          <w:szCs w:val="17"/>
        </w:rPr>
        <w:t>tion</w:t>
      </w:r>
      <w:r>
        <w:rPr>
          <w:color w:val="363435"/>
          <w:spacing w:val="5"/>
          <w:w w:val="121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is</w:t>
      </w:r>
      <w:r>
        <w:rPr>
          <w:color w:val="363435"/>
          <w:spacing w:val="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used</w:t>
      </w:r>
      <w:r>
        <w:rPr>
          <w:color w:val="363435"/>
          <w:spacing w:val="14"/>
          <w:w w:val="124"/>
          <w:sz w:val="17"/>
          <w:szCs w:val="17"/>
        </w:rPr>
        <w:t xml:space="preserve"> </w:t>
      </w:r>
      <w:r>
        <w:rPr>
          <w:color w:val="363435"/>
          <w:spacing w:val="-2"/>
          <w:w w:val="124"/>
          <w:sz w:val="17"/>
          <w:szCs w:val="17"/>
        </w:rPr>
        <w:t>f</w:t>
      </w:r>
      <w:r>
        <w:rPr>
          <w:color w:val="363435"/>
          <w:w w:val="124"/>
          <w:sz w:val="17"/>
          <w:szCs w:val="17"/>
        </w:rPr>
        <w:t>or</w:t>
      </w:r>
      <w:r>
        <w:rPr>
          <w:color w:val="363435"/>
          <w:spacing w:val="-6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medical</w:t>
      </w:r>
      <w:r>
        <w:rPr>
          <w:color w:val="363435"/>
          <w:spacing w:val="-12"/>
          <w:w w:val="124"/>
          <w:sz w:val="17"/>
          <w:szCs w:val="17"/>
        </w:rPr>
        <w:t xml:space="preserve"> </w:t>
      </w:r>
      <w:r>
        <w:rPr>
          <w:color w:val="363435"/>
          <w:spacing w:val="-4"/>
          <w:w w:val="121"/>
          <w:sz w:val="17"/>
          <w:szCs w:val="17"/>
        </w:rPr>
        <w:t>r</w:t>
      </w:r>
      <w:r>
        <w:rPr>
          <w:color w:val="363435"/>
          <w:w w:val="129"/>
          <w:sz w:val="17"/>
          <w:szCs w:val="17"/>
        </w:rPr>
        <w:t>esea</w:t>
      </w:r>
      <w:r>
        <w:rPr>
          <w:color w:val="363435"/>
          <w:spacing w:val="-4"/>
          <w:w w:val="129"/>
          <w:sz w:val="17"/>
          <w:szCs w:val="17"/>
        </w:rPr>
        <w:t>r</w:t>
      </w:r>
      <w:r>
        <w:rPr>
          <w:color w:val="363435"/>
          <w:w w:val="120"/>
          <w:sz w:val="17"/>
          <w:szCs w:val="17"/>
        </w:rPr>
        <w:t>ch.</w:t>
      </w:r>
    </w:p>
    <w:p w14:paraId="40E579A2" w14:textId="77777777" w:rsidR="00C752C2" w:rsidRDefault="00C752C2">
      <w:pPr>
        <w:spacing w:before="9" w:line="100" w:lineRule="exact"/>
        <w:rPr>
          <w:sz w:val="10"/>
          <w:szCs w:val="10"/>
        </w:rPr>
      </w:pPr>
    </w:p>
    <w:p w14:paraId="3E781863" w14:textId="77777777" w:rsidR="00C752C2" w:rsidRDefault="00C752C2">
      <w:pPr>
        <w:spacing w:line="200" w:lineRule="exact"/>
      </w:pPr>
    </w:p>
    <w:p w14:paraId="204C7452" w14:textId="77777777" w:rsidR="00C752C2" w:rsidRDefault="007C6113">
      <w:pPr>
        <w:spacing w:before="45" w:line="319" w:lineRule="auto"/>
        <w:ind w:left="190" w:right="5879"/>
        <w:rPr>
          <w:sz w:val="17"/>
          <w:szCs w:val="17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8E0492" wp14:editId="08523E18">
                <wp:simplePos x="0" y="0"/>
                <wp:positionH relativeFrom="page">
                  <wp:posOffset>3882390</wp:posOffset>
                </wp:positionH>
                <wp:positionV relativeFrom="paragraph">
                  <wp:posOffset>47625</wp:posOffset>
                </wp:positionV>
                <wp:extent cx="2978785" cy="279400"/>
                <wp:effectExtent l="0" t="0" r="0" b="317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785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5D2C33" w14:textId="77777777" w:rsidR="00C752C2" w:rsidRDefault="007C6113">
                            <w:pPr>
                              <w:spacing w:line="440" w:lineRule="exact"/>
                              <w:ind w:right="-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position w:val="-2"/>
                                <w:sz w:val="44"/>
                                <w:szCs w:val="44"/>
                              </w:rPr>
                              <w:t xml:space="preserve">O     </w:t>
                            </w:r>
                            <w:r>
                              <w:rPr>
                                <w:color w:val="363435"/>
                                <w:spacing w:val="101"/>
                                <w:position w:val="-2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63435"/>
                                <w:position w:val="-2"/>
                                <w:sz w:val="44"/>
                                <w:szCs w:val="44"/>
                              </w:rPr>
                              <w:t xml:space="preserve">O     </w:t>
                            </w:r>
                            <w:r>
                              <w:rPr>
                                <w:color w:val="363435"/>
                                <w:spacing w:val="101"/>
                                <w:position w:val="-2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63435"/>
                                <w:position w:val="-2"/>
                                <w:sz w:val="44"/>
                                <w:szCs w:val="44"/>
                              </w:rPr>
                              <w:t xml:space="preserve">O     </w:t>
                            </w:r>
                            <w:r>
                              <w:rPr>
                                <w:color w:val="363435"/>
                                <w:spacing w:val="101"/>
                                <w:position w:val="-2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63435"/>
                                <w:position w:val="-2"/>
                                <w:sz w:val="44"/>
                                <w:szCs w:val="44"/>
                              </w:rPr>
                              <w:t xml:space="preserve">O     </w:t>
                            </w:r>
                            <w:r>
                              <w:rPr>
                                <w:color w:val="363435"/>
                                <w:spacing w:val="101"/>
                                <w:position w:val="-2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color w:val="363435"/>
                                <w:w w:val="116"/>
                                <w:position w:val="-2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305.7pt;margin-top:3.75pt;width:234.55pt;height:2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" filled="f" stroked="f">
                <v:textbox inset="0,0,0,0">
                  <w:txbxContent>
                    <w:p w:rsidR="00C752C2" w:rsidRDefault="007C6113">
                      <w:pPr>
                        <w:spacing w:line="440" w:lineRule="exact"/>
                        <w:ind w:right="-86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color w:val="363435"/>
                          <w:position w:val="-2"/>
                          <w:sz w:val="44"/>
                          <w:szCs w:val="44"/>
                        </w:rPr>
                        <w:t xml:space="preserve">O     </w:t>
                      </w:r>
                      <w:r>
                        <w:rPr>
                          <w:color w:val="363435"/>
                          <w:spacing w:val="101"/>
                          <w:position w:val="-2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63435"/>
                          <w:position w:val="-2"/>
                          <w:sz w:val="44"/>
                          <w:szCs w:val="44"/>
                        </w:rPr>
                        <w:t>O</w:t>
                      </w:r>
                      <w:r>
                        <w:rPr>
                          <w:color w:val="363435"/>
                          <w:position w:val="-2"/>
                          <w:sz w:val="44"/>
                          <w:szCs w:val="44"/>
                        </w:rPr>
                        <w:t xml:space="preserve">     </w:t>
                      </w:r>
                      <w:r>
                        <w:rPr>
                          <w:color w:val="363435"/>
                          <w:spacing w:val="101"/>
                          <w:position w:val="-2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63435"/>
                          <w:position w:val="-2"/>
                          <w:sz w:val="44"/>
                          <w:szCs w:val="44"/>
                        </w:rPr>
                        <w:t xml:space="preserve">O     </w:t>
                      </w:r>
                      <w:r>
                        <w:rPr>
                          <w:color w:val="363435"/>
                          <w:spacing w:val="101"/>
                          <w:position w:val="-2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63435"/>
                          <w:position w:val="-2"/>
                          <w:sz w:val="44"/>
                          <w:szCs w:val="44"/>
                        </w:rPr>
                        <w:t xml:space="preserve">O     </w:t>
                      </w:r>
                      <w:r>
                        <w:rPr>
                          <w:color w:val="363435"/>
                          <w:spacing w:val="101"/>
                          <w:position w:val="-2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color w:val="363435"/>
                          <w:w w:val="116"/>
                          <w:position w:val="-2"/>
                          <w:sz w:val="44"/>
                          <w:szCs w:val="44"/>
                        </w:rPr>
                        <w:t>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spacing w:val="-5"/>
          <w:w w:val="122"/>
          <w:sz w:val="17"/>
          <w:szCs w:val="17"/>
        </w:rPr>
        <w:t>w</w:t>
      </w:r>
      <w:r>
        <w:rPr>
          <w:color w:val="363435"/>
          <w:w w:val="122"/>
          <w:sz w:val="17"/>
          <w:szCs w:val="17"/>
        </w:rPr>
        <w:t>ould</w:t>
      </w:r>
      <w:r>
        <w:rPr>
          <w:color w:val="363435"/>
          <w:spacing w:val="-1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li</w:t>
      </w:r>
      <w:r>
        <w:rPr>
          <w:color w:val="363435"/>
          <w:spacing w:val="-5"/>
          <w:w w:val="122"/>
          <w:sz w:val="17"/>
          <w:szCs w:val="17"/>
        </w:rPr>
        <w:t>k</w:t>
      </w:r>
      <w:r>
        <w:rPr>
          <w:color w:val="363435"/>
          <w:w w:val="122"/>
          <w:sz w:val="17"/>
          <w:szCs w:val="17"/>
        </w:rPr>
        <w:t>e</w:t>
      </w:r>
      <w:r>
        <w:rPr>
          <w:color w:val="363435"/>
          <w:spacing w:val="-26"/>
          <w:w w:val="122"/>
          <w:sz w:val="17"/>
          <w:szCs w:val="17"/>
        </w:rPr>
        <w:t xml:space="preserve"> </w:t>
      </w:r>
      <w:r>
        <w:rPr>
          <w:color w:val="363435"/>
          <w:spacing w:val="-4"/>
          <w:w w:val="122"/>
          <w:sz w:val="17"/>
          <w:szCs w:val="17"/>
        </w:rPr>
        <w:t>t</w:t>
      </w:r>
      <w:r>
        <w:rPr>
          <w:color w:val="363435"/>
          <w:w w:val="122"/>
          <w:sz w:val="17"/>
          <w:szCs w:val="17"/>
        </w:rPr>
        <w:t>o</w:t>
      </w:r>
      <w:r>
        <w:rPr>
          <w:color w:val="363435"/>
          <w:spacing w:val="16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kn</w:t>
      </w:r>
      <w:r>
        <w:rPr>
          <w:color w:val="363435"/>
          <w:spacing w:val="-5"/>
          <w:w w:val="122"/>
          <w:sz w:val="17"/>
          <w:szCs w:val="17"/>
        </w:rPr>
        <w:t>o</w:t>
      </w:r>
      <w:r>
        <w:rPr>
          <w:color w:val="363435"/>
          <w:w w:val="122"/>
          <w:sz w:val="17"/>
          <w:szCs w:val="17"/>
        </w:rPr>
        <w:t>w</w:t>
      </w:r>
      <w:r>
        <w:rPr>
          <w:color w:val="363435"/>
          <w:spacing w:val="-3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when</w:t>
      </w:r>
      <w:r>
        <w:rPr>
          <w:color w:val="363435"/>
          <w:spacing w:val="7"/>
          <w:w w:val="122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5"/>
          <w:sz w:val="17"/>
          <w:szCs w:val="17"/>
        </w:rPr>
        <w:t>de-identified</w:t>
      </w:r>
      <w:r>
        <w:rPr>
          <w:color w:val="363435"/>
          <w:spacing w:val="-10"/>
          <w:w w:val="125"/>
          <w:sz w:val="17"/>
          <w:szCs w:val="17"/>
        </w:rPr>
        <w:t xml:space="preserve"> </w:t>
      </w:r>
      <w:r>
        <w:rPr>
          <w:color w:val="363435"/>
          <w:w w:val="125"/>
          <w:sz w:val="17"/>
          <w:szCs w:val="17"/>
        </w:rPr>
        <w:t xml:space="preserve">health </w:t>
      </w:r>
      <w:r>
        <w:rPr>
          <w:color w:val="363435"/>
          <w:w w:val="121"/>
          <w:sz w:val="17"/>
          <w:szCs w:val="17"/>
        </w:rPr>
        <w:t>in</w:t>
      </w:r>
      <w:r>
        <w:rPr>
          <w:color w:val="363435"/>
          <w:spacing w:val="-2"/>
          <w:w w:val="121"/>
          <w:sz w:val="17"/>
          <w:szCs w:val="17"/>
        </w:rPr>
        <w:t>f</w:t>
      </w:r>
      <w:r>
        <w:rPr>
          <w:color w:val="363435"/>
          <w:w w:val="121"/>
          <w:sz w:val="17"/>
          <w:szCs w:val="17"/>
        </w:rPr>
        <w:t>orm</w:t>
      </w:r>
      <w:r>
        <w:rPr>
          <w:color w:val="363435"/>
          <w:spacing w:val="-1"/>
          <w:w w:val="121"/>
          <w:sz w:val="17"/>
          <w:szCs w:val="17"/>
        </w:rPr>
        <w:t>a</w:t>
      </w:r>
      <w:r>
        <w:rPr>
          <w:color w:val="363435"/>
          <w:w w:val="121"/>
          <w:sz w:val="17"/>
          <w:szCs w:val="17"/>
        </w:rPr>
        <w:t>tion</w:t>
      </w:r>
      <w:r>
        <w:rPr>
          <w:color w:val="363435"/>
          <w:spacing w:val="5"/>
          <w:w w:val="121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is</w:t>
      </w:r>
      <w:r>
        <w:rPr>
          <w:color w:val="363435"/>
          <w:spacing w:val="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used</w:t>
      </w:r>
      <w:r>
        <w:rPr>
          <w:color w:val="363435"/>
          <w:spacing w:val="14"/>
          <w:w w:val="124"/>
          <w:sz w:val="17"/>
          <w:szCs w:val="17"/>
        </w:rPr>
        <w:t xml:space="preserve"> </w:t>
      </w:r>
      <w:r>
        <w:rPr>
          <w:color w:val="363435"/>
          <w:spacing w:val="-2"/>
          <w:w w:val="124"/>
          <w:sz w:val="17"/>
          <w:szCs w:val="17"/>
        </w:rPr>
        <w:t>f</w:t>
      </w:r>
      <w:r>
        <w:rPr>
          <w:color w:val="363435"/>
          <w:w w:val="124"/>
          <w:sz w:val="17"/>
          <w:szCs w:val="17"/>
        </w:rPr>
        <w:t>or</w:t>
      </w:r>
      <w:r>
        <w:rPr>
          <w:color w:val="363435"/>
          <w:spacing w:val="-6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medical</w:t>
      </w:r>
      <w:r>
        <w:rPr>
          <w:color w:val="363435"/>
          <w:spacing w:val="-12"/>
          <w:w w:val="124"/>
          <w:sz w:val="17"/>
          <w:szCs w:val="17"/>
        </w:rPr>
        <w:t xml:space="preserve"> </w:t>
      </w:r>
      <w:r>
        <w:rPr>
          <w:color w:val="363435"/>
          <w:spacing w:val="-4"/>
          <w:w w:val="121"/>
          <w:sz w:val="17"/>
          <w:szCs w:val="17"/>
        </w:rPr>
        <w:t>r</w:t>
      </w:r>
      <w:r>
        <w:rPr>
          <w:color w:val="363435"/>
          <w:w w:val="129"/>
          <w:sz w:val="17"/>
          <w:szCs w:val="17"/>
        </w:rPr>
        <w:t>esea</w:t>
      </w:r>
      <w:r>
        <w:rPr>
          <w:color w:val="363435"/>
          <w:spacing w:val="-4"/>
          <w:w w:val="129"/>
          <w:sz w:val="17"/>
          <w:szCs w:val="17"/>
        </w:rPr>
        <w:t>r</w:t>
      </w:r>
      <w:r>
        <w:rPr>
          <w:color w:val="363435"/>
          <w:w w:val="120"/>
          <w:sz w:val="17"/>
          <w:szCs w:val="17"/>
        </w:rPr>
        <w:t>ch.</w:t>
      </w:r>
    </w:p>
    <w:p w14:paraId="301725E9" w14:textId="77777777" w:rsidR="00C752C2" w:rsidRDefault="007C6113">
      <w:pPr>
        <w:spacing w:before="61"/>
        <w:ind w:left="100"/>
        <w:rPr>
          <w:sz w:val="19"/>
          <w:szCs w:val="19"/>
        </w:rPr>
      </w:pPr>
      <w:r>
        <w:rPr>
          <w:b/>
          <w:color w:val="363435"/>
          <w:sz w:val="19"/>
          <w:szCs w:val="19"/>
        </w:rPr>
        <w:lastRenderedPageBreak/>
        <w:t xml:space="preserve">5.  </w:t>
      </w:r>
      <w:r>
        <w:rPr>
          <w:b/>
          <w:color w:val="363435"/>
          <w:spacing w:val="3"/>
          <w:sz w:val="19"/>
          <w:szCs w:val="19"/>
        </w:rPr>
        <w:t xml:space="preserve"> </w:t>
      </w:r>
      <w:r>
        <w:rPr>
          <w:b/>
          <w:color w:val="363435"/>
          <w:w w:val="116"/>
          <w:sz w:val="19"/>
          <w:szCs w:val="19"/>
        </w:rPr>
        <w:t>Opinions</w:t>
      </w:r>
      <w:r>
        <w:rPr>
          <w:b/>
          <w:color w:val="363435"/>
          <w:spacing w:val="1"/>
          <w:w w:val="116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on </w:t>
      </w:r>
      <w:r>
        <w:rPr>
          <w:b/>
          <w:color w:val="363435"/>
          <w:spacing w:val="5"/>
          <w:sz w:val="19"/>
          <w:szCs w:val="19"/>
        </w:rPr>
        <w:t xml:space="preserve"> </w:t>
      </w:r>
      <w:r>
        <w:rPr>
          <w:b/>
          <w:color w:val="363435"/>
          <w:w w:val="124"/>
          <w:sz w:val="19"/>
          <w:szCs w:val="19"/>
        </w:rPr>
        <w:t>the</w:t>
      </w:r>
      <w:r>
        <w:rPr>
          <w:b/>
          <w:color w:val="363435"/>
          <w:spacing w:val="-5"/>
          <w:w w:val="124"/>
          <w:sz w:val="19"/>
          <w:szCs w:val="19"/>
        </w:rPr>
        <w:t xml:space="preserve"> </w:t>
      </w:r>
      <w:r>
        <w:rPr>
          <w:b/>
          <w:color w:val="363435"/>
          <w:w w:val="124"/>
          <w:sz w:val="19"/>
          <w:szCs w:val="19"/>
        </w:rPr>
        <w:t xml:space="preserve">use </w:t>
      </w:r>
      <w:r>
        <w:rPr>
          <w:b/>
          <w:color w:val="363435"/>
          <w:sz w:val="19"/>
          <w:szCs w:val="19"/>
        </w:rPr>
        <w:t xml:space="preserve">of </w:t>
      </w:r>
      <w:r>
        <w:rPr>
          <w:b/>
          <w:color w:val="363435"/>
          <w:spacing w:val="1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biological</w:t>
      </w:r>
      <w:r>
        <w:rPr>
          <w:b/>
          <w:color w:val="363435"/>
          <w:spacing w:val="-1"/>
          <w:w w:val="122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specimens</w:t>
      </w:r>
      <w:r>
        <w:rPr>
          <w:b/>
          <w:color w:val="363435"/>
          <w:spacing w:val="8"/>
          <w:w w:val="122"/>
          <w:sz w:val="19"/>
          <w:szCs w:val="19"/>
        </w:rPr>
        <w:t xml:space="preserve"> </w:t>
      </w:r>
      <w:r>
        <w:rPr>
          <w:b/>
          <w:color w:val="363435"/>
          <w:w w:val="124"/>
          <w:sz w:val="19"/>
          <w:szCs w:val="19"/>
        </w:rPr>
        <w:t>(biospecimen</w:t>
      </w:r>
      <w:r>
        <w:rPr>
          <w:b/>
          <w:color w:val="363435"/>
          <w:spacing w:val="-4"/>
          <w:w w:val="124"/>
          <w:sz w:val="19"/>
          <w:szCs w:val="19"/>
        </w:rPr>
        <w:t>s</w:t>
      </w:r>
      <w:r>
        <w:rPr>
          <w:b/>
          <w:color w:val="363435"/>
          <w:w w:val="133"/>
          <w:sz w:val="19"/>
          <w:szCs w:val="19"/>
        </w:rPr>
        <w:t>)</w:t>
      </w:r>
    </w:p>
    <w:p w14:paraId="0316375C" w14:textId="77777777" w:rsidR="00C752C2" w:rsidRDefault="00C752C2">
      <w:pPr>
        <w:spacing w:before="2" w:line="240" w:lineRule="exact"/>
        <w:rPr>
          <w:sz w:val="24"/>
          <w:szCs w:val="24"/>
        </w:rPr>
      </w:pPr>
    </w:p>
    <w:p w14:paraId="0656847D" w14:textId="77777777" w:rsidR="00C752C2" w:rsidRDefault="007C6113">
      <w:pPr>
        <w:spacing w:line="307" w:lineRule="auto"/>
        <w:ind w:left="100" w:right="90"/>
        <w:rPr>
          <w:sz w:val="19"/>
          <w:szCs w:val="19"/>
        </w:rPr>
      </w:pPr>
      <w:r>
        <w:rPr>
          <w:color w:val="363435"/>
          <w:sz w:val="19"/>
          <w:szCs w:val="19"/>
        </w:rPr>
        <w:t>In</w:t>
      </w:r>
      <w:r>
        <w:rPr>
          <w:color w:val="363435"/>
          <w:spacing w:val="22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addition</w:t>
      </w:r>
      <w:r>
        <w:rPr>
          <w:color w:val="363435"/>
          <w:spacing w:val="10"/>
          <w:w w:val="123"/>
          <w:sz w:val="19"/>
          <w:szCs w:val="19"/>
        </w:rPr>
        <w:t xml:space="preserve"> </w:t>
      </w:r>
      <w:r>
        <w:rPr>
          <w:color w:val="363435"/>
          <w:spacing w:val="-4"/>
          <w:w w:val="123"/>
          <w:sz w:val="19"/>
          <w:szCs w:val="19"/>
        </w:rPr>
        <w:t>t</w:t>
      </w:r>
      <w:r>
        <w:rPr>
          <w:color w:val="363435"/>
          <w:w w:val="123"/>
          <w:sz w:val="19"/>
          <w:szCs w:val="19"/>
        </w:rPr>
        <w:t>o</w:t>
      </w:r>
      <w:r>
        <w:rPr>
          <w:color w:val="363435"/>
          <w:spacing w:val="16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personal</w:t>
      </w:r>
      <w:r>
        <w:rPr>
          <w:color w:val="363435"/>
          <w:spacing w:val="11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health</w:t>
      </w:r>
      <w:r>
        <w:rPr>
          <w:color w:val="363435"/>
          <w:spacing w:val="7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in</w:t>
      </w:r>
      <w:r>
        <w:rPr>
          <w:color w:val="363435"/>
          <w:spacing w:val="-2"/>
          <w:w w:val="123"/>
          <w:sz w:val="19"/>
          <w:szCs w:val="19"/>
        </w:rPr>
        <w:t>f</w:t>
      </w:r>
      <w:r>
        <w:rPr>
          <w:color w:val="363435"/>
          <w:w w:val="123"/>
          <w:sz w:val="19"/>
          <w:szCs w:val="19"/>
        </w:rPr>
        <w:t>orm</w:t>
      </w:r>
      <w:r>
        <w:rPr>
          <w:color w:val="363435"/>
          <w:spacing w:val="-1"/>
          <w:w w:val="123"/>
          <w:sz w:val="19"/>
          <w:szCs w:val="19"/>
        </w:rPr>
        <w:t>a</w:t>
      </w:r>
      <w:r>
        <w:rPr>
          <w:color w:val="363435"/>
          <w:w w:val="123"/>
          <w:sz w:val="19"/>
          <w:szCs w:val="19"/>
        </w:rPr>
        <w:t>tion,</w:t>
      </w:r>
      <w:r>
        <w:rPr>
          <w:color w:val="363435"/>
          <w:spacing w:val="-27"/>
          <w:w w:val="123"/>
          <w:sz w:val="19"/>
          <w:szCs w:val="19"/>
        </w:rPr>
        <w:t xml:space="preserve"> </w:t>
      </w:r>
      <w:r>
        <w:rPr>
          <w:color w:val="363435"/>
          <w:spacing w:val="-5"/>
          <w:w w:val="123"/>
          <w:sz w:val="19"/>
          <w:szCs w:val="19"/>
        </w:rPr>
        <w:t>r</w:t>
      </w:r>
      <w:r>
        <w:rPr>
          <w:color w:val="363435"/>
          <w:w w:val="123"/>
          <w:sz w:val="19"/>
          <w:szCs w:val="19"/>
        </w:rPr>
        <w:t>esea</w:t>
      </w:r>
      <w:r>
        <w:rPr>
          <w:color w:val="363435"/>
          <w:spacing w:val="-5"/>
          <w:w w:val="123"/>
          <w:sz w:val="19"/>
          <w:szCs w:val="19"/>
        </w:rPr>
        <w:t>r</w:t>
      </w:r>
      <w:r>
        <w:rPr>
          <w:color w:val="363435"/>
          <w:w w:val="123"/>
          <w:sz w:val="19"/>
          <w:szCs w:val="19"/>
        </w:rPr>
        <w:t>chers</w:t>
      </w:r>
      <w:r>
        <w:rPr>
          <w:color w:val="363435"/>
          <w:spacing w:val="39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sometimes</w:t>
      </w:r>
      <w:r>
        <w:rPr>
          <w:color w:val="363435"/>
          <w:spacing w:val="23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use</w:t>
      </w:r>
      <w:r>
        <w:rPr>
          <w:color w:val="363435"/>
          <w:spacing w:val="12"/>
          <w:w w:val="123"/>
          <w:sz w:val="19"/>
          <w:szCs w:val="19"/>
        </w:rPr>
        <w:t xml:space="preserve"> </w:t>
      </w:r>
      <w:r>
        <w:rPr>
          <w:color w:val="363435"/>
          <w:spacing w:val="-7"/>
          <w:w w:val="123"/>
          <w:sz w:val="19"/>
          <w:szCs w:val="19"/>
        </w:rPr>
        <w:t>e</w:t>
      </w:r>
      <w:r>
        <w:rPr>
          <w:color w:val="363435"/>
          <w:w w:val="123"/>
          <w:sz w:val="19"/>
          <w:szCs w:val="19"/>
        </w:rPr>
        <w:t>xt</w:t>
      </w:r>
      <w:r>
        <w:rPr>
          <w:color w:val="363435"/>
          <w:spacing w:val="-6"/>
          <w:w w:val="123"/>
          <w:sz w:val="19"/>
          <w:szCs w:val="19"/>
        </w:rPr>
        <w:t>r</w:t>
      </w:r>
      <w:r>
        <w:rPr>
          <w:color w:val="363435"/>
          <w:w w:val="123"/>
          <w:sz w:val="19"/>
          <w:szCs w:val="19"/>
        </w:rPr>
        <w:t>a,</w:t>
      </w:r>
      <w:r>
        <w:rPr>
          <w:color w:val="363435"/>
          <w:spacing w:val="6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or</w:t>
      </w:r>
      <w:r>
        <w:rPr>
          <w:color w:val="363435"/>
          <w:spacing w:val="4"/>
          <w:w w:val="123"/>
          <w:sz w:val="19"/>
          <w:szCs w:val="19"/>
        </w:rPr>
        <w:t xml:space="preserve"> </w:t>
      </w:r>
      <w:r>
        <w:rPr>
          <w:color w:val="363435"/>
          <w:w w:val="123"/>
          <w:sz w:val="19"/>
          <w:szCs w:val="19"/>
        </w:rPr>
        <w:t>left-</w:t>
      </w:r>
      <w:r>
        <w:rPr>
          <w:color w:val="363435"/>
          <w:spacing w:val="-6"/>
          <w:w w:val="123"/>
          <w:sz w:val="19"/>
          <w:szCs w:val="19"/>
        </w:rPr>
        <w:t>o</w:t>
      </w:r>
      <w:r>
        <w:rPr>
          <w:color w:val="363435"/>
          <w:spacing w:val="-6"/>
          <w:w w:val="117"/>
          <w:sz w:val="19"/>
          <w:szCs w:val="19"/>
        </w:rPr>
        <w:t>v</w:t>
      </w:r>
      <w:r>
        <w:rPr>
          <w:color w:val="363435"/>
          <w:w w:val="128"/>
          <w:sz w:val="19"/>
          <w:szCs w:val="19"/>
        </w:rPr>
        <w:t>e</w:t>
      </w:r>
      <w:r>
        <w:rPr>
          <w:color w:val="363435"/>
          <w:spacing w:val="-17"/>
          <w:w w:val="128"/>
          <w:sz w:val="19"/>
          <w:szCs w:val="19"/>
        </w:rPr>
        <w:t>r</w:t>
      </w:r>
      <w:r>
        <w:rPr>
          <w:color w:val="363435"/>
          <w:w w:val="98"/>
          <w:sz w:val="19"/>
          <w:szCs w:val="19"/>
        </w:rPr>
        <w:t>,</w:t>
      </w:r>
      <w:r>
        <w:rPr>
          <w:color w:val="363435"/>
          <w:spacing w:val="10"/>
          <w:sz w:val="19"/>
          <w:szCs w:val="19"/>
        </w:rPr>
        <w:t xml:space="preserve"> </w:t>
      </w:r>
      <w:r>
        <w:rPr>
          <w:color w:val="363435"/>
          <w:w w:val="125"/>
          <w:sz w:val="19"/>
          <w:szCs w:val="19"/>
        </w:rPr>
        <w:t>biospecimens</w:t>
      </w:r>
      <w:r>
        <w:rPr>
          <w:color w:val="363435"/>
          <w:spacing w:val="-2"/>
          <w:w w:val="125"/>
          <w:sz w:val="19"/>
          <w:szCs w:val="19"/>
        </w:rPr>
        <w:t xml:space="preserve"> </w:t>
      </w:r>
      <w:r>
        <w:rPr>
          <w:color w:val="363435"/>
          <w:w w:val="131"/>
          <w:sz w:val="19"/>
          <w:szCs w:val="19"/>
        </w:rPr>
        <w:t>th</w:t>
      </w:r>
      <w:r>
        <w:rPr>
          <w:color w:val="363435"/>
          <w:spacing w:val="-1"/>
          <w:w w:val="131"/>
          <w:sz w:val="19"/>
          <w:szCs w:val="19"/>
        </w:rPr>
        <w:t>a</w:t>
      </w:r>
      <w:r>
        <w:rPr>
          <w:color w:val="363435"/>
          <w:w w:val="145"/>
          <w:sz w:val="19"/>
          <w:szCs w:val="19"/>
        </w:rPr>
        <w:t xml:space="preserve">t </w:t>
      </w:r>
      <w:r>
        <w:rPr>
          <w:color w:val="363435"/>
          <w:w w:val="127"/>
          <w:sz w:val="19"/>
          <w:szCs w:val="19"/>
        </w:rPr>
        <w:t>a</w:t>
      </w:r>
      <w:r>
        <w:rPr>
          <w:color w:val="363435"/>
          <w:spacing w:val="-5"/>
          <w:w w:val="127"/>
          <w:sz w:val="19"/>
          <w:szCs w:val="19"/>
        </w:rPr>
        <w:t>r</w:t>
      </w:r>
      <w:r>
        <w:rPr>
          <w:color w:val="363435"/>
          <w:w w:val="127"/>
          <w:sz w:val="19"/>
          <w:szCs w:val="19"/>
        </w:rPr>
        <w:t>e</w:t>
      </w:r>
      <w:r>
        <w:rPr>
          <w:color w:val="363435"/>
          <w:spacing w:val="1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not</w:t>
      </w:r>
      <w:r>
        <w:rPr>
          <w:color w:val="363435"/>
          <w:spacing w:val="3"/>
          <w:w w:val="127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needed</w:t>
      </w:r>
      <w:r>
        <w:rPr>
          <w:color w:val="363435"/>
          <w:spacing w:val="19"/>
          <w:w w:val="127"/>
          <w:sz w:val="19"/>
          <w:szCs w:val="19"/>
        </w:rPr>
        <w:t xml:space="preserve"> </w:t>
      </w:r>
      <w:r>
        <w:rPr>
          <w:color w:val="363435"/>
          <w:spacing w:val="-3"/>
          <w:w w:val="127"/>
          <w:sz w:val="19"/>
          <w:szCs w:val="19"/>
        </w:rPr>
        <w:t>f</w:t>
      </w:r>
      <w:r>
        <w:rPr>
          <w:color w:val="363435"/>
          <w:w w:val="127"/>
          <w:sz w:val="19"/>
          <w:szCs w:val="19"/>
        </w:rPr>
        <w:t>or</w:t>
      </w:r>
      <w:r>
        <w:rPr>
          <w:color w:val="363435"/>
          <w:spacing w:val="-16"/>
          <w:w w:val="127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 xml:space="preserve">lab </w:t>
      </w:r>
      <w:r>
        <w:rPr>
          <w:color w:val="363435"/>
          <w:spacing w:val="15"/>
          <w:sz w:val="19"/>
          <w:szCs w:val="19"/>
        </w:rPr>
        <w:t xml:space="preserve"> </w:t>
      </w:r>
      <w:r>
        <w:rPr>
          <w:color w:val="363435"/>
          <w:spacing w:val="-4"/>
          <w:w w:val="120"/>
          <w:sz w:val="19"/>
          <w:szCs w:val="19"/>
        </w:rPr>
        <w:t>t</w:t>
      </w:r>
      <w:r>
        <w:rPr>
          <w:color w:val="363435"/>
          <w:w w:val="120"/>
          <w:sz w:val="19"/>
          <w:szCs w:val="19"/>
        </w:rPr>
        <w:t>e</w:t>
      </w:r>
      <w:r>
        <w:rPr>
          <w:color w:val="363435"/>
          <w:spacing w:val="-2"/>
          <w:w w:val="120"/>
          <w:sz w:val="19"/>
          <w:szCs w:val="19"/>
        </w:rPr>
        <w:t>s</w:t>
      </w:r>
      <w:r>
        <w:rPr>
          <w:color w:val="363435"/>
          <w:w w:val="120"/>
          <w:sz w:val="19"/>
          <w:szCs w:val="19"/>
        </w:rPr>
        <w:t>ts</w:t>
      </w:r>
      <w:r>
        <w:rPr>
          <w:color w:val="363435"/>
          <w:spacing w:val="50"/>
          <w:w w:val="120"/>
          <w:sz w:val="19"/>
          <w:szCs w:val="19"/>
        </w:rPr>
        <w:t xml:space="preserve"> </w:t>
      </w:r>
      <w:r>
        <w:rPr>
          <w:color w:val="363435"/>
          <w:w w:val="120"/>
          <w:sz w:val="19"/>
          <w:szCs w:val="19"/>
        </w:rPr>
        <w:t>or</w:t>
      </w:r>
      <w:r>
        <w:rPr>
          <w:color w:val="363435"/>
          <w:spacing w:val="9"/>
          <w:w w:val="120"/>
          <w:sz w:val="19"/>
          <w:szCs w:val="19"/>
        </w:rPr>
        <w:t xml:space="preserve"> </w:t>
      </w:r>
      <w:r>
        <w:rPr>
          <w:color w:val="363435"/>
          <w:w w:val="120"/>
          <w:sz w:val="19"/>
          <w:szCs w:val="19"/>
        </w:rPr>
        <w:t>other</w:t>
      </w:r>
      <w:r>
        <w:rPr>
          <w:color w:val="363435"/>
          <w:spacing w:val="35"/>
          <w:w w:val="120"/>
          <w:sz w:val="19"/>
          <w:szCs w:val="19"/>
        </w:rPr>
        <w:t xml:space="preserve"> </w:t>
      </w:r>
      <w:r>
        <w:rPr>
          <w:color w:val="363435"/>
          <w:w w:val="120"/>
          <w:sz w:val="19"/>
          <w:szCs w:val="19"/>
        </w:rPr>
        <w:t>clinical</w:t>
      </w:r>
      <w:r>
        <w:rPr>
          <w:color w:val="363435"/>
          <w:spacing w:val="-27"/>
          <w:w w:val="120"/>
          <w:sz w:val="19"/>
          <w:szCs w:val="19"/>
        </w:rPr>
        <w:t xml:space="preserve"> </w:t>
      </w:r>
      <w:r>
        <w:rPr>
          <w:color w:val="363435"/>
          <w:spacing w:val="-4"/>
          <w:w w:val="121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easons.</w:t>
      </w:r>
    </w:p>
    <w:p w14:paraId="40256E81" w14:textId="77777777" w:rsidR="00C752C2" w:rsidRDefault="00C752C2">
      <w:pPr>
        <w:spacing w:before="6" w:line="120" w:lineRule="exact"/>
        <w:rPr>
          <w:sz w:val="13"/>
          <w:szCs w:val="13"/>
        </w:rPr>
      </w:pPr>
    </w:p>
    <w:p w14:paraId="770D1315" w14:textId="77777777" w:rsidR="00C752C2" w:rsidRDefault="007C6113">
      <w:pPr>
        <w:spacing w:line="280" w:lineRule="exact"/>
        <w:ind w:left="100" w:right="184"/>
        <w:rPr>
          <w:sz w:val="19"/>
          <w:szCs w:val="19"/>
        </w:rPr>
      </w:pPr>
      <w:r>
        <w:rPr>
          <w:color w:val="363435"/>
          <w:spacing w:val="-4"/>
          <w:w w:val="118"/>
          <w:sz w:val="19"/>
          <w:szCs w:val="19"/>
        </w:rPr>
        <w:t>T</w:t>
      </w:r>
      <w:r>
        <w:rPr>
          <w:color w:val="363435"/>
          <w:w w:val="118"/>
          <w:sz w:val="19"/>
          <w:szCs w:val="19"/>
        </w:rPr>
        <w:t>he</w:t>
      </w:r>
      <w:r>
        <w:rPr>
          <w:color w:val="363435"/>
          <w:spacing w:val="5"/>
          <w:w w:val="118"/>
          <w:sz w:val="19"/>
          <w:szCs w:val="19"/>
        </w:rPr>
        <w:t xml:space="preserve"> </w:t>
      </w:r>
      <w:r>
        <w:rPr>
          <w:color w:val="363435"/>
          <w:spacing w:val="-2"/>
          <w:w w:val="118"/>
          <w:sz w:val="19"/>
          <w:szCs w:val="19"/>
        </w:rPr>
        <w:t>f</w:t>
      </w:r>
      <w:r>
        <w:rPr>
          <w:color w:val="363435"/>
          <w:w w:val="118"/>
          <w:sz w:val="19"/>
          <w:szCs w:val="19"/>
        </w:rPr>
        <w:t>oll</w:t>
      </w:r>
      <w:r>
        <w:rPr>
          <w:color w:val="363435"/>
          <w:spacing w:val="-6"/>
          <w:w w:val="118"/>
          <w:sz w:val="19"/>
          <w:szCs w:val="19"/>
        </w:rPr>
        <w:t>o</w:t>
      </w:r>
      <w:r>
        <w:rPr>
          <w:color w:val="363435"/>
          <w:w w:val="118"/>
          <w:sz w:val="19"/>
          <w:szCs w:val="19"/>
        </w:rPr>
        <w:t>wing</w:t>
      </w:r>
      <w:r>
        <w:rPr>
          <w:color w:val="363435"/>
          <w:spacing w:val="-2"/>
          <w:w w:val="118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que</w:t>
      </w:r>
      <w:r>
        <w:rPr>
          <w:color w:val="363435"/>
          <w:spacing w:val="-3"/>
          <w:w w:val="126"/>
          <w:sz w:val="19"/>
          <w:szCs w:val="19"/>
        </w:rPr>
        <w:t>s</w:t>
      </w:r>
      <w:r>
        <w:rPr>
          <w:color w:val="363435"/>
          <w:w w:val="126"/>
          <w:sz w:val="19"/>
          <w:szCs w:val="19"/>
        </w:rPr>
        <w:t>tions ask</w:t>
      </w:r>
      <w:r>
        <w:rPr>
          <w:color w:val="363435"/>
          <w:spacing w:val="-11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about</w:t>
      </w:r>
      <w:r>
        <w:rPr>
          <w:color w:val="363435"/>
          <w:spacing w:val="18"/>
          <w:w w:val="126"/>
          <w:sz w:val="19"/>
          <w:szCs w:val="19"/>
        </w:rPr>
        <w:t xml:space="preserve"> </w:t>
      </w:r>
      <w:r>
        <w:rPr>
          <w:color w:val="363435"/>
          <w:spacing w:val="-8"/>
          <w:w w:val="126"/>
          <w:sz w:val="19"/>
          <w:szCs w:val="19"/>
        </w:rPr>
        <w:t>y</w:t>
      </w:r>
      <w:r>
        <w:rPr>
          <w:color w:val="363435"/>
          <w:w w:val="126"/>
          <w:sz w:val="19"/>
          <w:szCs w:val="19"/>
        </w:rPr>
        <w:t>our</w:t>
      </w:r>
      <w:r>
        <w:rPr>
          <w:color w:val="363435"/>
          <w:spacing w:val="-12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p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e</w:t>
      </w:r>
      <w:r>
        <w:rPr>
          <w:color w:val="363435"/>
          <w:spacing w:val="-3"/>
          <w:w w:val="126"/>
          <w:sz w:val="19"/>
          <w:szCs w:val="19"/>
        </w:rPr>
        <w:t>f</w:t>
      </w:r>
      <w:r>
        <w:rPr>
          <w:color w:val="363435"/>
          <w:w w:val="126"/>
          <w:sz w:val="19"/>
          <w:szCs w:val="19"/>
        </w:rPr>
        <w:t>e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en</w:t>
      </w:r>
      <w:r>
        <w:rPr>
          <w:color w:val="363435"/>
          <w:spacing w:val="-4"/>
          <w:w w:val="126"/>
          <w:sz w:val="19"/>
          <w:szCs w:val="19"/>
        </w:rPr>
        <w:t>c</w:t>
      </w:r>
      <w:r>
        <w:rPr>
          <w:color w:val="363435"/>
          <w:w w:val="126"/>
          <w:sz w:val="19"/>
          <w:szCs w:val="19"/>
        </w:rPr>
        <w:t>es</w:t>
      </w:r>
      <w:r>
        <w:rPr>
          <w:color w:val="363435"/>
          <w:spacing w:val="16"/>
          <w:w w:val="126"/>
          <w:sz w:val="19"/>
          <w:szCs w:val="19"/>
        </w:rPr>
        <w:t xml:space="preserve"> </w:t>
      </w:r>
      <w:r>
        <w:rPr>
          <w:color w:val="363435"/>
          <w:spacing w:val="-3"/>
          <w:w w:val="126"/>
          <w:sz w:val="19"/>
          <w:szCs w:val="19"/>
        </w:rPr>
        <w:t>f</w:t>
      </w:r>
      <w:r>
        <w:rPr>
          <w:color w:val="363435"/>
          <w:w w:val="126"/>
          <w:sz w:val="19"/>
          <w:szCs w:val="19"/>
        </w:rPr>
        <w:t>or</w:t>
      </w:r>
      <w:r>
        <w:rPr>
          <w:color w:val="363435"/>
          <w:spacing w:val="-12"/>
          <w:w w:val="126"/>
          <w:sz w:val="19"/>
          <w:szCs w:val="19"/>
        </w:rPr>
        <w:t xml:space="preserve"> </w:t>
      </w:r>
      <w:r>
        <w:rPr>
          <w:color w:val="363435"/>
          <w:spacing w:val="-4"/>
          <w:w w:val="126"/>
          <w:sz w:val="19"/>
          <w:szCs w:val="19"/>
        </w:rPr>
        <w:t>c</w:t>
      </w:r>
      <w:r>
        <w:rPr>
          <w:color w:val="363435"/>
          <w:w w:val="126"/>
          <w:sz w:val="19"/>
          <w:szCs w:val="19"/>
        </w:rPr>
        <w:t>onsent</w:t>
      </w:r>
      <w:r>
        <w:rPr>
          <w:color w:val="363435"/>
          <w:spacing w:val="15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and</w:t>
      </w:r>
      <w:r>
        <w:rPr>
          <w:color w:val="363435"/>
          <w:spacing w:val="3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use</w:t>
      </w:r>
      <w:r>
        <w:rPr>
          <w:color w:val="363435"/>
          <w:spacing w:val="3"/>
          <w:w w:val="126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of</w:t>
      </w:r>
      <w:r>
        <w:rPr>
          <w:color w:val="363435"/>
          <w:spacing w:val="43"/>
          <w:sz w:val="19"/>
          <w:szCs w:val="19"/>
        </w:rPr>
        <w:t xml:space="preserve"> </w:t>
      </w:r>
      <w:r>
        <w:rPr>
          <w:color w:val="363435"/>
          <w:spacing w:val="-7"/>
          <w:w w:val="122"/>
          <w:sz w:val="19"/>
          <w:szCs w:val="19"/>
        </w:rPr>
        <w:t>y</w:t>
      </w:r>
      <w:r>
        <w:rPr>
          <w:color w:val="363435"/>
          <w:w w:val="122"/>
          <w:sz w:val="19"/>
          <w:szCs w:val="19"/>
        </w:rPr>
        <w:t>our</w:t>
      </w:r>
      <w:r>
        <w:rPr>
          <w:color w:val="363435"/>
          <w:spacing w:val="5"/>
          <w:w w:val="122"/>
          <w:sz w:val="19"/>
          <w:szCs w:val="19"/>
        </w:rPr>
        <w:t xml:space="preserve"> </w:t>
      </w:r>
      <w:r>
        <w:rPr>
          <w:color w:val="363435"/>
          <w:w w:val="122"/>
          <w:sz w:val="19"/>
          <w:szCs w:val="19"/>
        </w:rPr>
        <w:t>biospecimens</w:t>
      </w:r>
      <w:r>
        <w:rPr>
          <w:color w:val="363435"/>
          <w:spacing w:val="31"/>
          <w:w w:val="122"/>
          <w:sz w:val="19"/>
          <w:szCs w:val="19"/>
        </w:rPr>
        <w:t xml:space="preserve"> </w:t>
      </w:r>
      <w:r>
        <w:rPr>
          <w:color w:val="363435"/>
          <w:spacing w:val="-2"/>
          <w:w w:val="122"/>
          <w:sz w:val="19"/>
          <w:szCs w:val="19"/>
        </w:rPr>
        <w:t>f</w:t>
      </w:r>
      <w:r>
        <w:rPr>
          <w:color w:val="363435"/>
          <w:w w:val="122"/>
          <w:sz w:val="19"/>
          <w:szCs w:val="19"/>
        </w:rPr>
        <w:t>or</w:t>
      </w:r>
      <w:r>
        <w:rPr>
          <w:color w:val="363435"/>
          <w:spacing w:val="-1"/>
          <w:w w:val="122"/>
          <w:sz w:val="19"/>
          <w:szCs w:val="19"/>
        </w:rPr>
        <w:t xml:space="preserve"> </w:t>
      </w:r>
      <w:r>
        <w:rPr>
          <w:color w:val="363435"/>
          <w:w w:val="122"/>
          <w:sz w:val="19"/>
          <w:szCs w:val="19"/>
        </w:rPr>
        <w:t xml:space="preserve">medical </w:t>
      </w:r>
      <w:r>
        <w:rPr>
          <w:color w:val="363435"/>
          <w:spacing w:val="-5"/>
          <w:w w:val="125"/>
          <w:sz w:val="19"/>
          <w:szCs w:val="19"/>
        </w:rPr>
        <w:t>r</w:t>
      </w:r>
      <w:r>
        <w:rPr>
          <w:color w:val="363435"/>
          <w:w w:val="125"/>
          <w:sz w:val="19"/>
          <w:szCs w:val="19"/>
        </w:rPr>
        <w:t>esea</w:t>
      </w:r>
      <w:r>
        <w:rPr>
          <w:color w:val="363435"/>
          <w:spacing w:val="-5"/>
          <w:w w:val="125"/>
          <w:sz w:val="19"/>
          <w:szCs w:val="19"/>
        </w:rPr>
        <w:t>r</w:t>
      </w:r>
      <w:r>
        <w:rPr>
          <w:color w:val="363435"/>
          <w:w w:val="125"/>
          <w:sz w:val="19"/>
          <w:szCs w:val="19"/>
        </w:rPr>
        <w:t>ch.</w:t>
      </w:r>
      <w:r>
        <w:rPr>
          <w:color w:val="363435"/>
          <w:spacing w:val="58"/>
          <w:w w:val="125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As</w:t>
      </w:r>
      <w:r>
        <w:rPr>
          <w:color w:val="363435"/>
          <w:spacing w:val="41"/>
          <w:sz w:val="19"/>
          <w:szCs w:val="19"/>
        </w:rPr>
        <w:t xml:space="preserve"> </w:t>
      </w:r>
      <w:r>
        <w:rPr>
          <w:color w:val="363435"/>
          <w:w w:val="130"/>
          <w:sz w:val="19"/>
          <w:szCs w:val="19"/>
        </w:rPr>
        <w:t>ab</w:t>
      </w:r>
      <w:r>
        <w:rPr>
          <w:color w:val="363435"/>
          <w:spacing w:val="-6"/>
          <w:w w:val="130"/>
          <w:sz w:val="19"/>
          <w:szCs w:val="19"/>
        </w:rPr>
        <w:t>o</w:t>
      </w:r>
      <w:r>
        <w:rPr>
          <w:color w:val="363435"/>
          <w:spacing w:val="-6"/>
          <w:w w:val="117"/>
          <w:sz w:val="19"/>
          <w:szCs w:val="19"/>
        </w:rPr>
        <w:t>v</w:t>
      </w:r>
      <w:r>
        <w:rPr>
          <w:color w:val="363435"/>
          <w:spacing w:val="-2"/>
          <w:w w:val="133"/>
          <w:sz w:val="19"/>
          <w:szCs w:val="19"/>
        </w:rPr>
        <w:t>e</w:t>
      </w:r>
      <w:r>
        <w:rPr>
          <w:color w:val="363435"/>
          <w:w w:val="98"/>
          <w:sz w:val="19"/>
          <w:szCs w:val="19"/>
        </w:rPr>
        <w:t>,</w:t>
      </w:r>
      <w:r>
        <w:rPr>
          <w:color w:val="363435"/>
          <w:spacing w:val="9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in</w:t>
      </w:r>
      <w:r>
        <w:rPr>
          <w:color w:val="363435"/>
          <w:spacing w:val="28"/>
          <w:sz w:val="19"/>
          <w:szCs w:val="19"/>
        </w:rPr>
        <w:t xml:space="preserve"> </w:t>
      </w:r>
      <w:r>
        <w:rPr>
          <w:color w:val="363435"/>
          <w:sz w:val="19"/>
          <w:szCs w:val="19"/>
        </w:rPr>
        <w:t>all</w:t>
      </w:r>
      <w:r>
        <w:rPr>
          <w:color w:val="363435"/>
          <w:spacing w:val="28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cases,</w:t>
      </w:r>
      <w:r>
        <w:rPr>
          <w:color w:val="363435"/>
          <w:spacing w:val="-3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please</w:t>
      </w:r>
      <w:r>
        <w:rPr>
          <w:color w:val="363435"/>
          <w:spacing w:val="1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a</w:t>
      </w:r>
      <w:r>
        <w:rPr>
          <w:color w:val="363435"/>
          <w:spacing w:val="-3"/>
          <w:w w:val="126"/>
          <w:sz w:val="19"/>
          <w:szCs w:val="19"/>
        </w:rPr>
        <w:t>s</w:t>
      </w:r>
      <w:r>
        <w:rPr>
          <w:color w:val="363435"/>
          <w:w w:val="126"/>
          <w:sz w:val="19"/>
          <w:szCs w:val="19"/>
        </w:rPr>
        <w:t>sume</w:t>
      </w:r>
      <w:r>
        <w:rPr>
          <w:color w:val="363435"/>
          <w:spacing w:val="-1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th</w:t>
      </w:r>
      <w:r>
        <w:rPr>
          <w:color w:val="363435"/>
          <w:spacing w:val="-1"/>
          <w:w w:val="126"/>
          <w:sz w:val="19"/>
          <w:szCs w:val="19"/>
        </w:rPr>
        <w:t>a</w:t>
      </w:r>
      <w:r>
        <w:rPr>
          <w:color w:val="363435"/>
          <w:w w:val="126"/>
          <w:sz w:val="19"/>
          <w:szCs w:val="19"/>
        </w:rPr>
        <w:t>t</w:t>
      </w:r>
      <w:r>
        <w:rPr>
          <w:color w:val="363435"/>
          <w:spacing w:val="19"/>
          <w:w w:val="126"/>
          <w:sz w:val="19"/>
          <w:szCs w:val="19"/>
        </w:rPr>
        <w:t xml:space="preserve"> </w:t>
      </w:r>
      <w:r>
        <w:rPr>
          <w:color w:val="363435"/>
          <w:spacing w:val="-8"/>
          <w:w w:val="126"/>
          <w:sz w:val="19"/>
          <w:szCs w:val="19"/>
        </w:rPr>
        <w:t>y</w:t>
      </w:r>
      <w:r>
        <w:rPr>
          <w:color w:val="363435"/>
          <w:w w:val="126"/>
          <w:sz w:val="19"/>
          <w:szCs w:val="19"/>
        </w:rPr>
        <w:t>our</w:t>
      </w:r>
      <w:r>
        <w:rPr>
          <w:color w:val="363435"/>
          <w:spacing w:val="-11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biospecimens</w:t>
      </w:r>
      <w:r>
        <w:rPr>
          <w:color w:val="363435"/>
          <w:spacing w:val="-13"/>
          <w:w w:val="126"/>
          <w:sz w:val="19"/>
          <w:szCs w:val="19"/>
        </w:rPr>
        <w:t xml:space="preserve"> </w:t>
      </w:r>
      <w:r>
        <w:rPr>
          <w:color w:val="363435"/>
          <w:spacing w:val="-6"/>
          <w:w w:val="126"/>
          <w:sz w:val="19"/>
          <w:szCs w:val="19"/>
        </w:rPr>
        <w:t>w</w:t>
      </w:r>
      <w:r>
        <w:rPr>
          <w:color w:val="363435"/>
          <w:w w:val="126"/>
          <w:sz w:val="19"/>
          <w:szCs w:val="19"/>
        </w:rPr>
        <w:t>ould</w:t>
      </w:r>
      <w:r>
        <w:rPr>
          <w:color w:val="363435"/>
          <w:spacing w:val="-21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be</w:t>
      </w:r>
      <w:r>
        <w:rPr>
          <w:color w:val="363435"/>
          <w:spacing w:val="10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p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o</w:t>
      </w:r>
      <w:r>
        <w:rPr>
          <w:color w:val="363435"/>
          <w:spacing w:val="-4"/>
          <w:w w:val="126"/>
          <w:sz w:val="19"/>
          <w:szCs w:val="19"/>
        </w:rPr>
        <w:t>t</w:t>
      </w:r>
      <w:r>
        <w:rPr>
          <w:color w:val="363435"/>
          <w:w w:val="126"/>
          <w:sz w:val="19"/>
          <w:szCs w:val="19"/>
        </w:rPr>
        <w:t>ec</w:t>
      </w:r>
      <w:r>
        <w:rPr>
          <w:color w:val="363435"/>
          <w:spacing w:val="-4"/>
          <w:w w:val="126"/>
          <w:sz w:val="19"/>
          <w:szCs w:val="19"/>
        </w:rPr>
        <w:t>t</w:t>
      </w:r>
      <w:r>
        <w:rPr>
          <w:color w:val="363435"/>
          <w:w w:val="126"/>
          <w:sz w:val="19"/>
          <w:szCs w:val="19"/>
        </w:rPr>
        <w:t>ed</w:t>
      </w:r>
      <w:r>
        <w:rPr>
          <w:color w:val="363435"/>
          <w:spacing w:val="47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and</w:t>
      </w:r>
      <w:r>
        <w:rPr>
          <w:color w:val="363435"/>
          <w:spacing w:val="3"/>
          <w:w w:val="126"/>
          <w:sz w:val="19"/>
          <w:szCs w:val="19"/>
        </w:rPr>
        <w:t xml:space="preserve"> </w:t>
      </w:r>
      <w:r>
        <w:rPr>
          <w:color w:val="363435"/>
          <w:spacing w:val="-6"/>
          <w:w w:val="126"/>
          <w:sz w:val="19"/>
          <w:szCs w:val="19"/>
        </w:rPr>
        <w:t>k</w:t>
      </w:r>
      <w:r>
        <w:rPr>
          <w:color w:val="363435"/>
          <w:w w:val="126"/>
          <w:sz w:val="19"/>
          <w:szCs w:val="19"/>
        </w:rPr>
        <w:t>ept</w:t>
      </w:r>
      <w:r>
        <w:rPr>
          <w:color w:val="363435"/>
          <w:spacing w:val="10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in a</w:t>
      </w:r>
      <w:r>
        <w:rPr>
          <w:color w:val="363435"/>
          <w:spacing w:val="-4"/>
          <w:w w:val="126"/>
          <w:sz w:val="19"/>
          <w:szCs w:val="19"/>
        </w:rPr>
        <w:t>cc</w:t>
      </w:r>
      <w:r>
        <w:rPr>
          <w:color w:val="363435"/>
          <w:w w:val="126"/>
          <w:sz w:val="19"/>
          <w:szCs w:val="19"/>
        </w:rPr>
        <w:t>o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dan</w:t>
      </w:r>
      <w:r>
        <w:rPr>
          <w:color w:val="363435"/>
          <w:spacing w:val="-4"/>
          <w:w w:val="126"/>
          <w:sz w:val="19"/>
          <w:szCs w:val="19"/>
        </w:rPr>
        <w:t>c</w:t>
      </w:r>
      <w:r>
        <w:rPr>
          <w:color w:val="363435"/>
          <w:w w:val="126"/>
          <w:sz w:val="19"/>
          <w:szCs w:val="19"/>
        </w:rPr>
        <w:t>e</w:t>
      </w:r>
      <w:r>
        <w:rPr>
          <w:color w:val="363435"/>
          <w:spacing w:val="20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with</w:t>
      </w:r>
      <w:r>
        <w:rPr>
          <w:color w:val="363435"/>
          <w:spacing w:val="-24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the</w:t>
      </w:r>
      <w:r>
        <w:rPr>
          <w:color w:val="363435"/>
          <w:spacing w:val="11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highe</w:t>
      </w:r>
      <w:r>
        <w:rPr>
          <w:color w:val="363435"/>
          <w:spacing w:val="-3"/>
          <w:w w:val="126"/>
          <w:sz w:val="19"/>
          <w:szCs w:val="19"/>
        </w:rPr>
        <w:t>s</w:t>
      </w:r>
      <w:r>
        <w:rPr>
          <w:color w:val="363435"/>
          <w:w w:val="126"/>
          <w:sz w:val="19"/>
          <w:szCs w:val="19"/>
        </w:rPr>
        <w:t>t</w:t>
      </w:r>
      <w:r>
        <w:rPr>
          <w:color w:val="363435"/>
          <w:spacing w:val="-3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d</w:t>
      </w:r>
      <w:r>
        <w:rPr>
          <w:color w:val="363435"/>
          <w:spacing w:val="-1"/>
          <w:w w:val="126"/>
          <w:sz w:val="19"/>
          <w:szCs w:val="19"/>
        </w:rPr>
        <w:t>a</w:t>
      </w:r>
      <w:r>
        <w:rPr>
          <w:color w:val="363435"/>
          <w:w w:val="126"/>
          <w:sz w:val="19"/>
          <w:szCs w:val="19"/>
        </w:rPr>
        <w:t>ta</w:t>
      </w:r>
      <w:r>
        <w:rPr>
          <w:color w:val="363435"/>
          <w:spacing w:val="20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security</w:t>
      </w:r>
      <w:r>
        <w:rPr>
          <w:color w:val="363435"/>
          <w:spacing w:val="-15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and</w:t>
      </w:r>
      <w:r>
        <w:rPr>
          <w:color w:val="363435"/>
          <w:spacing w:val="3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pri</w:t>
      </w:r>
      <w:r>
        <w:rPr>
          <w:color w:val="363435"/>
          <w:spacing w:val="-6"/>
          <w:w w:val="126"/>
          <w:sz w:val="19"/>
          <w:szCs w:val="19"/>
        </w:rPr>
        <w:t>v</w:t>
      </w:r>
      <w:r>
        <w:rPr>
          <w:color w:val="363435"/>
          <w:w w:val="126"/>
          <w:sz w:val="19"/>
          <w:szCs w:val="19"/>
        </w:rPr>
        <w:t>a</w:t>
      </w:r>
      <w:r>
        <w:rPr>
          <w:color w:val="363435"/>
          <w:spacing w:val="-1"/>
          <w:w w:val="126"/>
          <w:sz w:val="19"/>
          <w:szCs w:val="19"/>
        </w:rPr>
        <w:t>c</w:t>
      </w:r>
      <w:r>
        <w:rPr>
          <w:color w:val="363435"/>
          <w:w w:val="126"/>
          <w:sz w:val="19"/>
          <w:szCs w:val="19"/>
        </w:rPr>
        <w:t>y</w:t>
      </w:r>
      <w:r>
        <w:rPr>
          <w:color w:val="363435"/>
          <w:spacing w:val="-25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p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o</w:t>
      </w:r>
      <w:r>
        <w:rPr>
          <w:color w:val="363435"/>
          <w:spacing w:val="-4"/>
          <w:w w:val="126"/>
          <w:sz w:val="19"/>
          <w:szCs w:val="19"/>
        </w:rPr>
        <w:t>t</w:t>
      </w:r>
      <w:r>
        <w:rPr>
          <w:color w:val="363435"/>
          <w:w w:val="126"/>
          <w:sz w:val="19"/>
          <w:szCs w:val="19"/>
        </w:rPr>
        <w:t xml:space="preserve">ections. </w:t>
      </w:r>
      <w:r>
        <w:rPr>
          <w:color w:val="363435"/>
          <w:spacing w:val="1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When</w:t>
      </w:r>
      <w:r>
        <w:rPr>
          <w:color w:val="363435"/>
          <w:spacing w:val="-20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biospecimens</w:t>
      </w:r>
      <w:r>
        <w:rPr>
          <w:color w:val="363435"/>
          <w:spacing w:val="-13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a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e</w:t>
      </w:r>
      <w:r>
        <w:rPr>
          <w:color w:val="363435"/>
          <w:spacing w:val="5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 xml:space="preserve">de-identified, </w:t>
      </w:r>
      <w:r>
        <w:rPr>
          <w:color w:val="363435"/>
          <w:sz w:val="19"/>
          <w:szCs w:val="19"/>
        </w:rPr>
        <w:t>it</w:t>
      </w:r>
      <w:r>
        <w:rPr>
          <w:color w:val="363435"/>
          <w:spacing w:val="31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means</w:t>
      </w:r>
      <w:r>
        <w:rPr>
          <w:color w:val="363435"/>
          <w:spacing w:val="-3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th</w:t>
      </w:r>
      <w:r>
        <w:rPr>
          <w:color w:val="363435"/>
          <w:spacing w:val="-1"/>
          <w:w w:val="126"/>
          <w:sz w:val="19"/>
          <w:szCs w:val="19"/>
        </w:rPr>
        <w:t>a</w:t>
      </w:r>
      <w:r>
        <w:rPr>
          <w:color w:val="363435"/>
          <w:w w:val="126"/>
          <w:sz w:val="19"/>
          <w:szCs w:val="19"/>
        </w:rPr>
        <w:t>t</w:t>
      </w:r>
      <w:r>
        <w:rPr>
          <w:color w:val="363435"/>
          <w:spacing w:val="18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the</w:t>
      </w:r>
      <w:r>
        <w:rPr>
          <w:color w:val="363435"/>
          <w:spacing w:val="11"/>
          <w:w w:val="126"/>
          <w:sz w:val="19"/>
          <w:szCs w:val="19"/>
        </w:rPr>
        <w:t xml:space="preserve"> 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esea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chers</w:t>
      </w:r>
      <w:r>
        <w:rPr>
          <w:color w:val="363435"/>
          <w:spacing w:val="11"/>
          <w:w w:val="126"/>
          <w:sz w:val="19"/>
          <w:szCs w:val="19"/>
        </w:rPr>
        <w:t xml:space="preserve"> </w:t>
      </w:r>
      <w:r>
        <w:rPr>
          <w:color w:val="363435"/>
          <w:spacing w:val="-6"/>
          <w:w w:val="126"/>
          <w:sz w:val="19"/>
          <w:szCs w:val="19"/>
        </w:rPr>
        <w:t>w</w:t>
      </w:r>
      <w:r>
        <w:rPr>
          <w:color w:val="363435"/>
          <w:w w:val="126"/>
          <w:sz w:val="19"/>
          <w:szCs w:val="19"/>
        </w:rPr>
        <w:t>ould</w:t>
      </w:r>
      <w:r>
        <w:rPr>
          <w:color w:val="363435"/>
          <w:spacing w:val="-22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not</w:t>
      </w:r>
      <w:r>
        <w:rPr>
          <w:color w:val="363435"/>
          <w:spacing w:val="6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kn</w:t>
      </w:r>
      <w:r>
        <w:rPr>
          <w:color w:val="363435"/>
          <w:spacing w:val="-6"/>
          <w:w w:val="126"/>
          <w:sz w:val="19"/>
          <w:szCs w:val="19"/>
        </w:rPr>
        <w:t>o</w:t>
      </w:r>
      <w:r>
        <w:rPr>
          <w:color w:val="363435"/>
          <w:w w:val="126"/>
          <w:sz w:val="19"/>
          <w:szCs w:val="19"/>
        </w:rPr>
        <w:t>w</w:t>
      </w:r>
      <w:r>
        <w:rPr>
          <w:color w:val="363435"/>
          <w:spacing w:val="-22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f</w:t>
      </w:r>
      <w:r>
        <w:rPr>
          <w:color w:val="363435"/>
          <w:spacing w:val="-5"/>
          <w:w w:val="126"/>
          <w:sz w:val="19"/>
          <w:szCs w:val="19"/>
        </w:rPr>
        <w:t>r</w:t>
      </w:r>
      <w:r>
        <w:rPr>
          <w:color w:val="363435"/>
          <w:w w:val="126"/>
          <w:sz w:val="19"/>
          <w:szCs w:val="19"/>
        </w:rPr>
        <w:t>om</w:t>
      </w:r>
      <w:r>
        <w:rPr>
          <w:color w:val="363435"/>
          <w:spacing w:val="-18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whom</w:t>
      </w:r>
      <w:r>
        <w:rPr>
          <w:color w:val="363435"/>
          <w:spacing w:val="-17"/>
          <w:w w:val="126"/>
          <w:sz w:val="19"/>
          <w:szCs w:val="19"/>
        </w:rPr>
        <w:t xml:space="preserve"> </w:t>
      </w:r>
      <w:r>
        <w:rPr>
          <w:color w:val="363435"/>
          <w:w w:val="126"/>
          <w:sz w:val="19"/>
          <w:szCs w:val="19"/>
        </w:rPr>
        <w:t>th</w:t>
      </w:r>
      <w:r>
        <w:rPr>
          <w:color w:val="363435"/>
          <w:spacing w:val="-6"/>
          <w:w w:val="126"/>
          <w:sz w:val="19"/>
          <w:szCs w:val="19"/>
        </w:rPr>
        <w:t>e</w:t>
      </w:r>
      <w:r>
        <w:rPr>
          <w:color w:val="363435"/>
          <w:w w:val="126"/>
          <w:sz w:val="19"/>
          <w:szCs w:val="19"/>
        </w:rPr>
        <w:t>y</w:t>
      </w:r>
      <w:r>
        <w:rPr>
          <w:color w:val="363435"/>
          <w:spacing w:val="5"/>
          <w:w w:val="126"/>
          <w:sz w:val="19"/>
          <w:szCs w:val="19"/>
        </w:rPr>
        <w:t xml:space="preserve"> </w:t>
      </w:r>
      <w:r>
        <w:rPr>
          <w:color w:val="363435"/>
          <w:w w:val="127"/>
          <w:sz w:val="19"/>
          <w:szCs w:val="19"/>
        </w:rPr>
        <w:t>cam</w:t>
      </w:r>
      <w:r>
        <w:rPr>
          <w:color w:val="363435"/>
          <w:spacing w:val="-2"/>
          <w:w w:val="127"/>
          <w:sz w:val="19"/>
          <w:szCs w:val="19"/>
        </w:rPr>
        <w:t>e</w:t>
      </w:r>
      <w:r>
        <w:rPr>
          <w:color w:val="363435"/>
          <w:w w:val="98"/>
          <w:sz w:val="19"/>
          <w:szCs w:val="19"/>
        </w:rPr>
        <w:t>.</w:t>
      </w:r>
    </w:p>
    <w:p w14:paraId="4BA20171" w14:textId="77777777" w:rsidR="00C752C2" w:rsidRDefault="00C752C2">
      <w:pPr>
        <w:spacing w:line="200" w:lineRule="exact"/>
      </w:pPr>
    </w:p>
    <w:p w14:paraId="211E2CC9" w14:textId="77777777" w:rsidR="00C752C2" w:rsidRDefault="00C752C2">
      <w:pPr>
        <w:spacing w:line="200" w:lineRule="exact"/>
      </w:pPr>
    </w:p>
    <w:p w14:paraId="1DA8E19B" w14:textId="77777777" w:rsidR="00C752C2" w:rsidRDefault="00C752C2">
      <w:pPr>
        <w:spacing w:before="16" w:line="280" w:lineRule="exact"/>
        <w:rPr>
          <w:sz w:val="28"/>
          <w:szCs w:val="28"/>
        </w:rPr>
        <w:sectPr w:rsidR="00C752C2">
          <w:pgSz w:w="12240" w:h="15840"/>
          <w:pgMar w:top="1360" w:right="960" w:bottom="280" w:left="980" w:header="0" w:footer="478" w:gutter="0"/>
          <w:cols w:space="720"/>
        </w:sectPr>
      </w:pPr>
    </w:p>
    <w:p w14:paraId="72E3AED4" w14:textId="77777777" w:rsidR="00C752C2" w:rsidRDefault="007C6113">
      <w:pPr>
        <w:spacing w:before="33"/>
        <w:jc w:val="right"/>
        <w:rPr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624C528" wp14:editId="5BAC7056">
                <wp:simplePos x="0" y="0"/>
                <wp:positionH relativeFrom="page">
                  <wp:posOffset>3738880</wp:posOffset>
                </wp:positionH>
                <wp:positionV relativeFrom="paragraph">
                  <wp:posOffset>146050</wp:posOffset>
                </wp:positionV>
                <wp:extent cx="3185795" cy="5546090"/>
                <wp:effectExtent l="5080" t="635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795" cy="554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45"/>
                              <w:gridCol w:w="987"/>
                              <w:gridCol w:w="1080"/>
                              <w:gridCol w:w="1049"/>
                              <w:gridCol w:w="856"/>
                            </w:tblGrid>
                            <w:tr w:rsidR="00C752C2" w14:paraId="225859C7" w14:textId="77777777">
                              <w:trPr>
                                <w:trHeight w:hRule="exact" w:val="1394"/>
                              </w:trPr>
                              <w:tc>
                                <w:tcPr>
                                  <w:tcW w:w="1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503ACE4" w14:textId="77777777" w:rsidR="00C752C2" w:rsidRDefault="007C6113">
                                  <w:pPr>
                                    <w:spacing w:before="43"/>
                                    <w:ind w:left="7" w:right="229"/>
                                    <w:jc w:val="center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w w:val="118"/>
                                      <w:sz w:val="17"/>
                                      <w:szCs w:val="17"/>
                                    </w:rPr>
                                    <w:t>disag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118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38"/>
                                      <w:sz w:val="17"/>
                                      <w:szCs w:val="17"/>
                                    </w:rPr>
                                    <w:t>ee</w:t>
                                  </w:r>
                                </w:p>
                                <w:p w14:paraId="690C63BE" w14:textId="77777777" w:rsidR="00C752C2" w:rsidRDefault="00C752C2">
                                  <w:pPr>
                                    <w:spacing w:before="6" w:line="14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1B5B63B7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1C0D2858" w14:textId="77777777" w:rsidR="00C752C2" w:rsidRDefault="007C6113">
                                  <w:pPr>
                                    <w:ind w:left="174" w:right="395"/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FD168AC" w14:textId="77777777" w:rsidR="00C752C2" w:rsidRDefault="007C6113">
                                  <w:pPr>
                                    <w:spacing w:line="100" w:lineRule="exact"/>
                                    <w:ind w:left="33" w:right="127"/>
                                    <w:jc w:val="center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w w:val="115"/>
                                      <w:position w:val="1"/>
                                      <w:sz w:val="17"/>
                                      <w:szCs w:val="17"/>
                                    </w:rPr>
                                    <w:t>Disag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115"/>
                                      <w:position w:val="1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38"/>
                                      <w:position w:val="1"/>
                                      <w:sz w:val="17"/>
                                      <w:szCs w:val="17"/>
                                    </w:rPr>
                                    <w:t>ee</w:t>
                                  </w:r>
                                </w:p>
                                <w:p w14:paraId="5FA96ADF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0175C56E" w14:textId="77777777" w:rsidR="00C752C2" w:rsidRDefault="00C752C2">
                                  <w:pPr>
                                    <w:spacing w:before="16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1E23CD54" w14:textId="77777777" w:rsidR="00C752C2" w:rsidRDefault="007C6113">
                                  <w:pPr>
                                    <w:ind w:left="209" w:right="302"/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E88C41D" w14:textId="77777777" w:rsidR="00C752C2" w:rsidRDefault="007C6113">
                                  <w:pPr>
                                    <w:spacing w:line="100" w:lineRule="exact"/>
                                    <w:ind w:left="190" w:right="191"/>
                                    <w:jc w:val="center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w w:val="114"/>
                                      <w:position w:val="1"/>
                                      <w:sz w:val="17"/>
                                      <w:szCs w:val="17"/>
                                    </w:rPr>
                                    <w:t>Neut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4"/>
                                      <w:w w:val="114"/>
                                      <w:position w:val="1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15"/>
                                      <w:position w:val="1"/>
                                      <w:sz w:val="17"/>
                                      <w:szCs w:val="17"/>
                                    </w:rPr>
                                    <w:t>al</w:t>
                                  </w:r>
                                </w:p>
                                <w:p w14:paraId="3FD88582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70869CD9" w14:textId="77777777" w:rsidR="00C752C2" w:rsidRDefault="00C752C2">
                                  <w:pPr>
                                    <w:spacing w:before="16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73C1BC0" w14:textId="77777777" w:rsidR="00C752C2" w:rsidRDefault="007C6113">
                                  <w:pPr>
                                    <w:ind w:left="302" w:right="302"/>
                                    <w:jc w:val="center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8019CBE" w14:textId="77777777" w:rsidR="00C752C2" w:rsidRDefault="007C6113">
                                  <w:pPr>
                                    <w:spacing w:line="100" w:lineRule="exact"/>
                                    <w:ind w:left="279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spacing w:val="-4"/>
                                      <w:w w:val="109"/>
                                      <w:position w:val="1"/>
                                      <w:sz w:val="17"/>
                                      <w:szCs w:val="17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15"/>
                                      <w:position w:val="1"/>
                                      <w:sz w:val="17"/>
                                      <w:szCs w:val="17"/>
                                    </w:rPr>
                                    <w:t>g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115"/>
                                      <w:position w:val="1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38"/>
                                      <w:position w:val="1"/>
                                      <w:sz w:val="17"/>
                                      <w:szCs w:val="17"/>
                                    </w:rPr>
                                    <w:t>ee</w:t>
                                  </w:r>
                                </w:p>
                                <w:p w14:paraId="50E718F0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4CB488F3" w14:textId="77777777" w:rsidR="00C752C2" w:rsidRDefault="00C752C2">
                                  <w:pPr>
                                    <w:spacing w:before="16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4F6C358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B0E47B" w14:textId="77777777" w:rsidR="00C752C2" w:rsidRDefault="007C6113">
                                  <w:pPr>
                                    <w:spacing w:before="43"/>
                                    <w:ind w:left="324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w w:val="116"/>
                                      <w:sz w:val="17"/>
                                      <w:szCs w:val="17"/>
                                    </w:rPr>
                                    <w:t>ag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116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38"/>
                                      <w:sz w:val="17"/>
                                      <w:szCs w:val="17"/>
                                    </w:rPr>
                                    <w:t>ee</w:t>
                                  </w:r>
                                </w:p>
                                <w:p w14:paraId="223A1089" w14:textId="77777777" w:rsidR="00C752C2" w:rsidRDefault="00C752C2">
                                  <w:pPr>
                                    <w:spacing w:before="6" w:line="14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2899270C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167BB195" w14:textId="77777777" w:rsidR="00C752C2" w:rsidRDefault="007C6113">
                                  <w:pPr>
                                    <w:ind w:left="38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200759D9" w14:textId="77777777">
                              <w:trPr>
                                <w:trHeight w:hRule="exact" w:val="1080"/>
                              </w:trPr>
                              <w:tc>
                                <w:tcPr>
                                  <w:tcW w:w="1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78E70F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344F407" w14:textId="77777777" w:rsidR="00C752C2" w:rsidRDefault="007C6113">
                                  <w:pPr>
                                    <w:ind w:left="2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52989E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6B5CAB3" w14:textId="77777777" w:rsidR="00C752C2" w:rsidRDefault="007C6113">
                                  <w:pPr>
                                    <w:ind w:left="262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72E250B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050060A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9048ED1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EE7B207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9A5A909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35286B9" w14:textId="77777777" w:rsidR="00C752C2" w:rsidRDefault="007C6113">
                                  <w:pPr>
                                    <w:ind w:left="38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4B1D421A" w14:textId="77777777">
                              <w:trPr>
                                <w:trHeight w:hRule="exact" w:val="1080"/>
                              </w:trPr>
                              <w:tc>
                                <w:tcPr>
                                  <w:tcW w:w="1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0EB039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2F8B651B" w14:textId="77777777" w:rsidR="00C752C2" w:rsidRDefault="007C6113">
                                  <w:pPr>
                                    <w:ind w:left="2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1B293F4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0AE2B4A3" w14:textId="77777777" w:rsidR="00C752C2" w:rsidRDefault="007C6113">
                                  <w:pPr>
                                    <w:ind w:left="262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387F26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072958B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6DFCCF0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2C5EC0D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DFD98E6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4DF71CB" w14:textId="77777777" w:rsidR="00C752C2" w:rsidRDefault="007C6113">
                                  <w:pPr>
                                    <w:ind w:left="38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20356254" w14:textId="77777777">
                              <w:trPr>
                                <w:trHeight w:hRule="exact" w:val="1080"/>
                              </w:trPr>
                              <w:tc>
                                <w:tcPr>
                                  <w:tcW w:w="1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C7DB29E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D3A22B4" w14:textId="77777777" w:rsidR="00C752C2" w:rsidRDefault="007C6113">
                                  <w:pPr>
                                    <w:ind w:left="2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521BEB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B05FFFB" w14:textId="77777777" w:rsidR="00C752C2" w:rsidRDefault="007C6113">
                                  <w:pPr>
                                    <w:ind w:left="262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03A1287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EE5B6C8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DA20CAB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CCCD941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9B78A59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1435C36" w14:textId="77777777" w:rsidR="00C752C2" w:rsidRDefault="007C6113">
                                  <w:pPr>
                                    <w:ind w:left="38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5033D5FE" w14:textId="77777777">
                              <w:trPr>
                                <w:trHeight w:hRule="exact" w:val="1080"/>
                              </w:trPr>
                              <w:tc>
                                <w:tcPr>
                                  <w:tcW w:w="1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B09FAC5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08E631A2" w14:textId="77777777" w:rsidR="00C752C2" w:rsidRDefault="007C6113">
                                  <w:pPr>
                                    <w:ind w:left="2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20AD412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4765D33" w14:textId="77777777" w:rsidR="00C752C2" w:rsidRDefault="007C6113">
                                  <w:pPr>
                                    <w:ind w:left="262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E2633D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70619B7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0155362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D2C782B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E0AF1D9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4ECEC58" w14:textId="77777777" w:rsidR="00C752C2" w:rsidRDefault="007C6113">
                                  <w:pPr>
                                    <w:ind w:left="38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29855999" w14:textId="77777777">
                              <w:trPr>
                                <w:trHeight w:hRule="exact" w:val="1080"/>
                              </w:trPr>
                              <w:tc>
                                <w:tcPr>
                                  <w:tcW w:w="1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A54BEF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35F07C9" w14:textId="77777777" w:rsidR="00C752C2" w:rsidRDefault="007C6113">
                                  <w:pPr>
                                    <w:ind w:left="2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FBA7C84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1047AD45" w14:textId="77777777" w:rsidR="00C752C2" w:rsidRDefault="007C6113">
                                  <w:pPr>
                                    <w:ind w:left="262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8CEF753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26F2FB07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2950725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A3FFAD9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3871998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0EDAFFD" w14:textId="77777777" w:rsidR="00C752C2" w:rsidRDefault="007C6113">
                                  <w:pPr>
                                    <w:ind w:left="38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428514F4" w14:textId="77777777">
                              <w:trPr>
                                <w:trHeight w:hRule="exact" w:val="1080"/>
                              </w:trPr>
                              <w:tc>
                                <w:tcPr>
                                  <w:tcW w:w="1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CB1081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8452178" w14:textId="77777777" w:rsidR="00C752C2" w:rsidRDefault="007C6113">
                                  <w:pPr>
                                    <w:ind w:left="2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F21D521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FFA3957" w14:textId="77777777" w:rsidR="00C752C2" w:rsidRDefault="007C6113">
                                  <w:pPr>
                                    <w:ind w:left="262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D769D18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6A755711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29A0D9B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B08B266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7B0CAA5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545B02BE" w14:textId="77777777" w:rsidR="00C752C2" w:rsidRDefault="007C6113">
                                  <w:pPr>
                                    <w:ind w:left="38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5760A4EA" w14:textId="77777777">
                              <w:trPr>
                                <w:trHeight w:hRule="exact" w:val="860"/>
                              </w:trPr>
                              <w:tc>
                                <w:tcPr>
                                  <w:tcW w:w="1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681BDFE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A627B96" w14:textId="77777777" w:rsidR="00C752C2" w:rsidRDefault="007C6113">
                                  <w:pPr>
                                    <w:ind w:left="2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F2BF9D0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051B95FB" w14:textId="77777777" w:rsidR="00C752C2" w:rsidRDefault="007C6113">
                                  <w:pPr>
                                    <w:ind w:left="262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0E556394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CD9CA60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A35CC1F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0CE495DC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855CF2C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4EF991F1" w14:textId="77777777" w:rsidR="00C752C2" w:rsidRDefault="007C6113">
                                  <w:pPr>
                                    <w:ind w:left="38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</w:tbl>
                          <w:p w14:paraId="31A38119" w14:textId="77777777" w:rsidR="00C752C2" w:rsidRDefault="00C752C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24C528" id="Text_x0020_Box_x0020_4" o:spid="_x0000_s1031" type="#_x0000_t202" style="position:absolute;left:0;text-align:left;margin-left:294.4pt;margin-top:11.5pt;width:250.85pt;height:436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45"/>
                        <w:gridCol w:w="987"/>
                        <w:gridCol w:w="1080"/>
                        <w:gridCol w:w="1049"/>
                        <w:gridCol w:w="856"/>
                      </w:tblGrid>
                      <w:tr w:rsidR="00C752C2" w14:paraId="225859C7" w14:textId="77777777">
                        <w:trPr>
                          <w:trHeight w:hRule="exact" w:val="1394"/>
                        </w:trPr>
                        <w:tc>
                          <w:tcPr>
                            <w:tcW w:w="1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503ACE4" w14:textId="77777777" w:rsidR="00C752C2" w:rsidRDefault="007C6113">
                            <w:pPr>
                              <w:spacing w:before="43"/>
                              <w:ind w:left="7" w:right="229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w w:val="118"/>
                                <w:sz w:val="17"/>
                                <w:szCs w:val="17"/>
                              </w:rPr>
                              <w:t>disag</w:t>
                            </w:r>
                            <w:r>
                              <w:rPr>
                                <w:b/>
                                <w:color w:val="363435"/>
                                <w:spacing w:val="-3"/>
                                <w:w w:val="118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38"/>
                                <w:sz w:val="17"/>
                                <w:szCs w:val="17"/>
                              </w:rPr>
                              <w:t>ee</w:t>
                            </w:r>
                          </w:p>
                          <w:p w14:paraId="690C63BE" w14:textId="77777777" w:rsidR="00C752C2" w:rsidRDefault="00C752C2">
                            <w:pPr>
                              <w:spacing w:before="6" w:line="14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B5B63B7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1C0D2858" w14:textId="77777777" w:rsidR="00C752C2" w:rsidRDefault="007C6113">
                            <w:pPr>
                              <w:ind w:left="174" w:right="395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FD168AC" w14:textId="77777777" w:rsidR="00C752C2" w:rsidRDefault="007C6113">
                            <w:pPr>
                              <w:spacing w:line="100" w:lineRule="exact"/>
                              <w:ind w:left="33" w:right="127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w w:val="115"/>
                                <w:position w:val="1"/>
                                <w:sz w:val="17"/>
                                <w:szCs w:val="17"/>
                              </w:rPr>
                              <w:t>Disag</w:t>
                            </w:r>
                            <w:r>
                              <w:rPr>
                                <w:b/>
                                <w:color w:val="363435"/>
                                <w:spacing w:val="-3"/>
                                <w:w w:val="115"/>
                                <w:position w:val="1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38"/>
                                <w:position w:val="1"/>
                                <w:sz w:val="17"/>
                                <w:szCs w:val="17"/>
                              </w:rPr>
                              <w:t>ee</w:t>
                            </w:r>
                          </w:p>
                          <w:p w14:paraId="5FA96ADF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0175C56E" w14:textId="77777777" w:rsidR="00C752C2" w:rsidRDefault="00C752C2">
                            <w:pPr>
                              <w:spacing w:before="16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E23CD54" w14:textId="77777777" w:rsidR="00C752C2" w:rsidRDefault="007C6113">
                            <w:pPr>
                              <w:ind w:left="209" w:right="302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E88C41D" w14:textId="77777777" w:rsidR="00C752C2" w:rsidRDefault="007C6113">
                            <w:pPr>
                              <w:spacing w:line="100" w:lineRule="exact"/>
                              <w:ind w:left="190" w:right="191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w w:val="114"/>
                                <w:position w:val="1"/>
                                <w:sz w:val="17"/>
                                <w:szCs w:val="17"/>
                              </w:rPr>
                              <w:t>Neut</w:t>
                            </w:r>
                            <w:r>
                              <w:rPr>
                                <w:b/>
                                <w:color w:val="363435"/>
                                <w:spacing w:val="-4"/>
                                <w:w w:val="114"/>
                                <w:position w:val="1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15"/>
                                <w:position w:val="1"/>
                                <w:sz w:val="17"/>
                                <w:szCs w:val="17"/>
                              </w:rPr>
                              <w:t>al</w:t>
                            </w:r>
                          </w:p>
                          <w:p w14:paraId="3FD88582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70869CD9" w14:textId="77777777" w:rsidR="00C752C2" w:rsidRDefault="00C752C2">
                            <w:pPr>
                              <w:spacing w:before="16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73C1BC0" w14:textId="77777777" w:rsidR="00C752C2" w:rsidRDefault="007C6113">
                            <w:pPr>
                              <w:ind w:left="302" w:right="302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8019CBE" w14:textId="77777777" w:rsidR="00C752C2" w:rsidRDefault="007C6113">
                            <w:pPr>
                              <w:spacing w:line="100" w:lineRule="exact"/>
                              <w:ind w:left="279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spacing w:val="-4"/>
                                <w:w w:val="109"/>
                                <w:position w:val="1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363435"/>
                                <w:w w:val="115"/>
                                <w:position w:val="1"/>
                                <w:sz w:val="17"/>
                                <w:szCs w:val="17"/>
                              </w:rPr>
                              <w:t>g</w:t>
                            </w:r>
                            <w:r>
                              <w:rPr>
                                <w:b/>
                                <w:color w:val="363435"/>
                                <w:spacing w:val="-3"/>
                                <w:w w:val="115"/>
                                <w:position w:val="1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38"/>
                                <w:position w:val="1"/>
                                <w:sz w:val="17"/>
                                <w:szCs w:val="17"/>
                              </w:rPr>
                              <w:t>ee</w:t>
                            </w:r>
                          </w:p>
                          <w:p w14:paraId="50E718F0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4CB488F3" w14:textId="77777777" w:rsidR="00C752C2" w:rsidRDefault="00C752C2">
                            <w:pPr>
                              <w:spacing w:before="16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4F6C358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B0E47B" w14:textId="77777777" w:rsidR="00C752C2" w:rsidRDefault="007C6113">
                            <w:pPr>
                              <w:spacing w:before="43"/>
                              <w:ind w:left="324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w w:val="116"/>
                                <w:sz w:val="17"/>
                                <w:szCs w:val="17"/>
                              </w:rPr>
                              <w:t>ag</w:t>
                            </w:r>
                            <w:r>
                              <w:rPr>
                                <w:b/>
                                <w:color w:val="363435"/>
                                <w:spacing w:val="-3"/>
                                <w:w w:val="116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38"/>
                                <w:sz w:val="17"/>
                                <w:szCs w:val="17"/>
                              </w:rPr>
                              <w:t>ee</w:t>
                            </w:r>
                          </w:p>
                          <w:p w14:paraId="223A1089" w14:textId="77777777" w:rsidR="00C752C2" w:rsidRDefault="00C752C2">
                            <w:pPr>
                              <w:spacing w:before="6" w:line="14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899270C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167BB195" w14:textId="77777777" w:rsidR="00C752C2" w:rsidRDefault="007C6113">
                            <w:pPr>
                              <w:ind w:left="3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200759D9" w14:textId="77777777">
                        <w:trPr>
                          <w:trHeight w:hRule="exact" w:val="1080"/>
                        </w:trPr>
                        <w:tc>
                          <w:tcPr>
                            <w:tcW w:w="1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78E70F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6344F407" w14:textId="77777777" w:rsidR="00C752C2" w:rsidRDefault="007C6113">
                            <w:pPr>
                              <w:ind w:left="2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52989E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66B5CAB3" w14:textId="77777777" w:rsidR="00C752C2" w:rsidRDefault="007C6113">
                            <w:pPr>
                              <w:ind w:left="262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72E250B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050060A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9048ED1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EE7B207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9A5A909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35286B9" w14:textId="77777777" w:rsidR="00C752C2" w:rsidRDefault="007C6113">
                            <w:pPr>
                              <w:ind w:left="3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4B1D421A" w14:textId="77777777">
                        <w:trPr>
                          <w:trHeight w:hRule="exact" w:val="1080"/>
                        </w:trPr>
                        <w:tc>
                          <w:tcPr>
                            <w:tcW w:w="1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0EB039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F8B651B" w14:textId="77777777" w:rsidR="00C752C2" w:rsidRDefault="007C6113">
                            <w:pPr>
                              <w:ind w:left="2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1B293F4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AE2B4A3" w14:textId="77777777" w:rsidR="00C752C2" w:rsidRDefault="007C6113">
                            <w:pPr>
                              <w:ind w:left="262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387F26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072958B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6DFCCF0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2C5EC0D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DFD98E6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4DF71CB" w14:textId="77777777" w:rsidR="00C752C2" w:rsidRDefault="007C6113">
                            <w:pPr>
                              <w:ind w:left="3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20356254" w14:textId="77777777">
                        <w:trPr>
                          <w:trHeight w:hRule="exact" w:val="1080"/>
                        </w:trPr>
                        <w:tc>
                          <w:tcPr>
                            <w:tcW w:w="1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C7DB29E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D3A22B4" w14:textId="77777777" w:rsidR="00C752C2" w:rsidRDefault="007C6113">
                            <w:pPr>
                              <w:ind w:left="2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521BEB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B05FFFB" w14:textId="77777777" w:rsidR="00C752C2" w:rsidRDefault="007C6113">
                            <w:pPr>
                              <w:ind w:left="262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03A1287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EE5B6C8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DA20CAB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CCCD941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9B78A59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1435C36" w14:textId="77777777" w:rsidR="00C752C2" w:rsidRDefault="007C6113">
                            <w:pPr>
                              <w:ind w:left="3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5033D5FE" w14:textId="77777777">
                        <w:trPr>
                          <w:trHeight w:hRule="exact" w:val="1080"/>
                        </w:trPr>
                        <w:tc>
                          <w:tcPr>
                            <w:tcW w:w="1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B09FAC5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8E631A2" w14:textId="77777777" w:rsidR="00C752C2" w:rsidRDefault="007C6113">
                            <w:pPr>
                              <w:ind w:left="2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20AD412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4765D33" w14:textId="77777777" w:rsidR="00C752C2" w:rsidRDefault="007C6113">
                            <w:pPr>
                              <w:ind w:left="262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E2633D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70619B7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0155362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D2C782B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E0AF1D9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4ECEC58" w14:textId="77777777" w:rsidR="00C752C2" w:rsidRDefault="007C6113">
                            <w:pPr>
                              <w:ind w:left="3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29855999" w14:textId="77777777">
                        <w:trPr>
                          <w:trHeight w:hRule="exact" w:val="1080"/>
                        </w:trPr>
                        <w:tc>
                          <w:tcPr>
                            <w:tcW w:w="1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A54BEF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35F07C9" w14:textId="77777777" w:rsidR="00C752C2" w:rsidRDefault="007C6113">
                            <w:pPr>
                              <w:ind w:left="2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FBA7C84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047AD45" w14:textId="77777777" w:rsidR="00C752C2" w:rsidRDefault="007C6113">
                            <w:pPr>
                              <w:ind w:left="262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8CEF753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26F2FB07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2950725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A3FFAD9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3871998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0EDAFFD" w14:textId="77777777" w:rsidR="00C752C2" w:rsidRDefault="007C6113">
                            <w:pPr>
                              <w:ind w:left="3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428514F4" w14:textId="77777777">
                        <w:trPr>
                          <w:trHeight w:hRule="exact" w:val="1080"/>
                        </w:trPr>
                        <w:tc>
                          <w:tcPr>
                            <w:tcW w:w="1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CB1081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8452178" w14:textId="77777777" w:rsidR="00C752C2" w:rsidRDefault="007C6113">
                            <w:pPr>
                              <w:ind w:left="2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F21D521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FFA3957" w14:textId="77777777" w:rsidR="00C752C2" w:rsidRDefault="007C6113">
                            <w:pPr>
                              <w:ind w:left="262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D769D18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6A755711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29A0D9B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B08B266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7B0CAA5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545B02BE" w14:textId="77777777" w:rsidR="00C752C2" w:rsidRDefault="007C6113">
                            <w:pPr>
                              <w:ind w:left="3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5760A4EA" w14:textId="77777777">
                        <w:trPr>
                          <w:trHeight w:hRule="exact" w:val="860"/>
                        </w:trPr>
                        <w:tc>
                          <w:tcPr>
                            <w:tcW w:w="1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681BDFE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A627B96" w14:textId="77777777" w:rsidR="00C752C2" w:rsidRDefault="007C6113">
                            <w:pPr>
                              <w:ind w:left="2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F2BF9D0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51B95FB" w14:textId="77777777" w:rsidR="00C752C2" w:rsidRDefault="007C6113">
                            <w:pPr>
                              <w:ind w:left="262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0E556394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CD9CA60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A35CC1F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0CE495DC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855CF2C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4EF991F1" w14:textId="77777777" w:rsidR="00C752C2" w:rsidRDefault="007C6113">
                            <w:pPr>
                              <w:ind w:left="3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</w:tbl>
                    <w:p w14:paraId="31A38119" w14:textId="77777777" w:rsidR="00C752C2" w:rsidRDefault="00C752C2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363435"/>
          <w:spacing w:val="-1"/>
          <w:w w:val="115"/>
          <w:sz w:val="17"/>
          <w:szCs w:val="17"/>
        </w:rPr>
        <w:t>S</w:t>
      </w:r>
      <w:r>
        <w:rPr>
          <w:b/>
          <w:color w:val="363435"/>
          <w:w w:val="107"/>
          <w:sz w:val="17"/>
          <w:szCs w:val="17"/>
        </w:rPr>
        <w:t>t</w:t>
      </w:r>
      <w:r>
        <w:rPr>
          <w:b/>
          <w:color w:val="363435"/>
          <w:spacing w:val="-3"/>
          <w:w w:val="107"/>
          <w:sz w:val="17"/>
          <w:szCs w:val="17"/>
        </w:rPr>
        <w:t>r</w:t>
      </w:r>
      <w:r>
        <w:rPr>
          <w:b/>
          <w:color w:val="363435"/>
          <w:w w:val="122"/>
          <w:sz w:val="17"/>
          <w:szCs w:val="17"/>
        </w:rPr>
        <w:t>ongly</w:t>
      </w:r>
    </w:p>
    <w:p w14:paraId="23B6EBB6" w14:textId="77777777" w:rsidR="00C752C2" w:rsidRDefault="007C6113">
      <w:pPr>
        <w:spacing w:before="33"/>
        <w:rPr>
          <w:sz w:val="17"/>
          <w:szCs w:val="17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2" w:space="720" w:equalWidth="0">
            <w:col w:w="5687" w:space="3585"/>
            <w:col w:w="1028"/>
          </w:cols>
        </w:sectPr>
      </w:pPr>
      <w:r>
        <w:br w:type="column"/>
      </w:r>
      <w:r>
        <w:rPr>
          <w:b/>
          <w:color w:val="363435"/>
          <w:spacing w:val="-1"/>
          <w:w w:val="115"/>
          <w:sz w:val="17"/>
          <w:szCs w:val="17"/>
        </w:rPr>
        <w:lastRenderedPageBreak/>
        <w:t>S</w:t>
      </w:r>
      <w:r>
        <w:rPr>
          <w:b/>
          <w:color w:val="363435"/>
          <w:w w:val="107"/>
          <w:sz w:val="17"/>
          <w:szCs w:val="17"/>
        </w:rPr>
        <w:t>t</w:t>
      </w:r>
      <w:r>
        <w:rPr>
          <w:b/>
          <w:color w:val="363435"/>
          <w:spacing w:val="-3"/>
          <w:w w:val="107"/>
          <w:sz w:val="17"/>
          <w:szCs w:val="17"/>
        </w:rPr>
        <w:t>r</w:t>
      </w:r>
      <w:r>
        <w:rPr>
          <w:b/>
          <w:color w:val="363435"/>
          <w:w w:val="122"/>
          <w:sz w:val="17"/>
          <w:szCs w:val="17"/>
        </w:rPr>
        <w:t>ongly</w:t>
      </w:r>
    </w:p>
    <w:p w14:paraId="3B7D5FC9" w14:textId="77777777" w:rsidR="00C752C2" w:rsidRDefault="00C752C2">
      <w:pPr>
        <w:spacing w:line="200" w:lineRule="exact"/>
      </w:pPr>
    </w:p>
    <w:p w14:paraId="53D08479" w14:textId="77777777" w:rsidR="00C752C2" w:rsidRDefault="00C752C2">
      <w:pPr>
        <w:spacing w:before="10" w:line="220" w:lineRule="exact"/>
        <w:rPr>
          <w:sz w:val="22"/>
          <w:szCs w:val="22"/>
        </w:rPr>
      </w:pPr>
    </w:p>
    <w:p w14:paraId="017709BA" w14:textId="77777777" w:rsidR="00C752C2" w:rsidRDefault="007C6113">
      <w:pPr>
        <w:spacing w:before="45" w:line="319" w:lineRule="auto"/>
        <w:ind w:left="190" w:right="5608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am</w:t>
      </w:r>
      <w:r>
        <w:rPr>
          <w:color w:val="363435"/>
          <w:spacing w:val="-5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equally</w:t>
      </w:r>
      <w:r>
        <w:rPr>
          <w:color w:val="363435"/>
          <w:spacing w:val="-28"/>
          <w:w w:val="126"/>
          <w:sz w:val="17"/>
          <w:szCs w:val="17"/>
        </w:rPr>
        <w:t xml:space="preserve"> </w:t>
      </w:r>
      <w:r>
        <w:rPr>
          <w:color w:val="363435"/>
          <w:spacing w:val="-4"/>
          <w:w w:val="126"/>
          <w:sz w:val="17"/>
          <w:szCs w:val="17"/>
        </w:rPr>
        <w:t>c</w:t>
      </w:r>
      <w:r>
        <w:rPr>
          <w:color w:val="363435"/>
          <w:w w:val="126"/>
          <w:sz w:val="17"/>
          <w:szCs w:val="17"/>
        </w:rPr>
        <w:t>on</w:t>
      </w:r>
      <w:r>
        <w:rPr>
          <w:color w:val="363435"/>
          <w:spacing w:val="-4"/>
          <w:w w:val="126"/>
          <w:sz w:val="17"/>
          <w:szCs w:val="17"/>
        </w:rPr>
        <w:t>c</w:t>
      </w:r>
      <w:r>
        <w:rPr>
          <w:color w:val="363435"/>
          <w:w w:val="126"/>
          <w:sz w:val="17"/>
          <w:szCs w:val="17"/>
        </w:rPr>
        <w:t>erned</w:t>
      </w:r>
      <w:r>
        <w:rPr>
          <w:color w:val="363435"/>
          <w:spacing w:val="15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about</w:t>
      </w:r>
      <w:r>
        <w:rPr>
          <w:color w:val="363435"/>
          <w:spacing w:val="17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the</w:t>
      </w:r>
      <w:r>
        <w:rPr>
          <w:color w:val="363435"/>
          <w:spacing w:val="10"/>
          <w:w w:val="126"/>
          <w:sz w:val="17"/>
          <w:szCs w:val="17"/>
        </w:rPr>
        <w:t xml:space="preserve"> </w:t>
      </w:r>
      <w:r>
        <w:rPr>
          <w:color w:val="363435"/>
          <w:spacing w:val="-5"/>
          <w:w w:val="126"/>
          <w:sz w:val="17"/>
          <w:szCs w:val="17"/>
        </w:rPr>
        <w:t>r</w:t>
      </w:r>
      <w:r>
        <w:rPr>
          <w:color w:val="363435"/>
          <w:w w:val="126"/>
          <w:sz w:val="17"/>
          <w:szCs w:val="17"/>
        </w:rPr>
        <w:t>esea</w:t>
      </w:r>
      <w:r>
        <w:rPr>
          <w:color w:val="363435"/>
          <w:spacing w:val="-5"/>
          <w:w w:val="126"/>
          <w:sz w:val="17"/>
          <w:szCs w:val="17"/>
        </w:rPr>
        <w:t>r</w:t>
      </w:r>
      <w:r>
        <w:rPr>
          <w:color w:val="363435"/>
          <w:w w:val="126"/>
          <w:sz w:val="17"/>
          <w:szCs w:val="17"/>
        </w:rPr>
        <w:t>ch</w:t>
      </w:r>
      <w:r>
        <w:rPr>
          <w:color w:val="363435"/>
          <w:spacing w:val="6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use</w:t>
      </w:r>
      <w:r>
        <w:rPr>
          <w:color w:val="363435"/>
          <w:spacing w:val="1"/>
          <w:w w:val="126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of</w:t>
      </w:r>
      <w:r>
        <w:rPr>
          <w:color w:val="363435"/>
          <w:spacing w:val="39"/>
          <w:sz w:val="17"/>
          <w:szCs w:val="17"/>
        </w:rPr>
        <w:t xml:space="preserve"> </w:t>
      </w:r>
      <w:r>
        <w:rPr>
          <w:color w:val="363435"/>
          <w:spacing w:val="-3"/>
          <w:w w:val="122"/>
          <w:sz w:val="17"/>
          <w:szCs w:val="17"/>
        </w:rPr>
        <w:t>m</w:t>
      </w:r>
      <w:r>
        <w:rPr>
          <w:color w:val="363435"/>
          <w:w w:val="118"/>
          <w:sz w:val="17"/>
          <w:szCs w:val="17"/>
        </w:rPr>
        <w:t xml:space="preserve">y </w:t>
      </w:r>
      <w:r>
        <w:rPr>
          <w:color w:val="363435"/>
          <w:w w:val="123"/>
          <w:sz w:val="17"/>
          <w:szCs w:val="17"/>
        </w:rPr>
        <w:t>identifiable</w:t>
      </w:r>
      <w:r>
        <w:rPr>
          <w:color w:val="363435"/>
          <w:spacing w:val="-17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biological</w:t>
      </w:r>
      <w:r>
        <w:rPr>
          <w:color w:val="363435"/>
          <w:spacing w:val="-21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specimens</w:t>
      </w:r>
      <w:r>
        <w:rPr>
          <w:color w:val="363435"/>
          <w:spacing w:val="20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and</w:t>
      </w:r>
      <w:r>
        <w:rPr>
          <w:color w:val="363435"/>
          <w:spacing w:val="11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the</w:t>
      </w:r>
      <w:r>
        <w:rPr>
          <w:color w:val="363435"/>
          <w:spacing w:val="18"/>
          <w:w w:val="123"/>
          <w:sz w:val="17"/>
          <w:szCs w:val="17"/>
        </w:rPr>
        <w:t xml:space="preserve"> </w:t>
      </w:r>
      <w:r>
        <w:rPr>
          <w:color w:val="363435"/>
          <w:spacing w:val="-4"/>
          <w:w w:val="121"/>
          <w:sz w:val="17"/>
          <w:szCs w:val="17"/>
        </w:rPr>
        <w:t>r</w:t>
      </w:r>
      <w:r>
        <w:rPr>
          <w:color w:val="363435"/>
          <w:w w:val="129"/>
          <w:sz w:val="17"/>
          <w:szCs w:val="17"/>
        </w:rPr>
        <w:t>esea</w:t>
      </w:r>
      <w:r>
        <w:rPr>
          <w:color w:val="363435"/>
          <w:spacing w:val="-4"/>
          <w:w w:val="129"/>
          <w:sz w:val="17"/>
          <w:szCs w:val="17"/>
        </w:rPr>
        <w:t>r</w:t>
      </w:r>
      <w:r>
        <w:rPr>
          <w:color w:val="363435"/>
          <w:w w:val="125"/>
          <w:sz w:val="17"/>
          <w:szCs w:val="17"/>
        </w:rPr>
        <w:t>ch</w:t>
      </w:r>
    </w:p>
    <w:p w14:paraId="4EBCCA09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w w:val="128"/>
          <w:position w:val="-1"/>
          <w:sz w:val="17"/>
          <w:szCs w:val="17"/>
        </w:rPr>
        <w:t>use</w:t>
      </w:r>
      <w:r>
        <w:rPr>
          <w:color w:val="363435"/>
          <w:spacing w:val="-4"/>
          <w:w w:val="128"/>
          <w:position w:val="-1"/>
          <w:sz w:val="17"/>
          <w:szCs w:val="17"/>
        </w:rPr>
        <w:t xml:space="preserve"> </w:t>
      </w:r>
      <w:r>
        <w:rPr>
          <w:color w:val="363435"/>
          <w:position w:val="-1"/>
          <w:sz w:val="17"/>
          <w:szCs w:val="17"/>
        </w:rPr>
        <w:t>of</w:t>
      </w:r>
      <w:r>
        <w:rPr>
          <w:color w:val="363435"/>
          <w:spacing w:val="38"/>
          <w:position w:val="-1"/>
          <w:sz w:val="17"/>
          <w:szCs w:val="17"/>
        </w:rPr>
        <w:t xml:space="preserve"> </w:t>
      </w:r>
      <w:r>
        <w:rPr>
          <w:color w:val="363435"/>
          <w:spacing w:val="-3"/>
          <w:position w:val="-1"/>
          <w:sz w:val="17"/>
          <w:szCs w:val="17"/>
        </w:rPr>
        <w:t>m</w:t>
      </w:r>
      <w:r>
        <w:rPr>
          <w:color w:val="363435"/>
          <w:position w:val="-1"/>
          <w:sz w:val="17"/>
          <w:szCs w:val="17"/>
        </w:rPr>
        <w:t xml:space="preserve">y </w:t>
      </w:r>
      <w:r>
        <w:rPr>
          <w:color w:val="363435"/>
          <w:spacing w:val="10"/>
          <w:position w:val="-1"/>
          <w:sz w:val="17"/>
          <w:szCs w:val="17"/>
        </w:rPr>
        <w:t xml:space="preserve"> </w:t>
      </w:r>
      <w:r>
        <w:rPr>
          <w:color w:val="363435"/>
          <w:w w:val="123"/>
          <w:position w:val="-1"/>
          <w:sz w:val="17"/>
          <w:szCs w:val="17"/>
        </w:rPr>
        <w:t>identifiable</w:t>
      </w:r>
      <w:r>
        <w:rPr>
          <w:color w:val="363435"/>
          <w:spacing w:val="-16"/>
          <w:w w:val="123"/>
          <w:position w:val="-1"/>
          <w:sz w:val="17"/>
          <w:szCs w:val="17"/>
        </w:rPr>
        <w:t xml:space="preserve"> </w:t>
      </w:r>
      <w:r>
        <w:rPr>
          <w:color w:val="363435"/>
          <w:w w:val="123"/>
          <w:position w:val="-1"/>
          <w:sz w:val="17"/>
          <w:szCs w:val="17"/>
        </w:rPr>
        <w:t>health</w:t>
      </w:r>
      <w:r>
        <w:rPr>
          <w:color w:val="363435"/>
          <w:spacing w:val="8"/>
          <w:w w:val="123"/>
          <w:position w:val="-1"/>
          <w:sz w:val="17"/>
          <w:szCs w:val="17"/>
        </w:rPr>
        <w:t xml:space="preserve"> </w:t>
      </w:r>
      <w:r>
        <w:rPr>
          <w:color w:val="363435"/>
          <w:w w:val="112"/>
          <w:position w:val="-1"/>
          <w:sz w:val="17"/>
          <w:szCs w:val="17"/>
        </w:rPr>
        <w:t>in</w:t>
      </w:r>
      <w:r>
        <w:rPr>
          <w:color w:val="363435"/>
          <w:spacing w:val="-2"/>
          <w:w w:val="112"/>
          <w:position w:val="-1"/>
          <w:sz w:val="17"/>
          <w:szCs w:val="17"/>
        </w:rPr>
        <w:t>f</w:t>
      </w:r>
      <w:r>
        <w:rPr>
          <w:color w:val="363435"/>
          <w:w w:val="125"/>
          <w:position w:val="-1"/>
          <w:sz w:val="17"/>
          <w:szCs w:val="17"/>
        </w:rPr>
        <w:t>orm</w:t>
      </w:r>
      <w:r>
        <w:rPr>
          <w:color w:val="363435"/>
          <w:spacing w:val="-1"/>
          <w:w w:val="125"/>
          <w:position w:val="-1"/>
          <w:sz w:val="17"/>
          <w:szCs w:val="17"/>
        </w:rPr>
        <w:t>a</w:t>
      </w:r>
      <w:r>
        <w:rPr>
          <w:color w:val="363435"/>
          <w:w w:val="120"/>
          <w:position w:val="-1"/>
          <w:sz w:val="17"/>
          <w:szCs w:val="17"/>
        </w:rPr>
        <w:t>tion.</w:t>
      </w:r>
    </w:p>
    <w:p w14:paraId="3B9F8E38" w14:textId="77777777" w:rsidR="00C752C2" w:rsidRDefault="00C752C2">
      <w:pPr>
        <w:spacing w:line="120" w:lineRule="exact"/>
        <w:rPr>
          <w:sz w:val="13"/>
          <w:szCs w:val="13"/>
        </w:rPr>
      </w:pPr>
    </w:p>
    <w:p w14:paraId="731FBC34" w14:textId="77777777" w:rsidR="00C752C2" w:rsidRDefault="00C752C2">
      <w:pPr>
        <w:spacing w:line="200" w:lineRule="exact"/>
      </w:pPr>
    </w:p>
    <w:p w14:paraId="23840A22" w14:textId="77777777" w:rsidR="00C752C2" w:rsidRDefault="007C6113">
      <w:pPr>
        <w:spacing w:before="45" w:line="319" w:lineRule="auto"/>
        <w:ind w:left="190" w:right="5681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am</w:t>
      </w:r>
      <w:r>
        <w:rPr>
          <w:color w:val="363435"/>
          <w:spacing w:val="-5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mo</w:t>
      </w:r>
      <w:r>
        <w:rPr>
          <w:color w:val="363435"/>
          <w:spacing w:val="-5"/>
          <w:w w:val="126"/>
          <w:sz w:val="17"/>
          <w:szCs w:val="17"/>
        </w:rPr>
        <w:t>r</w:t>
      </w:r>
      <w:r>
        <w:rPr>
          <w:color w:val="363435"/>
          <w:w w:val="126"/>
          <w:sz w:val="17"/>
          <w:szCs w:val="17"/>
        </w:rPr>
        <w:t>e</w:t>
      </w:r>
      <w:r>
        <w:rPr>
          <w:color w:val="363435"/>
          <w:spacing w:val="-2"/>
          <w:w w:val="126"/>
          <w:sz w:val="17"/>
          <w:szCs w:val="17"/>
        </w:rPr>
        <w:t xml:space="preserve"> </w:t>
      </w:r>
      <w:r>
        <w:rPr>
          <w:color w:val="363435"/>
          <w:spacing w:val="-4"/>
          <w:w w:val="126"/>
          <w:sz w:val="17"/>
          <w:szCs w:val="17"/>
        </w:rPr>
        <w:t>c</w:t>
      </w:r>
      <w:r>
        <w:rPr>
          <w:color w:val="363435"/>
          <w:w w:val="126"/>
          <w:sz w:val="17"/>
          <w:szCs w:val="17"/>
        </w:rPr>
        <w:t>on</w:t>
      </w:r>
      <w:r>
        <w:rPr>
          <w:color w:val="363435"/>
          <w:spacing w:val="-4"/>
          <w:w w:val="126"/>
          <w:sz w:val="17"/>
          <w:szCs w:val="17"/>
        </w:rPr>
        <w:t>c</w:t>
      </w:r>
      <w:r>
        <w:rPr>
          <w:color w:val="363435"/>
          <w:w w:val="126"/>
          <w:sz w:val="17"/>
          <w:szCs w:val="17"/>
        </w:rPr>
        <w:t>erned</w:t>
      </w:r>
      <w:r>
        <w:rPr>
          <w:color w:val="363435"/>
          <w:spacing w:val="15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with</w:t>
      </w:r>
      <w:r>
        <w:rPr>
          <w:color w:val="363435"/>
          <w:spacing w:val="-20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the</w:t>
      </w:r>
      <w:r>
        <w:rPr>
          <w:color w:val="363435"/>
          <w:spacing w:val="10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use</w:t>
      </w:r>
      <w:r>
        <w:rPr>
          <w:color w:val="363435"/>
          <w:spacing w:val="2"/>
          <w:w w:val="126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of</w:t>
      </w:r>
      <w:r>
        <w:rPr>
          <w:color w:val="363435"/>
          <w:spacing w:val="39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 xml:space="preserve">identifiable </w:t>
      </w:r>
      <w:r>
        <w:rPr>
          <w:color w:val="363435"/>
          <w:w w:val="123"/>
          <w:sz w:val="17"/>
          <w:szCs w:val="17"/>
        </w:rPr>
        <w:t>biological</w:t>
      </w:r>
      <w:r>
        <w:rPr>
          <w:color w:val="363435"/>
          <w:spacing w:val="-22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specimens</w:t>
      </w:r>
      <w:r>
        <w:rPr>
          <w:color w:val="363435"/>
          <w:spacing w:val="20"/>
          <w:w w:val="123"/>
          <w:sz w:val="17"/>
          <w:szCs w:val="17"/>
        </w:rPr>
        <w:t xml:space="preserve"> </w:t>
      </w:r>
      <w:r>
        <w:rPr>
          <w:color w:val="363435"/>
          <w:spacing w:val="-2"/>
          <w:w w:val="123"/>
          <w:sz w:val="17"/>
          <w:szCs w:val="17"/>
        </w:rPr>
        <w:t>f</w:t>
      </w:r>
      <w:r>
        <w:rPr>
          <w:color w:val="363435"/>
          <w:w w:val="123"/>
          <w:sz w:val="17"/>
          <w:szCs w:val="17"/>
        </w:rPr>
        <w:t>or</w:t>
      </w:r>
      <w:r>
        <w:rPr>
          <w:color w:val="363435"/>
          <w:spacing w:val="-3"/>
          <w:w w:val="123"/>
          <w:sz w:val="17"/>
          <w:szCs w:val="17"/>
        </w:rPr>
        <w:t xml:space="preserve"> </w:t>
      </w:r>
      <w:r>
        <w:rPr>
          <w:color w:val="363435"/>
          <w:spacing w:val="-5"/>
          <w:w w:val="123"/>
          <w:sz w:val="17"/>
          <w:szCs w:val="17"/>
        </w:rPr>
        <w:t>r</w:t>
      </w:r>
      <w:r>
        <w:rPr>
          <w:color w:val="363435"/>
          <w:w w:val="123"/>
          <w:sz w:val="17"/>
          <w:szCs w:val="17"/>
        </w:rPr>
        <w:t>esea</w:t>
      </w:r>
      <w:r>
        <w:rPr>
          <w:color w:val="363435"/>
          <w:spacing w:val="-5"/>
          <w:w w:val="123"/>
          <w:sz w:val="17"/>
          <w:szCs w:val="17"/>
        </w:rPr>
        <w:t>r</w:t>
      </w:r>
      <w:r>
        <w:rPr>
          <w:color w:val="363435"/>
          <w:w w:val="123"/>
          <w:sz w:val="17"/>
          <w:szCs w:val="17"/>
        </w:rPr>
        <w:t>ch</w:t>
      </w:r>
      <w:r>
        <w:rPr>
          <w:color w:val="363435"/>
          <w:spacing w:val="24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than</w:t>
      </w:r>
      <w:r>
        <w:rPr>
          <w:color w:val="363435"/>
          <w:spacing w:val="14"/>
          <w:w w:val="123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</w:t>
      </w:r>
      <w:r>
        <w:rPr>
          <w:color w:val="363435"/>
          <w:spacing w:val="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am</w:t>
      </w:r>
      <w:r>
        <w:rPr>
          <w:color w:val="363435"/>
          <w:spacing w:val="6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with</w:t>
      </w:r>
      <w:r>
        <w:rPr>
          <w:color w:val="363435"/>
          <w:spacing w:val="-6"/>
          <w:w w:val="122"/>
          <w:sz w:val="17"/>
          <w:szCs w:val="17"/>
        </w:rPr>
        <w:t xml:space="preserve"> </w:t>
      </w:r>
      <w:r>
        <w:rPr>
          <w:color w:val="363435"/>
          <w:w w:val="132"/>
          <w:sz w:val="17"/>
          <w:szCs w:val="17"/>
        </w:rPr>
        <w:t>the</w:t>
      </w:r>
    </w:p>
    <w:p w14:paraId="1B857BEB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w w:val="128"/>
          <w:position w:val="-1"/>
          <w:sz w:val="17"/>
          <w:szCs w:val="17"/>
        </w:rPr>
        <w:t>use</w:t>
      </w:r>
      <w:r>
        <w:rPr>
          <w:color w:val="363435"/>
          <w:spacing w:val="-4"/>
          <w:w w:val="128"/>
          <w:position w:val="-1"/>
          <w:sz w:val="17"/>
          <w:szCs w:val="17"/>
        </w:rPr>
        <w:t xml:space="preserve"> </w:t>
      </w:r>
      <w:r>
        <w:rPr>
          <w:color w:val="363435"/>
          <w:position w:val="-1"/>
          <w:sz w:val="17"/>
          <w:szCs w:val="17"/>
        </w:rPr>
        <w:t>of</w:t>
      </w:r>
      <w:r>
        <w:rPr>
          <w:color w:val="363435"/>
          <w:spacing w:val="38"/>
          <w:position w:val="-1"/>
          <w:sz w:val="17"/>
          <w:szCs w:val="17"/>
        </w:rPr>
        <w:t xml:space="preserve"> </w:t>
      </w:r>
      <w:r>
        <w:rPr>
          <w:color w:val="363435"/>
          <w:spacing w:val="-3"/>
          <w:position w:val="-1"/>
          <w:sz w:val="17"/>
          <w:szCs w:val="17"/>
        </w:rPr>
        <w:t>m</w:t>
      </w:r>
      <w:r>
        <w:rPr>
          <w:color w:val="363435"/>
          <w:position w:val="-1"/>
          <w:sz w:val="17"/>
          <w:szCs w:val="17"/>
        </w:rPr>
        <w:t xml:space="preserve">y </w:t>
      </w:r>
      <w:r>
        <w:rPr>
          <w:color w:val="363435"/>
          <w:spacing w:val="10"/>
          <w:position w:val="-1"/>
          <w:sz w:val="17"/>
          <w:szCs w:val="17"/>
        </w:rPr>
        <w:t xml:space="preserve"> </w:t>
      </w:r>
      <w:r>
        <w:rPr>
          <w:color w:val="363435"/>
          <w:w w:val="123"/>
          <w:position w:val="-1"/>
          <w:sz w:val="17"/>
          <w:szCs w:val="17"/>
        </w:rPr>
        <w:t>identifiable</w:t>
      </w:r>
      <w:r>
        <w:rPr>
          <w:color w:val="363435"/>
          <w:spacing w:val="-16"/>
          <w:w w:val="123"/>
          <w:position w:val="-1"/>
          <w:sz w:val="17"/>
          <w:szCs w:val="17"/>
        </w:rPr>
        <w:t xml:space="preserve"> </w:t>
      </w:r>
      <w:r>
        <w:rPr>
          <w:color w:val="363435"/>
          <w:w w:val="123"/>
          <w:position w:val="-1"/>
          <w:sz w:val="17"/>
          <w:szCs w:val="17"/>
        </w:rPr>
        <w:t>health</w:t>
      </w:r>
      <w:r>
        <w:rPr>
          <w:color w:val="363435"/>
          <w:spacing w:val="8"/>
          <w:w w:val="123"/>
          <w:position w:val="-1"/>
          <w:sz w:val="17"/>
          <w:szCs w:val="17"/>
        </w:rPr>
        <w:t xml:space="preserve"> </w:t>
      </w:r>
      <w:r>
        <w:rPr>
          <w:color w:val="363435"/>
          <w:w w:val="112"/>
          <w:position w:val="-1"/>
          <w:sz w:val="17"/>
          <w:szCs w:val="17"/>
        </w:rPr>
        <w:t>in</w:t>
      </w:r>
      <w:r>
        <w:rPr>
          <w:color w:val="363435"/>
          <w:spacing w:val="-2"/>
          <w:w w:val="112"/>
          <w:position w:val="-1"/>
          <w:sz w:val="17"/>
          <w:szCs w:val="17"/>
        </w:rPr>
        <w:t>f</w:t>
      </w:r>
      <w:r>
        <w:rPr>
          <w:color w:val="363435"/>
          <w:w w:val="125"/>
          <w:position w:val="-1"/>
          <w:sz w:val="17"/>
          <w:szCs w:val="17"/>
        </w:rPr>
        <w:t>orm</w:t>
      </w:r>
      <w:r>
        <w:rPr>
          <w:color w:val="363435"/>
          <w:spacing w:val="-1"/>
          <w:w w:val="125"/>
          <w:position w:val="-1"/>
          <w:sz w:val="17"/>
          <w:szCs w:val="17"/>
        </w:rPr>
        <w:t>a</w:t>
      </w:r>
      <w:r>
        <w:rPr>
          <w:color w:val="363435"/>
          <w:w w:val="120"/>
          <w:position w:val="-1"/>
          <w:sz w:val="17"/>
          <w:szCs w:val="17"/>
        </w:rPr>
        <w:t>tion.</w:t>
      </w:r>
    </w:p>
    <w:p w14:paraId="6AEF975F" w14:textId="77777777" w:rsidR="00C752C2" w:rsidRDefault="00C752C2">
      <w:pPr>
        <w:spacing w:line="120" w:lineRule="exact"/>
        <w:rPr>
          <w:sz w:val="13"/>
          <w:szCs w:val="13"/>
        </w:rPr>
      </w:pPr>
    </w:p>
    <w:p w14:paraId="048F0FC7" w14:textId="77777777" w:rsidR="00C752C2" w:rsidRDefault="00C752C2">
      <w:pPr>
        <w:spacing w:line="200" w:lineRule="exact"/>
      </w:pPr>
    </w:p>
    <w:p w14:paraId="7F5CE6EF" w14:textId="77777777" w:rsidR="00C752C2" w:rsidRDefault="007C6113">
      <w:pPr>
        <w:spacing w:before="45" w:line="319" w:lineRule="auto"/>
        <w:ind w:left="190" w:right="5949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spacing w:val="-5"/>
          <w:w w:val="122"/>
          <w:sz w:val="17"/>
          <w:szCs w:val="17"/>
        </w:rPr>
        <w:t>w</w:t>
      </w:r>
      <w:r>
        <w:rPr>
          <w:color w:val="363435"/>
          <w:w w:val="122"/>
          <w:sz w:val="17"/>
          <w:szCs w:val="17"/>
        </w:rPr>
        <w:t>ould</w:t>
      </w:r>
      <w:r>
        <w:rPr>
          <w:color w:val="363435"/>
          <w:spacing w:val="-1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al</w:t>
      </w:r>
      <w:r>
        <w:rPr>
          <w:color w:val="363435"/>
          <w:spacing w:val="-4"/>
          <w:w w:val="122"/>
          <w:sz w:val="17"/>
          <w:szCs w:val="17"/>
        </w:rPr>
        <w:t>way</w:t>
      </w:r>
      <w:r>
        <w:rPr>
          <w:color w:val="363435"/>
          <w:w w:val="122"/>
          <w:sz w:val="17"/>
          <w:szCs w:val="17"/>
        </w:rPr>
        <w:t>s</w:t>
      </w:r>
      <w:r>
        <w:rPr>
          <w:color w:val="363435"/>
          <w:spacing w:val="-3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gi</w:t>
      </w:r>
      <w:r>
        <w:rPr>
          <w:color w:val="363435"/>
          <w:spacing w:val="-6"/>
          <w:w w:val="122"/>
          <w:sz w:val="17"/>
          <w:szCs w:val="17"/>
        </w:rPr>
        <w:t>v</w:t>
      </w:r>
      <w:r>
        <w:rPr>
          <w:color w:val="363435"/>
          <w:w w:val="122"/>
          <w:sz w:val="17"/>
          <w:szCs w:val="17"/>
        </w:rPr>
        <w:t xml:space="preserve">e medical </w:t>
      </w:r>
      <w:r>
        <w:rPr>
          <w:color w:val="363435"/>
          <w:spacing w:val="-5"/>
          <w:w w:val="122"/>
          <w:sz w:val="17"/>
          <w:szCs w:val="17"/>
        </w:rPr>
        <w:t>r</w:t>
      </w:r>
      <w:r>
        <w:rPr>
          <w:color w:val="363435"/>
          <w:w w:val="122"/>
          <w:sz w:val="17"/>
          <w:szCs w:val="17"/>
        </w:rPr>
        <w:t>esea</w:t>
      </w:r>
      <w:r>
        <w:rPr>
          <w:color w:val="363435"/>
          <w:spacing w:val="-5"/>
          <w:w w:val="122"/>
          <w:sz w:val="17"/>
          <w:szCs w:val="17"/>
        </w:rPr>
        <w:t>r</w:t>
      </w:r>
      <w:r>
        <w:rPr>
          <w:color w:val="363435"/>
          <w:w w:val="122"/>
          <w:sz w:val="17"/>
          <w:szCs w:val="17"/>
        </w:rPr>
        <w:t>chers</w:t>
      </w:r>
      <w:r>
        <w:rPr>
          <w:color w:val="363435"/>
          <w:spacing w:val="43"/>
          <w:w w:val="122"/>
          <w:sz w:val="17"/>
          <w:szCs w:val="17"/>
        </w:rPr>
        <w:t xml:space="preserve"> </w:t>
      </w:r>
      <w:r>
        <w:rPr>
          <w:color w:val="363435"/>
          <w:spacing w:val="-3"/>
          <w:w w:val="128"/>
          <w:sz w:val="17"/>
          <w:szCs w:val="17"/>
        </w:rPr>
        <w:t>c</w:t>
      </w:r>
      <w:r>
        <w:rPr>
          <w:color w:val="363435"/>
          <w:w w:val="129"/>
          <w:sz w:val="17"/>
          <w:szCs w:val="17"/>
        </w:rPr>
        <w:t xml:space="preserve">onsent </w:t>
      </w:r>
      <w:r>
        <w:rPr>
          <w:color w:val="363435"/>
          <w:spacing w:val="-4"/>
          <w:w w:val="131"/>
          <w:sz w:val="17"/>
          <w:szCs w:val="17"/>
        </w:rPr>
        <w:t>t</w:t>
      </w:r>
      <w:r>
        <w:rPr>
          <w:color w:val="363435"/>
          <w:w w:val="131"/>
          <w:sz w:val="17"/>
          <w:szCs w:val="17"/>
        </w:rPr>
        <w:t>o</w:t>
      </w:r>
      <w:r>
        <w:rPr>
          <w:color w:val="363435"/>
          <w:spacing w:val="1"/>
          <w:w w:val="131"/>
          <w:sz w:val="17"/>
          <w:szCs w:val="17"/>
        </w:rPr>
        <w:t xml:space="preserve"> </w:t>
      </w:r>
      <w:r>
        <w:rPr>
          <w:color w:val="363435"/>
          <w:w w:val="131"/>
          <w:sz w:val="17"/>
          <w:szCs w:val="17"/>
        </w:rPr>
        <w:t>use</w:t>
      </w:r>
      <w:r>
        <w:rPr>
          <w:color w:val="363435"/>
          <w:spacing w:val="-12"/>
          <w:w w:val="131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0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identified biological</w:t>
      </w:r>
      <w:r>
        <w:rPr>
          <w:color w:val="363435"/>
          <w:spacing w:val="-14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specimens</w:t>
      </w:r>
      <w:r>
        <w:rPr>
          <w:color w:val="363435"/>
          <w:spacing w:val="28"/>
          <w:w w:val="122"/>
          <w:sz w:val="17"/>
          <w:szCs w:val="17"/>
        </w:rPr>
        <w:t xml:space="preserve"> </w:t>
      </w:r>
      <w:r>
        <w:rPr>
          <w:color w:val="363435"/>
          <w:spacing w:val="-2"/>
          <w:w w:val="122"/>
          <w:sz w:val="17"/>
          <w:szCs w:val="17"/>
        </w:rPr>
        <w:t>f</w:t>
      </w:r>
      <w:r>
        <w:rPr>
          <w:color w:val="363435"/>
          <w:w w:val="122"/>
          <w:sz w:val="17"/>
          <w:szCs w:val="17"/>
        </w:rPr>
        <w:t>or</w:t>
      </w:r>
      <w:r>
        <w:rPr>
          <w:color w:val="363435"/>
          <w:spacing w:val="-1"/>
          <w:w w:val="122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a</w:t>
      </w:r>
      <w:r>
        <w:rPr>
          <w:color w:val="363435"/>
          <w:spacing w:val="-3"/>
          <w:w w:val="126"/>
          <w:sz w:val="17"/>
          <w:szCs w:val="17"/>
        </w:rPr>
        <w:t>n</w:t>
      </w:r>
      <w:r>
        <w:rPr>
          <w:color w:val="363435"/>
          <w:w w:val="118"/>
          <w:sz w:val="17"/>
          <w:szCs w:val="17"/>
        </w:rPr>
        <w:t>y</w:t>
      </w:r>
    </w:p>
    <w:p w14:paraId="2A144E05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w w:val="124"/>
          <w:position w:val="-1"/>
          <w:sz w:val="17"/>
          <w:szCs w:val="17"/>
        </w:rPr>
        <w:t>medical</w:t>
      </w:r>
      <w:r>
        <w:rPr>
          <w:color w:val="363435"/>
          <w:spacing w:val="-13"/>
          <w:w w:val="124"/>
          <w:position w:val="-1"/>
          <w:sz w:val="17"/>
          <w:szCs w:val="17"/>
        </w:rPr>
        <w:t xml:space="preserve"> </w:t>
      </w:r>
      <w:r>
        <w:rPr>
          <w:color w:val="363435"/>
          <w:spacing w:val="-5"/>
          <w:w w:val="124"/>
          <w:position w:val="-1"/>
          <w:sz w:val="17"/>
          <w:szCs w:val="17"/>
        </w:rPr>
        <w:t>r</w:t>
      </w:r>
      <w:r>
        <w:rPr>
          <w:color w:val="363435"/>
          <w:w w:val="124"/>
          <w:position w:val="-1"/>
          <w:sz w:val="17"/>
          <w:szCs w:val="17"/>
        </w:rPr>
        <w:t>esea</w:t>
      </w:r>
      <w:r>
        <w:rPr>
          <w:color w:val="363435"/>
          <w:spacing w:val="-5"/>
          <w:w w:val="124"/>
          <w:position w:val="-1"/>
          <w:sz w:val="17"/>
          <w:szCs w:val="17"/>
        </w:rPr>
        <w:t>r</w:t>
      </w:r>
      <w:r>
        <w:rPr>
          <w:color w:val="363435"/>
          <w:w w:val="124"/>
          <w:position w:val="-1"/>
          <w:sz w:val="17"/>
          <w:szCs w:val="17"/>
        </w:rPr>
        <w:t>ch</w:t>
      </w:r>
      <w:r>
        <w:rPr>
          <w:color w:val="363435"/>
          <w:spacing w:val="18"/>
          <w:w w:val="124"/>
          <w:position w:val="-1"/>
          <w:sz w:val="17"/>
          <w:szCs w:val="17"/>
        </w:rPr>
        <w:t xml:space="preserve"> </w:t>
      </w:r>
      <w:r>
        <w:rPr>
          <w:color w:val="363435"/>
          <w:w w:val="129"/>
          <w:position w:val="-1"/>
          <w:sz w:val="17"/>
          <w:szCs w:val="17"/>
        </w:rPr>
        <w:t>purpos</w:t>
      </w:r>
      <w:r>
        <w:rPr>
          <w:color w:val="363435"/>
          <w:spacing w:val="-2"/>
          <w:w w:val="129"/>
          <w:position w:val="-1"/>
          <w:sz w:val="17"/>
          <w:szCs w:val="17"/>
        </w:rPr>
        <w:t>e</w:t>
      </w:r>
      <w:r>
        <w:rPr>
          <w:color w:val="363435"/>
          <w:w w:val="98"/>
          <w:position w:val="-1"/>
          <w:sz w:val="17"/>
          <w:szCs w:val="17"/>
        </w:rPr>
        <w:t>.</w:t>
      </w:r>
    </w:p>
    <w:p w14:paraId="6801DE92" w14:textId="77777777" w:rsidR="00C752C2" w:rsidRDefault="00C752C2">
      <w:pPr>
        <w:spacing w:line="120" w:lineRule="exact"/>
        <w:rPr>
          <w:sz w:val="13"/>
          <w:szCs w:val="13"/>
        </w:rPr>
      </w:pPr>
    </w:p>
    <w:p w14:paraId="2AC46F31" w14:textId="77777777" w:rsidR="00C752C2" w:rsidRDefault="00C752C2">
      <w:pPr>
        <w:spacing w:line="200" w:lineRule="exact"/>
      </w:pPr>
    </w:p>
    <w:p w14:paraId="4CEA70B5" w14:textId="77777777" w:rsidR="00C752C2" w:rsidRDefault="007C6113">
      <w:pPr>
        <w:spacing w:before="45" w:line="319" w:lineRule="auto"/>
        <w:ind w:left="190" w:right="5988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am</w:t>
      </w:r>
      <w:r>
        <w:rPr>
          <w:color w:val="363435"/>
          <w:spacing w:val="2"/>
          <w:w w:val="123"/>
          <w:sz w:val="17"/>
          <w:szCs w:val="17"/>
        </w:rPr>
        <w:t xml:space="preserve"> </w:t>
      </w:r>
      <w:r>
        <w:rPr>
          <w:color w:val="363435"/>
          <w:spacing w:val="-4"/>
          <w:w w:val="123"/>
          <w:sz w:val="17"/>
          <w:szCs w:val="17"/>
        </w:rPr>
        <w:t>c</w:t>
      </w:r>
      <w:r>
        <w:rPr>
          <w:color w:val="363435"/>
          <w:w w:val="123"/>
          <w:sz w:val="17"/>
          <w:szCs w:val="17"/>
        </w:rPr>
        <w:t>om</w:t>
      </w:r>
      <w:r>
        <w:rPr>
          <w:color w:val="363435"/>
          <w:spacing w:val="-2"/>
          <w:w w:val="123"/>
          <w:sz w:val="17"/>
          <w:szCs w:val="17"/>
        </w:rPr>
        <w:t>f</w:t>
      </w:r>
      <w:r>
        <w:rPr>
          <w:color w:val="363435"/>
          <w:w w:val="123"/>
          <w:sz w:val="17"/>
          <w:szCs w:val="17"/>
        </w:rPr>
        <w:t>ortable</w:t>
      </w:r>
      <w:r>
        <w:rPr>
          <w:color w:val="363435"/>
          <w:spacing w:val="22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with</w:t>
      </w:r>
      <w:r>
        <w:rPr>
          <w:color w:val="363435"/>
          <w:spacing w:val="-10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medical</w:t>
      </w:r>
      <w:r>
        <w:rPr>
          <w:color w:val="363435"/>
          <w:spacing w:val="-6"/>
          <w:w w:val="123"/>
          <w:sz w:val="17"/>
          <w:szCs w:val="17"/>
        </w:rPr>
        <w:t xml:space="preserve"> </w:t>
      </w:r>
      <w:r>
        <w:rPr>
          <w:color w:val="363435"/>
          <w:spacing w:val="-5"/>
          <w:w w:val="123"/>
          <w:sz w:val="17"/>
          <w:szCs w:val="17"/>
        </w:rPr>
        <w:t>r</w:t>
      </w:r>
      <w:r>
        <w:rPr>
          <w:color w:val="363435"/>
          <w:w w:val="123"/>
          <w:sz w:val="17"/>
          <w:szCs w:val="17"/>
        </w:rPr>
        <w:t>esea</w:t>
      </w:r>
      <w:r>
        <w:rPr>
          <w:color w:val="363435"/>
          <w:spacing w:val="-5"/>
          <w:w w:val="123"/>
          <w:sz w:val="17"/>
          <w:szCs w:val="17"/>
        </w:rPr>
        <w:t>r</w:t>
      </w:r>
      <w:r>
        <w:rPr>
          <w:color w:val="363435"/>
          <w:w w:val="123"/>
          <w:sz w:val="17"/>
          <w:szCs w:val="17"/>
        </w:rPr>
        <w:t>chers</w:t>
      </w:r>
      <w:r>
        <w:rPr>
          <w:color w:val="363435"/>
          <w:spacing w:val="35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 xml:space="preserve">using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0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de-identifiable</w:t>
      </w:r>
      <w:r>
        <w:rPr>
          <w:color w:val="363435"/>
          <w:spacing w:val="20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biological</w:t>
      </w:r>
      <w:r>
        <w:rPr>
          <w:color w:val="363435"/>
          <w:spacing w:val="-7"/>
          <w:w w:val="121"/>
          <w:sz w:val="17"/>
          <w:szCs w:val="17"/>
        </w:rPr>
        <w:t xml:space="preserve"> </w:t>
      </w:r>
      <w:r>
        <w:rPr>
          <w:color w:val="363435"/>
          <w:w w:val="125"/>
          <w:sz w:val="17"/>
          <w:szCs w:val="17"/>
        </w:rPr>
        <w:t>specimens</w:t>
      </w:r>
      <w:r>
        <w:rPr>
          <w:color w:val="363435"/>
          <w:spacing w:val="5"/>
          <w:w w:val="125"/>
          <w:sz w:val="17"/>
          <w:szCs w:val="17"/>
        </w:rPr>
        <w:t xml:space="preserve"> </w:t>
      </w:r>
      <w:r>
        <w:rPr>
          <w:color w:val="363435"/>
          <w:w w:val="125"/>
          <w:sz w:val="17"/>
          <w:szCs w:val="17"/>
        </w:rPr>
        <w:t>without</w:t>
      </w:r>
    </w:p>
    <w:p w14:paraId="58F2BBA6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spacing w:val="-3"/>
          <w:position w:val="-1"/>
          <w:sz w:val="17"/>
          <w:szCs w:val="17"/>
        </w:rPr>
        <w:t>m</w:t>
      </w:r>
      <w:r>
        <w:rPr>
          <w:color w:val="363435"/>
          <w:position w:val="-1"/>
          <w:sz w:val="17"/>
          <w:szCs w:val="17"/>
        </w:rPr>
        <w:t xml:space="preserve">y </w:t>
      </w:r>
      <w:r>
        <w:rPr>
          <w:color w:val="363435"/>
          <w:spacing w:val="10"/>
          <w:position w:val="-1"/>
          <w:sz w:val="17"/>
          <w:szCs w:val="17"/>
        </w:rPr>
        <w:t xml:space="preserve"> </w:t>
      </w:r>
      <w:r>
        <w:rPr>
          <w:color w:val="363435"/>
          <w:spacing w:val="-3"/>
          <w:w w:val="128"/>
          <w:position w:val="-1"/>
          <w:sz w:val="17"/>
          <w:szCs w:val="17"/>
        </w:rPr>
        <w:t>c</w:t>
      </w:r>
      <w:r>
        <w:rPr>
          <w:color w:val="363435"/>
          <w:w w:val="126"/>
          <w:position w:val="-1"/>
          <w:sz w:val="17"/>
          <w:szCs w:val="17"/>
        </w:rPr>
        <w:t>onsent.</w:t>
      </w:r>
    </w:p>
    <w:p w14:paraId="7315BEB8" w14:textId="77777777" w:rsidR="00C752C2" w:rsidRDefault="00C752C2">
      <w:pPr>
        <w:spacing w:line="120" w:lineRule="exact"/>
        <w:rPr>
          <w:sz w:val="13"/>
          <w:szCs w:val="13"/>
        </w:rPr>
      </w:pPr>
    </w:p>
    <w:p w14:paraId="24429CDF" w14:textId="77777777" w:rsidR="00C752C2" w:rsidRDefault="00C752C2">
      <w:pPr>
        <w:spacing w:line="200" w:lineRule="exact"/>
      </w:pPr>
    </w:p>
    <w:p w14:paraId="2A88CC96" w14:textId="77777777" w:rsidR="00C752C2" w:rsidRDefault="007C6113">
      <w:pPr>
        <w:spacing w:before="45" w:line="319" w:lineRule="auto"/>
        <w:ind w:left="190" w:right="6153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need</w:t>
      </w:r>
      <w:r>
        <w:rPr>
          <w:color w:val="363435"/>
          <w:spacing w:val="6"/>
          <w:w w:val="127"/>
          <w:sz w:val="17"/>
          <w:szCs w:val="17"/>
        </w:rPr>
        <w:t xml:space="preserve"> </w:t>
      </w:r>
      <w:r>
        <w:rPr>
          <w:color w:val="363435"/>
          <w:spacing w:val="-4"/>
          <w:w w:val="127"/>
          <w:sz w:val="17"/>
          <w:szCs w:val="17"/>
        </w:rPr>
        <w:t>t</w:t>
      </w:r>
      <w:r>
        <w:rPr>
          <w:color w:val="363435"/>
          <w:w w:val="127"/>
          <w:sz w:val="17"/>
          <w:szCs w:val="17"/>
        </w:rPr>
        <w:t>o</w:t>
      </w:r>
      <w:r>
        <w:rPr>
          <w:color w:val="363435"/>
          <w:spacing w:val="7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kn</w:t>
      </w:r>
      <w:r>
        <w:rPr>
          <w:color w:val="363435"/>
          <w:spacing w:val="-5"/>
          <w:w w:val="127"/>
          <w:sz w:val="17"/>
          <w:szCs w:val="17"/>
        </w:rPr>
        <w:t>o</w:t>
      </w:r>
      <w:r>
        <w:rPr>
          <w:color w:val="363435"/>
          <w:w w:val="127"/>
          <w:sz w:val="17"/>
          <w:szCs w:val="17"/>
        </w:rPr>
        <w:t>w</w:t>
      </w:r>
      <w:r>
        <w:rPr>
          <w:color w:val="363435"/>
          <w:spacing w:val="-25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the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spacing w:val="-6"/>
          <w:w w:val="127"/>
          <w:sz w:val="17"/>
          <w:szCs w:val="17"/>
        </w:rPr>
        <w:t>e</w:t>
      </w:r>
      <w:r>
        <w:rPr>
          <w:color w:val="363435"/>
          <w:spacing w:val="-4"/>
          <w:w w:val="127"/>
          <w:sz w:val="17"/>
          <w:szCs w:val="17"/>
        </w:rPr>
        <w:t>x</w:t>
      </w:r>
      <w:r>
        <w:rPr>
          <w:color w:val="363435"/>
          <w:w w:val="127"/>
          <w:sz w:val="17"/>
          <w:szCs w:val="17"/>
        </w:rPr>
        <w:t>act</w:t>
      </w:r>
      <w:r>
        <w:rPr>
          <w:color w:val="363435"/>
          <w:spacing w:val="5"/>
          <w:w w:val="127"/>
          <w:sz w:val="17"/>
          <w:szCs w:val="17"/>
        </w:rPr>
        <w:t xml:space="preserve"> </w:t>
      </w:r>
      <w:r>
        <w:rPr>
          <w:color w:val="363435"/>
          <w:spacing w:val="-5"/>
          <w:w w:val="127"/>
          <w:sz w:val="17"/>
          <w:szCs w:val="17"/>
        </w:rPr>
        <w:t>r</w:t>
      </w:r>
      <w:r>
        <w:rPr>
          <w:color w:val="363435"/>
          <w:w w:val="127"/>
          <w:sz w:val="17"/>
          <w:szCs w:val="17"/>
        </w:rPr>
        <w:t>esea</w:t>
      </w:r>
      <w:r>
        <w:rPr>
          <w:color w:val="363435"/>
          <w:spacing w:val="-5"/>
          <w:w w:val="127"/>
          <w:sz w:val="17"/>
          <w:szCs w:val="17"/>
        </w:rPr>
        <w:t>r</w:t>
      </w:r>
      <w:r>
        <w:rPr>
          <w:color w:val="363435"/>
          <w:w w:val="127"/>
          <w:sz w:val="17"/>
          <w:szCs w:val="17"/>
        </w:rPr>
        <w:t>ch purpose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spacing w:val="-2"/>
          <w:w w:val="110"/>
          <w:sz w:val="17"/>
          <w:szCs w:val="17"/>
        </w:rPr>
        <w:t>f</w:t>
      </w:r>
      <w:r>
        <w:rPr>
          <w:color w:val="363435"/>
          <w:w w:val="126"/>
          <w:sz w:val="17"/>
          <w:szCs w:val="17"/>
        </w:rPr>
        <w:t xml:space="preserve">or </w:t>
      </w:r>
      <w:r>
        <w:rPr>
          <w:color w:val="363435"/>
          <w:w w:val="119"/>
          <w:sz w:val="17"/>
          <w:szCs w:val="17"/>
        </w:rPr>
        <w:t xml:space="preserve">which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0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identifiable</w:t>
      </w:r>
      <w:r>
        <w:rPr>
          <w:color w:val="363435"/>
          <w:spacing w:val="-8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biological</w:t>
      </w:r>
      <w:r>
        <w:rPr>
          <w:color w:val="363435"/>
          <w:spacing w:val="-14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specimens</w:t>
      </w:r>
      <w:r>
        <w:rPr>
          <w:color w:val="363435"/>
          <w:spacing w:val="28"/>
          <w:w w:val="122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a</w:t>
      </w:r>
      <w:r>
        <w:rPr>
          <w:color w:val="363435"/>
          <w:spacing w:val="-4"/>
          <w:w w:val="126"/>
          <w:sz w:val="17"/>
          <w:szCs w:val="17"/>
        </w:rPr>
        <w:t>r</w:t>
      </w:r>
      <w:r>
        <w:rPr>
          <w:color w:val="363435"/>
          <w:w w:val="133"/>
          <w:sz w:val="17"/>
          <w:szCs w:val="17"/>
        </w:rPr>
        <w:t>e</w:t>
      </w:r>
    </w:p>
    <w:p w14:paraId="5D1D6B76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w w:val="127"/>
          <w:position w:val="-1"/>
          <w:sz w:val="17"/>
          <w:szCs w:val="17"/>
        </w:rPr>
        <w:t>being</w:t>
      </w:r>
      <w:r>
        <w:rPr>
          <w:color w:val="363435"/>
          <w:spacing w:val="-7"/>
          <w:w w:val="127"/>
          <w:position w:val="-1"/>
          <w:sz w:val="17"/>
          <w:szCs w:val="17"/>
        </w:rPr>
        <w:t xml:space="preserve"> </w:t>
      </w:r>
      <w:r>
        <w:rPr>
          <w:color w:val="363435"/>
          <w:w w:val="127"/>
          <w:position w:val="-1"/>
          <w:sz w:val="17"/>
          <w:szCs w:val="17"/>
        </w:rPr>
        <w:t>used</w:t>
      </w:r>
      <w:r>
        <w:rPr>
          <w:color w:val="363435"/>
          <w:spacing w:val="3"/>
          <w:w w:val="127"/>
          <w:position w:val="-1"/>
          <w:sz w:val="17"/>
          <w:szCs w:val="17"/>
        </w:rPr>
        <w:t xml:space="preserve"> </w:t>
      </w:r>
      <w:r>
        <w:rPr>
          <w:color w:val="363435"/>
          <w:w w:val="127"/>
          <w:position w:val="-1"/>
          <w:sz w:val="17"/>
          <w:szCs w:val="17"/>
        </w:rPr>
        <w:t>be</w:t>
      </w:r>
      <w:r>
        <w:rPr>
          <w:color w:val="363435"/>
          <w:spacing w:val="-3"/>
          <w:w w:val="127"/>
          <w:position w:val="-1"/>
          <w:sz w:val="17"/>
          <w:szCs w:val="17"/>
        </w:rPr>
        <w:t>f</w:t>
      </w:r>
      <w:r>
        <w:rPr>
          <w:color w:val="363435"/>
          <w:w w:val="127"/>
          <w:position w:val="-1"/>
          <w:sz w:val="17"/>
          <w:szCs w:val="17"/>
        </w:rPr>
        <w:t>o</w:t>
      </w:r>
      <w:r>
        <w:rPr>
          <w:color w:val="363435"/>
          <w:spacing w:val="-5"/>
          <w:w w:val="127"/>
          <w:position w:val="-1"/>
          <w:sz w:val="17"/>
          <w:szCs w:val="17"/>
        </w:rPr>
        <w:t>r</w:t>
      </w:r>
      <w:r>
        <w:rPr>
          <w:color w:val="363435"/>
          <w:w w:val="127"/>
          <w:position w:val="-1"/>
          <w:sz w:val="17"/>
          <w:szCs w:val="17"/>
        </w:rPr>
        <w:t>e</w:t>
      </w:r>
      <w:r>
        <w:rPr>
          <w:color w:val="363435"/>
          <w:spacing w:val="2"/>
          <w:w w:val="127"/>
          <w:position w:val="-1"/>
          <w:sz w:val="17"/>
          <w:szCs w:val="17"/>
        </w:rPr>
        <w:t xml:space="preserve"> </w:t>
      </w:r>
      <w:r>
        <w:rPr>
          <w:color w:val="363435"/>
          <w:position w:val="-1"/>
          <w:sz w:val="17"/>
          <w:szCs w:val="17"/>
        </w:rPr>
        <w:t>I</w:t>
      </w:r>
      <w:r>
        <w:rPr>
          <w:color w:val="363435"/>
          <w:spacing w:val="2"/>
          <w:position w:val="-1"/>
          <w:sz w:val="17"/>
          <w:szCs w:val="17"/>
        </w:rPr>
        <w:t xml:space="preserve"> </w:t>
      </w:r>
      <w:r>
        <w:rPr>
          <w:color w:val="363435"/>
          <w:spacing w:val="-5"/>
          <w:w w:val="122"/>
          <w:position w:val="-1"/>
          <w:sz w:val="17"/>
          <w:szCs w:val="17"/>
        </w:rPr>
        <w:t>w</w:t>
      </w:r>
      <w:r>
        <w:rPr>
          <w:color w:val="363435"/>
          <w:w w:val="122"/>
          <w:position w:val="-1"/>
          <w:sz w:val="17"/>
          <w:szCs w:val="17"/>
        </w:rPr>
        <w:t>ould gi</w:t>
      </w:r>
      <w:r>
        <w:rPr>
          <w:color w:val="363435"/>
          <w:spacing w:val="-6"/>
          <w:w w:val="122"/>
          <w:position w:val="-1"/>
          <w:sz w:val="17"/>
          <w:szCs w:val="17"/>
        </w:rPr>
        <w:t>v</w:t>
      </w:r>
      <w:r>
        <w:rPr>
          <w:color w:val="363435"/>
          <w:w w:val="122"/>
          <w:position w:val="-1"/>
          <w:sz w:val="17"/>
          <w:szCs w:val="17"/>
        </w:rPr>
        <w:t xml:space="preserve">e </w:t>
      </w:r>
      <w:r>
        <w:rPr>
          <w:color w:val="363435"/>
          <w:spacing w:val="-3"/>
          <w:w w:val="128"/>
          <w:position w:val="-1"/>
          <w:sz w:val="17"/>
          <w:szCs w:val="17"/>
        </w:rPr>
        <w:t>c</w:t>
      </w:r>
      <w:r>
        <w:rPr>
          <w:color w:val="363435"/>
          <w:w w:val="126"/>
          <w:position w:val="-1"/>
          <w:sz w:val="17"/>
          <w:szCs w:val="17"/>
        </w:rPr>
        <w:t>onsent.</w:t>
      </w:r>
    </w:p>
    <w:p w14:paraId="4CB066F5" w14:textId="77777777" w:rsidR="00C752C2" w:rsidRDefault="00C752C2">
      <w:pPr>
        <w:spacing w:line="120" w:lineRule="exact"/>
        <w:rPr>
          <w:sz w:val="13"/>
          <w:szCs w:val="13"/>
        </w:rPr>
      </w:pPr>
    </w:p>
    <w:p w14:paraId="266A9DB9" w14:textId="77777777" w:rsidR="00C752C2" w:rsidRDefault="00C752C2">
      <w:pPr>
        <w:spacing w:line="200" w:lineRule="exact"/>
      </w:pPr>
    </w:p>
    <w:p w14:paraId="63317814" w14:textId="77777777" w:rsidR="00C752C2" w:rsidRDefault="007C6113">
      <w:pPr>
        <w:spacing w:before="45" w:line="319" w:lineRule="auto"/>
        <w:ind w:left="190" w:right="6021"/>
        <w:rPr>
          <w:sz w:val="17"/>
          <w:szCs w:val="17"/>
        </w:rPr>
      </w:pPr>
      <w:r>
        <w:rPr>
          <w:color w:val="363435"/>
          <w:sz w:val="17"/>
          <w:szCs w:val="17"/>
        </w:rPr>
        <w:t>It</w:t>
      </w:r>
      <w:r>
        <w:rPr>
          <w:color w:val="363435"/>
          <w:spacing w:val="21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is</w:t>
      </w:r>
      <w:r>
        <w:rPr>
          <w:color w:val="363435"/>
          <w:spacing w:val="24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enough</w:t>
      </w:r>
      <w:r>
        <w:rPr>
          <w:color w:val="363435"/>
          <w:spacing w:val="2"/>
          <w:w w:val="126"/>
          <w:sz w:val="17"/>
          <w:szCs w:val="17"/>
        </w:rPr>
        <w:t xml:space="preserve"> </w:t>
      </w:r>
      <w:r>
        <w:rPr>
          <w:color w:val="363435"/>
          <w:spacing w:val="-3"/>
          <w:w w:val="126"/>
          <w:sz w:val="17"/>
          <w:szCs w:val="17"/>
        </w:rPr>
        <w:t>f</w:t>
      </w:r>
      <w:r>
        <w:rPr>
          <w:color w:val="363435"/>
          <w:w w:val="126"/>
          <w:sz w:val="17"/>
          <w:szCs w:val="17"/>
        </w:rPr>
        <w:t>or</w:t>
      </w:r>
      <w:r>
        <w:rPr>
          <w:color w:val="363435"/>
          <w:spacing w:val="-12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me</w:t>
      </w:r>
      <w:r>
        <w:rPr>
          <w:color w:val="363435"/>
          <w:spacing w:val="-2"/>
          <w:w w:val="126"/>
          <w:sz w:val="17"/>
          <w:szCs w:val="17"/>
        </w:rPr>
        <w:t xml:space="preserve"> </w:t>
      </w:r>
      <w:r>
        <w:rPr>
          <w:color w:val="363435"/>
          <w:spacing w:val="-4"/>
          <w:w w:val="126"/>
          <w:sz w:val="17"/>
          <w:szCs w:val="17"/>
        </w:rPr>
        <w:t>t</w:t>
      </w:r>
      <w:r>
        <w:rPr>
          <w:color w:val="363435"/>
          <w:w w:val="126"/>
          <w:sz w:val="17"/>
          <w:szCs w:val="17"/>
        </w:rPr>
        <w:t>o</w:t>
      </w:r>
      <w:r>
        <w:rPr>
          <w:color w:val="363435"/>
          <w:spacing w:val="10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kn</w:t>
      </w:r>
      <w:r>
        <w:rPr>
          <w:color w:val="363435"/>
          <w:spacing w:val="-5"/>
          <w:w w:val="126"/>
          <w:sz w:val="17"/>
          <w:szCs w:val="17"/>
        </w:rPr>
        <w:t>o</w:t>
      </w:r>
      <w:r>
        <w:rPr>
          <w:color w:val="363435"/>
          <w:w w:val="126"/>
          <w:sz w:val="17"/>
          <w:szCs w:val="17"/>
        </w:rPr>
        <w:t>w</w:t>
      </w:r>
      <w:r>
        <w:rPr>
          <w:color w:val="363435"/>
          <w:spacing w:val="-20"/>
          <w:w w:val="126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 xml:space="preserve">identifiable </w:t>
      </w:r>
      <w:r>
        <w:rPr>
          <w:color w:val="363435"/>
          <w:w w:val="123"/>
          <w:sz w:val="17"/>
          <w:szCs w:val="17"/>
        </w:rPr>
        <w:t>biological</w:t>
      </w:r>
      <w:r>
        <w:rPr>
          <w:color w:val="363435"/>
          <w:spacing w:val="-22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specimens</w:t>
      </w:r>
      <w:r>
        <w:rPr>
          <w:color w:val="363435"/>
          <w:spacing w:val="20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a</w:t>
      </w:r>
      <w:r>
        <w:rPr>
          <w:color w:val="363435"/>
          <w:spacing w:val="-5"/>
          <w:w w:val="123"/>
          <w:sz w:val="17"/>
          <w:szCs w:val="17"/>
        </w:rPr>
        <w:t>r</w:t>
      </w:r>
      <w:r>
        <w:rPr>
          <w:color w:val="363435"/>
          <w:w w:val="123"/>
          <w:sz w:val="17"/>
          <w:szCs w:val="17"/>
        </w:rPr>
        <w:t>e</w:t>
      </w:r>
      <w:r>
        <w:rPr>
          <w:color w:val="363435"/>
          <w:spacing w:val="12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being</w:t>
      </w:r>
      <w:r>
        <w:rPr>
          <w:color w:val="363435"/>
          <w:spacing w:val="11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used</w:t>
      </w:r>
      <w:r>
        <w:rPr>
          <w:color w:val="363435"/>
          <w:spacing w:val="18"/>
          <w:w w:val="123"/>
          <w:sz w:val="17"/>
          <w:szCs w:val="17"/>
        </w:rPr>
        <w:t xml:space="preserve"> </w:t>
      </w:r>
      <w:r>
        <w:rPr>
          <w:color w:val="363435"/>
          <w:spacing w:val="-2"/>
          <w:w w:val="123"/>
          <w:sz w:val="17"/>
          <w:szCs w:val="17"/>
        </w:rPr>
        <w:t>f</w:t>
      </w:r>
      <w:r>
        <w:rPr>
          <w:color w:val="363435"/>
          <w:w w:val="123"/>
          <w:sz w:val="17"/>
          <w:szCs w:val="17"/>
        </w:rPr>
        <w:t>or</w:t>
      </w:r>
      <w:r>
        <w:rPr>
          <w:color w:val="363435"/>
          <w:spacing w:val="-3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medical</w:t>
      </w:r>
    </w:p>
    <w:p w14:paraId="7BD8881B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spacing w:val="-5"/>
          <w:w w:val="127"/>
          <w:position w:val="-1"/>
          <w:sz w:val="17"/>
          <w:szCs w:val="17"/>
        </w:rPr>
        <w:t>r</w:t>
      </w:r>
      <w:r>
        <w:rPr>
          <w:color w:val="363435"/>
          <w:w w:val="127"/>
          <w:position w:val="-1"/>
          <w:sz w:val="17"/>
          <w:szCs w:val="17"/>
        </w:rPr>
        <w:t>esea</w:t>
      </w:r>
      <w:r>
        <w:rPr>
          <w:color w:val="363435"/>
          <w:spacing w:val="-5"/>
          <w:w w:val="127"/>
          <w:position w:val="-1"/>
          <w:sz w:val="17"/>
          <w:szCs w:val="17"/>
        </w:rPr>
        <w:t>r</w:t>
      </w:r>
      <w:r>
        <w:rPr>
          <w:color w:val="363435"/>
          <w:w w:val="127"/>
          <w:position w:val="-1"/>
          <w:sz w:val="17"/>
          <w:szCs w:val="17"/>
        </w:rPr>
        <w:t>ch</w:t>
      </w:r>
      <w:r>
        <w:rPr>
          <w:color w:val="363435"/>
          <w:spacing w:val="-1"/>
          <w:w w:val="127"/>
          <w:position w:val="-1"/>
          <w:sz w:val="17"/>
          <w:szCs w:val="17"/>
        </w:rPr>
        <w:t xml:space="preserve"> </w:t>
      </w:r>
      <w:r>
        <w:rPr>
          <w:color w:val="363435"/>
          <w:position w:val="-1"/>
          <w:sz w:val="17"/>
          <w:szCs w:val="17"/>
        </w:rPr>
        <w:t>in</w:t>
      </w:r>
      <w:r>
        <w:rPr>
          <w:color w:val="363435"/>
          <w:spacing w:val="25"/>
          <w:position w:val="-1"/>
          <w:sz w:val="17"/>
          <w:szCs w:val="17"/>
        </w:rPr>
        <w:t xml:space="preserve"> </w:t>
      </w:r>
      <w:r>
        <w:rPr>
          <w:color w:val="363435"/>
          <w:w w:val="124"/>
          <w:position w:val="-1"/>
          <w:sz w:val="17"/>
          <w:szCs w:val="17"/>
        </w:rPr>
        <w:t>gene</w:t>
      </w:r>
      <w:r>
        <w:rPr>
          <w:color w:val="363435"/>
          <w:spacing w:val="-5"/>
          <w:w w:val="124"/>
          <w:position w:val="-1"/>
          <w:sz w:val="17"/>
          <w:szCs w:val="17"/>
        </w:rPr>
        <w:t>r</w:t>
      </w:r>
      <w:r>
        <w:rPr>
          <w:color w:val="363435"/>
          <w:w w:val="124"/>
          <w:position w:val="-1"/>
          <w:sz w:val="17"/>
          <w:szCs w:val="17"/>
        </w:rPr>
        <w:t>al.</w:t>
      </w:r>
    </w:p>
    <w:p w14:paraId="3CEA62C7" w14:textId="77777777" w:rsidR="00C752C2" w:rsidRDefault="00C752C2">
      <w:pPr>
        <w:spacing w:line="120" w:lineRule="exact"/>
        <w:rPr>
          <w:sz w:val="13"/>
          <w:szCs w:val="13"/>
        </w:rPr>
      </w:pPr>
    </w:p>
    <w:p w14:paraId="06DC4696" w14:textId="77777777" w:rsidR="00C752C2" w:rsidRDefault="00C752C2">
      <w:pPr>
        <w:spacing w:line="200" w:lineRule="exact"/>
      </w:pPr>
    </w:p>
    <w:p w14:paraId="4B8C973F" w14:textId="77777777" w:rsidR="00C752C2" w:rsidRDefault="007C6113">
      <w:pPr>
        <w:spacing w:before="45" w:line="319" w:lineRule="auto"/>
        <w:ind w:left="190" w:right="5902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spacing w:val="-5"/>
          <w:w w:val="127"/>
          <w:sz w:val="17"/>
          <w:szCs w:val="17"/>
        </w:rPr>
        <w:t>w</w:t>
      </w:r>
      <w:r>
        <w:rPr>
          <w:color w:val="363435"/>
          <w:w w:val="127"/>
          <w:sz w:val="17"/>
          <w:szCs w:val="17"/>
        </w:rPr>
        <w:t>ould</w:t>
      </w:r>
      <w:r>
        <w:rPr>
          <w:color w:val="363435"/>
          <w:spacing w:val="-24"/>
          <w:w w:val="127"/>
          <w:sz w:val="17"/>
          <w:szCs w:val="17"/>
        </w:rPr>
        <w:t xml:space="preserve"> </w:t>
      </w:r>
      <w:r>
        <w:rPr>
          <w:color w:val="363435"/>
          <w:spacing w:val="-4"/>
          <w:w w:val="127"/>
          <w:sz w:val="17"/>
          <w:szCs w:val="17"/>
        </w:rPr>
        <w:t>c</w:t>
      </w:r>
      <w:r>
        <w:rPr>
          <w:color w:val="363435"/>
          <w:w w:val="127"/>
          <w:sz w:val="17"/>
          <w:szCs w:val="17"/>
        </w:rPr>
        <w:t>onsent</w:t>
      </w:r>
      <w:r>
        <w:rPr>
          <w:color w:val="363435"/>
          <w:spacing w:val="7"/>
          <w:w w:val="127"/>
          <w:sz w:val="17"/>
          <w:szCs w:val="17"/>
        </w:rPr>
        <w:t xml:space="preserve"> </w:t>
      </w:r>
      <w:r>
        <w:rPr>
          <w:color w:val="363435"/>
          <w:spacing w:val="-4"/>
          <w:w w:val="127"/>
          <w:sz w:val="17"/>
          <w:szCs w:val="17"/>
        </w:rPr>
        <w:t>t</w:t>
      </w:r>
      <w:r>
        <w:rPr>
          <w:color w:val="363435"/>
          <w:w w:val="127"/>
          <w:sz w:val="17"/>
          <w:szCs w:val="17"/>
        </w:rPr>
        <w:t>o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h</w:t>
      </w:r>
      <w:r>
        <w:rPr>
          <w:color w:val="363435"/>
          <w:spacing w:val="-4"/>
          <w:w w:val="127"/>
          <w:sz w:val="17"/>
          <w:szCs w:val="17"/>
        </w:rPr>
        <w:t>a</w:t>
      </w:r>
      <w:r>
        <w:rPr>
          <w:color w:val="363435"/>
          <w:spacing w:val="-6"/>
          <w:w w:val="127"/>
          <w:sz w:val="17"/>
          <w:szCs w:val="17"/>
        </w:rPr>
        <w:t>v</w:t>
      </w:r>
      <w:r>
        <w:rPr>
          <w:color w:val="363435"/>
          <w:w w:val="127"/>
          <w:sz w:val="17"/>
          <w:szCs w:val="17"/>
        </w:rPr>
        <w:t>e</w:t>
      </w:r>
      <w:r>
        <w:rPr>
          <w:color w:val="363435"/>
          <w:spacing w:val="-6"/>
          <w:w w:val="127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>identifiable</w:t>
      </w:r>
      <w:r>
        <w:rPr>
          <w:color w:val="363435"/>
          <w:spacing w:val="8"/>
          <w:w w:val="120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 xml:space="preserve">biological </w:t>
      </w:r>
      <w:r>
        <w:rPr>
          <w:color w:val="363435"/>
          <w:w w:val="125"/>
          <w:sz w:val="17"/>
          <w:szCs w:val="17"/>
        </w:rPr>
        <w:t>specimens</w:t>
      </w:r>
      <w:r>
        <w:rPr>
          <w:color w:val="363435"/>
          <w:spacing w:val="4"/>
          <w:w w:val="125"/>
          <w:sz w:val="17"/>
          <w:szCs w:val="17"/>
        </w:rPr>
        <w:t xml:space="preserve"> </w:t>
      </w:r>
      <w:r>
        <w:rPr>
          <w:color w:val="363435"/>
          <w:w w:val="125"/>
          <w:sz w:val="17"/>
          <w:szCs w:val="17"/>
        </w:rPr>
        <w:t>held</w:t>
      </w:r>
      <w:r>
        <w:rPr>
          <w:color w:val="363435"/>
          <w:spacing w:val="-6"/>
          <w:w w:val="125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in</w:t>
      </w:r>
      <w:r>
        <w:rPr>
          <w:color w:val="363435"/>
          <w:spacing w:val="26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a biobank</w:t>
      </w:r>
      <w:r>
        <w:rPr>
          <w:color w:val="363435"/>
          <w:spacing w:val="-19"/>
          <w:w w:val="127"/>
          <w:sz w:val="17"/>
          <w:szCs w:val="17"/>
        </w:rPr>
        <w:t xml:space="preserve"> </w:t>
      </w:r>
      <w:r>
        <w:rPr>
          <w:color w:val="363435"/>
          <w:w w:val="131"/>
          <w:sz w:val="17"/>
          <w:szCs w:val="17"/>
        </w:rPr>
        <w:t>and</w:t>
      </w:r>
      <w:r>
        <w:rPr>
          <w:color w:val="363435"/>
          <w:spacing w:val="-12"/>
          <w:w w:val="131"/>
          <w:sz w:val="17"/>
          <w:szCs w:val="17"/>
        </w:rPr>
        <w:t xml:space="preserve"> </w:t>
      </w:r>
      <w:r>
        <w:rPr>
          <w:color w:val="363435"/>
          <w:w w:val="131"/>
          <w:sz w:val="17"/>
          <w:szCs w:val="17"/>
        </w:rPr>
        <w:t>used</w:t>
      </w:r>
      <w:r>
        <w:rPr>
          <w:color w:val="363435"/>
          <w:spacing w:val="-10"/>
          <w:w w:val="131"/>
          <w:sz w:val="17"/>
          <w:szCs w:val="17"/>
        </w:rPr>
        <w:t xml:space="preserve"> </w:t>
      </w:r>
      <w:r>
        <w:rPr>
          <w:color w:val="363435"/>
          <w:w w:val="131"/>
          <w:sz w:val="17"/>
          <w:szCs w:val="17"/>
        </w:rPr>
        <w:t>as</w:t>
      </w:r>
      <w:r>
        <w:rPr>
          <w:color w:val="363435"/>
          <w:spacing w:val="-7"/>
          <w:w w:val="131"/>
          <w:sz w:val="17"/>
          <w:szCs w:val="17"/>
        </w:rPr>
        <w:t xml:space="preserve"> </w:t>
      </w:r>
      <w:r>
        <w:rPr>
          <w:color w:val="363435"/>
          <w:w w:val="131"/>
          <w:sz w:val="17"/>
          <w:szCs w:val="17"/>
        </w:rPr>
        <w:t>needed</w:t>
      </w:r>
    </w:p>
    <w:p w14:paraId="6B9332E9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spacing w:val="-5"/>
          <w:w w:val="125"/>
          <w:position w:val="-1"/>
          <w:sz w:val="17"/>
          <w:szCs w:val="17"/>
        </w:rPr>
        <w:t>b</w:t>
      </w:r>
      <w:r>
        <w:rPr>
          <w:color w:val="363435"/>
          <w:w w:val="125"/>
          <w:position w:val="-1"/>
          <w:sz w:val="17"/>
          <w:szCs w:val="17"/>
        </w:rPr>
        <w:t>y</w:t>
      </w:r>
      <w:r>
        <w:rPr>
          <w:color w:val="363435"/>
          <w:spacing w:val="-2"/>
          <w:w w:val="125"/>
          <w:position w:val="-1"/>
          <w:sz w:val="17"/>
          <w:szCs w:val="17"/>
        </w:rPr>
        <w:t xml:space="preserve"> </w:t>
      </w:r>
      <w:r>
        <w:rPr>
          <w:color w:val="363435"/>
          <w:spacing w:val="-4"/>
          <w:w w:val="121"/>
          <w:position w:val="-1"/>
          <w:sz w:val="17"/>
          <w:szCs w:val="17"/>
        </w:rPr>
        <w:t>r</w:t>
      </w:r>
      <w:r>
        <w:rPr>
          <w:color w:val="363435"/>
          <w:w w:val="129"/>
          <w:position w:val="-1"/>
          <w:sz w:val="17"/>
          <w:szCs w:val="17"/>
        </w:rPr>
        <w:t>esea</w:t>
      </w:r>
      <w:r>
        <w:rPr>
          <w:color w:val="363435"/>
          <w:spacing w:val="-4"/>
          <w:w w:val="129"/>
          <w:position w:val="-1"/>
          <w:sz w:val="17"/>
          <w:szCs w:val="17"/>
        </w:rPr>
        <w:t>r</w:t>
      </w:r>
      <w:r>
        <w:rPr>
          <w:color w:val="363435"/>
          <w:w w:val="124"/>
          <w:position w:val="-1"/>
          <w:sz w:val="17"/>
          <w:szCs w:val="17"/>
        </w:rPr>
        <w:t>chers.</w:t>
      </w:r>
    </w:p>
    <w:p w14:paraId="09150B7C" w14:textId="77777777" w:rsidR="00C752C2" w:rsidRDefault="00C752C2">
      <w:pPr>
        <w:spacing w:line="120" w:lineRule="exact"/>
        <w:rPr>
          <w:sz w:val="13"/>
          <w:szCs w:val="13"/>
        </w:rPr>
      </w:pPr>
    </w:p>
    <w:p w14:paraId="07664AD3" w14:textId="77777777" w:rsidR="00C752C2" w:rsidRDefault="00C752C2">
      <w:pPr>
        <w:spacing w:line="200" w:lineRule="exact"/>
      </w:pPr>
    </w:p>
    <w:p w14:paraId="7A512BA8" w14:textId="77777777" w:rsidR="00C752C2" w:rsidRDefault="007C6113">
      <w:pPr>
        <w:spacing w:before="45" w:line="319" w:lineRule="auto"/>
        <w:ind w:left="190" w:right="5925"/>
        <w:rPr>
          <w:sz w:val="17"/>
          <w:szCs w:val="17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space="720"/>
        </w:sect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spacing w:val="-5"/>
          <w:w w:val="127"/>
          <w:sz w:val="17"/>
          <w:szCs w:val="17"/>
        </w:rPr>
        <w:t>w</w:t>
      </w:r>
      <w:r>
        <w:rPr>
          <w:color w:val="363435"/>
          <w:w w:val="127"/>
          <w:sz w:val="17"/>
          <w:szCs w:val="17"/>
        </w:rPr>
        <w:t>ould</w:t>
      </w:r>
      <w:r>
        <w:rPr>
          <w:color w:val="363435"/>
          <w:spacing w:val="-24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gi</w:t>
      </w:r>
      <w:r>
        <w:rPr>
          <w:color w:val="363435"/>
          <w:spacing w:val="-6"/>
          <w:w w:val="127"/>
          <w:sz w:val="17"/>
          <w:szCs w:val="17"/>
        </w:rPr>
        <w:t>v</w:t>
      </w:r>
      <w:r>
        <w:rPr>
          <w:color w:val="363435"/>
          <w:w w:val="127"/>
          <w:sz w:val="17"/>
          <w:szCs w:val="17"/>
        </w:rPr>
        <w:t>e</w:t>
      </w:r>
      <w:r>
        <w:rPr>
          <w:color w:val="363435"/>
          <w:spacing w:val="-17"/>
          <w:w w:val="127"/>
          <w:sz w:val="17"/>
          <w:szCs w:val="17"/>
        </w:rPr>
        <w:t xml:space="preserve"> </w:t>
      </w:r>
      <w:r>
        <w:rPr>
          <w:color w:val="363435"/>
          <w:spacing w:val="-4"/>
          <w:w w:val="127"/>
          <w:sz w:val="17"/>
          <w:szCs w:val="17"/>
        </w:rPr>
        <w:t>c</w:t>
      </w:r>
      <w:r>
        <w:rPr>
          <w:color w:val="363435"/>
          <w:w w:val="127"/>
          <w:sz w:val="17"/>
          <w:szCs w:val="17"/>
        </w:rPr>
        <w:t>onsent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spacing w:val="-4"/>
          <w:w w:val="127"/>
          <w:sz w:val="17"/>
          <w:szCs w:val="17"/>
        </w:rPr>
        <w:t>t</w:t>
      </w:r>
      <w:r>
        <w:rPr>
          <w:color w:val="363435"/>
          <w:w w:val="127"/>
          <w:sz w:val="17"/>
          <w:szCs w:val="17"/>
        </w:rPr>
        <w:t>o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the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 xml:space="preserve">use </w:t>
      </w:r>
      <w:r>
        <w:rPr>
          <w:color w:val="363435"/>
          <w:sz w:val="17"/>
          <w:szCs w:val="17"/>
        </w:rPr>
        <w:t>of</w:t>
      </w:r>
      <w:r>
        <w:rPr>
          <w:color w:val="363435"/>
          <w:spacing w:val="39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identifiable biological</w:t>
      </w:r>
      <w:r>
        <w:rPr>
          <w:color w:val="363435"/>
          <w:spacing w:val="-8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specimens</w:t>
      </w:r>
      <w:r>
        <w:rPr>
          <w:color w:val="363435"/>
          <w:spacing w:val="35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only</w:t>
      </w:r>
      <w:r>
        <w:rPr>
          <w:color w:val="363435"/>
          <w:spacing w:val="-6"/>
          <w:w w:val="121"/>
          <w:sz w:val="17"/>
          <w:szCs w:val="17"/>
        </w:rPr>
        <w:t xml:space="preserve"> </w:t>
      </w:r>
      <w:r>
        <w:rPr>
          <w:color w:val="363435"/>
          <w:spacing w:val="-2"/>
          <w:w w:val="121"/>
          <w:sz w:val="17"/>
          <w:szCs w:val="17"/>
        </w:rPr>
        <w:t>f</w:t>
      </w:r>
      <w:r>
        <w:rPr>
          <w:color w:val="363435"/>
          <w:w w:val="121"/>
          <w:sz w:val="17"/>
          <w:szCs w:val="17"/>
        </w:rPr>
        <w:t>or</w:t>
      </w:r>
      <w:r>
        <w:rPr>
          <w:color w:val="363435"/>
          <w:spacing w:val="1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medical</w:t>
      </w:r>
      <w:r>
        <w:rPr>
          <w:color w:val="363435"/>
          <w:spacing w:val="5"/>
          <w:w w:val="121"/>
          <w:sz w:val="17"/>
          <w:szCs w:val="17"/>
        </w:rPr>
        <w:t xml:space="preserve"> </w:t>
      </w:r>
      <w:r>
        <w:rPr>
          <w:color w:val="363435"/>
          <w:spacing w:val="-4"/>
          <w:w w:val="121"/>
          <w:sz w:val="17"/>
          <w:szCs w:val="17"/>
        </w:rPr>
        <w:t>r</w:t>
      </w:r>
      <w:r>
        <w:rPr>
          <w:color w:val="363435"/>
          <w:w w:val="129"/>
          <w:sz w:val="17"/>
          <w:szCs w:val="17"/>
        </w:rPr>
        <w:t>esea</w:t>
      </w:r>
      <w:r>
        <w:rPr>
          <w:color w:val="363435"/>
          <w:spacing w:val="-4"/>
          <w:w w:val="129"/>
          <w:sz w:val="17"/>
          <w:szCs w:val="17"/>
        </w:rPr>
        <w:t>r</w:t>
      </w:r>
      <w:r>
        <w:rPr>
          <w:color w:val="363435"/>
          <w:w w:val="125"/>
          <w:sz w:val="17"/>
          <w:szCs w:val="17"/>
        </w:rPr>
        <w:t xml:space="preserve">ch </w:t>
      </w:r>
      <w:r>
        <w:rPr>
          <w:color w:val="363435"/>
          <w:spacing w:val="-5"/>
          <w:w w:val="131"/>
          <w:sz w:val="17"/>
          <w:szCs w:val="17"/>
        </w:rPr>
        <w:t>r</w:t>
      </w:r>
      <w:r>
        <w:rPr>
          <w:color w:val="363435"/>
          <w:w w:val="131"/>
          <w:sz w:val="17"/>
          <w:szCs w:val="17"/>
        </w:rPr>
        <w:t>el</w:t>
      </w:r>
      <w:r>
        <w:rPr>
          <w:color w:val="363435"/>
          <w:spacing w:val="-1"/>
          <w:w w:val="131"/>
          <w:sz w:val="17"/>
          <w:szCs w:val="17"/>
        </w:rPr>
        <w:t>a</w:t>
      </w:r>
      <w:r>
        <w:rPr>
          <w:color w:val="363435"/>
          <w:spacing w:val="-4"/>
          <w:w w:val="131"/>
          <w:sz w:val="17"/>
          <w:szCs w:val="17"/>
        </w:rPr>
        <w:t>t</w:t>
      </w:r>
      <w:r>
        <w:rPr>
          <w:color w:val="363435"/>
          <w:w w:val="131"/>
          <w:sz w:val="17"/>
          <w:szCs w:val="17"/>
        </w:rPr>
        <w:t>ed</w:t>
      </w:r>
      <w:r>
        <w:rPr>
          <w:color w:val="363435"/>
          <w:spacing w:val="-14"/>
          <w:w w:val="131"/>
          <w:sz w:val="17"/>
          <w:szCs w:val="17"/>
        </w:rPr>
        <w:t xml:space="preserve"> </w:t>
      </w:r>
      <w:r>
        <w:rPr>
          <w:color w:val="363435"/>
          <w:spacing w:val="-4"/>
          <w:w w:val="131"/>
          <w:sz w:val="17"/>
          <w:szCs w:val="17"/>
        </w:rPr>
        <w:t>t</w:t>
      </w:r>
      <w:r>
        <w:rPr>
          <w:color w:val="363435"/>
          <w:w w:val="131"/>
          <w:sz w:val="17"/>
          <w:szCs w:val="17"/>
        </w:rPr>
        <w:t>o</w:t>
      </w:r>
      <w:r>
        <w:rPr>
          <w:color w:val="363435"/>
          <w:spacing w:val="1"/>
          <w:w w:val="131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0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specific</w:t>
      </w:r>
      <w:r>
        <w:rPr>
          <w:color w:val="363435"/>
          <w:spacing w:val="-6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health/illne</w:t>
      </w:r>
      <w:r>
        <w:rPr>
          <w:color w:val="363435"/>
          <w:spacing w:val="-2"/>
          <w:w w:val="123"/>
          <w:sz w:val="17"/>
          <w:szCs w:val="17"/>
        </w:rPr>
        <w:t>s</w:t>
      </w:r>
      <w:r>
        <w:rPr>
          <w:color w:val="363435"/>
          <w:w w:val="123"/>
          <w:sz w:val="17"/>
          <w:szCs w:val="17"/>
        </w:rPr>
        <w:t>s</w:t>
      </w:r>
      <w:r>
        <w:rPr>
          <w:color w:val="363435"/>
          <w:spacing w:val="11"/>
          <w:w w:val="123"/>
          <w:sz w:val="17"/>
          <w:szCs w:val="17"/>
        </w:rPr>
        <w:t xml:space="preserve"> </w:t>
      </w:r>
      <w:r>
        <w:rPr>
          <w:color w:val="363435"/>
          <w:w w:val="114"/>
          <w:sz w:val="17"/>
          <w:szCs w:val="17"/>
        </w:rPr>
        <w:t>i</w:t>
      </w:r>
      <w:r>
        <w:rPr>
          <w:color w:val="363435"/>
          <w:spacing w:val="-2"/>
          <w:w w:val="114"/>
          <w:sz w:val="17"/>
          <w:szCs w:val="17"/>
        </w:rPr>
        <w:t>s</w:t>
      </w:r>
      <w:r>
        <w:rPr>
          <w:color w:val="363435"/>
          <w:w w:val="124"/>
          <w:sz w:val="17"/>
          <w:szCs w:val="17"/>
        </w:rPr>
        <w:t>sues.</w:t>
      </w:r>
    </w:p>
    <w:p w14:paraId="1704D647" w14:textId="77777777" w:rsidR="00C752C2" w:rsidRDefault="007C6113">
      <w:pPr>
        <w:spacing w:before="77"/>
        <w:jc w:val="right"/>
        <w:rPr>
          <w:sz w:val="17"/>
          <w:szCs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5E8729" wp14:editId="2273E34C">
                <wp:simplePos x="0" y="0"/>
                <wp:positionH relativeFrom="page">
                  <wp:posOffset>3738880</wp:posOffset>
                </wp:positionH>
                <wp:positionV relativeFrom="paragraph">
                  <wp:posOffset>173990</wp:posOffset>
                </wp:positionV>
                <wp:extent cx="3185795" cy="2545715"/>
                <wp:effectExtent l="508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5795" cy="2545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45"/>
                              <w:gridCol w:w="987"/>
                              <w:gridCol w:w="1080"/>
                              <w:gridCol w:w="1049"/>
                              <w:gridCol w:w="856"/>
                            </w:tblGrid>
                            <w:tr w:rsidR="00C752C2" w14:paraId="59D4CFE6" w14:textId="77777777">
                              <w:trPr>
                                <w:trHeight w:hRule="exact" w:val="437"/>
                              </w:trPr>
                              <w:tc>
                                <w:tcPr>
                                  <w:tcW w:w="1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100C2F9" w14:textId="77777777" w:rsidR="00C752C2" w:rsidRDefault="007C6113">
                                  <w:pPr>
                                    <w:spacing w:before="43"/>
                                    <w:ind w:left="40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w w:val="118"/>
                                      <w:sz w:val="17"/>
                                      <w:szCs w:val="17"/>
                                    </w:rPr>
                                    <w:t>disag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118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38"/>
                                      <w:sz w:val="17"/>
                                      <w:szCs w:val="17"/>
                                    </w:rPr>
                                    <w:t>ee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544A3EC" w14:textId="77777777" w:rsidR="00C752C2" w:rsidRDefault="007C6113">
                                  <w:pPr>
                                    <w:spacing w:line="100" w:lineRule="exact"/>
                                    <w:ind w:left="66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w w:val="115"/>
                                      <w:position w:val="1"/>
                                      <w:sz w:val="17"/>
                                      <w:szCs w:val="17"/>
                                    </w:rPr>
                                    <w:t>Disag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115"/>
                                      <w:position w:val="1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38"/>
                                      <w:position w:val="1"/>
                                      <w:sz w:val="17"/>
                                      <w:szCs w:val="17"/>
                                    </w:rPr>
                                    <w:t>ee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55169ED" w14:textId="77777777" w:rsidR="00C752C2" w:rsidRDefault="007C6113">
                                  <w:pPr>
                                    <w:spacing w:line="100" w:lineRule="exact"/>
                                    <w:ind w:left="223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w w:val="114"/>
                                      <w:position w:val="1"/>
                                      <w:sz w:val="17"/>
                                      <w:szCs w:val="17"/>
                                    </w:rPr>
                                    <w:t>Neut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4"/>
                                      <w:w w:val="114"/>
                                      <w:position w:val="1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15"/>
                                      <w:position w:val="1"/>
                                      <w:sz w:val="17"/>
                                      <w:szCs w:val="17"/>
                                    </w:rPr>
                                    <w:t>al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F599718" w14:textId="77777777" w:rsidR="00C752C2" w:rsidRDefault="007C6113">
                                  <w:pPr>
                                    <w:spacing w:line="100" w:lineRule="exact"/>
                                    <w:ind w:left="279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spacing w:val="-4"/>
                                      <w:w w:val="109"/>
                                      <w:position w:val="1"/>
                                      <w:sz w:val="17"/>
                                      <w:szCs w:val="17"/>
                                    </w:rPr>
                                    <w:t>A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15"/>
                                      <w:position w:val="1"/>
                                      <w:sz w:val="17"/>
                                      <w:szCs w:val="17"/>
                                    </w:rPr>
                                    <w:t>g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115"/>
                                      <w:position w:val="1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38"/>
                                      <w:position w:val="1"/>
                                      <w:sz w:val="17"/>
                                      <w:szCs w:val="17"/>
                                    </w:rPr>
                                    <w:t>ee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064013" w14:textId="77777777" w:rsidR="00C752C2" w:rsidRDefault="007C6113">
                                  <w:pPr>
                                    <w:spacing w:before="43"/>
                                    <w:ind w:left="324"/>
                                    <w:rPr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363435"/>
                                      <w:w w:val="116"/>
                                      <w:sz w:val="17"/>
                                      <w:szCs w:val="17"/>
                                    </w:rPr>
                                    <w:t>ag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spacing w:val="-3"/>
                                      <w:w w:val="116"/>
                                      <w:sz w:val="17"/>
                                      <w:szCs w:val="17"/>
                                    </w:rPr>
                                    <w:t>r</w:t>
                                  </w:r>
                                  <w:r>
                                    <w:rPr>
                                      <w:b/>
                                      <w:color w:val="363435"/>
                                      <w:w w:val="138"/>
                                      <w:sz w:val="17"/>
                                      <w:szCs w:val="17"/>
                                    </w:rPr>
                                    <w:t>ee</w:t>
                                  </w:r>
                                </w:p>
                              </w:tc>
                            </w:tr>
                            <w:tr w:rsidR="00C752C2" w14:paraId="4136FECB" w14:textId="77777777">
                              <w:trPr>
                                <w:trHeight w:hRule="exact" w:val="957"/>
                              </w:trPr>
                              <w:tc>
                                <w:tcPr>
                                  <w:tcW w:w="1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43890D5" w14:textId="77777777" w:rsidR="00C752C2" w:rsidRDefault="00C752C2">
                                  <w:pPr>
                                    <w:spacing w:before="7" w:line="14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191912E6" w14:textId="77777777" w:rsidR="00C752C2" w:rsidRDefault="007C6113">
                                  <w:pPr>
                                    <w:ind w:left="2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1F6BB06" w14:textId="77777777" w:rsidR="00C752C2" w:rsidRDefault="00C752C2">
                                  <w:pPr>
                                    <w:spacing w:before="7" w:line="14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2171BB3C" w14:textId="77777777" w:rsidR="00C752C2" w:rsidRDefault="007C6113">
                                  <w:pPr>
                                    <w:ind w:left="262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328AF8F" w14:textId="77777777" w:rsidR="00C752C2" w:rsidRDefault="00C752C2">
                                  <w:pPr>
                                    <w:spacing w:before="7" w:line="14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6AE3D4B7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41647388" w14:textId="77777777" w:rsidR="00C752C2" w:rsidRDefault="00C752C2">
                                  <w:pPr>
                                    <w:spacing w:before="7" w:line="14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45B0F668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0E9D0FE" w14:textId="77777777" w:rsidR="00C752C2" w:rsidRDefault="00C752C2">
                                  <w:pPr>
                                    <w:spacing w:before="7" w:line="140" w:lineRule="exact"/>
                                    <w:rPr>
                                      <w:sz w:val="15"/>
                                      <w:szCs w:val="15"/>
                                    </w:rPr>
                                  </w:pPr>
                                </w:p>
                                <w:p w14:paraId="1503789E" w14:textId="77777777" w:rsidR="00C752C2" w:rsidRDefault="007C6113">
                                  <w:pPr>
                                    <w:ind w:left="38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08C953D0" w14:textId="77777777">
                              <w:trPr>
                                <w:trHeight w:hRule="exact" w:val="1013"/>
                              </w:trPr>
                              <w:tc>
                                <w:tcPr>
                                  <w:tcW w:w="1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5D990D4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696021D" w14:textId="77777777" w:rsidR="00C752C2" w:rsidRDefault="007C6113">
                                  <w:pPr>
                                    <w:ind w:left="2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3DBD7FF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13FA13BA" w14:textId="77777777" w:rsidR="00C752C2" w:rsidRDefault="007C6113">
                                  <w:pPr>
                                    <w:ind w:left="262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BD381FC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C2EA252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41614B5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7E253366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431D37A" w14:textId="77777777" w:rsidR="00C752C2" w:rsidRDefault="00C752C2">
                                  <w:pPr>
                                    <w:spacing w:before="20" w:line="260" w:lineRule="exact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368AE03D" w14:textId="77777777" w:rsidR="00C752C2" w:rsidRDefault="007C6113">
                                  <w:pPr>
                                    <w:ind w:left="38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  <w:tr w:rsidR="00C752C2" w14:paraId="1912A0FD" w14:textId="77777777">
                              <w:trPr>
                                <w:trHeight w:hRule="exact" w:val="1603"/>
                              </w:trPr>
                              <w:tc>
                                <w:tcPr>
                                  <w:tcW w:w="104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EA10943" w14:textId="77777777" w:rsidR="00C752C2" w:rsidRDefault="00C752C2">
                                  <w:pPr>
                                    <w:spacing w:before="12" w:line="200" w:lineRule="exact"/>
                                  </w:pPr>
                                </w:p>
                                <w:p w14:paraId="72ED19BE" w14:textId="77777777" w:rsidR="00C752C2" w:rsidRDefault="007C6113">
                                  <w:pPr>
                                    <w:ind w:left="2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0D017607" w14:textId="77777777" w:rsidR="00C752C2" w:rsidRDefault="00C752C2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C19A285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4E7C6FBA" w14:textId="77777777" w:rsidR="00C752C2" w:rsidRDefault="007C6113">
                                  <w:pPr>
                                    <w:ind w:left="227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6D7213E" w14:textId="77777777" w:rsidR="00C752C2" w:rsidRDefault="00C752C2">
                                  <w:pPr>
                                    <w:spacing w:before="12" w:line="200" w:lineRule="exact"/>
                                  </w:pPr>
                                </w:p>
                                <w:p w14:paraId="562305DD" w14:textId="77777777" w:rsidR="00C752C2" w:rsidRDefault="007C6113">
                                  <w:pPr>
                                    <w:ind w:left="262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18A4CDEC" w14:textId="77777777" w:rsidR="00C752C2" w:rsidRDefault="00C752C2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057C9A06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182D9001" w14:textId="77777777" w:rsidR="00C752C2" w:rsidRDefault="007C6113">
                                  <w:pPr>
                                    <w:ind w:left="262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26FA3634" w14:textId="77777777" w:rsidR="00C752C2" w:rsidRDefault="00C752C2">
                                  <w:pPr>
                                    <w:spacing w:before="12" w:line="200" w:lineRule="exact"/>
                                  </w:pPr>
                                </w:p>
                                <w:p w14:paraId="67FE3970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1EEE61A5" w14:textId="77777777" w:rsidR="00C752C2" w:rsidRDefault="00C752C2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3A24B642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2D70C81C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104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AB9B49C" w14:textId="77777777" w:rsidR="00C752C2" w:rsidRDefault="00C752C2">
                                  <w:pPr>
                                    <w:spacing w:before="12" w:line="200" w:lineRule="exact"/>
                                  </w:pPr>
                                </w:p>
                                <w:p w14:paraId="2152A7BB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7AF9695A" w14:textId="77777777" w:rsidR="00C752C2" w:rsidRDefault="00C752C2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D4B9948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68443519" w14:textId="77777777" w:rsidR="00C752C2" w:rsidRDefault="007C6113">
                                  <w:pPr>
                                    <w:ind w:left="355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1BB5E709" w14:textId="77777777" w:rsidR="00C752C2" w:rsidRDefault="00C752C2">
                                  <w:pPr>
                                    <w:spacing w:before="12" w:line="200" w:lineRule="exact"/>
                                  </w:pPr>
                                </w:p>
                                <w:p w14:paraId="2C6D0DC7" w14:textId="77777777" w:rsidR="00C752C2" w:rsidRDefault="007C6113">
                                  <w:pPr>
                                    <w:ind w:left="38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  <w:p w14:paraId="6EB64609" w14:textId="77777777" w:rsidR="00C752C2" w:rsidRDefault="00C752C2">
                                  <w:pPr>
                                    <w:spacing w:before="4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61A9B0B1" w14:textId="77777777" w:rsidR="00C752C2" w:rsidRDefault="00C752C2">
                                  <w:pPr>
                                    <w:spacing w:line="200" w:lineRule="exact"/>
                                  </w:pPr>
                                </w:p>
                                <w:p w14:paraId="45EC6605" w14:textId="77777777" w:rsidR="00C752C2" w:rsidRDefault="007C6113">
                                  <w:pPr>
                                    <w:ind w:left="386"/>
                                    <w:rPr>
                                      <w:sz w:val="44"/>
                                      <w:szCs w:val="44"/>
                                    </w:rPr>
                                  </w:pPr>
                                  <w:r>
                                    <w:rPr>
                                      <w:color w:val="363435"/>
                                      <w:w w:val="116"/>
                                      <w:sz w:val="44"/>
                                      <w:szCs w:val="44"/>
                                    </w:rPr>
                                    <w:t>O</w:t>
                                  </w:r>
                                </w:p>
                              </w:tc>
                            </w:tr>
                          </w:tbl>
                          <w:p w14:paraId="7AB6D536" w14:textId="77777777" w:rsidR="00C752C2" w:rsidRDefault="00C752C2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E8729" id="Text_x0020_Box_x0020_3" o:spid="_x0000_s1032" type="#_x0000_t202" style="position:absolute;left:0;text-align:left;margin-left:294.4pt;margin-top:13.7pt;width:250.85pt;height:200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45"/>
                        <w:gridCol w:w="987"/>
                        <w:gridCol w:w="1080"/>
                        <w:gridCol w:w="1049"/>
                        <w:gridCol w:w="856"/>
                      </w:tblGrid>
                      <w:tr w:rsidR="00C752C2" w14:paraId="59D4CFE6" w14:textId="77777777">
                        <w:trPr>
                          <w:trHeight w:hRule="exact" w:val="437"/>
                        </w:trPr>
                        <w:tc>
                          <w:tcPr>
                            <w:tcW w:w="1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100C2F9" w14:textId="77777777" w:rsidR="00C752C2" w:rsidRDefault="007C6113">
                            <w:pPr>
                              <w:spacing w:before="43"/>
                              <w:ind w:left="40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w w:val="118"/>
                                <w:sz w:val="17"/>
                                <w:szCs w:val="17"/>
                              </w:rPr>
                              <w:t>disag</w:t>
                            </w:r>
                            <w:r>
                              <w:rPr>
                                <w:b/>
                                <w:color w:val="363435"/>
                                <w:spacing w:val="-3"/>
                                <w:w w:val="118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38"/>
                                <w:sz w:val="17"/>
                                <w:szCs w:val="17"/>
                              </w:rPr>
                              <w:t>ee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544A3EC" w14:textId="77777777" w:rsidR="00C752C2" w:rsidRDefault="007C6113">
                            <w:pPr>
                              <w:spacing w:line="100" w:lineRule="exact"/>
                              <w:ind w:left="66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w w:val="115"/>
                                <w:position w:val="1"/>
                                <w:sz w:val="17"/>
                                <w:szCs w:val="17"/>
                              </w:rPr>
                              <w:t>Disag</w:t>
                            </w:r>
                            <w:r>
                              <w:rPr>
                                <w:b/>
                                <w:color w:val="363435"/>
                                <w:spacing w:val="-3"/>
                                <w:w w:val="115"/>
                                <w:position w:val="1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38"/>
                                <w:position w:val="1"/>
                                <w:sz w:val="17"/>
                                <w:szCs w:val="17"/>
                              </w:rPr>
                              <w:t>ee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55169ED" w14:textId="77777777" w:rsidR="00C752C2" w:rsidRDefault="007C6113">
                            <w:pPr>
                              <w:spacing w:line="100" w:lineRule="exact"/>
                              <w:ind w:left="223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w w:val="114"/>
                                <w:position w:val="1"/>
                                <w:sz w:val="17"/>
                                <w:szCs w:val="17"/>
                              </w:rPr>
                              <w:t>Neut</w:t>
                            </w:r>
                            <w:r>
                              <w:rPr>
                                <w:b/>
                                <w:color w:val="363435"/>
                                <w:spacing w:val="-4"/>
                                <w:w w:val="114"/>
                                <w:position w:val="1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15"/>
                                <w:position w:val="1"/>
                                <w:sz w:val="17"/>
                                <w:szCs w:val="17"/>
                              </w:rPr>
                              <w:t>al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F599718" w14:textId="77777777" w:rsidR="00C752C2" w:rsidRDefault="007C6113">
                            <w:pPr>
                              <w:spacing w:line="100" w:lineRule="exact"/>
                              <w:ind w:left="279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spacing w:val="-4"/>
                                <w:w w:val="109"/>
                                <w:position w:val="1"/>
                                <w:sz w:val="17"/>
                                <w:szCs w:val="17"/>
                              </w:rPr>
                              <w:t>A</w:t>
                            </w:r>
                            <w:r>
                              <w:rPr>
                                <w:b/>
                                <w:color w:val="363435"/>
                                <w:w w:val="115"/>
                                <w:position w:val="1"/>
                                <w:sz w:val="17"/>
                                <w:szCs w:val="17"/>
                              </w:rPr>
                              <w:t>g</w:t>
                            </w:r>
                            <w:r>
                              <w:rPr>
                                <w:b/>
                                <w:color w:val="363435"/>
                                <w:spacing w:val="-3"/>
                                <w:w w:val="115"/>
                                <w:position w:val="1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38"/>
                                <w:position w:val="1"/>
                                <w:sz w:val="17"/>
                                <w:szCs w:val="17"/>
                              </w:rPr>
                              <w:t>ee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064013" w14:textId="77777777" w:rsidR="00C752C2" w:rsidRDefault="007C6113">
                            <w:pPr>
                              <w:spacing w:before="43"/>
                              <w:ind w:left="324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b/>
                                <w:color w:val="363435"/>
                                <w:w w:val="116"/>
                                <w:sz w:val="17"/>
                                <w:szCs w:val="17"/>
                              </w:rPr>
                              <w:t>ag</w:t>
                            </w:r>
                            <w:r>
                              <w:rPr>
                                <w:b/>
                                <w:color w:val="363435"/>
                                <w:spacing w:val="-3"/>
                                <w:w w:val="116"/>
                                <w:sz w:val="17"/>
                                <w:szCs w:val="17"/>
                              </w:rPr>
                              <w:t>r</w:t>
                            </w:r>
                            <w:r>
                              <w:rPr>
                                <w:b/>
                                <w:color w:val="363435"/>
                                <w:w w:val="138"/>
                                <w:sz w:val="17"/>
                                <w:szCs w:val="17"/>
                              </w:rPr>
                              <w:t>ee</w:t>
                            </w:r>
                          </w:p>
                        </w:tc>
                      </w:tr>
                      <w:tr w:rsidR="00C752C2" w14:paraId="4136FECB" w14:textId="77777777">
                        <w:trPr>
                          <w:trHeight w:hRule="exact" w:val="957"/>
                        </w:trPr>
                        <w:tc>
                          <w:tcPr>
                            <w:tcW w:w="1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43890D5" w14:textId="77777777" w:rsidR="00C752C2" w:rsidRDefault="00C752C2">
                            <w:pPr>
                              <w:spacing w:before="7" w:line="14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91912E6" w14:textId="77777777" w:rsidR="00C752C2" w:rsidRDefault="007C6113">
                            <w:pPr>
                              <w:ind w:left="2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1F6BB06" w14:textId="77777777" w:rsidR="00C752C2" w:rsidRDefault="00C752C2">
                            <w:pPr>
                              <w:spacing w:before="7" w:line="14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171BB3C" w14:textId="77777777" w:rsidR="00C752C2" w:rsidRDefault="007C6113">
                            <w:pPr>
                              <w:ind w:left="262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328AF8F" w14:textId="77777777" w:rsidR="00C752C2" w:rsidRDefault="00C752C2">
                            <w:pPr>
                              <w:spacing w:before="7" w:line="14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AE3D4B7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41647388" w14:textId="77777777" w:rsidR="00C752C2" w:rsidRDefault="00C752C2">
                            <w:pPr>
                              <w:spacing w:before="7" w:line="14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45B0F668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0E9D0FE" w14:textId="77777777" w:rsidR="00C752C2" w:rsidRDefault="00C752C2">
                            <w:pPr>
                              <w:spacing w:before="7" w:line="140" w:lineRule="exact"/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03789E" w14:textId="77777777" w:rsidR="00C752C2" w:rsidRDefault="007C6113">
                            <w:pPr>
                              <w:ind w:left="3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08C953D0" w14:textId="77777777">
                        <w:trPr>
                          <w:trHeight w:hRule="exact" w:val="1013"/>
                        </w:trPr>
                        <w:tc>
                          <w:tcPr>
                            <w:tcW w:w="1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5D990D4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696021D" w14:textId="77777777" w:rsidR="00C752C2" w:rsidRDefault="007C6113">
                            <w:pPr>
                              <w:ind w:left="2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3DBD7FF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13FA13BA" w14:textId="77777777" w:rsidR="00C752C2" w:rsidRDefault="007C6113">
                            <w:pPr>
                              <w:ind w:left="262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BD381FC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C2EA252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41614B5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7E253366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431D37A" w14:textId="77777777" w:rsidR="00C752C2" w:rsidRDefault="00C752C2">
                            <w:pPr>
                              <w:spacing w:before="20" w:line="260" w:lineRule="exac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368AE03D" w14:textId="77777777" w:rsidR="00C752C2" w:rsidRDefault="007C6113">
                            <w:pPr>
                              <w:ind w:left="3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  <w:tr w:rsidR="00C752C2" w14:paraId="1912A0FD" w14:textId="77777777">
                        <w:trPr>
                          <w:trHeight w:hRule="exact" w:val="1603"/>
                        </w:trPr>
                        <w:tc>
                          <w:tcPr>
                            <w:tcW w:w="104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EA10943" w14:textId="77777777" w:rsidR="00C752C2" w:rsidRDefault="00C752C2">
                            <w:pPr>
                              <w:spacing w:before="12" w:line="200" w:lineRule="exact"/>
                            </w:pPr>
                          </w:p>
                          <w:p w14:paraId="72ED19BE" w14:textId="77777777" w:rsidR="00C752C2" w:rsidRDefault="007C6113">
                            <w:pPr>
                              <w:ind w:left="2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0D017607" w14:textId="77777777" w:rsidR="00C752C2" w:rsidRDefault="00C752C2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C19A285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4E7C6FBA" w14:textId="77777777" w:rsidR="00C752C2" w:rsidRDefault="007C6113">
                            <w:pPr>
                              <w:ind w:left="227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98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6D7213E" w14:textId="77777777" w:rsidR="00C752C2" w:rsidRDefault="00C752C2">
                            <w:pPr>
                              <w:spacing w:before="12" w:line="200" w:lineRule="exact"/>
                            </w:pPr>
                          </w:p>
                          <w:p w14:paraId="562305DD" w14:textId="77777777" w:rsidR="00C752C2" w:rsidRDefault="007C6113">
                            <w:pPr>
                              <w:ind w:left="262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18A4CDEC" w14:textId="77777777" w:rsidR="00C752C2" w:rsidRDefault="00C752C2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57C9A06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182D9001" w14:textId="77777777" w:rsidR="00C752C2" w:rsidRDefault="007C6113">
                            <w:pPr>
                              <w:ind w:left="262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26FA3634" w14:textId="77777777" w:rsidR="00C752C2" w:rsidRDefault="00C752C2">
                            <w:pPr>
                              <w:spacing w:before="12" w:line="200" w:lineRule="exact"/>
                            </w:pPr>
                          </w:p>
                          <w:p w14:paraId="67FE3970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1EEE61A5" w14:textId="77777777" w:rsidR="00C752C2" w:rsidRDefault="00C752C2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3A24B642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2D70C81C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104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AB9B49C" w14:textId="77777777" w:rsidR="00C752C2" w:rsidRDefault="00C752C2">
                            <w:pPr>
                              <w:spacing w:before="12" w:line="200" w:lineRule="exact"/>
                            </w:pPr>
                          </w:p>
                          <w:p w14:paraId="2152A7BB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7AF9695A" w14:textId="77777777" w:rsidR="00C752C2" w:rsidRDefault="00C752C2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D4B9948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68443519" w14:textId="77777777" w:rsidR="00C752C2" w:rsidRDefault="007C6113">
                            <w:pPr>
                              <w:ind w:left="355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  <w:tc>
                          <w:tcPr>
                            <w:tcW w:w="85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1BB5E709" w14:textId="77777777" w:rsidR="00C752C2" w:rsidRDefault="00C752C2">
                            <w:pPr>
                              <w:spacing w:before="12" w:line="200" w:lineRule="exact"/>
                            </w:pPr>
                          </w:p>
                          <w:p w14:paraId="2C6D0DC7" w14:textId="77777777" w:rsidR="00C752C2" w:rsidRDefault="007C6113">
                            <w:pPr>
                              <w:ind w:left="3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  <w:p w14:paraId="6EB64609" w14:textId="77777777" w:rsidR="00C752C2" w:rsidRDefault="00C752C2">
                            <w:pPr>
                              <w:spacing w:before="4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1A9B0B1" w14:textId="77777777" w:rsidR="00C752C2" w:rsidRDefault="00C752C2">
                            <w:pPr>
                              <w:spacing w:line="200" w:lineRule="exact"/>
                            </w:pPr>
                          </w:p>
                          <w:p w14:paraId="45EC6605" w14:textId="77777777" w:rsidR="00C752C2" w:rsidRDefault="007C6113">
                            <w:pPr>
                              <w:ind w:left="386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363435"/>
                                <w:w w:val="116"/>
                                <w:sz w:val="44"/>
                                <w:szCs w:val="44"/>
                              </w:rPr>
                              <w:t>O</w:t>
                            </w:r>
                          </w:p>
                        </w:tc>
                      </w:tr>
                    </w:tbl>
                    <w:p w14:paraId="7AB6D536" w14:textId="77777777" w:rsidR="00C752C2" w:rsidRDefault="00C752C2"/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363435"/>
          <w:spacing w:val="-1"/>
          <w:w w:val="115"/>
          <w:sz w:val="17"/>
          <w:szCs w:val="17"/>
        </w:rPr>
        <w:t>S</w:t>
      </w:r>
      <w:r>
        <w:rPr>
          <w:b/>
          <w:color w:val="363435"/>
          <w:w w:val="107"/>
          <w:sz w:val="17"/>
          <w:szCs w:val="17"/>
        </w:rPr>
        <w:t>t</w:t>
      </w:r>
      <w:r>
        <w:rPr>
          <w:b/>
          <w:color w:val="363435"/>
          <w:spacing w:val="-3"/>
          <w:w w:val="107"/>
          <w:sz w:val="17"/>
          <w:szCs w:val="17"/>
        </w:rPr>
        <w:t>r</w:t>
      </w:r>
      <w:r>
        <w:rPr>
          <w:b/>
          <w:color w:val="363435"/>
          <w:w w:val="122"/>
          <w:sz w:val="17"/>
          <w:szCs w:val="17"/>
        </w:rPr>
        <w:t>ongly</w:t>
      </w:r>
    </w:p>
    <w:p w14:paraId="2F9D1A37" w14:textId="77777777" w:rsidR="00C752C2" w:rsidRDefault="007C6113">
      <w:pPr>
        <w:spacing w:before="77"/>
        <w:rPr>
          <w:sz w:val="17"/>
          <w:szCs w:val="17"/>
        </w:rPr>
        <w:sectPr w:rsidR="00C752C2">
          <w:pgSz w:w="12240" w:h="15840"/>
          <w:pgMar w:top="1420" w:right="960" w:bottom="280" w:left="980" w:header="0" w:footer="478" w:gutter="0"/>
          <w:cols w:num="2" w:space="720" w:equalWidth="0">
            <w:col w:w="5687" w:space="3585"/>
            <w:col w:w="1028"/>
          </w:cols>
        </w:sectPr>
      </w:pPr>
      <w:r>
        <w:br w:type="column"/>
      </w:r>
      <w:r>
        <w:rPr>
          <w:b/>
          <w:color w:val="363435"/>
          <w:spacing w:val="-1"/>
          <w:w w:val="115"/>
          <w:sz w:val="17"/>
          <w:szCs w:val="17"/>
        </w:rPr>
        <w:lastRenderedPageBreak/>
        <w:t>S</w:t>
      </w:r>
      <w:r>
        <w:rPr>
          <w:b/>
          <w:color w:val="363435"/>
          <w:w w:val="107"/>
          <w:sz w:val="17"/>
          <w:szCs w:val="17"/>
        </w:rPr>
        <w:t>t</w:t>
      </w:r>
      <w:r>
        <w:rPr>
          <w:b/>
          <w:color w:val="363435"/>
          <w:spacing w:val="-3"/>
          <w:w w:val="107"/>
          <w:sz w:val="17"/>
          <w:szCs w:val="17"/>
        </w:rPr>
        <w:t>r</w:t>
      </w:r>
      <w:r>
        <w:rPr>
          <w:b/>
          <w:color w:val="363435"/>
          <w:w w:val="122"/>
          <w:sz w:val="17"/>
          <w:szCs w:val="17"/>
        </w:rPr>
        <w:t>ongly</w:t>
      </w:r>
    </w:p>
    <w:p w14:paraId="39038134" w14:textId="77777777" w:rsidR="00C752C2" w:rsidRDefault="00C752C2">
      <w:pPr>
        <w:spacing w:line="200" w:lineRule="exact"/>
      </w:pPr>
    </w:p>
    <w:p w14:paraId="56807DD5" w14:textId="77777777" w:rsidR="00C752C2" w:rsidRDefault="00C752C2">
      <w:pPr>
        <w:spacing w:before="10" w:line="220" w:lineRule="exact"/>
        <w:rPr>
          <w:sz w:val="22"/>
          <w:szCs w:val="22"/>
        </w:rPr>
      </w:pPr>
    </w:p>
    <w:p w14:paraId="1A683B55" w14:textId="77777777" w:rsidR="00C752C2" w:rsidRDefault="007C6113">
      <w:pPr>
        <w:spacing w:before="45" w:line="319" w:lineRule="auto"/>
        <w:ind w:left="190" w:right="5666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need</w:t>
      </w:r>
      <w:r>
        <w:rPr>
          <w:color w:val="363435"/>
          <w:spacing w:val="6"/>
          <w:w w:val="127"/>
          <w:sz w:val="17"/>
          <w:szCs w:val="17"/>
        </w:rPr>
        <w:t xml:space="preserve"> </w:t>
      </w:r>
      <w:r>
        <w:rPr>
          <w:color w:val="363435"/>
          <w:spacing w:val="-4"/>
          <w:w w:val="127"/>
          <w:sz w:val="17"/>
          <w:szCs w:val="17"/>
        </w:rPr>
        <w:t>t</w:t>
      </w:r>
      <w:r>
        <w:rPr>
          <w:color w:val="363435"/>
          <w:w w:val="127"/>
          <w:sz w:val="17"/>
          <w:szCs w:val="17"/>
        </w:rPr>
        <w:t>o</w:t>
      </w:r>
      <w:r>
        <w:rPr>
          <w:color w:val="363435"/>
          <w:spacing w:val="7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kn</w:t>
      </w:r>
      <w:r>
        <w:rPr>
          <w:color w:val="363435"/>
          <w:spacing w:val="-5"/>
          <w:w w:val="127"/>
          <w:sz w:val="17"/>
          <w:szCs w:val="17"/>
        </w:rPr>
        <w:t>o</w:t>
      </w:r>
      <w:r>
        <w:rPr>
          <w:color w:val="363435"/>
          <w:w w:val="127"/>
          <w:sz w:val="17"/>
          <w:szCs w:val="17"/>
        </w:rPr>
        <w:t>w</w:t>
      </w:r>
      <w:r>
        <w:rPr>
          <w:color w:val="363435"/>
          <w:spacing w:val="-25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the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identity</w:t>
      </w:r>
      <w:r>
        <w:rPr>
          <w:color w:val="363435"/>
          <w:spacing w:val="-18"/>
          <w:w w:val="127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of</w:t>
      </w:r>
      <w:r>
        <w:rPr>
          <w:color w:val="363435"/>
          <w:spacing w:val="39"/>
          <w:sz w:val="17"/>
          <w:szCs w:val="17"/>
        </w:rPr>
        <w:t xml:space="preserve"> </w:t>
      </w:r>
      <w:r>
        <w:rPr>
          <w:color w:val="363435"/>
          <w:w w:val="129"/>
          <w:sz w:val="17"/>
          <w:szCs w:val="17"/>
        </w:rPr>
        <w:t>the</w:t>
      </w:r>
      <w:r>
        <w:rPr>
          <w:color w:val="363435"/>
          <w:spacing w:val="3"/>
          <w:w w:val="129"/>
          <w:sz w:val="17"/>
          <w:szCs w:val="17"/>
        </w:rPr>
        <w:t xml:space="preserve"> </w:t>
      </w:r>
      <w:r>
        <w:rPr>
          <w:color w:val="363435"/>
          <w:w w:val="129"/>
          <w:sz w:val="17"/>
          <w:szCs w:val="17"/>
        </w:rPr>
        <w:t>person</w:t>
      </w:r>
      <w:r>
        <w:rPr>
          <w:color w:val="363435"/>
          <w:spacing w:val="-8"/>
          <w:w w:val="129"/>
          <w:sz w:val="17"/>
          <w:szCs w:val="17"/>
        </w:rPr>
        <w:t xml:space="preserve"> </w:t>
      </w:r>
      <w:r>
        <w:rPr>
          <w:color w:val="363435"/>
          <w:spacing w:val="-4"/>
          <w:w w:val="129"/>
          <w:sz w:val="17"/>
          <w:szCs w:val="17"/>
        </w:rPr>
        <w:t>t</w:t>
      </w:r>
      <w:r>
        <w:rPr>
          <w:color w:val="363435"/>
          <w:w w:val="129"/>
          <w:sz w:val="17"/>
          <w:szCs w:val="17"/>
        </w:rPr>
        <w:t>o</w:t>
      </w:r>
      <w:r>
        <w:rPr>
          <w:color w:val="363435"/>
          <w:spacing w:val="5"/>
          <w:w w:val="129"/>
          <w:sz w:val="17"/>
          <w:szCs w:val="17"/>
        </w:rPr>
        <w:t xml:space="preserve"> </w:t>
      </w:r>
      <w:r>
        <w:rPr>
          <w:color w:val="363435"/>
          <w:w w:val="129"/>
          <w:sz w:val="17"/>
          <w:szCs w:val="17"/>
        </w:rPr>
        <w:t xml:space="preserve">whom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0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identifiable</w:t>
      </w:r>
      <w:r>
        <w:rPr>
          <w:color w:val="363435"/>
          <w:spacing w:val="-17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biological</w:t>
      </w:r>
      <w:r>
        <w:rPr>
          <w:color w:val="363435"/>
          <w:spacing w:val="-21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specimens</w:t>
      </w:r>
      <w:r>
        <w:rPr>
          <w:color w:val="363435"/>
          <w:spacing w:val="20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a</w:t>
      </w:r>
      <w:r>
        <w:rPr>
          <w:color w:val="363435"/>
          <w:spacing w:val="-5"/>
          <w:w w:val="123"/>
          <w:sz w:val="17"/>
          <w:szCs w:val="17"/>
        </w:rPr>
        <w:t>r</w:t>
      </w:r>
      <w:r>
        <w:rPr>
          <w:color w:val="363435"/>
          <w:w w:val="123"/>
          <w:sz w:val="17"/>
          <w:szCs w:val="17"/>
        </w:rPr>
        <w:t>e</w:t>
      </w:r>
      <w:r>
        <w:rPr>
          <w:color w:val="363435"/>
          <w:spacing w:val="12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being</w:t>
      </w:r>
      <w:r>
        <w:rPr>
          <w:color w:val="363435"/>
          <w:spacing w:val="11"/>
          <w:w w:val="123"/>
          <w:sz w:val="17"/>
          <w:szCs w:val="17"/>
        </w:rPr>
        <w:t xml:space="preserve"> </w:t>
      </w:r>
      <w:r>
        <w:rPr>
          <w:color w:val="363435"/>
          <w:w w:val="118"/>
          <w:sz w:val="17"/>
          <w:szCs w:val="17"/>
        </w:rPr>
        <w:t>gi</w:t>
      </w:r>
      <w:r>
        <w:rPr>
          <w:color w:val="363435"/>
          <w:spacing w:val="-5"/>
          <w:w w:val="118"/>
          <w:sz w:val="17"/>
          <w:szCs w:val="17"/>
        </w:rPr>
        <w:t>v</w:t>
      </w:r>
      <w:r>
        <w:rPr>
          <w:color w:val="363435"/>
          <w:w w:val="128"/>
          <w:sz w:val="17"/>
          <w:szCs w:val="17"/>
        </w:rPr>
        <w:t>en</w:t>
      </w:r>
    </w:p>
    <w:p w14:paraId="2BB8F563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w w:val="128"/>
          <w:position w:val="-1"/>
          <w:sz w:val="17"/>
          <w:szCs w:val="17"/>
        </w:rPr>
        <w:t>be</w:t>
      </w:r>
      <w:r>
        <w:rPr>
          <w:color w:val="363435"/>
          <w:spacing w:val="-3"/>
          <w:w w:val="128"/>
          <w:position w:val="-1"/>
          <w:sz w:val="17"/>
          <w:szCs w:val="17"/>
        </w:rPr>
        <w:t>f</w:t>
      </w:r>
      <w:r>
        <w:rPr>
          <w:color w:val="363435"/>
          <w:w w:val="128"/>
          <w:position w:val="-1"/>
          <w:sz w:val="17"/>
          <w:szCs w:val="17"/>
        </w:rPr>
        <w:t>o</w:t>
      </w:r>
      <w:r>
        <w:rPr>
          <w:color w:val="363435"/>
          <w:spacing w:val="-5"/>
          <w:w w:val="128"/>
          <w:position w:val="-1"/>
          <w:sz w:val="17"/>
          <w:szCs w:val="17"/>
        </w:rPr>
        <w:t>r</w:t>
      </w:r>
      <w:r>
        <w:rPr>
          <w:color w:val="363435"/>
          <w:w w:val="128"/>
          <w:position w:val="-1"/>
          <w:sz w:val="17"/>
          <w:szCs w:val="17"/>
        </w:rPr>
        <w:t>e</w:t>
      </w:r>
      <w:r>
        <w:rPr>
          <w:color w:val="363435"/>
          <w:spacing w:val="-3"/>
          <w:w w:val="128"/>
          <w:position w:val="-1"/>
          <w:sz w:val="17"/>
          <w:szCs w:val="17"/>
        </w:rPr>
        <w:t xml:space="preserve"> </w:t>
      </w:r>
      <w:r>
        <w:rPr>
          <w:color w:val="363435"/>
          <w:position w:val="-1"/>
          <w:sz w:val="17"/>
          <w:szCs w:val="17"/>
        </w:rPr>
        <w:t>I</w:t>
      </w:r>
      <w:r>
        <w:rPr>
          <w:color w:val="363435"/>
          <w:spacing w:val="1"/>
          <w:position w:val="-1"/>
          <w:sz w:val="17"/>
          <w:szCs w:val="17"/>
        </w:rPr>
        <w:t xml:space="preserve"> </w:t>
      </w:r>
      <w:r>
        <w:rPr>
          <w:color w:val="363435"/>
          <w:spacing w:val="-5"/>
          <w:w w:val="122"/>
          <w:position w:val="-1"/>
          <w:sz w:val="17"/>
          <w:szCs w:val="17"/>
        </w:rPr>
        <w:t>w</w:t>
      </w:r>
      <w:r>
        <w:rPr>
          <w:color w:val="363435"/>
          <w:w w:val="122"/>
          <w:position w:val="-1"/>
          <w:sz w:val="17"/>
          <w:szCs w:val="17"/>
        </w:rPr>
        <w:t>ould</w:t>
      </w:r>
      <w:r>
        <w:rPr>
          <w:color w:val="363435"/>
          <w:spacing w:val="-1"/>
          <w:w w:val="122"/>
          <w:position w:val="-1"/>
          <w:sz w:val="17"/>
          <w:szCs w:val="17"/>
        </w:rPr>
        <w:t xml:space="preserve"> </w:t>
      </w:r>
      <w:r>
        <w:rPr>
          <w:color w:val="363435"/>
          <w:w w:val="122"/>
          <w:position w:val="-1"/>
          <w:sz w:val="17"/>
          <w:szCs w:val="17"/>
        </w:rPr>
        <w:t>gi</w:t>
      </w:r>
      <w:r>
        <w:rPr>
          <w:color w:val="363435"/>
          <w:spacing w:val="-6"/>
          <w:w w:val="122"/>
          <w:position w:val="-1"/>
          <w:sz w:val="17"/>
          <w:szCs w:val="17"/>
        </w:rPr>
        <w:t>v</w:t>
      </w:r>
      <w:r>
        <w:rPr>
          <w:color w:val="363435"/>
          <w:w w:val="122"/>
          <w:position w:val="-1"/>
          <w:sz w:val="17"/>
          <w:szCs w:val="17"/>
        </w:rPr>
        <w:t xml:space="preserve">e </w:t>
      </w:r>
      <w:r>
        <w:rPr>
          <w:color w:val="363435"/>
          <w:spacing w:val="-3"/>
          <w:w w:val="128"/>
          <w:position w:val="-1"/>
          <w:sz w:val="17"/>
          <w:szCs w:val="17"/>
        </w:rPr>
        <w:t>c</w:t>
      </w:r>
      <w:r>
        <w:rPr>
          <w:color w:val="363435"/>
          <w:w w:val="126"/>
          <w:position w:val="-1"/>
          <w:sz w:val="17"/>
          <w:szCs w:val="17"/>
        </w:rPr>
        <w:t>onsent.</w:t>
      </w:r>
    </w:p>
    <w:p w14:paraId="71AA91B5" w14:textId="77777777" w:rsidR="00C752C2" w:rsidRDefault="00C752C2">
      <w:pPr>
        <w:spacing w:line="120" w:lineRule="exact"/>
        <w:rPr>
          <w:sz w:val="13"/>
          <w:szCs w:val="13"/>
        </w:rPr>
      </w:pPr>
    </w:p>
    <w:p w14:paraId="37A4B62E" w14:textId="77777777" w:rsidR="00C752C2" w:rsidRDefault="00C752C2">
      <w:pPr>
        <w:spacing w:line="200" w:lineRule="exact"/>
      </w:pPr>
    </w:p>
    <w:p w14:paraId="44EDCC11" w14:textId="77777777" w:rsidR="00C752C2" w:rsidRDefault="007C6113">
      <w:pPr>
        <w:spacing w:before="45" w:line="319" w:lineRule="auto"/>
        <w:ind w:left="190" w:right="5952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beli</w:t>
      </w:r>
      <w:r>
        <w:rPr>
          <w:color w:val="363435"/>
          <w:spacing w:val="-5"/>
          <w:w w:val="123"/>
          <w:sz w:val="17"/>
          <w:szCs w:val="17"/>
        </w:rPr>
        <w:t>e</w:t>
      </w:r>
      <w:r>
        <w:rPr>
          <w:color w:val="363435"/>
          <w:spacing w:val="-6"/>
          <w:w w:val="123"/>
          <w:sz w:val="17"/>
          <w:szCs w:val="17"/>
        </w:rPr>
        <w:t>v</w:t>
      </w:r>
      <w:r>
        <w:rPr>
          <w:color w:val="363435"/>
          <w:w w:val="123"/>
          <w:sz w:val="17"/>
          <w:szCs w:val="17"/>
        </w:rPr>
        <w:t>e</w:t>
      </w:r>
      <w:r>
        <w:rPr>
          <w:color w:val="363435"/>
          <w:spacing w:val="-1"/>
          <w:w w:val="123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should</w:t>
      </w:r>
      <w:r>
        <w:rPr>
          <w:color w:val="363435"/>
          <w:spacing w:val="-21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be</w:t>
      </w:r>
      <w:r>
        <w:rPr>
          <w:color w:val="363435"/>
          <w:spacing w:val="7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gi</w:t>
      </w:r>
      <w:r>
        <w:rPr>
          <w:color w:val="363435"/>
          <w:spacing w:val="-6"/>
          <w:w w:val="127"/>
          <w:sz w:val="17"/>
          <w:szCs w:val="17"/>
        </w:rPr>
        <w:t>v</w:t>
      </w:r>
      <w:r>
        <w:rPr>
          <w:color w:val="363435"/>
          <w:w w:val="127"/>
          <w:sz w:val="17"/>
          <w:szCs w:val="17"/>
        </w:rPr>
        <w:t>en</w:t>
      </w:r>
      <w:r>
        <w:rPr>
          <w:color w:val="363435"/>
          <w:spacing w:val="-19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the</w:t>
      </w:r>
      <w:r>
        <w:rPr>
          <w:color w:val="363435"/>
          <w:spacing w:val="8"/>
          <w:w w:val="127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opportunity</w:t>
      </w:r>
      <w:r>
        <w:rPr>
          <w:color w:val="363435"/>
          <w:spacing w:val="-10"/>
          <w:w w:val="127"/>
          <w:sz w:val="17"/>
          <w:szCs w:val="17"/>
        </w:rPr>
        <w:t xml:space="preserve"> </w:t>
      </w:r>
      <w:r>
        <w:rPr>
          <w:color w:val="363435"/>
          <w:spacing w:val="-3"/>
          <w:w w:val="145"/>
          <w:sz w:val="17"/>
          <w:szCs w:val="17"/>
        </w:rPr>
        <w:t>t</w:t>
      </w:r>
      <w:r>
        <w:rPr>
          <w:color w:val="363435"/>
          <w:w w:val="129"/>
          <w:sz w:val="17"/>
          <w:szCs w:val="17"/>
        </w:rPr>
        <w:t xml:space="preserve">o </w:t>
      </w:r>
      <w:r>
        <w:rPr>
          <w:color w:val="363435"/>
          <w:w w:val="128"/>
          <w:sz w:val="17"/>
          <w:szCs w:val="17"/>
        </w:rPr>
        <w:t>change</w:t>
      </w:r>
      <w:r>
        <w:rPr>
          <w:color w:val="363435"/>
          <w:spacing w:val="-4"/>
          <w:w w:val="128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0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mind</w:t>
      </w:r>
      <w:r>
        <w:rPr>
          <w:color w:val="363435"/>
          <w:spacing w:val="-20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and</w:t>
      </w:r>
      <w:r>
        <w:rPr>
          <w:color w:val="363435"/>
          <w:spacing w:val="3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ta</w:t>
      </w:r>
      <w:r>
        <w:rPr>
          <w:color w:val="363435"/>
          <w:spacing w:val="-5"/>
          <w:w w:val="126"/>
          <w:sz w:val="17"/>
          <w:szCs w:val="17"/>
        </w:rPr>
        <w:t>k</w:t>
      </w:r>
      <w:r>
        <w:rPr>
          <w:color w:val="363435"/>
          <w:w w:val="126"/>
          <w:sz w:val="17"/>
          <w:szCs w:val="17"/>
        </w:rPr>
        <w:t>e</w:t>
      </w:r>
      <w:r>
        <w:rPr>
          <w:color w:val="363435"/>
          <w:spacing w:val="6"/>
          <w:w w:val="126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back</w:t>
      </w:r>
      <w:r>
        <w:rPr>
          <w:color w:val="363435"/>
          <w:spacing w:val="-2"/>
          <w:w w:val="126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spacing w:val="-4"/>
          <w:w w:val="129"/>
          <w:sz w:val="17"/>
          <w:szCs w:val="17"/>
        </w:rPr>
        <w:t>c</w:t>
      </w:r>
      <w:r>
        <w:rPr>
          <w:color w:val="363435"/>
          <w:w w:val="129"/>
          <w:sz w:val="17"/>
          <w:szCs w:val="17"/>
        </w:rPr>
        <w:t>onsent</w:t>
      </w:r>
      <w:r>
        <w:rPr>
          <w:color w:val="363435"/>
          <w:spacing w:val="-3"/>
          <w:w w:val="129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on</w:t>
      </w:r>
      <w:r>
        <w:rPr>
          <w:color w:val="363435"/>
          <w:spacing w:val="-3"/>
          <w:w w:val="127"/>
          <w:sz w:val="17"/>
          <w:szCs w:val="17"/>
        </w:rPr>
        <w:t>c</w:t>
      </w:r>
      <w:r>
        <w:rPr>
          <w:color w:val="363435"/>
          <w:w w:val="133"/>
          <w:sz w:val="17"/>
          <w:szCs w:val="17"/>
        </w:rPr>
        <w:t>e</w:t>
      </w:r>
    </w:p>
    <w:p w14:paraId="71BA7B58" w14:textId="77777777" w:rsidR="00C752C2" w:rsidRDefault="007C6113">
      <w:pPr>
        <w:spacing w:before="2" w:line="180" w:lineRule="exact"/>
        <w:ind w:left="190"/>
        <w:rPr>
          <w:sz w:val="17"/>
          <w:szCs w:val="17"/>
        </w:rPr>
      </w:pPr>
      <w:r>
        <w:rPr>
          <w:color w:val="363435"/>
          <w:position w:val="-1"/>
          <w:sz w:val="17"/>
          <w:szCs w:val="17"/>
        </w:rPr>
        <w:t>I</w:t>
      </w:r>
      <w:r>
        <w:rPr>
          <w:color w:val="363435"/>
          <w:spacing w:val="1"/>
          <w:position w:val="-1"/>
          <w:sz w:val="17"/>
          <w:szCs w:val="17"/>
        </w:rPr>
        <w:t xml:space="preserve"> </w:t>
      </w:r>
      <w:r>
        <w:rPr>
          <w:color w:val="363435"/>
          <w:w w:val="120"/>
          <w:position w:val="-1"/>
          <w:sz w:val="17"/>
          <w:szCs w:val="17"/>
        </w:rPr>
        <w:t>h</w:t>
      </w:r>
      <w:r>
        <w:rPr>
          <w:color w:val="363435"/>
          <w:spacing w:val="-4"/>
          <w:w w:val="120"/>
          <w:position w:val="-1"/>
          <w:sz w:val="17"/>
          <w:szCs w:val="17"/>
        </w:rPr>
        <w:t>a</w:t>
      </w:r>
      <w:r>
        <w:rPr>
          <w:color w:val="363435"/>
          <w:spacing w:val="-6"/>
          <w:w w:val="120"/>
          <w:position w:val="-1"/>
          <w:sz w:val="17"/>
          <w:szCs w:val="17"/>
        </w:rPr>
        <w:t>v</w:t>
      </w:r>
      <w:r>
        <w:rPr>
          <w:color w:val="363435"/>
          <w:w w:val="120"/>
          <w:position w:val="-1"/>
          <w:sz w:val="17"/>
          <w:szCs w:val="17"/>
        </w:rPr>
        <w:t>e</w:t>
      </w:r>
      <w:r>
        <w:rPr>
          <w:color w:val="363435"/>
          <w:spacing w:val="18"/>
          <w:w w:val="120"/>
          <w:position w:val="-1"/>
          <w:sz w:val="17"/>
          <w:szCs w:val="17"/>
        </w:rPr>
        <w:t xml:space="preserve"> </w:t>
      </w:r>
      <w:r>
        <w:rPr>
          <w:color w:val="363435"/>
          <w:w w:val="120"/>
          <w:position w:val="-1"/>
          <w:sz w:val="17"/>
          <w:szCs w:val="17"/>
        </w:rPr>
        <w:t>gi</w:t>
      </w:r>
      <w:r>
        <w:rPr>
          <w:color w:val="363435"/>
          <w:spacing w:val="-6"/>
          <w:w w:val="120"/>
          <w:position w:val="-1"/>
          <w:sz w:val="17"/>
          <w:szCs w:val="17"/>
        </w:rPr>
        <w:t>v</w:t>
      </w:r>
      <w:r>
        <w:rPr>
          <w:color w:val="363435"/>
          <w:w w:val="120"/>
          <w:position w:val="-1"/>
          <w:sz w:val="17"/>
          <w:szCs w:val="17"/>
        </w:rPr>
        <w:t>en</w:t>
      </w:r>
      <w:r>
        <w:rPr>
          <w:color w:val="363435"/>
          <w:spacing w:val="9"/>
          <w:w w:val="120"/>
          <w:position w:val="-1"/>
          <w:sz w:val="17"/>
          <w:szCs w:val="17"/>
        </w:rPr>
        <w:t xml:space="preserve"> </w:t>
      </w:r>
      <w:r>
        <w:rPr>
          <w:color w:val="363435"/>
          <w:w w:val="120"/>
          <w:position w:val="-1"/>
          <w:sz w:val="17"/>
          <w:szCs w:val="17"/>
        </w:rPr>
        <w:t>it.</w:t>
      </w:r>
    </w:p>
    <w:p w14:paraId="1A1AD0A3" w14:textId="77777777" w:rsidR="00C752C2" w:rsidRDefault="00C752C2">
      <w:pPr>
        <w:spacing w:before="5" w:line="120" w:lineRule="exact"/>
        <w:rPr>
          <w:sz w:val="12"/>
          <w:szCs w:val="12"/>
        </w:rPr>
      </w:pPr>
    </w:p>
    <w:p w14:paraId="11C2C5D3" w14:textId="77777777" w:rsidR="00C752C2" w:rsidRDefault="00C752C2">
      <w:pPr>
        <w:spacing w:line="200" w:lineRule="exact"/>
      </w:pPr>
    </w:p>
    <w:p w14:paraId="782BE380" w14:textId="77777777" w:rsidR="00C752C2" w:rsidRDefault="007C6113">
      <w:pPr>
        <w:spacing w:before="45"/>
        <w:ind w:left="190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spacing w:val="-5"/>
          <w:w w:val="122"/>
          <w:sz w:val="17"/>
          <w:szCs w:val="17"/>
        </w:rPr>
        <w:t>w</w:t>
      </w:r>
      <w:r>
        <w:rPr>
          <w:color w:val="363435"/>
          <w:w w:val="122"/>
          <w:sz w:val="17"/>
          <w:szCs w:val="17"/>
        </w:rPr>
        <w:t>ould</w:t>
      </w:r>
      <w:r>
        <w:rPr>
          <w:color w:val="363435"/>
          <w:spacing w:val="-1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li</w:t>
      </w:r>
      <w:r>
        <w:rPr>
          <w:color w:val="363435"/>
          <w:spacing w:val="-5"/>
          <w:w w:val="122"/>
          <w:sz w:val="17"/>
          <w:szCs w:val="17"/>
        </w:rPr>
        <w:t>k</w:t>
      </w:r>
      <w:r>
        <w:rPr>
          <w:color w:val="363435"/>
          <w:w w:val="122"/>
          <w:sz w:val="17"/>
          <w:szCs w:val="17"/>
        </w:rPr>
        <w:t>e</w:t>
      </w:r>
      <w:r>
        <w:rPr>
          <w:color w:val="363435"/>
          <w:spacing w:val="-26"/>
          <w:w w:val="122"/>
          <w:sz w:val="17"/>
          <w:szCs w:val="17"/>
        </w:rPr>
        <w:t xml:space="preserve"> </w:t>
      </w:r>
      <w:r>
        <w:rPr>
          <w:color w:val="363435"/>
          <w:spacing w:val="-4"/>
          <w:w w:val="122"/>
          <w:sz w:val="17"/>
          <w:szCs w:val="17"/>
        </w:rPr>
        <w:t>t</w:t>
      </w:r>
      <w:r>
        <w:rPr>
          <w:color w:val="363435"/>
          <w:w w:val="122"/>
          <w:sz w:val="17"/>
          <w:szCs w:val="17"/>
        </w:rPr>
        <w:t>o</w:t>
      </w:r>
      <w:r>
        <w:rPr>
          <w:color w:val="363435"/>
          <w:spacing w:val="16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kn</w:t>
      </w:r>
      <w:r>
        <w:rPr>
          <w:color w:val="363435"/>
          <w:spacing w:val="-5"/>
          <w:w w:val="122"/>
          <w:sz w:val="17"/>
          <w:szCs w:val="17"/>
        </w:rPr>
        <w:t>o</w:t>
      </w:r>
      <w:r>
        <w:rPr>
          <w:color w:val="363435"/>
          <w:w w:val="122"/>
          <w:sz w:val="17"/>
          <w:szCs w:val="17"/>
        </w:rPr>
        <w:t>w</w:t>
      </w:r>
      <w:r>
        <w:rPr>
          <w:color w:val="363435"/>
          <w:spacing w:val="-3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when</w:t>
      </w:r>
      <w:r>
        <w:rPr>
          <w:color w:val="363435"/>
          <w:spacing w:val="7"/>
          <w:w w:val="122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identifiable</w:t>
      </w:r>
    </w:p>
    <w:p w14:paraId="46C39A03" w14:textId="77777777" w:rsidR="00C752C2" w:rsidRDefault="007C6113">
      <w:pPr>
        <w:spacing w:before="64" w:line="180" w:lineRule="exact"/>
        <w:ind w:left="190"/>
        <w:rPr>
          <w:sz w:val="17"/>
          <w:szCs w:val="17"/>
        </w:rPr>
      </w:pPr>
      <w:r>
        <w:rPr>
          <w:color w:val="363435"/>
          <w:w w:val="125"/>
          <w:position w:val="-1"/>
          <w:sz w:val="17"/>
          <w:szCs w:val="17"/>
        </w:rPr>
        <w:t>biospecimens</w:t>
      </w:r>
      <w:r>
        <w:rPr>
          <w:color w:val="363435"/>
          <w:spacing w:val="-3"/>
          <w:w w:val="125"/>
          <w:position w:val="-1"/>
          <w:sz w:val="17"/>
          <w:szCs w:val="17"/>
        </w:rPr>
        <w:t xml:space="preserve"> </w:t>
      </w:r>
      <w:r>
        <w:rPr>
          <w:color w:val="363435"/>
          <w:w w:val="125"/>
          <w:position w:val="-1"/>
          <w:sz w:val="17"/>
          <w:szCs w:val="17"/>
        </w:rPr>
        <w:t>a</w:t>
      </w:r>
      <w:r>
        <w:rPr>
          <w:color w:val="363435"/>
          <w:spacing w:val="-5"/>
          <w:w w:val="125"/>
          <w:position w:val="-1"/>
          <w:sz w:val="17"/>
          <w:szCs w:val="17"/>
        </w:rPr>
        <w:t>r</w:t>
      </w:r>
      <w:r>
        <w:rPr>
          <w:color w:val="363435"/>
          <w:w w:val="125"/>
          <w:position w:val="-1"/>
          <w:sz w:val="17"/>
          <w:szCs w:val="17"/>
        </w:rPr>
        <w:t>e</w:t>
      </w:r>
      <w:r>
        <w:rPr>
          <w:color w:val="363435"/>
          <w:spacing w:val="7"/>
          <w:w w:val="125"/>
          <w:position w:val="-1"/>
          <w:sz w:val="17"/>
          <w:szCs w:val="17"/>
        </w:rPr>
        <w:t xml:space="preserve"> </w:t>
      </w:r>
      <w:r>
        <w:rPr>
          <w:color w:val="363435"/>
          <w:w w:val="125"/>
          <w:position w:val="-1"/>
          <w:sz w:val="17"/>
          <w:szCs w:val="17"/>
        </w:rPr>
        <w:t>used</w:t>
      </w:r>
      <w:r>
        <w:rPr>
          <w:color w:val="363435"/>
          <w:spacing w:val="11"/>
          <w:w w:val="125"/>
          <w:position w:val="-1"/>
          <w:sz w:val="17"/>
          <w:szCs w:val="17"/>
        </w:rPr>
        <w:t xml:space="preserve"> </w:t>
      </w:r>
      <w:r>
        <w:rPr>
          <w:color w:val="363435"/>
          <w:spacing w:val="-2"/>
          <w:w w:val="125"/>
          <w:position w:val="-1"/>
          <w:sz w:val="17"/>
          <w:szCs w:val="17"/>
        </w:rPr>
        <w:t>f</w:t>
      </w:r>
      <w:r>
        <w:rPr>
          <w:color w:val="363435"/>
          <w:w w:val="125"/>
          <w:position w:val="-1"/>
          <w:sz w:val="17"/>
          <w:szCs w:val="17"/>
        </w:rPr>
        <w:t>or</w:t>
      </w:r>
      <w:r>
        <w:rPr>
          <w:color w:val="363435"/>
          <w:spacing w:val="-8"/>
          <w:w w:val="125"/>
          <w:position w:val="-1"/>
          <w:sz w:val="17"/>
          <w:szCs w:val="17"/>
        </w:rPr>
        <w:t xml:space="preserve"> </w:t>
      </w:r>
      <w:r>
        <w:rPr>
          <w:color w:val="363435"/>
          <w:w w:val="125"/>
          <w:position w:val="-1"/>
          <w:sz w:val="17"/>
          <w:szCs w:val="17"/>
        </w:rPr>
        <w:t>medical</w:t>
      </w:r>
      <w:r>
        <w:rPr>
          <w:color w:val="363435"/>
          <w:spacing w:val="-18"/>
          <w:w w:val="125"/>
          <w:position w:val="-1"/>
          <w:sz w:val="17"/>
          <w:szCs w:val="17"/>
        </w:rPr>
        <w:t xml:space="preserve"> </w:t>
      </w:r>
      <w:r>
        <w:rPr>
          <w:color w:val="363435"/>
          <w:spacing w:val="-4"/>
          <w:w w:val="121"/>
          <w:position w:val="-1"/>
          <w:sz w:val="17"/>
          <w:szCs w:val="17"/>
        </w:rPr>
        <w:t>r</w:t>
      </w:r>
      <w:r>
        <w:rPr>
          <w:color w:val="363435"/>
          <w:w w:val="129"/>
          <w:position w:val="-1"/>
          <w:sz w:val="17"/>
          <w:szCs w:val="17"/>
        </w:rPr>
        <w:t>esea</w:t>
      </w:r>
      <w:r>
        <w:rPr>
          <w:color w:val="363435"/>
          <w:spacing w:val="-4"/>
          <w:w w:val="129"/>
          <w:position w:val="-1"/>
          <w:sz w:val="17"/>
          <w:szCs w:val="17"/>
        </w:rPr>
        <w:t>r</w:t>
      </w:r>
      <w:r>
        <w:rPr>
          <w:color w:val="363435"/>
          <w:w w:val="120"/>
          <w:position w:val="-1"/>
          <w:sz w:val="17"/>
          <w:szCs w:val="17"/>
        </w:rPr>
        <w:t>ch.</w:t>
      </w:r>
    </w:p>
    <w:p w14:paraId="58F85050" w14:textId="77777777" w:rsidR="00C752C2" w:rsidRDefault="00C752C2">
      <w:pPr>
        <w:spacing w:line="120" w:lineRule="exact"/>
        <w:rPr>
          <w:sz w:val="12"/>
          <w:szCs w:val="12"/>
        </w:rPr>
      </w:pPr>
    </w:p>
    <w:p w14:paraId="492DE421" w14:textId="77777777" w:rsidR="00C752C2" w:rsidRDefault="00C752C2">
      <w:pPr>
        <w:spacing w:line="200" w:lineRule="exact"/>
      </w:pPr>
    </w:p>
    <w:p w14:paraId="0095A261" w14:textId="77777777" w:rsidR="00C752C2" w:rsidRDefault="007C6113">
      <w:pPr>
        <w:spacing w:before="45"/>
        <w:ind w:left="190"/>
        <w:rPr>
          <w:sz w:val="17"/>
          <w:szCs w:val="17"/>
        </w:rPr>
      </w:pPr>
      <w:r>
        <w:rPr>
          <w:color w:val="363435"/>
          <w:sz w:val="17"/>
          <w:szCs w:val="17"/>
        </w:rPr>
        <w:t>I</w:t>
      </w:r>
      <w:r>
        <w:rPr>
          <w:color w:val="363435"/>
          <w:spacing w:val="1"/>
          <w:sz w:val="17"/>
          <w:szCs w:val="17"/>
        </w:rPr>
        <w:t xml:space="preserve"> </w:t>
      </w:r>
      <w:r>
        <w:rPr>
          <w:color w:val="363435"/>
          <w:spacing w:val="-5"/>
          <w:w w:val="122"/>
          <w:sz w:val="17"/>
          <w:szCs w:val="17"/>
        </w:rPr>
        <w:t>w</w:t>
      </w:r>
      <w:r>
        <w:rPr>
          <w:color w:val="363435"/>
          <w:w w:val="122"/>
          <w:sz w:val="17"/>
          <w:szCs w:val="17"/>
        </w:rPr>
        <w:t>ould</w:t>
      </w:r>
      <w:r>
        <w:rPr>
          <w:color w:val="363435"/>
          <w:spacing w:val="-1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li</w:t>
      </w:r>
      <w:r>
        <w:rPr>
          <w:color w:val="363435"/>
          <w:spacing w:val="-5"/>
          <w:w w:val="122"/>
          <w:sz w:val="17"/>
          <w:szCs w:val="17"/>
        </w:rPr>
        <w:t>k</w:t>
      </w:r>
      <w:r>
        <w:rPr>
          <w:color w:val="363435"/>
          <w:w w:val="122"/>
          <w:sz w:val="17"/>
          <w:szCs w:val="17"/>
        </w:rPr>
        <w:t>e</w:t>
      </w:r>
      <w:r>
        <w:rPr>
          <w:color w:val="363435"/>
          <w:spacing w:val="-26"/>
          <w:w w:val="122"/>
          <w:sz w:val="17"/>
          <w:szCs w:val="17"/>
        </w:rPr>
        <w:t xml:space="preserve"> </w:t>
      </w:r>
      <w:r>
        <w:rPr>
          <w:color w:val="363435"/>
          <w:spacing w:val="-4"/>
          <w:w w:val="122"/>
          <w:sz w:val="17"/>
          <w:szCs w:val="17"/>
        </w:rPr>
        <w:t>t</w:t>
      </w:r>
      <w:r>
        <w:rPr>
          <w:color w:val="363435"/>
          <w:w w:val="122"/>
          <w:sz w:val="17"/>
          <w:szCs w:val="17"/>
        </w:rPr>
        <w:t>o</w:t>
      </w:r>
      <w:r>
        <w:rPr>
          <w:color w:val="363435"/>
          <w:spacing w:val="16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kn</w:t>
      </w:r>
      <w:r>
        <w:rPr>
          <w:color w:val="363435"/>
          <w:spacing w:val="-5"/>
          <w:w w:val="122"/>
          <w:sz w:val="17"/>
          <w:szCs w:val="17"/>
        </w:rPr>
        <w:t>o</w:t>
      </w:r>
      <w:r>
        <w:rPr>
          <w:color w:val="363435"/>
          <w:w w:val="122"/>
          <w:sz w:val="17"/>
          <w:szCs w:val="17"/>
        </w:rPr>
        <w:t>w</w:t>
      </w:r>
      <w:r>
        <w:rPr>
          <w:color w:val="363435"/>
          <w:spacing w:val="-3"/>
          <w:w w:val="122"/>
          <w:sz w:val="17"/>
          <w:szCs w:val="17"/>
        </w:rPr>
        <w:t xml:space="preserve"> </w:t>
      </w:r>
      <w:r>
        <w:rPr>
          <w:color w:val="363435"/>
          <w:w w:val="122"/>
          <w:sz w:val="17"/>
          <w:szCs w:val="17"/>
        </w:rPr>
        <w:t>when</w:t>
      </w:r>
      <w:r>
        <w:rPr>
          <w:color w:val="363435"/>
          <w:spacing w:val="7"/>
          <w:w w:val="122"/>
          <w:sz w:val="17"/>
          <w:szCs w:val="17"/>
        </w:rPr>
        <w:t xml:space="preserve"> </w:t>
      </w:r>
      <w:r>
        <w:rPr>
          <w:color w:val="363435"/>
          <w:spacing w:val="-3"/>
          <w:sz w:val="17"/>
          <w:szCs w:val="17"/>
        </w:rPr>
        <w:t>m</w:t>
      </w:r>
      <w:r>
        <w:rPr>
          <w:color w:val="363435"/>
          <w:sz w:val="17"/>
          <w:szCs w:val="17"/>
        </w:rPr>
        <w:t xml:space="preserve">y </w:t>
      </w:r>
      <w:r>
        <w:rPr>
          <w:color w:val="363435"/>
          <w:spacing w:val="11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de-identified</w:t>
      </w:r>
    </w:p>
    <w:p w14:paraId="0783154B" w14:textId="77777777" w:rsidR="00C752C2" w:rsidRDefault="007C6113">
      <w:pPr>
        <w:spacing w:before="64" w:line="180" w:lineRule="exact"/>
        <w:ind w:left="190"/>
        <w:rPr>
          <w:sz w:val="17"/>
          <w:szCs w:val="17"/>
        </w:rPr>
      </w:pPr>
      <w:r>
        <w:rPr>
          <w:color w:val="363435"/>
          <w:w w:val="125"/>
          <w:position w:val="-1"/>
          <w:sz w:val="17"/>
          <w:szCs w:val="17"/>
        </w:rPr>
        <w:t>biospecimens</w:t>
      </w:r>
      <w:r>
        <w:rPr>
          <w:color w:val="363435"/>
          <w:spacing w:val="-3"/>
          <w:w w:val="125"/>
          <w:position w:val="-1"/>
          <w:sz w:val="17"/>
          <w:szCs w:val="17"/>
        </w:rPr>
        <w:t xml:space="preserve"> </w:t>
      </w:r>
      <w:r>
        <w:rPr>
          <w:color w:val="363435"/>
          <w:w w:val="125"/>
          <w:position w:val="-1"/>
          <w:sz w:val="17"/>
          <w:szCs w:val="17"/>
        </w:rPr>
        <w:t>a</w:t>
      </w:r>
      <w:r>
        <w:rPr>
          <w:color w:val="363435"/>
          <w:spacing w:val="-5"/>
          <w:w w:val="125"/>
          <w:position w:val="-1"/>
          <w:sz w:val="17"/>
          <w:szCs w:val="17"/>
        </w:rPr>
        <w:t>r</w:t>
      </w:r>
      <w:r>
        <w:rPr>
          <w:color w:val="363435"/>
          <w:w w:val="125"/>
          <w:position w:val="-1"/>
          <w:sz w:val="17"/>
          <w:szCs w:val="17"/>
        </w:rPr>
        <w:t>e</w:t>
      </w:r>
      <w:r>
        <w:rPr>
          <w:color w:val="363435"/>
          <w:spacing w:val="7"/>
          <w:w w:val="125"/>
          <w:position w:val="-1"/>
          <w:sz w:val="17"/>
          <w:szCs w:val="17"/>
        </w:rPr>
        <w:t xml:space="preserve"> </w:t>
      </w:r>
      <w:r>
        <w:rPr>
          <w:color w:val="363435"/>
          <w:w w:val="125"/>
          <w:position w:val="-1"/>
          <w:sz w:val="17"/>
          <w:szCs w:val="17"/>
        </w:rPr>
        <w:t>used</w:t>
      </w:r>
      <w:r>
        <w:rPr>
          <w:color w:val="363435"/>
          <w:spacing w:val="11"/>
          <w:w w:val="125"/>
          <w:position w:val="-1"/>
          <w:sz w:val="17"/>
          <w:szCs w:val="17"/>
        </w:rPr>
        <w:t xml:space="preserve"> </w:t>
      </w:r>
      <w:r>
        <w:rPr>
          <w:color w:val="363435"/>
          <w:spacing w:val="-2"/>
          <w:w w:val="125"/>
          <w:position w:val="-1"/>
          <w:sz w:val="17"/>
          <w:szCs w:val="17"/>
        </w:rPr>
        <w:t>f</w:t>
      </w:r>
      <w:r>
        <w:rPr>
          <w:color w:val="363435"/>
          <w:w w:val="125"/>
          <w:position w:val="-1"/>
          <w:sz w:val="17"/>
          <w:szCs w:val="17"/>
        </w:rPr>
        <w:t>or</w:t>
      </w:r>
      <w:r>
        <w:rPr>
          <w:color w:val="363435"/>
          <w:spacing w:val="-8"/>
          <w:w w:val="125"/>
          <w:position w:val="-1"/>
          <w:sz w:val="17"/>
          <w:szCs w:val="17"/>
        </w:rPr>
        <w:t xml:space="preserve"> </w:t>
      </w:r>
      <w:r>
        <w:rPr>
          <w:color w:val="363435"/>
          <w:w w:val="125"/>
          <w:position w:val="-1"/>
          <w:sz w:val="17"/>
          <w:szCs w:val="17"/>
        </w:rPr>
        <w:t>medical</w:t>
      </w:r>
      <w:r>
        <w:rPr>
          <w:color w:val="363435"/>
          <w:spacing w:val="-18"/>
          <w:w w:val="125"/>
          <w:position w:val="-1"/>
          <w:sz w:val="17"/>
          <w:szCs w:val="17"/>
        </w:rPr>
        <w:t xml:space="preserve"> </w:t>
      </w:r>
      <w:r>
        <w:rPr>
          <w:color w:val="363435"/>
          <w:spacing w:val="-4"/>
          <w:w w:val="121"/>
          <w:position w:val="-1"/>
          <w:sz w:val="17"/>
          <w:szCs w:val="17"/>
        </w:rPr>
        <w:t>r</w:t>
      </w:r>
      <w:r>
        <w:rPr>
          <w:color w:val="363435"/>
          <w:w w:val="129"/>
          <w:position w:val="-1"/>
          <w:sz w:val="17"/>
          <w:szCs w:val="17"/>
        </w:rPr>
        <w:t>esea</w:t>
      </w:r>
      <w:r>
        <w:rPr>
          <w:color w:val="363435"/>
          <w:spacing w:val="-4"/>
          <w:w w:val="129"/>
          <w:position w:val="-1"/>
          <w:sz w:val="17"/>
          <w:szCs w:val="17"/>
        </w:rPr>
        <w:t>r</w:t>
      </w:r>
      <w:r>
        <w:rPr>
          <w:color w:val="363435"/>
          <w:w w:val="120"/>
          <w:position w:val="-1"/>
          <w:sz w:val="17"/>
          <w:szCs w:val="17"/>
        </w:rPr>
        <w:t>ch.</w:t>
      </w:r>
    </w:p>
    <w:p w14:paraId="4AD49E9C" w14:textId="77777777" w:rsidR="00C752C2" w:rsidRDefault="00C752C2">
      <w:pPr>
        <w:spacing w:before="7" w:line="180" w:lineRule="exact"/>
        <w:rPr>
          <w:sz w:val="18"/>
          <w:szCs w:val="18"/>
        </w:rPr>
      </w:pPr>
    </w:p>
    <w:p w14:paraId="59D5AD23" w14:textId="77777777" w:rsidR="00C752C2" w:rsidRDefault="00C752C2">
      <w:pPr>
        <w:spacing w:line="200" w:lineRule="exact"/>
      </w:pPr>
    </w:p>
    <w:p w14:paraId="755FED6E" w14:textId="77777777" w:rsidR="00C752C2" w:rsidRDefault="00C752C2">
      <w:pPr>
        <w:spacing w:line="200" w:lineRule="exact"/>
      </w:pPr>
    </w:p>
    <w:p w14:paraId="7C248D5E" w14:textId="77777777" w:rsidR="00C752C2" w:rsidRDefault="007C6113">
      <w:pPr>
        <w:spacing w:before="29" w:line="250" w:lineRule="auto"/>
        <w:ind w:left="385" w:right="923" w:hanging="285"/>
        <w:rPr>
          <w:sz w:val="19"/>
          <w:szCs w:val="19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space="720"/>
        </w:sectPr>
      </w:pPr>
      <w:r>
        <w:rPr>
          <w:b/>
          <w:color w:val="363435"/>
          <w:w w:val="124"/>
          <w:sz w:val="19"/>
          <w:szCs w:val="19"/>
        </w:rPr>
        <w:t>6.</w:t>
      </w:r>
      <w:r>
        <w:rPr>
          <w:b/>
          <w:color w:val="363435"/>
          <w:spacing w:val="58"/>
          <w:w w:val="124"/>
          <w:sz w:val="19"/>
          <w:szCs w:val="19"/>
        </w:rPr>
        <w:t xml:space="preserve"> </w:t>
      </w:r>
      <w:r>
        <w:rPr>
          <w:b/>
          <w:color w:val="363435"/>
          <w:w w:val="124"/>
          <w:sz w:val="19"/>
          <w:szCs w:val="19"/>
        </w:rPr>
        <w:t>Please</w:t>
      </w:r>
      <w:r>
        <w:rPr>
          <w:b/>
          <w:color w:val="363435"/>
          <w:spacing w:val="-7"/>
          <w:w w:val="124"/>
          <w:sz w:val="19"/>
          <w:szCs w:val="19"/>
        </w:rPr>
        <w:t xml:space="preserve"> </w:t>
      </w:r>
      <w:r>
        <w:rPr>
          <w:b/>
          <w:color w:val="363435"/>
          <w:w w:val="124"/>
          <w:sz w:val="19"/>
          <w:szCs w:val="19"/>
        </w:rPr>
        <w:t>use the</w:t>
      </w:r>
      <w:r>
        <w:rPr>
          <w:b/>
          <w:color w:val="363435"/>
          <w:spacing w:val="-5"/>
          <w:w w:val="124"/>
          <w:sz w:val="19"/>
          <w:szCs w:val="19"/>
        </w:rPr>
        <w:t xml:space="preserve"> </w:t>
      </w:r>
      <w:r>
        <w:rPr>
          <w:b/>
          <w:color w:val="363435"/>
          <w:w w:val="124"/>
          <w:sz w:val="19"/>
          <w:szCs w:val="19"/>
        </w:rPr>
        <w:t>spa</w:t>
      </w:r>
      <w:r>
        <w:rPr>
          <w:b/>
          <w:color w:val="363435"/>
          <w:spacing w:val="-4"/>
          <w:w w:val="124"/>
          <w:sz w:val="19"/>
          <w:szCs w:val="19"/>
        </w:rPr>
        <w:t>c</w:t>
      </w:r>
      <w:r>
        <w:rPr>
          <w:b/>
          <w:color w:val="363435"/>
          <w:w w:val="124"/>
          <w:sz w:val="19"/>
          <w:szCs w:val="19"/>
        </w:rPr>
        <w:t>e</w:t>
      </w:r>
      <w:r>
        <w:rPr>
          <w:b/>
          <w:color w:val="363435"/>
          <w:spacing w:val="6"/>
          <w:w w:val="124"/>
          <w:sz w:val="19"/>
          <w:szCs w:val="19"/>
        </w:rPr>
        <w:t xml:space="preserve"> </w:t>
      </w:r>
      <w:r>
        <w:rPr>
          <w:b/>
          <w:color w:val="363435"/>
          <w:w w:val="124"/>
          <w:sz w:val="19"/>
          <w:szCs w:val="19"/>
        </w:rPr>
        <w:t>bel</w:t>
      </w:r>
      <w:r>
        <w:rPr>
          <w:b/>
          <w:color w:val="363435"/>
          <w:spacing w:val="-6"/>
          <w:w w:val="124"/>
          <w:sz w:val="19"/>
          <w:szCs w:val="19"/>
        </w:rPr>
        <w:t>o</w:t>
      </w:r>
      <w:r>
        <w:rPr>
          <w:b/>
          <w:color w:val="363435"/>
          <w:w w:val="124"/>
          <w:sz w:val="19"/>
          <w:szCs w:val="19"/>
        </w:rPr>
        <w:t>w</w:t>
      </w:r>
      <w:r>
        <w:rPr>
          <w:b/>
          <w:color w:val="363435"/>
          <w:spacing w:val="-1"/>
          <w:w w:val="124"/>
          <w:sz w:val="19"/>
          <w:szCs w:val="19"/>
        </w:rPr>
        <w:t xml:space="preserve"> </w:t>
      </w:r>
      <w:r>
        <w:rPr>
          <w:b/>
          <w:color w:val="363435"/>
          <w:spacing w:val="-4"/>
          <w:w w:val="124"/>
          <w:sz w:val="19"/>
          <w:szCs w:val="19"/>
        </w:rPr>
        <w:t>t</w:t>
      </w:r>
      <w:r>
        <w:rPr>
          <w:b/>
          <w:color w:val="363435"/>
          <w:w w:val="124"/>
          <w:sz w:val="19"/>
          <w:szCs w:val="19"/>
        </w:rPr>
        <w:t>o</w:t>
      </w:r>
      <w:r>
        <w:rPr>
          <w:b/>
          <w:color w:val="363435"/>
          <w:spacing w:val="6"/>
          <w:w w:val="124"/>
          <w:sz w:val="19"/>
          <w:szCs w:val="19"/>
        </w:rPr>
        <w:t xml:space="preserve"> </w:t>
      </w:r>
      <w:r>
        <w:rPr>
          <w:b/>
          <w:color w:val="363435"/>
          <w:w w:val="124"/>
          <w:sz w:val="19"/>
          <w:szCs w:val="19"/>
        </w:rPr>
        <w:t>p</w:t>
      </w:r>
      <w:r>
        <w:rPr>
          <w:b/>
          <w:color w:val="363435"/>
          <w:spacing w:val="-4"/>
          <w:w w:val="124"/>
          <w:sz w:val="19"/>
          <w:szCs w:val="19"/>
        </w:rPr>
        <w:t>r</w:t>
      </w:r>
      <w:r>
        <w:rPr>
          <w:b/>
          <w:color w:val="363435"/>
          <w:spacing w:val="-7"/>
          <w:w w:val="124"/>
          <w:sz w:val="19"/>
          <w:szCs w:val="19"/>
        </w:rPr>
        <w:t>o</w:t>
      </w:r>
      <w:r>
        <w:rPr>
          <w:b/>
          <w:color w:val="363435"/>
          <w:w w:val="124"/>
          <w:sz w:val="19"/>
          <w:szCs w:val="19"/>
        </w:rPr>
        <w:t>vide</w:t>
      </w:r>
      <w:r>
        <w:rPr>
          <w:b/>
          <w:color w:val="363435"/>
          <w:spacing w:val="-24"/>
          <w:w w:val="124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>a</w:t>
      </w:r>
      <w:r>
        <w:rPr>
          <w:b/>
          <w:color w:val="363435"/>
          <w:spacing w:val="-3"/>
          <w:sz w:val="19"/>
          <w:szCs w:val="19"/>
        </w:rPr>
        <w:t>n</w:t>
      </w:r>
      <w:r>
        <w:rPr>
          <w:b/>
          <w:color w:val="363435"/>
          <w:sz w:val="19"/>
          <w:szCs w:val="19"/>
        </w:rPr>
        <w:t xml:space="preserve">y </w:t>
      </w:r>
      <w:r>
        <w:rPr>
          <w:b/>
          <w:color w:val="363435"/>
          <w:spacing w:val="12"/>
          <w:sz w:val="19"/>
          <w:szCs w:val="19"/>
        </w:rPr>
        <w:t xml:space="preserve"> </w:t>
      </w:r>
      <w:r>
        <w:rPr>
          <w:b/>
          <w:color w:val="363435"/>
          <w:spacing w:val="-4"/>
          <w:w w:val="121"/>
          <w:sz w:val="19"/>
          <w:szCs w:val="19"/>
        </w:rPr>
        <w:t>c</w:t>
      </w:r>
      <w:r>
        <w:rPr>
          <w:b/>
          <w:color w:val="363435"/>
          <w:w w:val="121"/>
          <w:sz w:val="19"/>
          <w:szCs w:val="19"/>
        </w:rPr>
        <w:t>omments</w:t>
      </w:r>
      <w:r>
        <w:rPr>
          <w:b/>
          <w:color w:val="363435"/>
          <w:spacing w:val="7"/>
          <w:w w:val="121"/>
          <w:sz w:val="19"/>
          <w:szCs w:val="19"/>
        </w:rPr>
        <w:t xml:space="preserve"> </w:t>
      </w:r>
      <w:r>
        <w:rPr>
          <w:b/>
          <w:color w:val="363435"/>
          <w:spacing w:val="-7"/>
          <w:w w:val="121"/>
          <w:sz w:val="19"/>
          <w:szCs w:val="19"/>
        </w:rPr>
        <w:t>y</w:t>
      </w:r>
      <w:r>
        <w:rPr>
          <w:b/>
          <w:color w:val="363435"/>
          <w:w w:val="121"/>
          <w:sz w:val="19"/>
          <w:szCs w:val="19"/>
        </w:rPr>
        <w:t xml:space="preserve">ou </w:t>
      </w:r>
      <w:r>
        <w:rPr>
          <w:b/>
          <w:color w:val="363435"/>
          <w:sz w:val="19"/>
          <w:szCs w:val="19"/>
        </w:rPr>
        <w:t>m</w:t>
      </w:r>
      <w:r>
        <w:rPr>
          <w:b/>
          <w:color w:val="363435"/>
          <w:spacing w:val="-4"/>
          <w:sz w:val="19"/>
          <w:szCs w:val="19"/>
        </w:rPr>
        <w:t>a</w:t>
      </w:r>
      <w:r>
        <w:rPr>
          <w:b/>
          <w:color w:val="363435"/>
          <w:sz w:val="19"/>
          <w:szCs w:val="19"/>
        </w:rPr>
        <w:t xml:space="preserve">y </w:t>
      </w:r>
      <w:r>
        <w:rPr>
          <w:b/>
          <w:color w:val="363435"/>
          <w:spacing w:val="19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h</w:t>
      </w:r>
      <w:r>
        <w:rPr>
          <w:b/>
          <w:color w:val="363435"/>
          <w:spacing w:val="-5"/>
          <w:w w:val="121"/>
          <w:sz w:val="19"/>
          <w:szCs w:val="19"/>
        </w:rPr>
        <w:t>a</w:t>
      </w:r>
      <w:r>
        <w:rPr>
          <w:b/>
          <w:color w:val="363435"/>
          <w:spacing w:val="-7"/>
          <w:w w:val="121"/>
          <w:sz w:val="19"/>
          <w:szCs w:val="19"/>
        </w:rPr>
        <w:t>v</w:t>
      </w:r>
      <w:r>
        <w:rPr>
          <w:b/>
          <w:color w:val="363435"/>
          <w:w w:val="121"/>
          <w:sz w:val="19"/>
          <w:szCs w:val="19"/>
        </w:rPr>
        <w:t>e</w:t>
      </w:r>
      <w:r>
        <w:rPr>
          <w:b/>
          <w:color w:val="363435"/>
          <w:spacing w:val="3"/>
          <w:w w:val="121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on </w:t>
      </w:r>
      <w:r>
        <w:rPr>
          <w:b/>
          <w:color w:val="363435"/>
          <w:spacing w:val="5"/>
          <w:sz w:val="19"/>
          <w:szCs w:val="19"/>
        </w:rPr>
        <w:t xml:space="preserve"> </w:t>
      </w:r>
      <w:r>
        <w:rPr>
          <w:b/>
          <w:color w:val="363435"/>
          <w:w w:val="120"/>
          <w:sz w:val="19"/>
          <w:szCs w:val="19"/>
        </w:rPr>
        <w:t xml:space="preserve">medical </w:t>
      </w:r>
      <w:r>
        <w:rPr>
          <w:b/>
          <w:color w:val="363435"/>
          <w:spacing w:val="-3"/>
          <w:w w:val="94"/>
          <w:sz w:val="19"/>
          <w:szCs w:val="19"/>
        </w:rPr>
        <w:t>r</w:t>
      </w:r>
      <w:r>
        <w:rPr>
          <w:b/>
          <w:color w:val="363435"/>
          <w:w w:val="123"/>
          <w:sz w:val="19"/>
          <w:szCs w:val="19"/>
        </w:rPr>
        <w:t>esea</w:t>
      </w:r>
      <w:r>
        <w:rPr>
          <w:b/>
          <w:color w:val="363435"/>
          <w:spacing w:val="-3"/>
          <w:w w:val="123"/>
          <w:sz w:val="19"/>
          <w:szCs w:val="19"/>
        </w:rPr>
        <w:t>r</w:t>
      </w:r>
      <w:r>
        <w:rPr>
          <w:b/>
          <w:color w:val="363435"/>
          <w:w w:val="119"/>
          <w:sz w:val="19"/>
          <w:szCs w:val="19"/>
        </w:rPr>
        <w:t>ch</w:t>
      </w:r>
      <w:r>
        <w:rPr>
          <w:b/>
          <w:color w:val="363435"/>
          <w:spacing w:val="10"/>
          <w:sz w:val="19"/>
          <w:szCs w:val="19"/>
        </w:rPr>
        <w:t xml:space="preserve"> </w:t>
      </w:r>
      <w:r>
        <w:rPr>
          <w:b/>
          <w:color w:val="363435"/>
          <w:w w:val="117"/>
          <w:sz w:val="19"/>
          <w:szCs w:val="19"/>
        </w:rPr>
        <w:t xml:space="preserve">and </w:t>
      </w:r>
      <w:r>
        <w:rPr>
          <w:b/>
          <w:color w:val="363435"/>
          <w:w w:val="125"/>
          <w:sz w:val="19"/>
          <w:szCs w:val="19"/>
        </w:rPr>
        <w:t>use</w:t>
      </w:r>
      <w:r>
        <w:rPr>
          <w:b/>
          <w:color w:val="363435"/>
          <w:spacing w:val="-3"/>
          <w:w w:val="125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of </w:t>
      </w:r>
      <w:r>
        <w:rPr>
          <w:b/>
          <w:color w:val="363435"/>
          <w:spacing w:val="1"/>
          <w:sz w:val="19"/>
          <w:szCs w:val="19"/>
        </w:rPr>
        <w:t xml:space="preserve"> </w:t>
      </w:r>
      <w:r>
        <w:rPr>
          <w:b/>
          <w:color w:val="363435"/>
          <w:w w:val="117"/>
          <w:sz w:val="19"/>
          <w:szCs w:val="19"/>
        </w:rPr>
        <w:t>personal</w:t>
      </w:r>
      <w:r>
        <w:rPr>
          <w:b/>
          <w:color w:val="363435"/>
          <w:spacing w:val="15"/>
          <w:w w:val="117"/>
          <w:sz w:val="19"/>
          <w:szCs w:val="19"/>
        </w:rPr>
        <w:t xml:space="preserve"> </w:t>
      </w:r>
      <w:r>
        <w:rPr>
          <w:b/>
          <w:color w:val="363435"/>
          <w:w w:val="117"/>
          <w:sz w:val="19"/>
          <w:szCs w:val="19"/>
        </w:rPr>
        <w:t>health</w:t>
      </w:r>
      <w:r>
        <w:rPr>
          <w:b/>
          <w:color w:val="363435"/>
          <w:spacing w:val="6"/>
          <w:w w:val="117"/>
          <w:sz w:val="19"/>
          <w:szCs w:val="19"/>
        </w:rPr>
        <w:t xml:space="preserve"> </w:t>
      </w:r>
      <w:r>
        <w:rPr>
          <w:b/>
          <w:color w:val="363435"/>
          <w:w w:val="117"/>
          <w:sz w:val="19"/>
          <w:szCs w:val="19"/>
        </w:rPr>
        <w:t>in</w:t>
      </w:r>
      <w:r>
        <w:rPr>
          <w:b/>
          <w:color w:val="363435"/>
          <w:spacing w:val="-2"/>
          <w:w w:val="117"/>
          <w:sz w:val="19"/>
          <w:szCs w:val="19"/>
        </w:rPr>
        <w:t>f</w:t>
      </w:r>
      <w:r>
        <w:rPr>
          <w:b/>
          <w:color w:val="363435"/>
          <w:w w:val="117"/>
          <w:sz w:val="19"/>
          <w:szCs w:val="19"/>
        </w:rPr>
        <w:t>orm</w:t>
      </w:r>
      <w:r>
        <w:rPr>
          <w:b/>
          <w:color w:val="363435"/>
          <w:spacing w:val="-1"/>
          <w:w w:val="117"/>
          <w:sz w:val="19"/>
          <w:szCs w:val="19"/>
        </w:rPr>
        <w:t>a</w:t>
      </w:r>
      <w:r>
        <w:rPr>
          <w:b/>
          <w:color w:val="363435"/>
          <w:w w:val="117"/>
          <w:sz w:val="19"/>
          <w:szCs w:val="19"/>
        </w:rPr>
        <w:t>tion</w:t>
      </w:r>
      <w:r>
        <w:rPr>
          <w:b/>
          <w:color w:val="363435"/>
          <w:spacing w:val="-9"/>
          <w:w w:val="117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and </w:t>
      </w:r>
      <w:r>
        <w:rPr>
          <w:b/>
          <w:color w:val="363435"/>
          <w:spacing w:val="15"/>
          <w:sz w:val="19"/>
          <w:szCs w:val="19"/>
        </w:rPr>
        <w:t xml:space="preserve"> </w:t>
      </w:r>
      <w:r>
        <w:rPr>
          <w:b/>
          <w:color w:val="363435"/>
          <w:w w:val="123"/>
          <w:sz w:val="19"/>
          <w:szCs w:val="19"/>
        </w:rPr>
        <w:t>biospecimens.</w:t>
      </w:r>
    </w:p>
    <w:p w14:paraId="21504B75" w14:textId="77777777" w:rsidR="00C752C2" w:rsidRDefault="007C6113">
      <w:pPr>
        <w:spacing w:before="74" w:line="250" w:lineRule="auto"/>
        <w:ind w:left="328" w:right="1413" w:hanging="228"/>
        <w:rPr>
          <w:sz w:val="19"/>
          <w:szCs w:val="19"/>
        </w:rPr>
      </w:pPr>
      <w:r>
        <w:rPr>
          <w:b/>
          <w:color w:val="363435"/>
          <w:spacing w:val="-19"/>
          <w:sz w:val="19"/>
          <w:szCs w:val="19"/>
        </w:rPr>
        <w:lastRenderedPageBreak/>
        <w:t>7</w:t>
      </w:r>
      <w:r>
        <w:rPr>
          <w:b/>
          <w:color w:val="363435"/>
          <w:sz w:val="19"/>
          <w:szCs w:val="19"/>
        </w:rPr>
        <w:t xml:space="preserve">. </w:t>
      </w:r>
      <w:r>
        <w:rPr>
          <w:b/>
          <w:color w:val="363435"/>
          <w:spacing w:val="47"/>
          <w:sz w:val="19"/>
          <w:szCs w:val="19"/>
        </w:rPr>
        <w:t xml:space="preserve"> </w:t>
      </w:r>
      <w:r>
        <w:rPr>
          <w:b/>
          <w:color w:val="363435"/>
          <w:w w:val="120"/>
          <w:sz w:val="19"/>
          <w:szCs w:val="19"/>
        </w:rPr>
        <w:t>Please</w:t>
      </w:r>
      <w:r>
        <w:rPr>
          <w:b/>
          <w:color w:val="363435"/>
          <w:spacing w:val="15"/>
          <w:w w:val="120"/>
          <w:sz w:val="19"/>
          <w:szCs w:val="19"/>
        </w:rPr>
        <w:t xml:space="preserve"> </w:t>
      </w:r>
      <w:r>
        <w:rPr>
          <w:b/>
          <w:color w:val="363435"/>
          <w:w w:val="120"/>
          <w:sz w:val="19"/>
          <w:szCs w:val="19"/>
        </w:rPr>
        <w:t>p</w:t>
      </w:r>
      <w:r>
        <w:rPr>
          <w:b/>
          <w:color w:val="363435"/>
          <w:spacing w:val="-4"/>
          <w:w w:val="120"/>
          <w:sz w:val="19"/>
          <w:szCs w:val="19"/>
        </w:rPr>
        <w:t>r</w:t>
      </w:r>
      <w:r>
        <w:rPr>
          <w:b/>
          <w:color w:val="363435"/>
          <w:spacing w:val="-7"/>
          <w:w w:val="120"/>
          <w:sz w:val="19"/>
          <w:szCs w:val="19"/>
        </w:rPr>
        <w:t>o</w:t>
      </w:r>
      <w:r>
        <w:rPr>
          <w:b/>
          <w:color w:val="363435"/>
          <w:w w:val="120"/>
          <w:sz w:val="19"/>
          <w:szCs w:val="19"/>
        </w:rPr>
        <w:t>vide</w:t>
      </w:r>
      <w:r>
        <w:rPr>
          <w:b/>
          <w:color w:val="363435"/>
          <w:spacing w:val="2"/>
          <w:w w:val="120"/>
          <w:sz w:val="19"/>
          <w:szCs w:val="19"/>
        </w:rPr>
        <w:t xml:space="preserve"> </w:t>
      </w:r>
      <w:r>
        <w:rPr>
          <w:b/>
          <w:color w:val="363435"/>
          <w:w w:val="120"/>
          <w:sz w:val="19"/>
          <w:szCs w:val="19"/>
        </w:rPr>
        <w:t>the</w:t>
      </w:r>
      <w:r>
        <w:rPr>
          <w:b/>
          <w:color w:val="363435"/>
          <w:spacing w:val="7"/>
          <w:w w:val="120"/>
          <w:sz w:val="19"/>
          <w:szCs w:val="19"/>
        </w:rPr>
        <w:t xml:space="preserve"> </w:t>
      </w:r>
      <w:r>
        <w:rPr>
          <w:b/>
          <w:color w:val="363435"/>
          <w:spacing w:val="-2"/>
          <w:w w:val="120"/>
          <w:sz w:val="19"/>
          <w:szCs w:val="19"/>
        </w:rPr>
        <w:t>f</w:t>
      </w:r>
      <w:r>
        <w:rPr>
          <w:b/>
          <w:color w:val="363435"/>
          <w:w w:val="120"/>
          <w:sz w:val="19"/>
          <w:szCs w:val="19"/>
        </w:rPr>
        <w:t>oll</w:t>
      </w:r>
      <w:r>
        <w:rPr>
          <w:b/>
          <w:color w:val="363435"/>
          <w:spacing w:val="-6"/>
          <w:w w:val="120"/>
          <w:sz w:val="19"/>
          <w:szCs w:val="19"/>
        </w:rPr>
        <w:t>o</w:t>
      </w:r>
      <w:r>
        <w:rPr>
          <w:b/>
          <w:color w:val="363435"/>
          <w:w w:val="120"/>
          <w:sz w:val="19"/>
          <w:szCs w:val="19"/>
        </w:rPr>
        <w:t>wing</w:t>
      </w:r>
      <w:r>
        <w:rPr>
          <w:b/>
          <w:color w:val="363435"/>
          <w:spacing w:val="5"/>
          <w:w w:val="120"/>
          <w:sz w:val="19"/>
          <w:szCs w:val="19"/>
        </w:rPr>
        <w:t xml:space="preserve"> </w:t>
      </w:r>
      <w:r>
        <w:rPr>
          <w:b/>
          <w:color w:val="363435"/>
          <w:w w:val="120"/>
          <w:sz w:val="19"/>
          <w:szCs w:val="19"/>
        </w:rPr>
        <w:t>demog</w:t>
      </w:r>
      <w:r>
        <w:rPr>
          <w:b/>
          <w:color w:val="363435"/>
          <w:spacing w:val="-6"/>
          <w:w w:val="120"/>
          <w:sz w:val="19"/>
          <w:szCs w:val="19"/>
        </w:rPr>
        <w:t>r</w:t>
      </w:r>
      <w:r>
        <w:rPr>
          <w:b/>
          <w:color w:val="363435"/>
          <w:w w:val="120"/>
          <w:sz w:val="19"/>
          <w:szCs w:val="19"/>
        </w:rPr>
        <w:t>aphic</w:t>
      </w:r>
      <w:r>
        <w:rPr>
          <w:b/>
          <w:color w:val="363435"/>
          <w:spacing w:val="-1"/>
          <w:w w:val="120"/>
          <w:sz w:val="19"/>
          <w:szCs w:val="19"/>
        </w:rPr>
        <w:t xml:space="preserve"> </w:t>
      </w:r>
      <w:r>
        <w:rPr>
          <w:b/>
          <w:color w:val="363435"/>
          <w:w w:val="120"/>
          <w:sz w:val="19"/>
          <w:szCs w:val="19"/>
        </w:rPr>
        <w:t>in</w:t>
      </w:r>
      <w:r>
        <w:rPr>
          <w:b/>
          <w:color w:val="363435"/>
          <w:spacing w:val="-2"/>
          <w:w w:val="120"/>
          <w:sz w:val="19"/>
          <w:szCs w:val="19"/>
        </w:rPr>
        <w:t>f</w:t>
      </w:r>
      <w:r>
        <w:rPr>
          <w:b/>
          <w:color w:val="363435"/>
          <w:w w:val="120"/>
          <w:sz w:val="19"/>
          <w:szCs w:val="19"/>
        </w:rPr>
        <w:t>orm</w:t>
      </w:r>
      <w:r>
        <w:rPr>
          <w:b/>
          <w:color w:val="363435"/>
          <w:spacing w:val="-1"/>
          <w:w w:val="120"/>
          <w:sz w:val="19"/>
          <w:szCs w:val="19"/>
        </w:rPr>
        <w:t>a</w:t>
      </w:r>
      <w:r>
        <w:rPr>
          <w:b/>
          <w:color w:val="363435"/>
          <w:w w:val="120"/>
          <w:sz w:val="19"/>
          <w:szCs w:val="19"/>
        </w:rPr>
        <w:t>tion.</w:t>
      </w:r>
      <w:r>
        <w:rPr>
          <w:b/>
          <w:color w:val="363435"/>
          <w:spacing w:val="15"/>
          <w:w w:val="120"/>
          <w:sz w:val="19"/>
          <w:szCs w:val="19"/>
        </w:rPr>
        <w:t xml:space="preserve"> </w:t>
      </w:r>
      <w:r>
        <w:rPr>
          <w:b/>
          <w:color w:val="363435"/>
          <w:spacing w:val="-21"/>
          <w:sz w:val="19"/>
          <w:szCs w:val="19"/>
        </w:rPr>
        <w:t>Y</w:t>
      </w:r>
      <w:r>
        <w:rPr>
          <w:b/>
          <w:color w:val="363435"/>
          <w:sz w:val="19"/>
          <w:szCs w:val="19"/>
        </w:rPr>
        <w:t xml:space="preserve">ou </w:t>
      </w:r>
      <w:r>
        <w:rPr>
          <w:b/>
          <w:color w:val="363435"/>
          <w:spacing w:val="3"/>
          <w:sz w:val="19"/>
          <w:szCs w:val="19"/>
        </w:rPr>
        <w:t xml:space="preserve"> </w:t>
      </w:r>
      <w:r>
        <w:rPr>
          <w:b/>
          <w:color w:val="363435"/>
          <w:w w:val="123"/>
          <w:sz w:val="19"/>
          <w:szCs w:val="19"/>
        </w:rPr>
        <w:t>do</w:t>
      </w:r>
      <w:r>
        <w:rPr>
          <w:b/>
          <w:color w:val="363435"/>
          <w:spacing w:val="5"/>
          <w:w w:val="123"/>
          <w:sz w:val="19"/>
          <w:szCs w:val="19"/>
        </w:rPr>
        <w:t xml:space="preserve"> </w:t>
      </w:r>
      <w:r>
        <w:rPr>
          <w:b/>
          <w:color w:val="363435"/>
          <w:w w:val="123"/>
          <w:sz w:val="19"/>
          <w:szCs w:val="19"/>
        </w:rPr>
        <w:t>not</w:t>
      </w:r>
      <w:r>
        <w:rPr>
          <w:b/>
          <w:color w:val="363435"/>
          <w:spacing w:val="-4"/>
          <w:w w:val="123"/>
          <w:sz w:val="19"/>
          <w:szCs w:val="19"/>
        </w:rPr>
        <w:t xml:space="preserve"> </w:t>
      </w:r>
      <w:r>
        <w:rPr>
          <w:b/>
          <w:color w:val="363435"/>
          <w:w w:val="123"/>
          <w:sz w:val="19"/>
          <w:szCs w:val="19"/>
        </w:rPr>
        <w:t>h</w:t>
      </w:r>
      <w:r>
        <w:rPr>
          <w:b/>
          <w:color w:val="363435"/>
          <w:spacing w:val="-5"/>
          <w:w w:val="123"/>
          <w:sz w:val="19"/>
          <w:szCs w:val="19"/>
        </w:rPr>
        <w:t>a</w:t>
      </w:r>
      <w:r>
        <w:rPr>
          <w:b/>
          <w:color w:val="363435"/>
          <w:spacing w:val="-7"/>
          <w:w w:val="123"/>
          <w:sz w:val="19"/>
          <w:szCs w:val="19"/>
        </w:rPr>
        <w:t>v</w:t>
      </w:r>
      <w:r>
        <w:rPr>
          <w:b/>
          <w:color w:val="363435"/>
          <w:w w:val="123"/>
          <w:sz w:val="19"/>
          <w:szCs w:val="19"/>
        </w:rPr>
        <w:t>e</w:t>
      </w:r>
      <w:r>
        <w:rPr>
          <w:b/>
          <w:color w:val="363435"/>
          <w:spacing w:val="-5"/>
          <w:w w:val="123"/>
          <w:sz w:val="19"/>
          <w:szCs w:val="19"/>
        </w:rPr>
        <w:t xml:space="preserve"> </w:t>
      </w:r>
      <w:r>
        <w:rPr>
          <w:b/>
          <w:color w:val="363435"/>
          <w:spacing w:val="-4"/>
          <w:w w:val="123"/>
          <w:sz w:val="19"/>
          <w:szCs w:val="19"/>
        </w:rPr>
        <w:t>t</w:t>
      </w:r>
      <w:r>
        <w:rPr>
          <w:b/>
          <w:color w:val="363435"/>
          <w:w w:val="123"/>
          <w:sz w:val="19"/>
          <w:szCs w:val="19"/>
        </w:rPr>
        <w:t>o</w:t>
      </w:r>
      <w:r>
        <w:rPr>
          <w:b/>
          <w:color w:val="363435"/>
          <w:spacing w:val="9"/>
          <w:w w:val="123"/>
          <w:sz w:val="19"/>
          <w:szCs w:val="19"/>
        </w:rPr>
        <w:t xml:space="preserve"> </w:t>
      </w:r>
      <w:r>
        <w:rPr>
          <w:b/>
          <w:color w:val="363435"/>
          <w:w w:val="123"/>
          <w:sz w:val="19"/>
          <w:szCs w:val="19"/>
        </w:rPr>
        <w:t>an</w:t>
      </w:r>
      <w:r>
        <w:rPr>
          <w:b/>
          <w:color w:val="363435"/>
          <w:spacing w:val="-4"/>
          <w:w w:val="123"/>
          <w:sz w:val="19"/>
          <w:szCs w:val="19"/>
        </w:rPr>
        <w:t>s</w:t>
      </w:r>
      <w:r>
        <w:rPr>
          <w:b/>
          <w:color w:val="363435"/>
          <w:spacing w:val="-6"/>
          <w:w w:val="123"/>
          <w:sz w:val="19"/>
          <w:szCs w:val="19"/>
        </w:rPr>
        <w:t>w</w:t>
      </w:r>
      <w:r>
        <w:rPr>
          <w:b/>
          <w:color w:val="363435"/>
          <w:w w:val="123"/>
          <w:sz w:val="19"/>
          <w:szCs w:val="19"/>
        </w:rPr>
        <w:t>ers</w:t>
      </w:r>
      <w:r>
        <w:rPr>
          <w:b/>
          <w:color w:val="363435"/>
          <w:spacing w:val="-26"/>
          <w:w w:val="123"/>
          <w:sz w:val="19"/>
          <w:szCs w:val="19"/>
        </w:rPr>
        <w:t xml:space="preserve"> </w:t>
      </w:r>
      <w:r>
        <w:rPr>
          <w:b/>
          <w:color w:val="363435"/>
          <w:w w:val="115"/>
          <w:sz w:val="19"/>
          <w:szCs w:val="19"/>
        </w:rPr>
        <w:t>a</w:t>
      </w:r>
      <w:r>
        <w:rPr>
          <w:b/>
          <w:color w:val="363435"/>
          <w:spacing w:val="-3"/>
          <w:w w:val="115"/>
          <w:sz w:val="19"/>
          <w:szCs w:val="19"/>
        </w:rPr>
        <w:t>n</w:t>
      </w:r>
      <w:r>
        <w:rPr>
          <w:b/>
          <w:color w:val="363435"/>
          <w:w w:val="120"/>
          <w:sz w:val="19"/>
          <w:szCs w:val="19"/>
        </w:rPr>
        <w:t xml:space="preserve">y </w:t>
      </w:r>
      <w:r>
        <w:rPr>
          <w:b/>
          <w:color w:val="363435"/>
          <w:w w:val="121"/>
          <w:sz w:val="19"/>
          <w:szCs w:val="19"/>
        </w:rPr>
        <w:t>que</w:t>
      </w:r>
      <w:r>
        <w:rPr>
          <w:b/>
          <w:color w:val="363435"/>
          <w:spacing w:val="-2"/>
          <w:w w:val="121"/>
          <w:sz w:val="19"/>
          <w:szCs w:val="19"/>
        </w:rPr>
        <w:t>s</w:t>
      </w:r>
      <w:r>
        <w:rPr>
          <w:b/>
          <w:color w:val="363435"/>
          <w:w w:val="121"/>
          <w:sz w:val="19"/>
          <w:szCs w:val="19"/>
        </w:rPr>
        <w:t>tions</w:t>
      </w:r>
      <w:r>
        <w:rPr>
          <w:b/>
          <w:color w:val="363435"/>
          <w:spacing w:val="11"/>
          <w:w w:val="12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th</w:t>
      </w:r>
      <w:r>
        <w:rPr>
          <w:b/>
          <w:color w:val="363435"/>
          <w:spacing w:val="-1"/>
          <w:w w:val="121"/>
          <w:sz w:val="19"/>
          <w:szCs w:val="19"/>
        </w:rPr>
        <w:t>a</w:t>
      </w:r>
      <w:r>
        <w:rPr>
          <w:b/>
          <w:color w:val="363435"/>
          <w:w w:val="121"/>
          <w:sz w:val="19"/>
          <w:szCs w:val="19"/>
        </w:rPr>
        <w:t>t</w:t>
      </w:r>
      <w:r>
        <w:rPr>
          <w:b/>
          <w:color w:val="363435"/>
          <w:spacing w:val="-9"/>
          <w:w w:val="121"/>
          <w:sz w:val="19"/>
          <w:szCs w:val="19"/>
        </w:rPr>
        <w:t xml:space="preserve"> </w:t>
      </w:r>
      <w:r>
        <w:rPr>
          <w:b/>
          <w:color w:val="363435"/>
          <w:spacing w:val="-7"/>
          <w:w w:val="121"/>
          <w:sz w:val="19"/>
          <w:szCs w:val="19"/>
        </w:rPr>
        <w:t>y</w:t>
      </w:r>
      <w:r>
        <w:rPr>
          <w:b/>
          <w:color w:val="363435"/>
          <w:w w:val="121"/>
          <w:sz w:val="19"/>
          <w:szCs w:val="19"/>
        </w:rPr>
        <w:t>ou</w:t>
      </w:r>
      <w:r>
        <w:rPr>
          <w:b/>
          <w:color w:val="363435"/>
          <w:spacing w:val="-1"/>
          <w:w w:val="12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do</w:t>
      </w:r>
      <w:r>
        <w:rPr>
          <w:b/>
          <w:color w:val="363435"/>
          <w:spacing w:val="9"/>
          <w:w w:val="121"/>
          <w:sz w:val="19"/>
          <w:szCs w:val="19"/>
        </w:rPr>
        <w:t xml:space="preserve"> </w:t>
      </w:r>
      <w:r>
        <w:rPr>
          <w:b/>
          <w:color w:val="363435"/>
          <w:w w:val="121"/>
          <w:sz w:val="19"/>
          <w:szCs w:val="19"/>
        </w:rPr>
        <w:t>not</w:t>
      </w:r>
      <w:r>
        <w:rPr>
          <w:b/>
          <w:color w:val="363435"/>
          <w:spacing w:val="2"/>
          <w:w w:val="121"/>
          <w:sz w:val="19"/>
          <w:szCs w:val="19"/>
        </w:rPr>
        <w:t xml:space="preserve"> </w:t>
      </w:r>
      <w:r>
        <w:rPr>
          <w:b/>
          <w:color w:val="363435"/>
          <w:spacing w:val="-5"/>
          <w:w w:val="121"/>
          <w:sz w:val="19"/>
          <w:szCs w:val="19"/>
        </w:rPr>
        <w:t>w</w:t>
      </w:r>
      <w:r>
        <w:rPr>
          <w:b/>
          <w:color w:val="363435"/>
          <w:w w:val="121"/>
          <w:sz w:val="19"/>
          <w:szCs w:val="19"/>
        </w:rPr>
        <w:t>ant</w:t>
      </w:r>
      <w:r>
        <w:rPr>
          <w:b/>
          <w:color w:val="363435"/>
          <w:spacing w:val="-13"/>
          <w:w w:val="121"/>
          <w:sz w:val="19"/>
          <w:szCs w:val="19"/>
        </w:rPr>
        <w:t xml:space="preserve"> </w:t>
      </w:r>
      <w:r>
        <w:rPr>
          <w:b/>
          <w:color w:val="363435"/>
          <w:spacing w:val="-3"/>
          <w:w w:val="124"/>
          <w:sz w:val="19"/>
          <w:szCs w:val="19"/>
        </w:rPr>
        <w:t>t</w:t>
      </w:r>
      <w:r>
        <w:rPr>
          <w:b/>
          <w:color w:val="363435"/>
          <w:spacing w:val="-4"/>
          <w:w w:val="132"/>
          <w:sz w:val="19"/>
          <w:szCs w:val="19"/>
        </w:rPr>
        <w:t>o</w:t>
      </w:r>
      <w:r>
        <w:rPr>
          <w:b/>
          <w:color w:val="363435"/>
          <w:w w:val="114"/>
          <w:sz w:val="19"/>
          <w:szCs w:val="19"/>
        </w:rPr>
        <w:t>.</w:t>
      </w:r>
    </w:p>
    <w:p w14:paraId="206B882B" w14:textId="77777777" w:rsidR="00C752C2" w:rsidRDefault="00C752C2">
      <w:pPr>
        <w:spacing w:line="200" w:lineRule="exact"/>
      </w:pPr>
    </w:p>
    <w:p w14:paraId="5853AA18" w14:textId="77777777" w:rsidR="00C752C2" w:rsidRDefault="00C752C2">
      <w:pPr>
        <w:spacing w:before="4" w:line="240" w:lineRule="exact"/>
        <w:rPr>
          <w:sz w:val="24"/>
          <w:szCs w:val="24"/>
        </w:rPr>
        <w:sectPr w:rsidR="00C752C2">
          <w:pgSz w:w="12240" w:h="15840"/>
          <w:pgMar w:top="1340" w:right="960" w:bottom="280" w:left="980" w:header="0" w:footer="478" w:gutter="0"/>
          <w:cols w:space="720"/>
        </w:sectPr>
      </w:pPr>
    </w:p>
    <w:p w14:paraId="1CB137B5" w14:textId="77777777" w:rsidR="00C752C2" w:rsidRDefault="00C752C2">
      <w:pPr>
        <w:spacing w:before="3" w:line="100" w:lineRule="exact"/>
        <w:rPr>
          <w:sz w:val="10"/>
          <w:szCs w:val="10"/>
        </w:rPr>
      </w:pPr>
    </w:p>
    <w:p w14:paraId="55B2DE30" w14:textId="77777777" w:rsidR="00C752C2" w:rsidRDefault="007C6113">
      <w:pPr>
        <w:ind w:left="820" w:right="-46"/>
        <w:rPr>
          <w:sz w:val="17"/>
          <w:szCs w:val="17"/>
        </w:rPr>
      </w:pPr>
      <w:r>
        <w:rPr>
          <w:color w:val="363435"/>
          <w:spacing w:val="-17"/>
          <w:w w:val="119"/>
          <w:sz w:val="17"/>
          <w:szCs w:val="17"/>
        </w:rPr>
        <w:t>7</w:t>
      </w:r>
      <w:r>
        <w:rPr>
          <w:color w:val="363435"/>
          <w:spacing w:val="-9"/>
          <w:w w:val="98"/>
          <w:sz w:val="17"/>
          <w:szCs w:val="17"/>
        </w:rPr>
        <w:t>.</w:t>
      </w:r>
      <w:r>
        <w:rPr>
          <w:color w:val="363435"/>
          <w:w w:val="71"/>
          <w:sz w:val="17"/>
          <w:szCs w:val="17"/>
        </w:rPr>
        <w:t>1</w:t>
      </w:r>
      <w:r>
        <w:rPr>
          <w:color w:val="363435"/>
          <w:sz w:val="17"/>
          <w:szCs w:val="17"/>
        </w:rPr>
        <w:t xml:space="preserve">   </w:t>
      </w:r>
      <w:r>
        <w:rPr>
          <w:color w:val="363435"/>
          <w:spacing w:val="-17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Gender:</w:t>
      </w:r>
    </w:p>
    <w:p w14:paraId="4A02C38F" w14:textId="77777777" w:rsidR="00C752C2" w:rsidRDefault="007C6113">
      <w:pPr>
        <w:spacing w:before="57" w:line="260" w:lineRule="exact"/>
        <w:ind w:right="-56"/>
        <w:rPr>
          <w:sz w:val="17"/>
          <w:szCs w:val="17"/>
        </w:rPr>
      </w:pPr>
      <w:r>
        <w:br w:type="column"/>
      </w:r>
      <w:r>
        <w:rPr>
          <w:color w:val="363435"/>
          <w:position w:val="-2"/>
          <w:sz w:val="24"/>
          <w:szCs w:val="24"/>
        </w:rPr>
        <w:lastRenderedPageBreak/>
        <w:t xml:space="preserve">O </w:t>
      </w:r>
      <w:r>
        <w:rPr>
          <w:color w:val="363435"/>
          <w:spacing w:val="37"/>
          <w:position w:val="-2"/>
          <w:sz w:val="24"/>
          <w:szCs w:val="24"/>
        </w:rPr>
        <w:t xml:space="preserve"> </w:t>
      </w:r>
      <w:r>
        <w:rPr>
          <w:color w:val="363435"/>
          <w:w w:val="112"/>
          <w:position w:val="1"/>
          <w:sz w:val="17"/>
          <w:szCs w:val="17"/>
        </w:rPr>
        <w:t>Male</w:t>
      </w:r>
    </w:p>
    <w:p w14:paraId="671522E8" w14:textId="77777777" w:rsidR="00C752C2" w:rsidRDefault="007C6113">
      <w:pPr>
        <w:spacing w:before="57" w:line="260" w:lineRule="exact"/>
        <w:ind w:right="-56"/>
        <w:rPr>
          <w:sz w:val="17"/>
          <w:szCs w:val="17"/>
        </w:rPr>
      </w:pPr>
      <w:r>
        <w:br w:type="column"/>
      </w:r>
      <w:r>
        <w:rPr>
          <w:color w:val="363435"/>
          <w:position w:val="-2"/>
          <w:sz w:val="24"/>
          <w:szCs w:val="24"/>
        </w:rPr>
        <w:lastRenderedPageBreak/>
        <w:t xml:space="preserve">O </w:t>
      </w:r>
      <w:r>
        <w:rPr>
          <w:color w:val="363435"/>
          <w:spacing w:val="56"/>
          <w:position w:val="-2"/>
          <w:sz w:val="24"/>
          <w:szCs w:val="24"/>
        </w:rPr>
        <w:t xml:space="preserve"> </w:t>
      </w:r>
      <w:r>
        <w:rPr>
          <w:color w:val="363435"/>
          <w:spacing w:val="-3"/>
          <w:w w:val="117"/>
          <w:position w:val="1"/>
          <w:sz w:val="17"/>
          <w:szCs w:val="17"/>
        </w:rPr>
        <w:t>F</w:t>
      </w:r>
      <w:r>
        <w:rPr>
          <w:color w:val="363435"/>
          <w:w w:val="124"/>
          <w:position w:val="1"/>
          <w:sz w:val="17"/>
          <w:szCs w:val="17"/>
        </w:rPr>
        <w:t>emale</w:t>
      </w:r>
    </w:p>
    <w:p w14:paraId="30E915F1" w14:textId="77777777" w:rsidR="00C752C2" w:rsidRDefault="007C6113">
      <w:pPr>
        <w:spacing w:before="45"/>
        <w:rPr>
          <w:sz w:val="17"/>
          <w:szCs w:val="17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4" w:space="720" w:equalWidth="0">
            <w:col w:w="1816" w:space="262"/>
            <w:col w:w="722" w:space="735"/>
            <w:col w:w="965" w:space="1479"/>
            <w:col w:w="4321"/>
          </w:cols>
        </w:sectPr>
      </w:pPr>
      <w:r>
        <w:br w:type="column"/>
      </w:r>
      <w:r>
        <w:rPr>
          <w:color w:val="363435"/>
          <w:spacing w:val="-17"/>
          <w:sz w:val="17"/>
          <w:szCs w:val="17"/>
        </w:rPr>
        <w:lastRenderedPageBreak/>
        <w:t>7</w:t>
      </w:r>
      <w:r>
        <w:rPr>
          <w:color w:val="363435"/>
          <w:sz w:val="17"/>
          <w:szCs w:val="17"/>
        </w:rPr>
        <w:t xml:space="preserve">.5  </w:t>
      </w:r>
      <w:r>
        <w:rPr>
          <w:color w:val="363435"/>
          <w:spacing w:val="8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 xml:space="preserve">Ethnic </w:t>
      </w:r>
      <w:r>
        <w:rPr>
          <w:color w:val="363435"/>
          <w:w w:val="126"/>
          <w:sz w:val="17"/>
          <w:szCs w:val="17"/>
        </w:rPr>
        <w:t>bac</w:t>
      </w:r>
      <w:r>
        <w:rPr>
          <w:color w:val="363435"/>
          <w:spacing w:val="-4"/>
          <w:w w:val="126"/>
          <w:sz w:val="17"/>
          <w:szCs w:val="17"/>
        </w:rPr>
        <w:t>k</w:t>
      </w:r>
      <w:r>
        <w:rPr>
          <w:color w:val="363435"/>
          <w:w w:val="128"/>
          <w:sz w:val="17"/>
          <w:szCs w:val="17"/>
        </w:rPr>
        <w:t>g</w:t>
      </w:r>
      <w:r>
        <w:rPr>
          <w:color w:val="363435"/>
          <w:spacing w:val="-4"/>
          <w:w w:val="128"/>
          <w:sz w:val="17"/>
          <w:szCs w:val="17"/>
        </w:rPr>
        <w:t>r</w:t>
      </w:r>
      <w:r>
        <w:rPr>
          <w:color w:val="363435"/>
          <w:w w:val="127"/>
          <w:sz w:val="17"/>
          <w:szCs w:val="17"/>
        </w:rPr>
        <w:t>ound</w:t>
      </w:r>
    </w:p>
    <w:p w14:paraId="78FB9B75" w14:textId="77777777" w:rsidR="00C752C2" w:rsidRDefault="00C752C2">
      <w:pPr>
        <w:spacing w:line="200" w:lineRule="exact"/>
      </w:pPr>
    </w:p>
    <w:p w14:paraId="6787E0B2" w14:textId="77777777" w:rsidR="00C752C2" w:rsidRDefault="00C752C2">
      <w:pPr>
        <w:spacing w:line="200" w:lineRule="exact"/>
      </w:pPr>
    </w:p>
    <w:p w14:paraId="62C3FCFB" w14:textId="77777777" w:rsidR="00C752C2" w:rsidRDefault="00C752C2">
      <w:pPr>
        <w:spacing w:before="19" w:line="280" w:lineRule="exact"/>
        <w:rPr>
          <w:sz w:val="28"/>
          <w:szCs w:val="28"/>
        </w:rPr>
      </w:pPr>
    </w:p>
    <w:p w14:paraId="13CD0DBE" w14:textId="77777777" w:rsidR="00C752C2" w:rsidRDefault="007C6113">
      <w:pPr>
        <w:tabs>
          <w:tab w:val="left" w:pos="2900"/>
        </w:tabs>
        <w:ind w:left="820"/>
        <w:rPr>
          <w:sz w:val="17"/>
          <w:szCs w:val="17"/>
        </w:rPr>
      </w:pPr>
      <w:r>
        <w:rPr>
          <w:color w:val="363435"/>
          <w:spacing w:val="-17"/>
          <w:w w:val="119"/>
          <w:sz w:val="17"/>
          <w:szCs w:val="17"/>
        </w:rPr>
        <w:t>7</w:t>
      </w:r>
      <w:r>
        <w:rPr>
          <w:color w:val="363435"/>
          <w:w w:val="112"/>
          <w:sz w:val="17"/>
          <w:szCs w:val="17"/>
        </w:rPr>
        <w:t>.2</w:t>
      </w:r>
      <w:r>
        <w:rPr>
          <w:color w:val="363435"/>
          <w:sz w:val="17"/>
          <w:szCs w:val="17"/>
        </w:rPr>
        <w:t xml:space="preserve">   </w:t>
      </w:r>
      <w:r>
        <w:rPr>
          <w:color w:val="363435"/>
          <w:spacing w:val="-17"/>
          <w:sz w:val="17"/>
          <w:szCs w:val="17"/>
        </w:rPr>
        <w:t xml:space="preserve"> </w:t>
      </w:r>
      <w:r>
        <w:rPr>
          <w:color w:val="363435"/>
          <w:spacing w:val="-19"/>
          <w:w w:val="99"/>
          <w:sz w:val="17"/>
          <w:szCs w:val="17"/>
        </w:rPr>
        <w:t>Y</w:t>
      </w:r>
      <w:r>
        <w:rPr>
          <w:color w:val="363435"/>
          <w:w w:val="129"/>
          <w:sz w:val="17"/>
          <w:szCs w:val="17"/>
        </w:rPr>
        <w:t>ear</w:t>
      </w:r>
      <w:r>
        <w:rPr>
          <w:color w:val="363435"/>
          <w:spacing w:val="8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of</w:t>
      </w:r>
      <w:r>
        <w:rPr>
          <w:color w:val="363435"/>
          <w:spacing w:val="9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</w:rPr>
        <w:t>birth:</w:t>
      </w:r>
      <w:r>
        <w:rPr>
          <w:color w:val="363435"/>
          <w:spacing w:val="9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 xml:space="preserve">19 </w:t>
      </w:r>
      <w:r>
        <w:rPr>
          <w:color w:val="363435"/>
          <w:spacing w:val="17"/>
          <w:sz w:val="17"/>
          <w:szCs w:val="17"/>
        </w:rPr>
        <w:t xml:space="preserve"> </w:t>
      </w:r>
      <w:r>
        <w:rPr>
          <w:color w:val="363435"/>
          <w:w w:val="120"/>
          <w:sz w:val="17"/>
          <w:szCs w:val="17"/>
          <w:u w:val="single" w:color="363434"/>
        </w:rPr>
        <w:t xml:space="preserve"> </w:t>
      </w:r>
      <w:r>
        <w:rPr>
          <w:color w:val="363435"/>
          <w:sz w:val="17"/>
          <w:szCs w:val="17"/>
          <w:u w:val="single" w:color="363434"/>
        </w:rPr>
        <w:tab/>
      </w:r>
    </w:p>
    <w:p w14:paraId="3C94DC5C" w14:textId="77777777" w:rsidR="00C752C2" w:rsidRDefault="00C752C2">
      <w:pPr>
        <w:spacing w:before="5" w:line="120" w:lineRule="exact"/>
        <w:rPr>
          <w:sz w:val="12"/>
          <w:szCs w:val="12"/>
        </w:rPr>
      </w:pPr>
    </w:p>
    <w:p w14:paraId="35D680F3" w14:textId="77777777" w:rsidR="00C752C2" w:rsidRDefault="00C752C2">
      <w:pPr>
        <w:spacing w:line="200" w:lineRule="exact"/>
      </w:pPr>
    </w:p>
    <w:p w14:paraId="011DC7B8" w14:textId="77777777" w:rsidR="00C752C2" w:rsidRDefault="00C752C2">
      <w:pPr>
        <w:spacing w:line="200" w:lineRule="exact"/>
      </w:pPr>
    </w:p>
    <w:p w14:paraId="6E837E5C" w14:textId="77777777" w:rsidR="00C752C2" w:rsidRDefault="00C752C2">
      <w:pPr>
        <w:spacing w:line="200" w:lineRule="exact"/>
      </w:pPr>
    </w:p>
    <w:p w14:paraId="4593892E" w14:textId="77777777" w:rsidR="00C752C2" w:rsidRDefault="007C6113">
      <w:pPr>
        <w:ind w:left="820"/>
        <w:rPr>
          <w:sz w:val="17"/>
          <w:szCs w:val="17"/>
        </w:rPr>
      </w:pPr>
      <w:r>
        <w:rPr>
          <w:color w:val="363435"/>
          <w:spacing w:val="-17"/>
          <w:sz w:val="17"/>
          <w:szCs w:val="17"/>
        </w:rPr>
        <w:t>7</w:t>
      </w:r>
      <w:r>
        <w:rPr>
          <w:color w:val="363435"/>
          <w:sz w:val="17"/>
          <w:szCs w:val="17"/>
        </w:rPr>
        <w:t xml:space="preserve">.3   </w:t>
      </w:r>
      <w:r>
        <w:rPr>
          <w:color w:val="363435"/>
          <w:spacing w:val="17"/>
          <w:sz w:val="17"/>
          <w:szCs w:val="17"/>
        </w:rPr>
        <w:t xml:space="preserve"> </w:t>
      </w:r>
      <w:r>
        <w:rPr>
          <w:color w:val="363435"/>
          <w:w w:val="119"/>
          <w:sz w:val="17"/>
          <w:szCs w:val="17"/>
        </w:rPr>
        <w:t>Highe</w:t>
      </w:r>
      <w:r>
        <w:rPr>
          <w:color w:val="363435"/>
          <w:spacing w:val="-2"/>
          <w:w w:val="119"/>
          <w:sz w:val="17"/>
          <w:szCs w:val="17"/>
        </w:rPr>
        <w:t>s</w:t>
      </w:r>
      <w:r>
        <w:rPr>
          <w:color w:val="363435"/>
          <w:w w:val="119"/>
          <w:sz w:val="17"/>
          <w:szCs w:val="17"/>
        </w:rPr>
        <w:t>t</w:t>
      </w:r>
      <w:r>
        <w:rPr>
          <w:color w:val="363435"/>
          <w:spacing w:val="14"/>
          <w:w w:val="119"/>
          <w:sz w:val="17"/>
          <w:szCs w:val="17"/>
        </w:rPr>
        <w:t xml:space="preserve"> </w:t>
      </w:r>
      <w:r>
        <w:rPr>
          <w:color w:val="363435"/>
          <w:w w:val="119"/>
          <w:sz w:val="17"/>
          <w:szCs w:val="17"/>
        </w:rPr>
        <w:t>l</w:t>
      </w:r>
      <w:r>
        <w:rPr>
          <w:color w:val="363435"/>
          <w:spacing w:val="-5"/>
          <w:w w:val="119"/>
          <w:sz w:val="17"/>
          <w:szCs w:val="17"/>
        </w:rPr>
        <w:t>e</w:t>
      </w:r>
      <w:r>
        <w:rPr>
          <w:color w:val="363435"/>
          <w:spacing w:val="-6"/>
          <w:w w:val="119"/>
          <w:sz w:val="17"/>
          <w:szCs w:val="17"/>
        </w:rPr>
        <w:t>v</w:t>
      </w:r>
      <w:r>
        <w:rPr>
          <w:color w:val="363435"/>
          <w:w w:val="119"/>
          <w:sz w:val="17"/>
          <w:szCs w:val="17"/>
        </w:rPr>
        <w:t>el</w:t>
      </w:r>
      <w:r>
        <w:rPr>
          <w:color w:val="363435"/>
          <w:spacing w:val="-2"/>
          <w:w w:val="119"/>
          <w:sz w:val="17"/>
          <w:szCs w:val="17"/>
        </w:rPr>
        <w:t xml:space="preserve"> </w:t>
      </w:r>
      <w:r>
        <w:rPr>
          <w:color w:val="363435"/>
          <w:sz w:val="17"/>
          <w:szCs w:val="17"/>
        </w:rPr>
        <w:t>of</w:t>
      </w:r>
      <w:r>
        <w:rPr>
          <w:color w:val="363435"/>
          <w:spacing w:val="39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educ</w:t>
      </w:r>
      <w:r>
        <w:rPr>
          <w:color w:val="363435"/>
          <w:spacing w:val="-1"/>
          <w:w w:val="127"/>
          <w:sz w:val="17"/>
          <w:szCs w:val="17"/>
        </w:rPr>
        <w:t>a</w:t>
      </w:r>
      <w:r>
        <w:rPr>
          <w:color w:val="363435"/>
          <w:w w:val="127"/>
          <w:sz w:val="17"/>
          <w:szCs w:val="17"/>
        </w:rPr>
        <w:t>tion</w:t>
      </w:r>
      <w:r>
        <w:rPr>
          <w:color w:val="363435"/>
          <w:spacing w:val="-2"/>
          <w:w w:val="127"/>
          <w:sz w:val="17"/>
          <w:szCs w:val="17"/>
        </w:rPr>
        <w:t xml:space="preserve"> </w:t>
      </w:r>
      <w:r>
        <w:rPr>
          <w:color w:val="363435"/>
          <w:spacing w:val="-3"/>
          <w:w w:val="128"/>
          <w:sz w:val="17"/>
          <w:szCs w:val="17"/>
        </w:rPr>
        <w:t>c</w:t>
      </w:r>
      <w:r>
        <w:rPr>
          <w:color w:val="363435"/>
          <w:w w:val="126"/>
          <w:sz w:val="17"/>
          <w:szCs w:val="17"/>
        </w:rPr>
        <w:t>omple</w:t>
      </w:r>
      <w:r>
        <w:rPr>
          <w:color w:val="363435"/>
          <w:spacing w:val="-3"/>
          <w:w w:val="126"/>
          <w:sz w:val="17"/>
          <w:szCs w:val="17"/>
        </w:rPr>
        <w:t>t</w:t>
      </w:r>
      <w:r>
        <w:rPr>
          <w:color w:val="363435"/>
          <w:w w:val="133"/>
          <w:sz w:val="17"/>
          <w:szCs w:val="17"/>
        </w:rPr>
        <w:t>ed</w:t>
      </w:r>
    </w:p>
    <w:p w14:paraId="48029588" w14:textId="77777777" w:rsidR="00C752C2" w:rsidRDefault="00C752C2">
      <w:pPr>
        <w:spacing w:before="9" w:line="220" w:lineRule="exact"/>
        <w:rPr>
          <w:sz w:val="22"/>
          <w:szCs w:val="22"/>
        </w:rPr>
      </w:pPr>
    </w:p>
    <w:p w14:paraId="262F6ADC" w14:textId="77777777" w:rsidR="00C752C2" w:rsidRDefault="007C6113">
      <w:pPr>
        <w:spacing w:line="400" w:lineRule="auto"/>
        <w:ind w:left="1170" w:right="1027"/>
        <w:jc w:val="both"/>
        <w:rPr>
          <w:sz w:val="17"/>
          <w:szCs w:val="17"/>
        </w:rPr>
      </w:pPr>
      <w:r>
        <w:rPr>
          <w:color w:val="363435"/>
          <w:position w:val="-3"/>
          <w:sz w:val="24"/>
          <w:szCs w:val="24"/>
        </w:rPr>
        <w:t xml:space="preserve">O   </w:t>
      </w:r>
      <w:r>
        <w:rPr>
          <w:color w:val="363435"/>
          <w:spacing w:val="6"/>
          <w:position w:val="-3"/>
          <w:sz w:val="24"/>
          <w:szCs w:val="24"/>
        </w:rPr>
        <w:t xml:space="preserve"> </w:t>
      </w:r>
      <w:r>
        <w:rPr>
          <w:color w:val="363435"/>
          <w:w w:val="124"/>
          <w:sz w:val="17"/>
          <w:szCs w:val="17"/>
        </w:rPr>
        <w:t>le</w:t>
      </w:r>
      <w:r>
        <w:rPr>
          <w:color w:val="363435"/>
          <w:spacing w:val="-2"/>
          <w:w w:val="124"/>
          <w:sz w:val="17"/>
          <w:szCs w:val="17"/>
        </w:rPr>
        <w:t>s</w:t>
      </w:r>
      <w:r>
        <w:rPr>
          <w:color w:val="363435"/>
          <w:w w:val="124"/>
          <w:sz w:val="17"/>
          <w:szCs w:val="17"/>
        </w:rPr>
        <w:t>s</w:t>
      </w:r>
      <w:r>
        <w:rPr>
          <w:color w:val="363435"/>
          <w:spacing w:val="-2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than</w:t>
      </w:r>
      <w:r>
        <w:rPr>
          <w:color w:val="363435"/>
          <w:spacing w:val="10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high</w:t>
      </w:r>
      <w:r>
        <w:rPr>
          <w:color w:val="363435"/>
          <w:spacing w:val="-10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 xml:space="preserve">school </w:t>
      </w:r>
      <w:r>
        <w:rPr>
          <w:color w:val="363435"/>
          <w:position w:val="-3"/>
          <w:sz w:val="24"/>
          <w:szCs w:val="24"/>
        </w:rPr>
        <w:t xml:space="preserve">O   </w:t>
      </w:r>
      <w:r>
        <w:rPr>
          <w:color w:val="363435"/>
          <w:spacing w:val="6"/>
          <w:position w:val="-3"/>
          <w:sz w:val="24"/>
          <w:szCs w:val="24"/>
        </w:rPr>
        <w:t xml:space="preserve"> </w:t>
      </w:r>
      <w:r>
        <w:rPr>
          <w:color w:val="363435"/>
          <w:w w:val="123"/>
          <w:sz w:val="17"/>
          <w:szCs w:val="17"/>
        </w:rPr>
        <w:t>high</w:t>
      </w:r>
      <w:r>
        <w:rPr>
          <w:color w:val="363435"/>
          <w:spacing w:val="-7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school</w:t>
      </w:r>
      <w:r>
        <w:rPr>
          <w:color w:val="363435"/>
          <w:spacing w:val="4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 xml:space="preserve">diploma </w:t>
      </w:r>
      <w:r>
        <w:rPr>
          <w:color w:val="363435"/>
          <w:position w:val="-3"/>
          <w:sz w:val="24"/>
          <w:szCs w:val="24"/>
        </w:rPr>
        <w:t xml:space="preserve">O   </w:t>
      </w:r>
      <w:r>
        <w:rPr>
          <w:color w:val="363435"/>
          <w:spacing w:val="6"/>
          <w:position w:val="-3"/>
          <w:sz w:val="24"/>
          <w:szCs w:val="24"/>
        </w:rPr>
        <w:t xml:space="preserve"> </w:t>
      </w:r>
      <w:r>
        <w:rPr>
          <w:color w:val="363435"/>
          <w:w w:val="127"/>
          <w:sz w:val="17"/>
          <w:szCs w:val="17"/>
        </w:rPr>
        <w:t>some</w:t>
      </w:r>
      <w:r>
        <w:rPr>
          <w:color w:val="363435"/>
          <w:spacing w:val="-2"/>
          <w:w w:val="127"/>
          <w:sz w:val="17"/>
          <w:szCs w:val="17"/>
        </w:rPr>
        <w:t xml:space="preserve"> </w:t>
      </w:r>
      <w:r>
        <w:rPr>
          <w:color w:val="363435"/>
          <w:w w:val="130"/>
          <w:sz w:val="17"/>
          <w:szCs w:val="17"/>
        </w:rPr>
        <w:t>po</w:t>
      </w:r>
      <w:r>
        <w:rPr>
          <w:color w:val="363435"/>
          <w:spacing w:val="-2"/>
          <w:w w:val="130"/>
          <w:sz w:val="17"/>
          <w:szCs w:val="17"/>
        </w:rPr>
        <w:t>s</w:t>
      </w:r>
      <w:r>
        <w:rPr>
          <w:color w:val="363435"/>
          <w:w w:val="131"/>
          <w:sz w:val="17"/>
          <w:szCs w:val="17"/>
        </w:rPr>
        <w:t>t-se</w:t>
      </w:r>
      <w:r>
        <w:rPr>
          <w:color w:val="363435"/>
          <w:spacing w:val="-3"/>
          <w:w w:val="131"/>
          <w:sz w:val="17"/>
          <w:szCs w:val="17"/>
        </w:rPr>
        <w:t>c</w:t>
      </w:r>
      <w:r>
        <w:rPr>
          <w:color w:val="363435"/>
          <w:w w:val="126"/>
          <w:sz w:val="17"/>
          <w:szCs w:val="17"/>
        </w:rPr>
        <w:t>ondary</w:t>
      </w:r>
    </w:p>
    <w:p w14:paraId="04233558" w14:textId="77777777" w:rsidR="00C752C2" w:rsidRDefault="007C6113">
      <w:pPr>
        <w:tabs>
          <w:tab w:val="left" w:pos="1580"/>
        </w:tabs>
        <w:spacing w:before="6" w:line="220" w:lineRule="atLeast"/>
        <w:ind w:left="1590" w:right="-36" w:hanging="420"/>
        <w:rPr>
          <w:sz w:val="17"/>
          <w:szCs w:val="17"/>
        </w:rPr>
      </w:pPr>
      <w:r>
        <w:rPr>
          <w:color w:val="363435"/>
          <w:position w:val="-3"/>
          <w:sz w:val="24"/>
          <w:szCs w:val="24"/>
        </w:rPr>
        <w:t>O</w:t>
      </w:r>
      <w:r>
        <w:rPr>
          <w:color w:val="363435"/>
          <w:spacing w:val="-32"/>
          <w:position w:val="-3"/>
          <w:sz w:val="24"/>
          <w:szCs w:val="24"/>
        </w:rPr>
        <w:t xml:space="preserve"> </w:t>
      </w:r>
      <w:r>
        <w:rPr>
          <w:color w:val="363435"/>
          <w:position w:val="-3"/>
          <w:sz w:val="24"/>
          <w:szCs w:val="24"/>
        </w:rPr>
        <w:tab/>
      </w:r>
      <w:r>
        <w:rPr>
          <w:color w:val="363435"/>
          <w:spacing w:val="-4"/>
          <w:w w:val="123"/>
          <w:sz w:val="17"/>
          <w:szCs w:val="17"/>
        </w:rPr>
        <w:t>t</w:t>
      </w:r>
      <w:r>
        <w:rPr>
          <w:color w:val="363435"/>
          <w:w w:val="123"/>
          <w:sz w:val="17"/>
          <w:szCs w:val="17"/>
        </w:rPr>
        <w:t>echnical</w:t>
      </w:r>
      <w:r>
        <w:rPr>
          <w:color w:val="363435"/>
          <w:spacing w:val="5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>School/</w:t>
      </w:r>
      <w:r>
        <w:rPr>
          <w:color w:val="363435"/>
          <w:spacing w:val="20"/>
          <w:w w:val="123"/>
          <w:sz w:val="17"/>
          <w:szCs w:val="17"/>
        </w:rPr>
        <w:t xml:space="preserve"> </w:t>
      </w:r>
      <w:r>
        <w:rPr>
          <w:color w:val="363435"/>
          <w:spacing w:val="-2"/>
          <w:w w:val="123"/>
          <w:sz w:val="17"/>
          <w:szCs w:val="17"/>
        </w:rPr>
        <w:t>C</w:t>
      </w:r>
      <w:r>
        <w:rPr>
          <w:color w:val="363435"/>
          <w:w w:val="123"/>
          <w:sz w:val="17"/>
          <w:szCs w:val="17"/>
        </w:rPr>
        <w:t>ollege</w:t>
      </w:r>
      <w:r>
        <w:rPr>
          <w:color w:val="363435"/>
          <w:spacing w:val="-15"/>
          <w:w w:val="123"/>
          <w:sz w:val="17"/>
          <w:szCs w:val="17"/>
        </w:rPr>
        <w:t xml:space="preserve"> </w:t>
      </w:r>
      <w:r>
        <w:rPr>
          <w:color w:val="363435"/>
          <w:w w:val="123"/>
          <w:sz w:val="17"/>
          <w:szCs w:val="17"/>
        </w:rPr>
        <w:t xml:space="preserve">diploma </w:t>
      </w:r>
      <w:r>
        <w:rPr>
          <w:color w:val="363435"/>
          <w:spacing w:val="-3"/>
          <w:w w:val="128"/>
          <w:sz w:val="17"/>
          <w:szCs w:val="17"/>
        </w:rPr>
        <w:t>c</w:t>
      </w:r>
      <w:r>
        <w:rPr>
          <w:color w:val="363435"/>
          <w:w w:val="126"/>
          <w:sz w:val="17"/>
          <w:szCs w:val="17"/>
        </w:rPr>
        <w:t>omple</w:t>
      </w:r>
      <w:r>
        <w:rPr>
          <w:color w:val="363435"/>
          <w:spacing w:val="-3"/>
          <w:w w:val="126"/>
          <w:sz w:val="17"/>
          <w:szCs w:val="17"/>
        </w:rPr>
        <w:t>t</w:t>
      </w:r>
      <w:r>
        <w:rPr>
          <w:color w:val="363435"/>
          <w:w w:val="133"/>
          <w:sz w:val="17"/>
          <w:szCs w:val="17"/>
        </w:rPr>
        <w:t>e</w:t>
      </w:r>
    </w:p>
    <w:p w14:paraId="55C22604" w14:textId="77777777" w:rsidR="00C752C2" w:rsidRDefault="007C6113">
      <w:pPr>
        <w:spacing w:before="2" w:line="120" w:lineRule="exact"/>
        <w:rPr>
          <w:sz w:val="13"/>
          <w:szCs w:val="13"/>
        </w:rPr>
      </w:pPr>
      <w:r>
        <w:br w:type="column"/>
      </w:r>
    </w:p>
    <w:p w14:paraId="14395860" w14:textId="77777777" w:rsidR="00C752C2" w:rsidRDefault="007C6113">
      <w:pPr>
        <w:ind w:left="353"/>
        <w:rPr>
          <w:sz w:val="17"/>
          <w:szCs w:val="17"/>
        </w:rPr>
      </w:pP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123"/>
          <w:position w:val="2"/>
          <w:sz w:val="17"/>
          <w:szCs w:val="17"/>
        </w:rPr>
        <w:t>Eu</w:t>
      </w:r>
      <w:r>
        <w:rPr>
          <w:color w:val="363435"/>
          <w:spacing w:val="-5"/>
          <w:w w:val="123"/>
          <w:position w:val="2"/>
          <w:sz w:val="17"/>
          <w:szCs w:val="17"/>
        </w:rPr>
        <w:t>r</w:t>
      </w:r>
      <w:r>
        <w:rPr>
          <w:color w:val="363435"/>
          <w:w w:val="123"/>
          <w:position w:val="2"/>
          <w:sz w:val="17"/>
          <w:szCs w:val="17"/>
        </w:rPr>
        <w:t>opean</w:t>
      </w:r>
      <w:r>
        <w:rPr>
          <w:color w:val="363435"/>
          <w:spacing w:val="10"/>
          <w:w w:val="123"/>
          <w:position w:val="2"/>
          <w:sz w:val="17"/>
          <w:szCs w:val="17"/>
        </w:rPr>
        <w:t xml:space="preserve"> </w:t>
      </w:r>
      <w:r>
        <w:rPr>
          <w:color w:val="363435"/>
          <w:w w:val="123"/>
          <w:position w:val="2"/>
          <w:sz w:val="17"/>
          <w:szCs w:val="17"/>
        </w:rPr>
        <w:t>Canadian</w:t>
      </w:r>
    </w:p>
    <w:p w14:paraId="77000415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56A99615" w14:textId="77777777" w:rsidR="00C752C2" w:rsidRDefault="007C6113">
      <w:pPr>
        <w:spacing w:line="400" w:lineRule="auto"/>
        <w:ind w:left="353" w:right="2062"/>
        <w:rPr>
          <w:sz w:val="17"/>
          <w:szCs w:val="17"/>
        </w:rPr>
      </w:pP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122"/>
          <w:position w:val="2"/>
          <w:sz w:val="17"/>
          <w:szCs w:val="17"/>
        </w:rPr>
        <w:t>Asian</w:t>
      </w:r>
      <w:r>
        <w:rPr>
          <w:color w:val="363435"/>
          <w:spacing w:val="-20"/>
          <w:w w:val="122"/>
          <w:position w:val="2"/>
          <w:sz w:val="17"/>
          <w:szCs w:val="17"/>
        </w:rPr>
        <w:t xml:space="preserve"> </w:t>
      </w:r>
      <w:r>
        <w:rPr>
          <w:color w:val="363435"/>
          <w:w w:val="122"/>
          <w:position w:val="2"/>
          <w:sz w:val="17"/>
          <w:szCs w:val="17"/>
        </w:rPr>
        <w:t xml:space="preserve">Canadian </w:t>
      </w:r>
      <w:r>
        <w:rPr>
          <w:color w:val="363435"/>
          <w:w w:val="122"/>
          <w:sz w:val="24"/>
          <w:szCs w:val="24"/>
        </w:rPr>
        <w:t xml:space="preserve">O </w:t>
      </w:r>
      <w:r>
        <w:rPr>
          <w:color w:val="363435"/>
          <w:spacing w:val="58"/>
          <w:w w:val="122"/>
          <w:sz w:val="24"/>
          <w:szCs w:val="24"/>
        </w:rPr>
        <w:t xml:space="preserve"> </w:t>
      </w:r>
      <w:r>
        <w:rPr>
          <w:color w:val="363435"/>
          <w:spacing w:val="-4"/>
          <w:w w:val="122"/>
          <w:position w:val="2"/>
          <w:sz w:val="17"/>
          <w:szCs w:val="17"/>
        </w:rPr>
        <w:t>A</w:t>
      </w:r>
      <w:r>
        <w:rPr>
          <w:color w:val="363435"/>
          <w:w w:val="122"/>
          <w:position w:val="2"/>
          <w:sz w:val="17"/>
          <w:szCs w:val="17"/>
        </w:rPr>
        <w:t>frican</w:t>
      </w:r>
      <w:r>
        <w:rPr>
          <w:color w:val="363435"/>
          <w:spacing w:val="-24"/>
          <w:w w:val="122"/>
          <w:position w:val="2"/>
          <w:sz w:val="17"/>
          <w:szCs w:val="17"/>
        </w:rPr>
        <w:t xml:space="preserve"> </w:t>
      </w:r>
      <w:r>
        <w:rPr>
          <w:color w:val="363435"/>
          <w:w w:val="122"/>
          <w:position w:val="2"/>
          <w:sz w:val="17"/>
          <w:szCs w:val="17"/>
        </w:rPr>
        <w:t xml:space="preserve">Canadian </w:t>
      </w: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121"/>
          <w:position w:val="2"/>
          <w:sz w:val="17"/>
          <w:szCs w:val="17"/>
        </w:rPr>
        <w:t>Fir</w:t>
      </w:r>
      <w:r>
        <w:rPr>
          <w:color w:val="363435"/>
          <w:spacing w:val="-2"/>
          <w:w w:val="121"/>
          <w:position w:val="2"/>
          <w:sz w:val="17"/>
          <w:szCs w:val="17"/>
        </w:rPr>
        <w:t>s</w:t>
      </w:r>
      <w:r>
        <w:rPr>
          <w:color w:val="363435"/>
          <w:w w:val="121"/>
          <w:position w:val="2"/>
          <w:sz w:val="17"/>
          <w:szCs w:val="17"/>
        </w:rPr>
        <w:t>t</w:t>
      </w:r>
      <w:r>
        <w:rPr>
          <w:color w:val="363435"/>
          <w:spacing w:val="1"/>
          <w:w w:val="121"/>
          <w:position w:val="2"/>
          <w:sz w:val="17"/>
          <w:szCs w:val="17"/>
        </w:rPr>
        <w:t xml:space="preserve"> </w:t>
      </w:r>
      <w:r>
        <w:rPr>
          <w:color w:val="363435"/>
          <w:w w:val="117"/>
          <w:position w:val="2"/>
          <w:sz w:val="17"/>
          <w:szCs w:val="17"/>
        </w:rPr>
        <w:t>N</w:t>
      </w:r>
      <w:r>
        <w:rPr>
          <w:color w:val="363435"/>
          <w:spacing w:val="-1"/>
          <w:w w:val="117"/>
          <w:position w:val="2"/>
          <w:sz w:val="17"/>
          <w:szCs w:val="17"/>
        </w:rPr>
        <w:t>a</w:t>
      </w:r>
      <w:r>
        <w:rPr>
          <w:color w:val="363435"/>
          <w:w w:val="124"/>
          <w:position w:val="2"/>
          <w:sz w:val="17"/>
          <w:szCs w:val="17"/>
        </w:rPr>
        <w:t>tions</w:t>
      </w:r>
    </w:p>
    <w:p w14:paraId="42EF9898" w14:textId="77777777" w:rsidR="00C752C2" w:rsidRDefault="007C6113">
      <w:pPr>
        <w:spacing w:before="7"/>
        <w:ind w:left="353"/>
        <w:rPr>
          <w:sz w:val="17"/>
          <w:szCs w:val="17"/>
        </w:rPr>
      </w:pP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130"/>
          <w:position w:val="2"/>
          <w:sz w:val="17"/>
          <w:szCs w:val="17"/>
        </w:rPr>
        <w:t>other</w:t>
      </w:r>
      <w:r>
        <w:rPr>
          <w:color w:val="363435"/>
          <w:spacing w:val="43"/>
          <w:w w:val="130"/>
          <w:position w:val="2"/>
          <w:sz w:val="17"/>
          <w:szCs w:val="17"/>
        </w:rPr>
        <w:t xml:space="preserve"> </w:t>
      </w:r>
      <w:r>
        <w:rPr>
          <w:color w:val="363435"/>
          <w:w w:val="130"/>
          <w:position w:val="2"/>
          <w:sz w:val="17"/>
          <w:szCs w:val="17"/>
        </w:rPr>
        <w:t>(please</w:t>
      </w:r>
      <w:r>
        <w:rPr>
          <w:color w:val="363435"/>
          <w:spacing w:val="-13"/>
          <w:w w:val="130"/>
          <w:position w:val="2"/>
          <w:sz w:val="17"/>
          <w:szCs w:val="17"/>
        </w:rPr>
        <w:t xml:space="preserve"> </w:t>
      </w:r>
      <w:r>
        <w:rPr>
          <w:color w:val="363435"/>
          <w:w w:val="130"/>
          <w:position w:val="2"/>
          <w:sz w:val="17"/>
          <w:szCs w:val="17"/>
        </w:rPr>
        <w:t>describe:</w:t>
      </w:r>
      <w:r>
        <w:rPr>
          <w:color w:val="363435"/>
          <w:spacing w:val="27"/>
          <w:w w:val="130"/>
          <w:position w:val="2"/>
          <w:sz w:val="17"/>
          <w:szCs w:val="17"/>
        </w:rPr>
        <w:t xml:space="preserve"> </w:t>
      </w:r>
      <w:r>
        <w:rPr>
          <w:color w:val="363435"/>
          <w:w w:val="130"/>
          <w:position w:val="2"/>
          <w:sz w:val="17"/>
          <w:szCs w:val="17"/>
          <w:u w:val="single" w:color="363434"/>
        </w:rPr>
        <w:t xml:space="preserve">                  </w:t>
      </w:r>
      <w:r>
        <w:rPr>
          <w:color w:val="363435"/>
          <w:spacing w:val="-47"/>
          <w:w w:val="130"/>
          <w:position w:val="2"/>
          <w:sz w:val="17"/>
          <w:szCs w:val="17"/>
        </w:rPr>
        <w:t xml:space="preserve"> </w:t>
      </w:r>
      <w:r>
        <w:rPr>
          <w:color w:val="363435"/>
          <w:w w:val="130"/>
          <w:position w:val="2"/>
          <w:sz w:val="17"/>
          <w:szCs w:val="17"/>
        </w:rPr>
        <w:t>)</w:t>
      </w:r>
    </w:p>
    <w:p w14:paraId="7CBDC772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17996484" w14:textId="77777777" w:rsidR="00C752C2" w:rsidRDefault="007C6113">
      <w:pPr>
        <w:ind w:left="353"/>
        <w:rPr>
          <w:sz w:val="17"/>
          <w:szCs w:val="17"/>
        </w:rPr>
      </w:pP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130"/>
          <w:position w:val="2"/>
          <w:sz w:val="17"/>
          <w:szCs w:val="17"/>
        </w:rPr>
        <w:t>p</w:t>
      </w:r>
      <w:r>
        <w:rPr>
          <w:color w:val="363435"/>
          <w:spacing w:val="-5"/>
          <w:w w:val="130"/>
          <w:position w:val="2"/>
          <w:sz w:val="17"/>
          <w:szCs w:val="17"/>
        </w:rPr>
        <w:t>r</w:t>
      </w:r>
      <w:r>
        <w:rPr>
          <w:color w:val="363435"/>
          <w:w w:val="130"/>
          <w:position w:val="2"/>
          <w:sz w:val="17"/>
          <w:szCs w:val="17"/>
        </w:rPr>
        <w:t>e</w:t>
      </w:r>
      <w:r>
        <w:rPr>
          <w:color w:val="363435"/>
          <w:spacing w:val="-3"/>
          <w:w w:val="130"/>
          <w:position w:val="2"/>
          <w:sz w:val="17"/>
          <w:szCs w:val="17"/>
        </w:rPr>
        <w:t>f</w:t>
      </w:r>
      <w:r>
        <w:rPr>
          <w:color w:val="363435"/>
          <w:w w:val="130"/>
          <w:position w:val="2"/>
          <w:sz w:val="17"/>
          <w:szCs w:val="17"/>
        </w:rPr>
        <w:t>er</w:t>
      </w:r>
      <w:r>
        <w:rPr>
          <w:color w:val="363435"/>
          <w:spacing w:val="-17"/>
          <w:w w:val="130"/>
          <w:position w:val="2"/>
          <w:sz w:val="17"/>
          <w:szCs w:val="17"/>
        </w:rPr>
        <w:t xml:space="preserve"> </w:t>
      </w:r>
      <w:r>
        <w:rPr>
          <w:color w:val="363435"/>
          <w:w w:val="130"/>
          <w:position w:val="2"/>
          <w:sz w:val="17"/>
          <w:szCs w:val="17"/>
        </w:rPr>
        <w:t>not</w:t>
      </w:r>
      <w:r>
        <w:rPr>
          <w:color w:val="363435"/>
          <w:spacing w:val="-4"/>
          <w:w w:val="130"/>
          <w:position w:val="2"/>
          <w:sz w:val="17"/>
          <w:szCs w:val="17"/>
        </w:rPr>
        <w:t xml:space="preserve"> t</w:t>
      </w:r>
      <w:r>
        <w:rPr>
          <w:color w:val="363435"/>
          <w:w w:val="130"/>
          <w:position w:val="2"/>
          <w:sz w:val="17"/>
          <w:szCs w:val="17"/>
        </w:rPr>
        <w:t>o</w:t>
      </w:r>
      <w:r>
        <w:rPr>
          <w:color w:val="363435"/>
          <w:spacing w:val="3"/>
          <w:w w:val="130"/>
          <w:position w:val="2"/>
          <w:sz w:val="17"/>
          <w:szCs w:val="17"/>
        </w:rPr>
        <w:t xml:space="preserve"> </w:t>
      </w:r>
      <w:r>
        <w:rPr>
          <w:color w:val="363435"/>
          <w:w w:val="127"/>
          <w:position w:val="2"/>
          <w:sz w:val="17"/>
          <w:szCs w:val="17"/>
        </w:rPr>
        <w:t>an</w:t>
      </w:r>
      <w:r>
        <w:rPr>
          <w:color w:val="363435"/>
          <w:spacing w:val="-3"/>
          <w:w w:val="127"/>
          <w:position w:val="2"/>
          <w:sz w:val="17"/>
          <w:szCs w:val="17"/>
        </w:rPr>
        <w:t>s</w:t>
      </w:r>
      <w:r>
        <w:rPr>
          <w:color w:val="363435"/>
          <w:spacing w:val="-4"/>
          <w:w w:val="119"/>
          <w:position w:val="2"/>
          <w:sz w:val="17"/>
          <w:szCs w:val="17"/>
        </w:rPr>
        <w:t>w</w:t>
      </w:r>
      <w:r>
        <w:rPr>
          <w:color w:val="363435"/>
          <w:w w:val="128"/>
          <w:position w:val="2"/>
          <w:sz w:val="17"/>
          <w:szCs w:val="17"/>
        </w:rPr>
        <w:t>er</w:t>
      </w:r>
    </w:p>
    <w:p w14:paraId="72B1D86B" w14:textId="77777777" w:rsidR="00C752C2" w:rsidRDefault="00C752C2">
      <w:pPr>
        <w:spacing w:line="200" w:lineRule="exact"/>
      </w:pPr>
    </w:p>
    <w:p w14:paraId="2BC8711E" w14:textId="77777777" w:rsidR="00C752C2" w:rsidRDefault="00C752C2">
      <w:pPr>
        <w:spacing w:line="200" w:lineRule="exact"/>
      </w:pPr>
    </w:p>
    <w:p w14:paraId="43A84345" w14:textId="77777777" w:rsidR="00C752C2" w:rsidRDefault="00C752C2">
      <w:pPr>
        <w:spacing w:before="13" w:line="280" w:lineRule="exact"/>
        <w:rPr>
          <w:sz w:val="28"/>
          <w:szCs w:val="28"/>
        </w:rPr>
      </w:pPr>
    </w:p>
    <w:p w14:paraId="292990D3" w14:textId="77777777" w:rsidR="00C752C2" w:rsidRDefault="007C6113">
      <w:pPr>
        <w:rPr>
          <w:sz w:val="17"/>
          <w:szCs w:val="17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2" w:space="720" w:equalWidth="0">
            <w:col w:w="4486" w:space="1494"/>
            <w:col w:w="4320"/>
          </w:cols>
        </w:sectPr>
      </w:pPr>
      <w:r>
        <w:rPr>
          <w:color w:val="363435"/>
          <w:spacing w:val="-17"/>
          <w:sz w:val="17"/>
          <w:szCs w:val="17"/>
        </w:rPr>
        <w:t>7</w:t>
      </w:r>
      <w:r>
        <w:rPr>
          <w:color w:val="363435"/>
          <w:sz w:val="17"/>
          <w:szCs w:val="17"/>
        </w:rPr>
        <w:t xml:space="preserve">.6  </w:t>
      </w:r>
      <w:r>
        <w:rPr>
          <w:color w:val="363435"/>
          <w:spacing w:val="1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H</w:t>
      </w:r>
      <w:r>
        <w:rPr>
          <w:color w:val="363435"/>
          <w:spacing w:val="-4"/>
          <w:w w:val="124"/>
          <w:sz w:val="17"/>
          <w:szCs w:val="17"/>
        </w:rPr>
        <w:t>a</w:t>
      </w:r>
      <w:r>
        <w:rPr>
          <w:color w:val="363435"/>
          <w:spacing w:val="-6"/>
          <w:w w:val="124"/>
          <w:sz w:val="17"/>
          <w:szCs w:val="17"/>
        </w:rPr>
        <w:t>v</w:t>
      </w:r>
      <w:r>
        <w:rPr>
          <w:color w:val="363435"/>
          <w:w w:val="124"/>
          <w:sz w:val="17"/>
          <w:szCs w:val="17"/>
        </w:rPr>
        <w:t>e</w:t>
      </w:r>
      <w:r>
        <w:rPr>
          <w:color w:val="363435"/>
          <w:spacing w:val="-18"/>
          <w:w w:val="124"/>
          <w:sz w:val="17"/>
          <w:szCs w:val="17"/>
        </w:rPr>
        <w:t xml:space="preserve"> </w:t>
      </w:r>
      <w:r>
        <w:rPr>
          <w:color w:val="363435"/>
          <w:spacing w:val="-6"/>
          <w:w w:val="124"/>
          <w:sz w:val="17"/>
          <w:szCs w:val="17"/>
        </w:rPr>
        <w:t>y</w:t>
      </w:r>
      <w:r>
        <w:rPr>
          <w:color w:val="363435"/>
          <w:w w:val="124"/>
          <w:sz w:val="17"/>
          <w:szCs w:val="17"/>
        </w:rPr>
        <w:t>ou</w:t>
      </w:r>
      <w:r>
        <w:rPr>
          <w:color w:val="363435"/>
          <w:spacing w:val="-2"/>
          <w:w w:val="124"/>
          <w:sz w:val="17"/>
          <w:szCs w:val="17"/>
        </w:rPr>
        <w:t xml:space="preserve"> </w:t>
      </w:r>
      <w:r>
        <w:rPr>
          <w:color w:val="363435"/>
          <w:spacing w:val="-5"/>
          <w:w w:val="124"/>
          <w:sz w:val="17"/>
          <w:szCs w:val="17"/>
        </w:rPr>
        <w:t>e</w:t>
      </w:r>
      <w:r>
        <w:rPr>
          <w:color w:val="363435"/>
          <w:spacing w:val="-6"/>
          <w:w w:val="124"/>
          <w:sz w:val="17"/>
          <w:szCs w:val="17"/>
        </w:rPr>
        <w:t>v</w:t>
      </w:r>
      <w:r>
        <w:rPr>
          <w:color w:val="363435"/>
          <w:w w:val="124"/>
          <w:sz w:val="17"/>
          <w:szCs w:val="17"/>
        </w:rPr>
        <w:t>er</w:t>
      </w:r>
      <w:r>
        <w:rPr>
          <w:color w:val="363435"/>
          <w:spacing w:val="7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had</w:t>
      </w:r>
      <w:r>
        <w:rPr>
          <w:color w:val="363435"/>
          <w:spacing w:val="9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a</w:t>
      </w:r>
      <w:r>
        <w:rPr>
          <w:color w:val="363435"/>
          <w:spacing w:val="3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kidn</w:t>
      </w:r>
      <w:r>
        <w:rPr>
          <w:color w:val="363435"/>
          <w:spacing w:val="-5"/>
          <w:w w:val="124"/>
          <w:sz w:val="17"/>
          <w:szCs w:val="17"/>
        </w:rPr>
        <w:t>e</w:t>
      </w:r>
      <w:r>
        <w:rPr>
          <w:color w:val="363435"/>
          <w:w w:val="124"/>
          <w:sz w:val="17"/>
          <w:szCs w:val="17"/>
        </w:rPr>
        <w:t>y</w:t>
      </w:r>
      <w:r>
        <w:rPr>
          <w:color w:val="363435"/>
          <w:spacing w:val="-17"/>
          <w:w w:val="124"/>
          <w:sz w:val="17"/>
          <w:szCs w:val="17"/>
        </w:rPr>
        <w:t xml:space="preserve"> </w:t>
      </w:r>
      <w:r>
        <w:rPr>
          <w:color w:val="363435"/>
          <w:w w:val="126"/>
          <w:sz w:val="17"/>
          <w:szCs w:val="17"/>
        </w:rPr>
        <w:t>biop</w:t>
      </w:r>
      <w:r>
        <w:rPr>
          <w:color w:val="363435"/>
          <w:spacing w:val="-3"/>
          <w:w w:val="126"/>
          <w:sz w:val="17"/>
          <w:szCs w:val="17"/>
        </w:rPr>
        <w:t>s</w:t>
      </w:r>
      <w:r>
        <w:rPr>
          <w:color w:val="363435"/>
          <w:spacing w:val="-2"/>
          <w:w w:val="118"/>
          <w:sz w:val="17"/>
          <w:szCs w:val="17"/>
        </w:rPr>
        <w:t>y</w:t>
      </w:r>
      <w:r>
        <w:rPr>
          <w:color w:val="363435"/>
          <w:w w:val="121"/>
          <w:sz w:val="17"/>
          <w:szCs w:val="17"/>
        </w:rPr>
        <w:t>?</w:t>
      </w:r>
    </w:p>
    <w:p w14:paraId="3AA5B190" w14:textId="77777777" w:rsidR="00C752C2" w:rsidRDefault="00C752C2">
      <w:pPr>
        <w:spacing w:before="9" w:line="220" w:lineRule="exact"/>
        <w:rPr>
          <w:sz w:val="22"/>
          <w:szCs w:val="22"/>
        </w:rPr>
      </w:pPr>
    </w:p>
    <w:p w14:paraId="0199C306" w14:textId="77777777" w:rsidR="00C752C2" w:rsidRDefault="007C6113">
      <w:pPr>
        <w:ind w:left="1170" w:right="-61"/>
        <w:rPr>
          <w:sz w:val="17"/>
          <w:szCs w:val="17"/>
        </w:rPr>
      </w:pPr>
      <w:r>
        <w:rPr>
          <w:color w:val="363435"/>
          <w:position w:val="-3"/>
          <w:sz w:val="24"/>
          <w:szCs w:val="24"/>
        </w:rPr>
        <w:t xml:space="preserve">O   </w:t>
      </w:r>
      <w:r>
        <w:rPr>
          <w:color w:val="363435"/>
          <w:spacing w:val="6"/>
          <w:position w:val="-3"/>
          <w:sz w:val="24"/>
          <w:szCs w:val="24"/>
        </w:rPr>
        <w:t xml:space="preserve"> </w:t>
      </w:r>
      <w:r>
        <w:rPr>
          <w:color w:val="363435"/>
          <w:w w:val="129"/>
          <w:sz w:val="17"/>
          <w:szCs w:val="17"/>
        </w:rPr>
        <w:t>po</w:t>
      </w:r>
      <w:r>
        <w:rPr>
          <w:color w:val="363435"/>
          <w:spacing w:val="-3"/>
          <w:w w:val="129"/>
          <w:sz w:val="17"/>
          <w:szCs w:val="17"/>
        </w:rPr>
        <w:t>s</w:t>
      </w:r>
      <w:r>
        <w:rPr>
          <w:color w:val="363435"/>
          <w:w w:val="129"/>
          <w:sz w:val="17"/>
          <w:szCs w:val="17"/>
        </w:rPr>
        <w:t>t</w:t>
      </w:r>
      <w:r>
        <w:rPr>
          <w:color w:val="363435"/>
          <w:spacing w:val="7"/>
          <w:w w:val="129"/>
          <w:sz w:val="17"/>
          <w:szCs w:val="17"/>
        </w:rPr>
        <w:t xml:space="preserve"> </w:t>
      </w:r>
      <w:r>
        <w:rPr>
          <w:color w:val="363435"/>
          <w:w w:val="129"/>
          <w:sz w:val="17"/>
          <w:szCs w:val="17"/>
        </w:rPr>
        <w:t>se</w:t>
      </w:r>
      <w:r>
        <w:rPr>
          <w:color w:val="363435"/>
          <w:spacing w:val="-4"/>
          <w:w w:val="129"/>
          <w:sz w:val="17"/>
          <w:szCs w:val="17"/>
        </w:rPr>
        <w:t>c</w:t>
      </w:r>
      <w:r>
        <w:rPr>
          <w:color w:val="363435"/>
          <w:w w:val="129"/>
          <w:sz w:val="17"/>
          <w:szCs w:val="17"/>
        </w:rPr>
        <w:t>ondary</w:t>
      </w:r>
      <w:r>
        <w:rPr>
          <w:color w:val="363435"/>
          <w:spacing w:val="-14"/>
          <w:w w:val="129"/>
          <w:sz w:val="17"/>
          <w:szCs w:val="17"/>
        </w:rPr>
        <w:t xml:space="preserve"> </w:t>
      </w:r>
      <w:r>
        <w:rPr>
          <w:color w:val="363435"/>
          <w:w w:val="129"/>
          <w:sz w:val="17"/>
          <w:szCs w:val="17"/>
        </w:rPr>
        <w:t>deg</w:t>
      </w:r>
      <w:r>
        <w:rPr>
          <w:color w:val="363435"/>
          <w:spacing w:val="-5"/>
          <w:w w:val="129"/>
          <w:sz w:val="17"/>
          <w:szCs w:val="17"/>
        </w:rPr>
        <w:t>r</w:t>
      </w:r>
      <w:r>
        <w:rPr>
          <w:color w:val="363435"/>
          <w:w w:val="129"/>
          <w:sz w:val="17"/>
          <w:szCs w:val="17"/>
        </w:rPr>
        <w:t>ee</w:t>
      </w:r>
      <w:r>
        <w:rPr>
          <w:color w:val="363435"/>
          <w:spacing w:val="-4"/>
          <w:w w:val="129"/>
          <w:sz w:val="17"/>
          <w:szCs w:val="17"/>
        </w:rPr>
        <w:t>(s</w:t>
      </w:r>
      <w:r>
        <w:rPr>
          <w:color w:val="363435"/>
          <w:w w:val="129"/>
          <w:sz w:val="17"/>
          <w:szCs w:val="17"/>
        </w:rPr>
        <w:t>)</w:t>
      </w:r>
      <w:r>
        <w:rPr>
          <w:color w:val="363435"/>
          <w:spacing w:val="9"/>
          <w:w w:val="129"/>
          <w:sz w:val="17"/>
          <w:szCs w:val="17"/>
        </w:rPr>
        <w:t xml:space="preserve"> </w:t>
      </w:r>
      <w:r>
        <w:rPr>
          <w:color w:val="363435"/>
          <w:spacing w:val="-3"/>
          <w:w w:val="128"/>
          <w:sz w:val="17"/>
          <w:szCs w:val="17"/>
        </w:rPr>
        <w:t>c</w:t>
      </w:r>
      <w:r>
        <w:rPr>
          <w:color w:val="363435"/>
          <w:w w:val="126"/>
          <w:sz w:val="17"/>
          <w:szCs w:val="17"/>
        </w:rPr>
        <w:t>omple</w:t>
      </w:r>
      <w:r>
        <w:rPr>
          <w:color w:val="363435"/>
          <w:spacing w:val="-3"/>
          <w:w w:val="126"/>
          <w:sz w:val="17"/>
          <w:szCs w:val="17"/>
        </w:rPr>
        <w:t>t</w:t>
      </w:r>
      <w:r>
        <w:rPr>
          <w:color w:val="363435"/>
          <w:w w:val="133"/>
          <w:sz w:val="17"/>
          <w:szCs w:val="17"/>
        </w:rPr>
        <w:t>e</w:t>
      </w:r>
    </w:p>
    <w:p w14:paraId="02DB6B44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36AEB804" w14:textId="77777777" w:rsidR="00C752C2" w:rsidRDefault="007C6113">
      <w:pPr>
        <w:spacing w:line="160" w:lineRule="exact"/>
        <w:ind w:left="1170"/>
        <w:rPr>
          <w:sz w:val="17"/>
          <w:szCs w:val="17"/>
        </w:rPr>
      </w:pPr>
      <w:r>
        <w:rPr>
          <w:color w:val="363435"/>
          <w:position w:val="-9"/>
          <w:sz w:val="24"/>
          <w:szCs w:val="24"/>
        </w:rPr>
        <w:t xml:space="preserve">O   </w:t>
      </w:r>
      <w:r>
        <w:rPr>
          <w:color w:val="363435"/>
          <w:spacing w:val="6"/>
          <w:position w:val="-9"/>
          <w:sz w:val="24"/>
          <w:szCs w:val="24"/>
        </w:rPr>
        <w:t xml:space="preserve"> </w:t>
      </w:r>
      <w:r>
        <w:rPr>
          <w:color w:val="363435"/>
          <w:w w:val="130"/>
          <w:position w:val="-6"/>
          <w:sz w:val="17"/>
          <w:szCs w:val="17"/>
        </w:rPr>
        <w:t>p</w:t>
      </w:r>
      <w:r>
        <w:rPr>
          <w:color w:val="363435"/>
          <w:spacing w:val="-5"/>
          <w:w w:val="130"/>
          <w:position w:val="-6"/>
          <w:sz w:val="17"/>
          <w:szCs w:val="17"/>
        </w:rPr>
        <w:t>r</w:t>
      </w:r>
      <w:r>
        <w:rPr>
          <w:color w:val="363435"/>
          <w:w w:val="130"/>
          <w:position w:val="-6"/>
          <w:sz w:val="17"/>
          <w:szCs w:val="17"/>
        </w:rPr>
        <w:t>e</w:t>
      </w:r>
      <w:r>
        <w:rPr>
          <w:color w:val="363435"/>
          <w:spacing w:val="-3"/>
          <w:w w:val="130"/>
          <w:position w:val="-6"/>
          <w:sz w:val="17"/>
          <w:szCs w:val="17"/>
        </w:rPr>
        <w:t>f</w:t>
      </w:r>
      <w:r>
        <w:rPr>
          <w:color w:val="363435"/>
          <w:w w:val="130"/>
          <w:position w:val="-6"/>
          <w:sz w:val="17"/>
          <w:szCs w:val="17"/>
        </w:rPr>
        <w:t>er</w:t>
      </w:r>
      <w:r>
        <w:rPr>
          <w:color w:val="363435"/>
          <w:spacing w:val="-17"/>
          <w:w w:val="130"/>
          <w:position w:val="-6"/>
          <w:sz w:val="17"/>
          <w:szCs w:val="17"/>
        </w:rPr>
        <w:t xml:space="preserve"> </w:t>
      </w:r>
      <w:r>
        <w:rPr>
          <w:color w:val="363435"/>
          <w:w w:val="130"/>
          <w:position w:val="-6"/>
          <w:sz w:val="17"/>
          <w:szCs w:val="17"/>
        </w:rPr>
        <w:t>not</w:t>
      </w:r>
      <w:r>
        <w:rPr>
          <w:color w:val="363435"/>
          <w:spacing w:val="-4"/>
          <w:w w:val="130"/>
          <w:position w:val="-6"/>
          <w:sz w:val="17"/>
          <w:szCs w:val="17"/>
        </w:rPr>
        <w:t xml:space="preserve"> t</w:t>
      </w:r>
      <w:r>
        <w:rPr>
          <w:color w:val="363435"/>
          <w:w w:val="130"/>
          <w:position w:val="-6"/>
          <w:sz w:val="17"/>
          <w:szCs w:val="17"/>
        </w:rPr>
        <w:t>o</w:t>
      </w:r>
      <w:r>
        <w:rPr>
          <w:color w:val="363435"/>
          <w:spacing w:val="3"/>
          <w:w w:val="130"/>
          <w:position w:val="-6"/>
          <w:sz w:val="17"/>
          <w:szCs w:val="17"/>
        </w:rPr>
        <w:t xml:space="preserve"> </w:t>
      </w:r>
      <w:r>
        <w:rPr>
          <w:color w:val="363435"/>
          <w:w w:val="127"/>
          <w:position w:val="-6"/>
          <w:sz w:val="17"/>
          <w:szCs w:val="17"/>
        </w:rPr>
        <w:t>an</w:t>
      </w:r>
      <w:r>
        <w:rPr>
          <w:color w:val="363435"/>
          <w:spacing w:val="-3"/>
          <w:w w:val="127"/>
          <w:position w:val="-6"/>
          <w:sz w:val="17"/>
          <w:szCs w:val="17"/>
        </w:rPr>
        <w:t>s</w:t>
      </w:r>
      <w:r>
        <w:rPr>
          <w:color w:val="363435"/>
          <w:spacing w:val="-4"/>
          <w:w w:val="119"/>
          <w:position w:val="-6"/>
          <w:sz w:val="17"/>
          <w:szCs w:val="17"/>
        </w:rPr>
        <w:t>w</w:t>
      </w:r>
      <w:r>
        <w:rPr>
          <w:color w:val="363435"/>
          <w:w w:val="128"/>
          <w:position w:val="-6"/>
          <w:sz w:val="17"/>
          <w:szCs w:val="17"/>
        </w:rPr>
        <w:t>er</w:t>
      </w:r>
    </w:p>
    <w:p w14:paraId="67D64C26" w14:textId="77777777" w:rsidR="00C752C2" w:rsidRDefault="007C6113">
      <w:pPr>
        <w:spacing w:line="140" w:lineRule="exact"/>
        <w:ind w:right="-56"/>
        <w:rPr>
          <w:sz w:val="17"/>
          <w:szCs w:val="17"/>
        </w:rPr>
      </w:pPr>
      <w:r>
        <w:br w:type="column"/>
      </w:r>
      <w:r>
        <w:rPr>
          <w:color w:val="363435"/>
          <w:position w:val="2"/>
          <w:sz w:val="24"/>
          <w:szCs w:val="24"/>
        </w:rPr>
        <w:lastRenderedPageBreak/>
        <w:t xml:space="preserve">O  </w:t>
      </w:r>
      <w:r>
        <w:rPr>
          <w:color w:val="363435"/>
          <w:spacing w:val="44"/>
          <w:position w:val="2"/>
          <w:sz w:val="24"/>
          <w:szCs w:val="24"/>
        </w:rPr>
        <w:t xml:space="preserve"> </w:t>
      </w:r>
      <w:r>
        <w:rPr>
          <w:color w:val="363435"/>
          <w:spacing w:val="-19"/>
          <w:w w:val="99"/>
          <w:position w:val="4"/>
          <w:sz w:val="17"/>
          <w:szCs w:val="17"/>
        </w:rPr>
        <w:t>Y</w:t>
      </w:r>
      <w:r>
        <w:rPr>
          <w:color w:val="363435"/>
          <w:w w:val="131"/>
          <w:position w:val="4"/>
          <w:sz w:val="17"/>
          <w:szCs w:val="17"/>
        </w:rPr>
        <w:t>es</w:t>
      </w:r>
    </w:p>
    <w:p w14:paraId="23344578" w14:textId="77777777" w:rsidR="00C752C2" w:rsidRDefault="007C6113">
      <w:pPr>
        <w:spacing w:line="140" w:lineRule="exact"/>
        <w:rPr>
          <w:sz w:val="17"/>
          <w:szCs w:val="17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3" w:space="720" w:equalWidth="0">
            <w:col w:w="4603" w:space="1739"/>
            <w:col w:w="687" w:space="770"/>
            <w:col w:w="2501"/>
          </w:cols>
        </w:sectPr>
      </w:pPr>
      <w:r>
        <w:br w:type="column"/>
      </w:r>
      <w:r>
        <w:rPr>
          <w:color w:val="363435"/>
          <w:position w:val="2"/>
          <w:sz w:val="24"/>
          <w:szCs w:val="24"/>
        </w:rPr>
        <w:lastRenderedPageBreak/>
        <w:t xml:space="preserve">O   </w:t>
      </w:r>
      <w:r>
        <w:rPr>
          <w:color w:val="363435"/>
          <w:spacing w:val="5"/>
          <w:position w:val="2"/>
          <w:sz w:val="24"/>
          <w:szCs w:val="24"/>
        </w:rPr>
        <w:t xml:space="preserve"> </w:t>
      </w:r>
      <w:r>
        <w:rPr>
          <w:color w:val="363435"/>
          <w:w w:val="117"/>
          <w:position w:val="4"/>
          <w:sz w:val="17"/>
          <w:szCs w:val="17"/>
        </w:rPr>
        <w:t>No</w:t>
      </w:r>
    </w:p>
    <w:p w14:paraId="2759C325" w14:textId="77777777" w:rsidR="00C752C2" w:rsidRDefault="007C6113">
      <w:pPr>
        <w:spacing w:line="180" w:lineRule="exact"/>
        <w:ind w:left="5980"/>
        <w:rPr>
          <w:sz w:val="17"/>
          <w:szCs w:val="17"/>
        </w:rPr>
      </w:pPr>
      <w:r>
        <w:rPr>
          <w:color w:val="363435"/>
          <w:spacing w:val="-17"/>
          <w:sz w:val="17"/>
          <w:szCs w:val="17"/>
        </w:rPr>
        <w:lastRenderedPageBreak/>
        <w:t>7</w:t>
      </w:r>
      <w:r>
        <w:rPr>
          <w:color w:val="363435"/>
          <w:spacing w:val="-3"/>
          <w:sz w:val="17"/>
          <w:szCs w:val="17"/>
        </w:rPr>
        <w:t>.</w:t>
      </w:r>
      <w:r>
        <w:rPr>
          <w:color w:val="363435"/>
          <w:sz w:val="17"/>
          <w:szCs w:val="17"/>
        </w:rPr>
        <w:t xml:space="preserve">7  </w:t>
      </w:r>
      <w:r>
        <w:rPr>
          <w:color w:val="363435"/>
          <w:spacing w:val="6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H</w:t>
      </w:r>
      <w:r>
        <w:rPr>
          <w:color w:val="363435"/>
          <w:spacing w:val="-5"/>
          <w:w w:val="124"/>
          <w:sz w:val="17"/>
          <w:szCs w:val="17"/>
        </w:rPr>
        <w:t>o</w:t>
      </w:r>
      <w:r>
        <w:rPr>
          <w:color w:val="363435"/>
          <w:w w:val="124"/>
          <w:sz w:val="17"/>
          <w:szCs w:val="17"/>
        </w:rPr>
        <w:t>w</w:t>
      </w:r>
      <w:r>
        <w:rPr>
          <w:color w:val="363435"/>
          <w:spacing w:val="-25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long</w:t>
      </w:r>
      <w:r>
        <w:rPr>
          <w:color w:val="363435"/>
          <w:spacing w:val="-4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h</w:t>
      </w:r>
      <w:r>
        <w:rPr>
          <w:color w:val="363435"/>
          <w:spacing w:val="-4"/>
          <w:w w:val="124"/>
          <w:sz w:val="17"/>
          <w:szCs w:val="17"/>
        </w:rPr>
        <w:t>a</w:t>
      </w:r>
      <w:r>
        <w:rPr>
          <w:color w:val="363435"/>
          <w:spacing w:val="-6"/>
          <w:w w:val="124"/>
          <w:sz w:val="17"/>
          <w:szCs w:val="17"/>
        </w:rPr>
        <w:t>v</w:t>
      </w:r>
      <w:r>
        <w:rPr>
          <w:color w:val="363435"/>
          <w:w w:val="124"/>
          <w:sz w:val="17"/>
          <w:szCs w:val="17"/>
        </w:rPr>
        <w:t>e</w:t>
      </w:r>
      <w:r>
        <w:rPr>
          <w:color w:val="363435"/>
          <w:spacing w:val="5"/>
          <w:w w:val="124"/>
          <w:sz w:val="17"/>
          <w:szCs w:val="17"/>
        </w:rPr>
        <w:t xml:space="preserve"> </w:t>
      </w:r>
      <w:r>
        <w:rPr>
          <w:color w:val="363435"/>
          <w:spacing w:val="-6"/>
          <w:w w:val="124"/>
          <w:sz w:val="17"/>
          <w:szCs w:val="17"/>
        </w:rPr>
        <w:t>y</w:t>
      </w:r>
      <w:r>
        <w:rPr>
          <w:color w:val="363435"/>
          <w:w w:val="124"/>
          <w:sz w:val="17"/>
          <w:szCs w:val="17"/>
        </w:rPr>
        <w:t>ou</w:t>
      </w:r>
      <w:r>
        <w:rPr>
          <w:color w:val="363435"/>
          <w:spacing w:val="-2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been</w:t>
      </w:r>
      <w:r>
        <w:rPr>
          <w:color w:val="363435"/>
          <w:spacing w:val="18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a</w:t>
      </w:r>
      <w:r>
        <w:rPr>
          <w:color w:val="363435"/>
          <w:spacing w:val="3"/>
          <w:w w:val="124"/>
          <w:sz w:val="17"/>
          <w:szCs w:val="17"/>
        </w:rPr>
        <w:t xml:space="preserve"> </w:t>
      </w:r>
      <w:r>
        <w:rPr>
          <w:color w:val="363435"/>
          <w:w w:val="124"/>
          <w:sz w:val="17"/>
          <w:szCs w:val="17"/>
        </w:rPr>
        <w:t>p</w:t>
      </w:r>
      <w:r>
        <w:rPr>
          <w:color w:val="363435"/>
          <w:spacing w:val="-1"/>
          <w:w w:val="124"/>
          <w:sz w:val="17"/>
          <w:szCs w:val="17"/>
        </w:rPr>
        <w:t>a</w:t>
      </w:r>
      <w:r>
        <w:rPr>
          <w:color w:val="363435"/>
          <w:w w:val="124"/>
          <w:sz w:val="17"/>
          <w:szCs w:val="17"/>
        </w:rPr>
        <w:t>tient</w:t>
      </w:r>
      <w:r>
        <w:rPr>
          <w:color w:val="363435"/>
          <w:spacing w:val="22"/>
          <w:w w:val="124"/>
          <w:sz w:val="17"/>
          <w:szCs w:val="17"/>
        </w:rPr>
        <w:t xml:space="preserve"> </w:t>
      </w:r>
      <w:r>
        <w:rPr>
          <w:color w:val="363435"/>
          <w:spacing w:val="-1"/>
          <w:w w:val="130"/>
          <w:sz w:val="17"/>
          <w:szCs w:val="17"/>
        </w:rPr>
        <w:t>a</w:t>
      </w:r>
      <w:r>
        <w:rPr>
          <w:color w:val="363435"/>
          <w:w w:val="145"/>
          <w:sz w:val="17"/>
          <w:szCs w:val="17"/>
        </w:rPr>
        <w:t>t</w:t>
      </w:r>
    </w:p>
    <w:p w14:paraId="39A01EE9" w14:textId="77777777" w:rsidR="00C752C2" w:rsidRDefault="007C6113">
      <w:pPr>
        <w:spacing w:before="84" w:line="180" w:lineRule="exact"/>
        <w:ind w:left="6337"/>
        <w:rPr>
          <w:sz w:val="17"/>
          <w:szCs w:val="17"/>
        </w:rPr>
      </w:pPr>
      <w:r>
        <w:rPr>
          <w:color w:val="363435"/>
          <w:w w:val="123"/>
          <w:position w:val="-1"/>
          <w:sz w:val="17"/>
          <w:szCs w:val="17"/>
        </w:rPr>
        <w:t>this</w:t>
      </w:r>
      <w:r>
        <w:rPr>
          <w:color w:val="363435"/>
          <w:spacing w:val="-1"/>
          <w:w w:val="123"/>
          <w:position w:val="-1"/>
          <w:sz w:val="17"/>
          <w:szCs w:val="17"/>
        </w:rPr>
        <w:t xml:space="preserve"> </w:t>
      </w:r>
      <w:r>
        <w:rPr>
          <w:color w:val="363435"/>
          <w:w w:val="114"/>
          <w:position w:val="-1"/>
          <w:sz w:val="17"/>
          <w:szCs w:val="17"/>
        </w:rPr>
        <w:t>clini</w:t>
      </w:r>
      <w:r>
        <w:rPr>
          <w:color w:val="363435"/>
          <w:spacing w:val="-3"/>
          <w:w w:val="114"/>
          <w:position w:val="-1"/>
          <w:sz w:val="17"/>
          <w:szCs w:val="17"/>
        </w:rPr>
        <w:t>c</w:t>
      </w:r>
      <w:r>
        <w:rPr>
          <w:color w:val="363435"/>
          <w:w w:val="121"/>
          <w:position w:val="-1"/>
          <w:sz w:val="17"/>
          <w:szCs w:val="17"/>
        </w:rPr>
        <w:t>?</w:t>
      </w:r>
    </w:p>
    <w:p w14:paraId="4ECE9A86" w14:textId="77777777" w:rsidR="00C752C2" w:rsidRDefault="00C752C2">
      <w:pPr>
        <w:spacing w:before="1" w:line="180" w:lineRule="exact"/>
        <w:rPr>
          <w:sz w:val="19"/>
          <w:szCs w:val="19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space="720"/>
        </w:sectPr>
      </w:pPr>
    </w:p>
    <w:p w14:paraId="670AE443" w14:textId="77777777" w:rsidR="00C752C2" w:rsidRDefault="00C752C2">
      <w:pPr>
        <w:spacing w:before="2" w:line="140" w:lineRule="exact"/>
        <w:rPr>
          <w:sz w:val="14"/>
          <w:szCs w:val="14"/>
        </w:rPr>
      </w:pPr>
    </w:p>
    <w:p w14:paraId="27E3D986" w14:textId="77777777" w:rsidR="00C752C2" w:rsidRDefault="007C6113">
      <w:pPr>
        <w:ind w:left="871"/>
        <w:rPr>
          <w:sz w:val="17"/>
          <w:szCs w:val="17"/>
        </w:rPr>
      </w:pPr>
      <w:r>
        <w:rPr>
          <w:color w:val="363435"/>
          <w:spacing w:val="-17"/>
          <w:sz w:val="17"/>
          <w:szCs w:val="17"/>
        </w:rPr>
        <w:t>7</w:t>
      </w:r>
      <w:r>
        <w:rPr>
          <w:color w:val="363435"/>
          <w:sz w:val="17"/>
          <w:szCs w:val="17"/>
        </w:rPr>
        <w:t xml:space="preserve">.4  </w:t>
      </w:r>
      <w:r>
        <w:rPr>
          <w:color w:val="363435"/>
          <w:spacing w:val="19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In</w:t>
      </w:r>
      <w:r>
        <w:rPr>
          <w:color w:val="363435"/>
          <w:spacing w:val="-4"/>
          <w:w w:val="121"/>
          <w:sz w:val="17"/>
          <w:szCs w:val="17"/>
        </w:rPr>
        <w:t>c</w:t>
      </w:r>
      <w:r>
        <w:rPr>
          <w:color w:val="363435"/>
          <w:w w:val="121"/>
          <w:sz w:val="17"/>
          <w:szCs w:val="17"/>
        </w:rPr>
        <w:t>ome</w:t>
      </w:r>
      <w:r>
        <w:rPr>
          <w:color w:val="363435"/>
          <w:spacing w:val="5"/>
          <w:w w:val="121"/>
          <w:sz w:val="17"/>
          <w:szCs w:val="17"/>
        </w:rPr>
        <w:t xml:space="preserve"> </w:t>
      </w:r>
      <w:r>
        <w:rPr>
          <w:color w:val="363435"/>
          <w:w w:val="121"/>
          <w:sz w:val="17"/>
          <w:szCs w:val="17"/>
        </w:rPr>
        <w:t>Range:</w:t>
      </w:r>
    </w:p>
    <w:p w14:paraId="6B1CB4D5" w14:textId="77777777" w:rsidR="00C752C2" w:rsidRDefault="00C752C2">
      <w:pPr>
        <w:spacing w:before="18" w:line="200" w:lineRule="exact"/>
      </w:pPr>
    </w:p>
    <w:p w14:paraId="47523056" w14:textId="77777777" w:rsidR="00C752C2" w:rsidRDefault="007C6113">
      <w:pPr>
        <w:ind w:left="1170"/>
        <w:rPr>
          <w:sz w:val="17"/>
          <w:szCs w:val="17"/>
        </w:rPr>
      </w:pP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w w:val="125"/>
          <w:position w:val="2"/>
          <w:sz w:val="17"/>
          <w:szCs w:val="17"/>
        </w:rPr>
        <w:t>&lt;$20</w:t>
      </w:r>
      <w:r>
        <w:rPr>
          <w:color w:val="363435"/>
          <w:spacing w:val="-2"/>
          <w:w w:val="125"/>
          <w:position w:val="2"/>
          <w:sz w:val="17"/>
          <w:szCs w:val="17"/>
        </w:rPr>
        <w:t xml:space="preserve"> </w:t>
      </w:r>
      <w:r>
        <w:rPr>
          <w:color w:val="363435"/>
          <w:w w:val="143"/>
          <w:position w:val="2"/>
          <w:sz w:val="17"/>
          <w:szCs w:val="17"/>
        </w:rPr>
        <w:t>000</w:t>
      </w:r>
    </w:p>
    <w:p w14:paraId="37152EE1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42B44D32" w14:textId="77777777" w:rsidR="00C752C2" w:rsidRDefault="007C6113">
      <w:pPr>
        <w:ind w:left="1170"/>
        <w:rPr>
          <w:sz w:val="17"/>
          <w:szCs w:val="17"/>
        </w:rPr>
      </w:pP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w w:val="132"/>
          <w:position w:val="2"/>
          <w:sz w:val="17"/>
          <w:szCs w:val="17"/>
        </w:rPr>
        <w:t>$20</w:t>
      </w:r>
      <w:r>
        <w:rPr>
          <w:color w:val="363435"/>
          <w:spacing w:val="-12"/>
          <w:w w:val="132"/>
          <w:position w:val="2"/>
          <w:sz w:val="17"/>
          <w:szCs w:val="17"/>
        </w:rPr>
        <w:t xml:space="preserve"> </w:t>
      </w:r>
      <w:r>
        <w:rPr>
          <w:color w:val="363435"/>
          <w:w w:val="132"/>
          <w:position w:val="2"/>
          <w:sz w:val="17"/>
          <w:szCs w:val="17"/>
        </w:rPr>
        <w:t>000-</w:t>
      </w:r>
      <w:r>
        <w:rPr>
          <w:color w:val="363435"/>
          <w:spacing w:val="17"/>
          <w:w w:val="132"/>
          <w:position w:val="2"/>
          <w:sz w:val="17"/>
          <w:szCs w:val="17"/>
        </w:rPr>
        <w:t xml:space="preserve"> </w:t>
      </w:r>
      <w:r>
        <w:rPr>
          <w:color w:val="363435"/>
          <w:w w:val="132"/>
          <w:position w:val="2"/>
          <w:sz w:val="17"/>
          <w:szCs w:val="17"/>
        </w:rPr>
        <w:t>&lt;$40</w:t>
      </w:r>
      <w:r>
        <w:rPr>
          <w:color w:val="363435"/>
          <w:spacing w:val="-15"/>
          <w:w w:val="132"/>
          <w:position w:val="2"/>
          <w:sz w:val="17"/>
          <w:szCs w:val="17"/>
        </w:rPr>
        <w:t xml:space="preserve"> </w:t>
      </w:r>
      <w:r>
        <w:rPr>
          <w:color w:val="363435"/>
          <w:w w:val="143"/>
          <w:position w:val="2"/>
          <w:sz w:val="17"/>
          <w:szCs w:val="17"/>
        </w:rPr>
        <w:t>000</w:t>
      </w:r>
    </w:p>
    <w:p w14:paraId="1A0260BE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684609E0" w14:textId="77777777" w:rsidR="00C752C2" w:rsidRDefault="007C6113">
      <w:pPr>
        <w:ind w:left="1170"/>
        <w:rPr>
          <w:sz w:val="17"/>
          <w:szCs w:val="17"/>
        </w:rPr>
      </w:pP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w w:val="133"/>
          <w:position w:val="2"/>
          <w:sz w:val="17"/>
          <w:szCs w:val="17"/>
        </w:rPr>
        <w:t>$40</w:t>
      </w:r>
      <w:r>
        <w:rPr>
          <w:color w:val="363435"/>
          <w:spacing w:val="-2"/>
          <w:w w:val="133"/>
          <w:position w:val="2"/>
          <w:sz w:val="17"/>
          <w:szCs w:val="17"/>
        </w:rPr>
        <w:t xml:space="preserve"> </w:t>
      </w:r>
      <w:r>
        <w:rPr>
          <w:color w:val="363435"/>
          <w:w w:val="133"/>
          <w:position w:val="2"/>
          <w:sz w:val="17"/>
          <w:szCs w:val="17"/>
        </w:rPr>
        <w:t>000-</w:t>
      </w:r>
      <w:r>
        <w:rPr>
          <w:color w:val="363435"/>
          <w:spacing w:val="14"/>
          <w:w w:val="133"/>
          <w:position w:val="2"/>
          <w:sz w:val="17"/>
          <w:szCs w:val="17"/>
        </w:rPr>
        <w:t xml:space="preserve"> </w:t>
      </w:r>
      <w:r>
        <w:rPr>
          <w:color w:val="363435"/>
          <w:w w:val="133"/>
          <w:position w:val="2"/>
          <w:sz w:val="17"/>
          <w:szCs w:val="17"/>
        </w:rPr>
        <w:t>&lt;$60</w:t>
      </w:r>
      <w:r>
        <w:rPr>
          <w:color w:val="363435"/>
          <w:spacing w:val="-26"/>
          <w:w w:val="133"/>
          <w:position w:val="2"/>
          <w:sz w:val="17"/>
          <w:szCs w:val="17"/>
        </w:rPr>
        <w:t xml:space="preserve"> </w:t>
      </w:r>
      <w:r>
        <w:rPr>
          <w:color w:val="363435"/>
          <w:w w:val="143"/>
          <w:position w:val="2"/>
          <w:sz w:val="17"/>
          <w:szCs w:val="17"/>
        </w:rPr>
        <w:t>000</w:t>
      </w:r>
    </w:p>
    <w:p w14:paraId="61F5C0B2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2BEE6334" w14:textId="77777777" w:rsidR="00C752C2" w:rsidRDefault="007C6113">
      <w:pPr>
        <w:ind w:left="1170"/>
        <w:rPr>
          <w:sz w:val="17"/>
          <w:szCs w:val="17"/>
        </w:rPr>
      </w:pP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w w:val="133"/>
          <w:position w:val="2"/>
          <w:sz w:val="17"/>
          <w:szCs w:val="17"/>
        </w:rPr>
        <w:t>$60</w:t>
      </w:r>
      <w:r>
        <w:rPr>
          <w:color w:val="363435"/>
          <w:spacing w:val="-5"/>
          <w:w w:val="133"/>
          <w:position w:val="2"/>
          <w:sz w:val="17"/>
          <w:szCs w:val="17"/>
        </w:rPr>
        <w:t xml:space="preserve"> </w:t>
      </w:r>
      <w:r>
        <w:rPr>
          <w:color w:val="363435"/>
          <w:w w:val="133"/>
          <w:position w:val="2"/>
          <w:sz w:val="17"/>
          <w:szCs w:val="17"/>
        </w:rPr>
        <w:t>000-</w:t>
      </w:r>
      <w:r>
        <w:rPr>
          <w:color w:val="363435"/>
          <w:spacing w:val="14"/>
          <w:w w:val="133"/>
          <w:position w:val="2"/>
          <w:sz w:val="17"/>
          <w:szCs w:val="17"/>
        </w:rPr>
        <w:t xml:space="preserve"> </w:t>
      </w:r>
      <w:r>
        <w:rPr>
          <w:color w:val="363435"/>
          <w:w w:val="133"/>
          <w:position w:val="2"/>
          <w:sz w:val="17"/>
          <w:szCs w:val="17"/>
        </w:rPr>
        <w:t>&lt;$80</w:t>
      </w:r>
      <w:r>
        <w:rPr>
          <w:color w:val="363435"/>
          <w:spacing w:val="-26"/>
          <w:w w:val="133"/>
          <w:position w:val="2"/>
          <w:sz w:val="17"/>
          <w:szCs w:val="17"/>
        </w:rPr>
        <w:t xml:space="preserve"> </w:t>
      </w:r>
      <w:r>
        <w:rPr>
          <w:color w:val="363435"/>
          <w:w w:val="143"/>
          <w:position w:val="2"/>
          <w:sz w:val="17"/>
          <w:szCs w:val="17"/>
        </w:rPr>
        <w:t>000</w:t>
      </w:r>
    </w:p>
    <w:p w14:paraId="73608300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588E9148" w14:textId="77777777" w:rsidR="00C752C2" w:rsidRDefault="007C6113">
      <w:pPr>
        <w:ind w:left="1170" w:right="-56"/>
        <w:rPr>
          <w:sz w:val="17"/>
          <w:szCs w:val="17"/>
        </w:rPr>
      </w:pP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w w:val="124"/>
          <w:position w:val="2"/>
          <w:sz w:val="17"/>
          <w:szCs w:val="17"/>
        </w:rPr>
        <w:t>$80</w:t>
      </w:r>
      <w:r>
        <w:rPr>
          <w:color w:val="363435"/>
          <w:spacing w:val="19"/>
          <w:w w:val="124"/>
          <w:position w:val="2"/>
          <w:sz w:val="17"/>
          <w:szCs w:val="17"/>
        </w:rPr>
        <w:t xml:space="preserve"> </w:t>
      </w:r>
      <w:r>
        <w:rPr>
          <w:color w:val="363435"/>
          <w:w w:val="124"/>
          <w:position w:val="2"/>
          <w:sz w:val="17"/>
          <w:szCs w:val="17"/>
        </w:rPr>
        <w:t>000-</w:t>
      </w:r>
      <w:r>
        <w:rPr>
          <w:color w:val="363435"/>
          <w:spacing w:val="46"/>
          <w:w w:val="124"/>
          <w:position w:val="2"/>
          <w:sz w:val="17"/>
          <w:szCs w:val="17"/>
        </w:rPr>
        <w:t xml:space="preserve"> </w:t>
      </w:r>
      <w:r>
        <w:rPr>
          <w:color w:val="363435"/>
          <w:w w:val="124"/>
          <w:position w:val="2"/>
          <w:sz w:val="17"/>
          <w:szCs w:val="17"/>
        </w:rPr>
        <w:t>&lt;$100</w:t>
      </w:r>
      <w:r>
        <w:rPr>
          <w:color w:val="363435"/>
          <w:spacing w:val="-23"/>
          <w:w w:val="124"/>
          <w:position w:val="2"/>
          <w:sz w:val="17"/>
          <w:szCs w:val="17"/>
        </w:rPr>
        <w:t xml:space="preserve"> </w:t>
      </w:r>
      <w:r>
        <w:rPr>
          <w:color w:val="363435"/>
          <w:w w:val="143"/>
          <w:position w:val="2"/>
          <w:sz w:val="17"/>
          <w:szCs w:val="17"/>
        </w:rPr>
        <w:t>000</w:t>
      </w:r>
    </w:p>
    <w:p w14:paraId="706861C7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6F7BFB56" w14:textId="77777777" w:rsidR="00C752C2" w:rsidRDefault="007C6113">
      <w:pPr>
        <w:ind w:left="1170"/>
        <w:rPr>
          <w:sz w:val="17"/>
          <w:szCs w:val="17"/>
        </w:rPr>
      </w:pP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6"/>
          <w:sz w:val="24"/>
          <w:szCs w:val="24"/>
        </w:rPr>
        <w:t xml:space="preserve"> </w:t>
      </w:r>
      <w:r>
        <w:rPr>
          <w:color w:val="363435"/>
          <w:w w:val="119"/>
          <w:position w:val="2"/>
          <w:sz w:val="17"/>
          <w:szCs w:val="17"/>
        </w:rPr>
        <w:t>&gt;$100</w:t>
      </w:r>
      <w:r>
        <w:rPr>
          <w:color w:val="363435"/>
          <w:spacing w:val="1"/>
          <w:w w:val="119"/>
          <w:position w:val="2"/>
          <w:sz w:val="17"/>
          <w:szCs w:val="17"/>
        </w:rPr>
        <w:t xml:space="preserve"> </w:t>
      </w:r>
      <w:r>
        <w:rPr>
          <w:color w:val="363435"/>
          <w:w w:val="143"/>
          <w:position w:val="2"/>
          <w:sz w:val="17"/>
          <w:szCs w:val="17"/>
        </w:rPr>
        <w:t>000</w:t>
      </w:r>
    </w:p>
    <w:p w14:paraId="02660FC0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2076F5D2" w14:textId="77777777" w:rsidR="00C752C2" w:rsidRDefault="007C6113">
      <w:pPr>
        <w:spacing w:line="260" w:lineRule="exact"/>
        <w:ind w:left="1170"/>
        <w:rPr>
          <w:sz w:val="17"/>
          <w:szCs w:val="17"/>
        </w:rPr>
      </w:pPr>
      <w:r>
        <w:rPr>
          <w:color w:val="363435"/>
          <w:position w:val="-1"/>
          <w:sz w:val="24"/>
          <w:szCs w:val="24"/>
        </w:rPr>
        <w:t xml:space="preserve">O   </w:t>
      </w:r>
      <w:r>
        <w:rPr>
          <w:color w:val="363435"/>
          <w:spacing w:val="6"/>
          <w:position w:val="-1"/>
          <w:sz w:val="24"/>
          <w:szCs w:val="24"/>
        </w:rPr>
        <w:t xml:space="preserve"> </w:t>
      </w:r>
      <w:r>
        <w:rPr>
          <w:color w:val="363435"/>
          <w:w w:val="130"/>
          <w:sz w:val="17"/>
          <w:szCs w:val="17"/>
        </w:rPr>
        <w:t>p</w:t>
      </w:r>
      <w:r>
        <w:rPr>
          <w:color w:val="363435"/>
          <w:spacing w:val="-5"/>
          <w:w w:val="130"/>
          <w:sz w:val="17"/>
          <w:szCs w:val="17"/>
        </w:rPr>
        <w:t>r</w:t>
      </w:r>
      <w:r>
        <w:rPr>
          <w:color w:val="363435"/>
          <w:w w:val="130"/>
          <w:sz w:val="17"/>
          <w:szCs w:val="17"/>
        </w:rPr>
        <w:t>e</w:t>
      </w:r>
      <w:r>
        <w:rPr>
          <w:color w:val="363435"/>
          <w:spacing w:val="-3"/>
          <w:w w:val="130"/>
          <w:sz w:val="17"/>
          <w:szCs w:val="17"/>
        </w:rPr>
        <w:t>f</w:t>
      </w:r>
      <w:r>
        <w:rPr>
          <w:color w:val="363435"/>
          <w:w w:val="130"/>
          <w:sz w:val="17"/>
          <w:szCs w:val="17"/>
        </w:rPr>
        <w:t>er</w:t>
      </w:r>
      <w:r>
        <w:rPr>
          <w:color w:val="363435"/>
          <w:spacing w:val="-17"/>
          <w:w w:val="130"/>
          <w:sz w:val="17"/>
          <w:szCs w:val="17"/>
        </w:rPr>
        <w:t xml:space="preserve"> </w:t>
      </w:r>
      <w:r>
        <w:rPr>
          <w:color w:val="363435"/>
          <w:w w:val="130"/>
          <w:sz w:val="17"/>
          <w:szCs w:val="17"/>
        </w:rPr>
        <w:t>not</w:t>
      </w:r>
      <w:r>
        <w:rPr>
          <w:color w:val="363435"/>
          <w:spacing w:val="-4"/>
          <w:w w:val="130"/>
          <w:sz w:val="17"/>
          <w:szCs w:val="17"/>
        </w:rPr>
        <w:t xml:space="preserve"> t</w:t>
      </w:r>
      <w:r>
        <w:rPr>
          <w:color w:val="363435"/>
          <w:w w:val="130"/>
          <w:sz w:val="17"/>
          <w:szCs w:val="17"/>
        </w:rPr>
        <w:t>o</w:t>
      </w:r>
      <w:r>
        <w:rPr>
          <w:color w:val="363435"/>
          <w:spacing w:val="3"/>
          <w:w w:val="130"/>
          <w:sz w:val="17"/>
          <w:szCs w:val="17"/>
        </w:rPr>
        <w:t xml:space="preserve"> </w:t>
      </w:r>
      <w:r>
        <w:rPr>
          <w:color w:val="363435"/>
          <w:w w:val="127"/>
          <w:sz w:val="17"/>
          <w:szCs w:val="17"/>
        </w:rPr>
        <w:t>an</w:t>
      </w:r>
      <w:r>
        <w:rPr>
          <w:color w:val="363435"/>
          <w:spacing w:val="-3"/>
          <w:w w:val="127"/>
          <w:sz w:val="17"/>
          <w:szCs w:val="17"/>
        </w:rPr>
        <w:t>s</w:t>
      </w:r>
      <w:r>
        <w:rPr>
          <w:color w:val="363435"/>
          <w:spacing w:val="-4"/>
          <w:w w:val="119"/>
          <w:sz w:val="17"/>
          <w:szCs w:val="17"/>
        </w:rPr>
        <w:t>w</w:t>
      </w:r>
      <w:r>
        <w:rPr>
          <w:color w:val="363435"/>
          <w:w w:val="128"/>
          <w:sz w:val="17"/>
          <w:szCs w:val="17"/>
        </w:rPr>
        <w:t>er</w:t>
      </w:r>
    </w:p>
    <w:p w14:paraId="0EC12E32" w14:textId="77777777" w:rsidR="00C752C2" w:rsidRDefault="007C6113">
      <w:pPr>
        <w:spacing w:before="38" w:line="400" w:lineRule="auto"/>
        <w:ind w:right="1942"/>
        <w:jc w:val="both"/>
        <w:rPr>
          <w:sz w:val="17"/>
          <w:szCs w:val="17"/>
        </w:rPr>
      </w:pPr>
      <w:r>
        <w:br w:type="column"/>
      </w:r>
      <w:r>
        <w:rPr>
          <w:color w:val="363435"/>
          <w:sz w:val="24"/>
          <w:szCs w:val="24"/>
        </w:rPr>
        <w:lastRenderedPageBreak/>
        <w:t xml:space="preserve">O  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123"/>
          <w:position w:val="2"/>
          <w:sz w:val="17"/>
          <w:szCs w:val="17"/>
        </w:rPr>
        <w:t>this</w:t>
      </w:r>
      <w:r>
        <w:rPr>
          <w:color w:val="363435"/>
          <w:spacing w:val="-1"/>
          <w:w w:val="123"/>
          <w:position w:val="2"/>
          <w:sz w:val="17"/>
          <w:szCs w:val="17"/>
        </w:rPr>
        <w:t xml:space="preserve"> </w:t>
      </w:r>
      <w:r>
        <w:rPr>
          <w:color w:val="363435"/>
          <w:position w:val="2"/>
          <w:sz w:val="17"/>
          <w:szCs w:val="17"/>
        </w:rPr>
        <w:t>is</w:t>
      </w:r>
      <w:r>
        <w:rPr>
          <w:color w:val="363435"/>
          <w:spacing w:val="25"/>
          <w:position w:val="2"/>
          <w:sz w:val="17"/>
          <w:szCs w:val="17"/>
        </w:rPr>
        <w:t xml:space="preserve"> </w:t>
      </w:r>
      <w:r>
        <w:rPr>
          <w:color w:val="363435"/>
          <w:spacing w:val="-3"/>
          <w:position w:val="2"/>
          <w:sz w:val="17"/>
          <w:szCs w:val="17"/>
        </w:rPr>
        <w:t>m</w:t>
      </w:r>
      <w:r>
        <w:rPr>
          <w:color w:val="363435"/>
          <w:position w:val="2"/>
          <w:sz w:val="17"/>
          <w:szCs w:val="17"/>
        </w:rPr>
        <w:t xml:space="preserve">y </w:t>
      </w:r>
      <w:r>
        <w:rPr>
          <w:color w:val="363435"/>
          <w:spacing w:val="11"/>
          <w:position w:val="2"/>
          <w:sz w:val="17"/>
          <w:szCs w:val="17"/>
        </w:rPr>
        <w:t xml:space="preserve"> </w:t>
      </w:r>
      <w:r>
        <w:rPr>
          <w:color w:val="363435"/>
          <w:w w:val="118"/>
          <w:position w:val="2"/>
          <w:sz w:val="17"/>
          <w:szCs w:val="17"/>
        </w:rPr>
        <w:t>fir</w:t>
      </w:r>
      <w:r>
        <w:rPr>
          <w:color w:val="363435"/>
          <w:spacing w:val="-2"/>
          <w:w w:val="118"/>
          <w:position w:val="2"/>
          <w:sz w:val="17"/>
          <w:szCs w:val="17"/>
        </w:rPr>
        <w:t>s</w:t>
      </w:r>
      <w:r>
        <w:rPr>
          <w:color w:val="363435"/>
          <w:w w:val="118"/>
          <w:position w:val="2"/>
          <w:sz w:val="17"/>
          <w:szCs w:val="17"/>
        </w:rPr>
        <w:t>t</w:t>
      </w:r>
      <w:r>
        <w:rPr>
          <w:color w:val="363435"/>
          <w:spacing w:val="8"/>
          <w:w w:val="118"/>
          <w:position w:val="2"/>
          <w:sz w:val="17"/>
          <w:szCs w:val="17"/>
        </w:rPr>
        <w:t xml:space="preserve"> </w:t>
      </w:r>
      <w:r>
        <w:rPr>
          <w:color w:val="363435"/>
          <w:w w:val="118"/>
          <w:position w:val="2"/>
          <w:sz w:val="17"/>
          <w:szCs w:val="17"/>
        </w:rPr>
        <w:t xml:space="preserve">visit </w:t>
      </w: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126"/>
          <w:position w:val="2"/>
          <w:sz w:val="17"/>
          <w:szCs w:val="17"/>
        </w:rPr>
        <w:t>le</w:t>
      </w:r>
      <w:r>
        <w:rPr>
          <w:color w:val="363435"/>
          <w:spacing w:val="-3"/>
          <w:w w:val="126"/>
          <w:position w:val="2"/>
          <w:sz w:val="17"/>
          <w:szCs w:val="17"/>
        </w:rPr>
        <w:t>s</w:t>
      </w:r>
      <w:r>
        <w:rPr>
          <w:color w:val="363435"/>
          <w:w w:val="126"/>
          <w:position w:val="2"/>
          <w:sz w:val="17"/>
          <w:szCs w:val="17"/>
        </w:rPr>
        <w:t>s</w:t>
      </w:r>
      <w:r>
        <w:rPr>
          <w:color w:val="363435"/>
          <w:spacing w:val="-8"/>
          <w:w w:val="126"/>
          <w:position w:val="2"/>
          <w:sz w:val="17"/>
          <w:szCs w:val="17"/>
        </w:rPr>
        <w:t xml:space="preserve"> </w:t>
      </w:r>
      <w:r>
        <w:rPr>
          <w:color w:val="363435"/>
          <w:w w:val="126"/>
          <w:position w:val="2"/>
          <w:sz w:val="17"/>
          <w:szCs w:val="17"/>
        </w:rPr>
        <w:t>than</w:t>
      </w:r>
      <w:r>
        <w:rPr>
          <w:color w:val="363435"/>
          <w:spacing w:val="4"/>
          <w:w w:val="126"/>
          <w:position w:val="2"/>
          <w:sz w:val="17"/>
          <w:szCs w:val="17"/>
        </w:rPr>
        <w:t xml:space="preserve"> </w:t>
      </w:r>
      <w:r>
        <w:rPr>
          <w:color w:val="363435"/>
          <w:w w:val="126"/>
          <w:position w:val="2"/>
          <w:sz w:val="17"/>
          <w:szCs w:val="17"/>
        </w:rPr>
        <w:t>one</w:t>
      </w:r>
      <w:r>
        <w:rPr>
          <w:color w:val="363435"/>
          <w:spacing w:val="3"/>
          <w:w w:val="126"/>
          <w:position w:val="2"/>
          <w:sz w:val="17"/>
          <w:szCs w:val="17"/>
        </w:rPr>
        <w:t xml:space="preserve"> </w:t>
      </w:r>
      <w:r>
        <w:rPr>
          <w:color w:val="363435"/>
          <w:spacing w:val="-5"/>
          <w:w w:val="118"/>
          <w:position w:val="2"/>
          <w:sz w:val="17"/>
          <w:szCs w:val="17"/>
        </w:rPr>
        <w:t>y</w:t>
      </w:r>
      <w:r>
        <w:rPr>
          <w:color w:val="363435"/>
          <w:w w:val="129"/>
          <w:position w:val="2"/>
          <w:sz w:val="17"/>
          <w:szCs w:val="17"/>
        </w:rPr>
        <w:t xml:space="preserve">ear </w:t>
      </w: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position w:val="2"/>
          <w:sz w:val="17"/>
          <w:szCs w:val="17"/>
        </w:rPr>
        <w:t>1-5</w:t>
      </w:r>
      <w:r>
        <w:rPr>
          <w:color w:val="363435"/>
          <w:spacing w:val="16"/>
          <w:position w:val="2"/>
          <w:sz w:val="17"/>
          <w:szCs w:val="17"/>
        </w:rPr>
        <w:t xml:space="preserve"> </w:t>
      </w:r>
      <w:r>
        <w:rPr>
          <w:color w:val="363435"/>
          <w:spacing w:val="-6"/>
          <w:w w:val="126"/>
          <w:position w:val="2"/>
          <w:sz w:val="17"/>
          <w:szCs w:val="17"/>
        </w:rPr>
        <w:t>y</w:t>
      </w:r>
      <w:r>
        <w:rPr>
          <w:color w:val="363435"/>
          <w:w w:val="126"/>
          <w:position w:val="2"/>
          <w:sz w:val="17"/>
          <w:szCs w:val="17"/>
        </w:rPr>
        <w:t>ears</w:t>
      </w:r>
    </w:p>
    <w:p w14:paraId="2415E16C" w14:textId="77777777" w:rsidR="00C752C2" w:rsidRDefault="007C6113">
      <w:pPr>
        <w:spacing w:before="7"/>
        <w:ind w:right="2658"/>
        <w:jc w:val="both"/>
        <w:rPr>
          <w:sz w:val="17"/>
          <w:szCs w:val="17"/>
        </w:rPr>
      </w:pP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115"/>
          <w:position w:val="2"/>
          <w:sz w:val="17"/>
          <w:szCs w:val="17"/>
        </w:rPr>
        <w:t>6</w:t>
      </w:r>
      <w:r>
        <w:rPr>
          <w:color w:val="363435"/>
          <w:spacing w:val="-6"/>
          <w:w w:val="115"/>
          <w:position w:val="2"/>
          <w:sz w:val="17"/>
          <w:szCs w:val="17"/>
        </w:rPr>
        <w:t>-</w:t>
      </w:r>
      <w:r>
        <w:rPr>
          <w:color w:val="363435"/>
          <w:w w:val="115"/>
          <w:position w:val="2"/>
          <w:sz w:val="17"/>
          <w:szCs w:val="17"/>
        </w:rPr>
        <w:t>10</w:t>
      </w:r>
      <w:r>
        <w:rPr>
          <w:color w:val="363435"/>
          <w:spacing w:val="5"/>
          <w:w w:val="115"/>
          <w:position w:val="2"/>
          <w:sz w:val="17"/>
          <w:szCs w:val="17"/>
        </w:rPr>
        <w:t xml:space="preserve"> </w:t>
      </w:r>
      <w:r>
        <w:rPr>
          <w:color w:val="363435"/>
          <w:spacing w:val="-6"/>
          <w:w w:val="126"/>
          <w:position w:val="2"/>
          <w:sz w:val="17"/>
          <w:szCs w:val="17"/>
        </w:rPr>
        <w:t>y</w:t>
      </w:r>
      <w:r>
        <w:rPr>
          <w:color w:val="363435"/>
          <w:w w:val="126"/>
          <w:position w:val="2"/>
          <w:sz w:val="17"/>
          <w:szCs w:val="17"/>
        </w:rPr>
        <w:t>ears</w:t>
      </w:r>
    </w:p>
    <w:p w14:paraId="7675BAFB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1D932BB8" w14:textId="77777777" w:rsidR="00C752C2" w:rsidRDefault="007C6113">
      <w:pPr>
        <w:ind w:right="1911"/>
        <w:jc w:val="both"/>
        <w:rPr>
          <w:sz w:val="17"/>
          <w:szCs w:val="17"/>
        </w:rPr>
      </w:pP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127"/>
          <w:position w:val="2"/>
          <w:sz w:val="17"/>
          <w:szCs w:val="17"/>
        </w:rPr>
        <w:t>mo</w:t>
      </w:r>
      <w:r>
        <w:rPr>
          <w:color w:val="363435"/>
          <w:spacing w:val="-5"/>
          <w:w w:val="127"/>
          <w:position w:val="2"/>
          <w:sz w:val="17"/>
          <w:szCs w:val="17"/>
        </w:rPr>
        <w:t>r</w:t>
      </w:r>
      <w:r>
        <w:rPr>
          <w:color w:val="363435"/>
          <w:w w:val="127"/>
          <w:position w:val="2"/>
          <w:sz w:val="17"/>
          <w:szCs w:val="17"/>
        </w:rPr>
        <w:t>e</w:t>
      </w:r>
      <w:r>
        <w:rPr>
          <w:color w:val="363435"/>
          <w:spacing w:val="-5"/>
          <w:w w:val="127"/>
          <w:position w:val="2"/>
          <w:sz w:val="17"/>
          <w:szCs w:val="17"/>
        </w:rPr>
        <w:t xml:space="preserve"> </w:t>
      </w:r>
      <w:r>
        <w:rPr>
          <w:color w:val="363435"/>
          <w:w w:val="127"/>
          <w:position w:val="2"/>
          <w:sz w:val="17"/>
          <w:szCs w:val="17"/>
        </w:rPr>
        <w:t xml:space="preserve">than </w:t>
      </w:r>
      <w:r>
        <w:rPr>
          <w:color w:val="363435"/>
          <w:position w:val="2"/>
          <w:sz w:val="17"/>
          <w:szCs w:val="17"/>
        </w:rPr>
        <w:t>10</w:t>
      </w:r>
      <w:r>
        <w:rPr>
          <w:color w:val="363435"/>
          <w:spacing w:val="21"/>
          <w:position w:val="2"/>
          <w:sz w:val="17"/>
          <w:szCs w:val="17"/>
        </w:rPr>
        <w:t xml:space="preserve"> </w:t>
      </w:r>
      <w:r>
        <w:rPr>
          <w:color w:val="363435"/>
          <w:spacing w:val="-6"/>
          <w:w w:val="126"/>
          <w:position w:val="2"/>
          <w:sz w:val="17"/>
          <w:szCs w:val="17"/>
        </w:rPr>
        <w:t>y</w:t>
      </w:r>
      <w:r>
        <w:rPr>
          <w:color w:val="363435"/>
          <w:w w:val="126"/>
          <w:position w:val="2"/>
          <w:sz w:val="17"/>
          <w:szCs w:val="17"/>
        </w:rPr>
        <w:t>ears</w:t>
      </w:r>
    </w:p>
    <w:p w14:paraId="3200E120" w14:textId="77777777" w:rsidR="00C752C2" w:rsidRDefault="00C752C2">
      <w:pPr>
        <w:spacing w:before="4" w:line="180" w:lineRule="exact"/>
        <w:rPr>
          <w:sz w:val="18"/>
          <w:szCs w:val="18"/>
        </w:rPr>
      </w:pPr>
    </w:p>
    <w:p w14:paraId="66C953B3" w14:textId="77777777" w:rsidR="00C752C2" w:rsidRDefault="007C6113">
      <w:pPr>
        <w:ind w:right="1796"/>
        <w:jc w:val="both"/>
        <w:rPr>
          <w:sz w:val="17"/>
          <w:szCs w:val="17"/>
        </w:rPr>
        <w:sectPr w:rsidR="00C752C2">
          <w:type w:val="continuous"/>
          <w:pgSz w:w="12240" w:h="15840"/>
          <w:pgMar w:top="1420" w:right="960" w:bottom="280" w:left="980" w:header="720" w:footer="720" w:gutter="0"/>
          <w:cols w:num="2" w:space="720" w:equalWidth="0">
            <w:col w:w="3400" w:space="2933"/>
            <w:col w:w="3967"/>
          </w:cols>
        </w:sectPr>
      </w:pPr>
      <w:r>
        <w:rPr>
          <w:color w:val="363435"/>
          <w:sz w:val="24"/>
          <w:szCs w:val="24"/>
        </w:rPr>
        <w:t xml:space="preserve">O   </w:t>
      </w:r>
      <w:r>
        <w:rPr>
          <w:color w:val="363435"/>
          <w:spacing w:val="3"/>
          <w:sz w:val="24"/>
          <w:szCs w:val="24"/>
        </w:rPr>
        <w:t xml:space="preserve"> </w:t>
      </w:r>
      <w:r>
        <w:rPr>
          <w:color w:val="363435"/>
          <w:w w:val="130"/>
          <w:position w:val="2"/>
          <w:sz w:val="17"/>
          <w:szCs w:val="17"/>
        </w:rPr>
        <w:t>p</w:t>
      </w:r>
      <w:r>
        <w:rPr>
          <w:color w:val="363435"/>
          <w:spacing w:val="-5"/>
          <w:w w:val="130"/>
          <w:position w:val="2"/>
          <w:sz w:val="17"/>
          <w:szCs w:val="17"/>
        </w:rPr>
        <w:t>r</w:t>
      </w:r>
      <w:r>
        <w:rPr>
          <w:color w:val="363435"/>
          <w:w w:val="130"/>
          <w:position w:val="2"/>
          <w:sz w:val="17"/>
          <w:szCs w:val="17"/>
        </w:rPr>
        <w:t>e</w:t>
      </w:r>
      <w:r>
        <w:rPr>
          <w:color w:val="363435"/>
          <w:spacing w:val="-3"/>
          <w:w w:val="130"/>
          <w:position w:val="2"/>
          <w:sz w:val="17"/>
          <w:szCs w:val="17"/>
        </w:rPr>
        <w:t>f</w:t>
      </w:r>
      <w:r>
        <w:rPr>
          <w:color w:val="363435"/>
          <w:w w:val="130"/>
          <w:position w:val="2"/>
          <w:sz w:val="17"/>
          <w:szCs w:val="17"/>
        </w:rPr>
        <w:t>er</w:t>
      </w:r>
      <w:r>
        <w:rPr>
          <w:color w:val="363435"/>
          <w:spacing w:val="-17"/>
          <w:w w:val="130"/>
          <w:position w:val="2"/>
          <w:sz w:val="17"/>
          <w:szCs w:val="17"/>
        </w:rPr>
        <w:t xml:space="preserve"> </w:t>
      </w:r>
      <w:r>
        <w:rPr>
          <w:color w:val="363435"/>
          <w:w w:val="130"/>
          <w:position w:val="2"/>
          <w:sz w:val="17"/>
          <w:szCs w:val="17"/>
        </w:rPr>
        <w:t>not</w:t>
      </w:r>
      <w:r>
        <w:rPr>
          <w:color w:val="363435"/>
          <w:spacing w:val="-4"/>
          <w:w w:val="130"/>
          <w:position w:val="2"/>
          <w:sz w:val="17"/>
          <w:szCs w:val="17"/>
        </w:rPr>
        <w:t xml:space="preserve"> t</w:t>
      </w:r>
      <w:r>
        <w:rPr>
          <w:color w:val="363435"/>
          <w:w w:val="130"/>
          <w:position w:val="2"/>
          <w:sz w:val="17"/>
          <w:szCs w:val="17"/>
        </w:rPr>
        <w:t>o</w:t>
      </w:r>
      <w:r>
        <w:rPr>
          <w:color w:val="363435"/>
          <w:spacing w:val="3"/>
          <w:w w:val="130"/>
          <w:position w:val="2"/>
          <w:sz w:val="17"/>
          <w:szCs w:val="17"/>
        </w:rPr>
        <w:t xml:space="preserve"> </w:t>
      </w:r>
      <w:r>
        <w:rPr>
          <w:color w:val="363435"/>
          <w:w w:val="127"/>
          <w:position w:val="2"/>
          <w:sz w:val="17"/>
          <w:szCs w:val="17"/>
        </w:rPr>
        <w:t>an</w:t>
      </w:r>
      <w:r>
        <w:rPr>
          <w:color w:val="363435"/>
          <w:spacing w:val="-3"/>
          <w:w w:val="127"/>
          <w:position w:val="2"/>
          <w:sz w:val="17"/>
          <w:szCs w:val="17"/>
        </w:rPr>
        <w:t>s</w:t>
      </w:r>
      <w:r>
        <w:rPr>
          <w:color w:val="363435"/>
          <w:spacing w:val="-4"/>
          <w:w w:val="119"/>
          <w:position w:val="2"/>
          <w:sz w:val="17"/>
          <w:szCs w:val="17"/>
        </w:rPr>
        <w:t>w</w:t>
      </w:r>
      <w:r>
        <w:rPr>
          <w:color w:val="363435"/>
          <w:w w:val="128"/>
          <w:position w:val="2"/>
          <w:sz w:val="17"/>
          <w:szCs w:val="17"/>
        </w:rPr>
        <w:t>er</w:t>
      </w:r>
    </w:p>
    <w:p w14:paraId="549CFA61" w14:textId="77777777" w:rsidR="00C752C2" w:rsidRDefault="00C752C2">
      <w:pPr>
        <w:spacing w:before="10" w:line="120" w:lineRule="exact"/>
        <w:rPr>
          <w:sz w:val="13"/>
          <w:szCs w:val="13"/>
        </w:rPr>
      </w:pPr>
    </w:p>
    <w:p w14:paraId="253E3AD9" w14:textId="77777777" w:rsidR="00C752C2" w:rsidRDefault="00C752C2">
      <w:pPr>
        <w:spacing w:line="200" w:lineRule="exact"/>
      </w:pPr>
    </w:p>
    <w:p w14:paraId="5F6467FA" w14:textId="77777777" w:rsidR="00C752C2" w:rsidRDefault="00C752C2">
      <w:pPr>
        <w:spacing w:line="200" w:lineRule="exact"/>
      </w:pPr>
    </w:p>
    <w:p w14:paraId="29F5D729" w14:textId="77777777" w:rsidR="00C752C2" w:rsidRDefault="00C752C2">
      <w:pPr>
        <w:spacing w:line="200" w:lineRule="exact"/>
      </w:pPr>
    </w:p>
    <w:p w14:paraId="574C049A" w14:textId="77777777" w:rsidR="00C752C2" w:rsidRDefault="00C752C2">
      <w:pPr>
        <w:spacing w:line="200" w:lineRule="exact"/>
      </w:pPr>
    </w:p>
    <w:p w14:paraId="1A597771" w14:textId="77777777" w:rsidR="00C752C2" w:rsidRDefault="00C752C2">
      <w:pPr>
        <w:spacing w:line="200" w:lineRule="exact"/>
      </w:pPr>
    </w:p>
    <w:p w14:paraId="7547E850" w14:textId="77777777" w:rsidR="00C752C2" w:rsidRDefault="00C752C2">
      <w:pPr>
        <w:spacing w:line="200" w:lineRule="exact"/>
      </w:pPr>
    </w:p>
    <w:p w14:paraId="62A84317" w14:textId="77777777" w:rsidR="00C752C2" w:rsidRDefault="00C752C2">
      <w:pPr>
        <w:spacing w:line="200" w:lineRule="exact"/>
      </w:pPr>
    </w:p>
    <w:p w14:paraId="6C22B746" w14:textId="77777777" w:rsidR="00C752C2" w:rsidRDefault="00C752C2">
      <w:pPr>
        <w:spacing w:line="200" w:lineRule="exact"/>
      </w:pPr>
    </w:p>
    <w:p w14:paraId="0ADDE42E" w14:textId="77777777" w:rsidR="00C752C2" w:rsidRDefault="00C752C2">
      <w:pPr>
        <w:spacing w:line="200" w:lineRule="exact"/>
      </w:pPr>
    </w:p>
    <w:p w14:paraId="7D8773FA" w14:textId="77777777" w:rsidR="00C752C2" w:rsidRDefault="00C752C2">
      <w:pPr>
        <w:spacing w:line="200" w:lineRule="exact"/>
      </w:pPr>
    </w:p>
    <w:p w14:paraId="507931A9" w14:textId="77777777" w:rsidR="00C752C2" w:rsidRDefault="00C752C2">
      <w:pPr>
        <w:spacing w:line="200" w:lineRule="exact"/>
      </w:pPr>
    </w:p>
    <w:p w14:paraId="5472F357" w14:textId="77777777" w:rsidR="00C752C2" w:rsidRDefault="00C752C2">
      <w:pPr>
        <w:spacing w:line="200" w:lineRule="exact"/>
      </w:pPr>
    </w:p>
    <w:p w14:paraId="58EE2D5E" w14:textId="77777777" w:rsidR="00C752C2" w:rsidRDefault="007C6113">
      <w:pPr>
        <w:spacing w:before="29"/>
        <w:ind w:left="100"/>
        <w:rPr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2E3A550" wp14:editId="0249D714">
            <wp:simplePos x="0" y="0"/>
            <wp:positionH relativeFrom="page">
              <wp:posOffset>5801360</wp:posOffset>
            </wp:positionH>
            <wp:positionV relativeFrom="page">
              <wp:posOffset>8208645</wp:posOffset>
            </wp:positionV>
            <wp:extent cx="1276985" cy="954405"/>
            <wp:effectExtent l="0" t="0" r="0" b="1079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954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363435"/>
          <w:spacing w:val="-1"/>
          <w:sz w:val="19"/>
          <w:szCs w:val="19"/>
        </w:rPr>
        <w:t>T</w:t>
      </w:r>
      <w:r>
        <w:rPr>
          <w:b/>
          <w:color w:val="363435"/>
          <w:sz w:val="19"/>
          <w:szCs w:val="19"/>
        </w:rPr>
        <w:t xml:space="preserve">hank </w:t>
      </w:r>
      <w:r>
        <w:rPr>
          <w:b/>
          <w:color w:val="363435"/>
          <w:spacing w:val="7"/>
          <w:sz w:val="19"/>
          <w:szCs w:val="19"/>
        </w:rPr>
        <w:t xml:space="preserve"> </w:t>
      </w:r>
      <w:r>
        <w:rPr>
          <w:b/>
          <w:color w:val="363435"/>
          <w:spacing w:val="-7"/>
          <w:w w:val="121"/>
          <w:sz w:val="19"/>
          <w:szCs w:val="19"/>
        </w:rPr>
        <w:t>y</w:t>
      </w:r>
      <w:r>
        <w:rPr>
          <w:b/>
          <w:color w:val="363435"/>
          <w:w w:val="121"/>
          <w:sz w:val="19"/>
          <w:szCs w:val="19"/>
        </w:rPr>
        <w:t>ou</w:t>
      </w:r>
      <w:r>
        <w:rPr>
          <w:b/>
          <w:color w:val="363435"/>
          <w:spacing w:val="-1"/>
          <w:w w:val="121"/>
          <w:sz w:val="19"/>
          <w:szCs w:val="19"/>
        </w:rPr>
        <w:t xml:space="preserve"> </w:t>
      </w:r>
      <w:r>
        <w:rPr>
          <w:b/>
          <w:color w:val="363435"/>
          <w:spacing w:val="-2"/>
          <w:sz w:val="19"/>
          <w:szCs w:val="19"/>
        </w:rPr>
        <w:t>f</w:t>
      </w:r>
      <w:r>
        <w:rPr>
          <w:b/>
          <w:color w:val="363435"/>
          <w:sz w:val="19"/>
          <w:szCs w:val="19"/>
        </w:rPr>
        <w:t>or</w:t>
      </w:r>
      <w:r>
        <w:rPr>
          <w:b/>
          <w:color w:val="363435"/>
          <w:spacing w:val="43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taking</w:t>
      </w:r>
      <w:r>
        <w:rPr>
          <w:b/>
          <w:color w:val="363435"/>
          <w:spacing w:val="-27"/>
          <w:w w:val="122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the</w:t>
      </w:r>
      <w:r>
        <w:rPr>
          <w:b/>
          <w:color w:val="363435"/>
          <w:spacing w:val="1"/>
          <w:w w:val="122"/>
          <w:sz w:val="19"/>
          <w:szCs w:val="19"/>
        </w:rPr>
        <w:t xml:space="preserve"> </w:t>
      </w:r>
      <w:r>
        <w:rPr>
          <w:b/>
          <w:color w:val="363435"/>
          <w:w w:val="122"/>
          <w:sz w:val="19"/>
          <w:szCs w:val="19"/>
        </w:rPr>
        <w:t>time</w:t>
      </w:r>
      <w:r>
        <w:rPr>
          <w:b/>
          <w:color w:val="363435"/>
          <w:spacing w:val="-9"/>
          <w:w w:val="122"/>
          <w:sz w:val="19"/>
          <w:szCs w:val="19"/>
        </w:rPr>
        <w:t xml:space="preserve"> </w:t>
      </w:r>
      <w:r>
        <w:rPr>
          <w:b/>
          <w:color w:val="363435"/>
          <w:spacing w:val="-4"/>
          <w:w w:val="122"/>
          <w:sz w:val="19"/>
          <w:szCs w:val="19"/>
        </w:rPr>
        <w:t>t</w:t>
      </w:r>
      <w:r>
        <w:rPr>
          <w:b/>
          <w:color w:val="363435"/>
          <w:w w:val="122"/>
          <w:sz w:val="19"/>
          <w:szCs w:val="19"/>
        </w:rPr>
        <w:t>o</w:t>
      </w:r>
      <w:r>
        <w:rPr>
          <w:b/>
          <w:color w:val="363435"/>
          <w:spacing w:val="10"/>
          <w:w w:val="122"/>
          <w:sz w:val="19"/>
          <w:szCs w:val="19"/>
        </w:rPr>
        <w:t xml:space="preserve"> </w:t>
      </w:r>
      <w:r>
        <w:rPr>
          <w:b/>
          <w:color w:val="363435"/>
          <w:spacing w:val="-4"/>
          <w:w w:val="122"/>
          <w:sz w:val="19"/>
          <w:szCs w:val="19"/>
        </w:rPr>
        <w:t>c</w:t>
      </w:r>
      <w:r>
        <w:rPr>
          <w:b/>
          <w:color w:val="363435"/>
          <w:w w:val="122"/>
          <w:sz w:val="19"/>
          <w:szCs w:val="19"/>
        </w:rPr>
        <w:t>omple</w:t>
      </w:r>
      <w:r>
        <w:rPr>
          <w:b/>
          <w:color w:val="363435"/>
          <w:spacing w:val="-4"/>
          <w:w w:val="122"/>
          <w:sz w:val="19"/>
          <w:szCs w:val="19"/>
        </w:rPr>
        <w:t>t</w:t>
      </w:r>
      <w:r>
        <w:rPr>
          <w:b/>
          <w:color w:val="363435"/>
          <w:w w:val="122"/>
          <w:sz w:val="19"/>
          <w:szCs w:val="19"/>
        </w:rPr>
        <w:t>e</w:t>
      </w:r>
      <w:r>
        <w:rPr>
          <w:b/>
          <w:color w:val="363435"/>
          <w:spacing w:val="25"/>
          <w:w w:val="122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and </w:t>
      </w:r>
      <w:r>
        <w:rPr>
          <w:b/>
          <w:color w:val="363435"/>
          <w:spacing w:val="15"/>
          <w:sz w:val="19"/>
          <w:szCs w:val="19"/>
        </w:rPr>
        <w:t xml:space="preserve"> </w:t>
      </w:r>
      <w:r>
        <w:rPr>
          <w:b/>
          <w:color w:val="363435"/>
          <w:w w:val="117"/>
          <w:sz w:val="19"/>
          <w:szCs w:val="19"/>
        </w:rPr>
        <w:t>submit</w:t>
      </w:r>
      <w:r>
        <w:rPr>
          <w:b/>
          <w:color w:val="363435"/>
          <w:spacing w:val="2"/>
          <w:w w:val="117"/>
          <w:sz w:val="19"/>
          <w:szCs w:val="19"/>
        </w:rPr>
        <w:t xml:space="preserve"> </w:t>
      </w:r>
      <w:r>
        <w:rPr>
          <w:b/>
          <w:color w:val="363435"/>
          <w:sz w:val="19"/>
          <w:szCs w:val="19"/>
        </w:rPr>
        <w:t xml:space="preserve">this </w:t>
      </w:r>
      <w:r>
        <w:rPr>
          <w:b/>
          <w:color w:val="363435"/>
          <w:spacing w:val="16"/>
          <w:sz w:val="19"/>
          <w:szCs w:val="19"/>
        </w:rPr>
        <w:t xml:space="preserve"> </w:t>
      </w:r>
      <w:r>
        <w:rPr>
          <w:b/>
          <w:color w:val="363435"/>
          <w:w w:val="113"/>
          <w:sz w:val="19"/>
          <w:szCs w:val="19"/>
        </w:rPr>
        <w:t>sur</w:t>
      </w:r>
      <w:r>
        <w:rPr>
          <w:b/>
          <w:color w:val="363435"/>
          <w:spacing w:val="-6"/>
          <w:w w:val="113"/>
          <w:sz w:val="19"/>
          <w:szCs w:val="19"/>
        </w:rPr>
        <w:t>v</w:t>
      </w:r>
      <w:r>
        <w:rPr>
          <w:b/>
          <w:color w:val="363435"/>
          <w:spacing w:val="-5"/>
          <w:w w:val="138"/>
          <w:sz w:val="19"/>
          <w:szCs w:val="19"/>
        </w:rPr>
        <w:t>e</w:t>
      </w:r>
      <w:r>
        <w:rPr>
          <w:b/>
          <w:color w:val="363435"/>
          <w:spacing w:val="-16"/>
          <w:w w:val="120"/>
          <w:sz w:val="19"/>
          <w:szCs w:val="19"/>
        </w:rPr>
        <w:t>y</w:t>
      </w:r>
      <w:r>
        <w:rPr>
          <w:b/>
          <w:color w:val="363435"/>
          <w:w w:val="114"/>
          <w:sz w:val="19"/>
          <w:szCs w:val="19"/>
        </w:rPr>
        <w:t>.</w:t>
      </w:r>
    </w:p>
    <w:sectPr w:rsidR="00C752C2">
      <w:type w:val="continuous"/>
      <w:pgSz w:w="12240" w:h="15840"/>
      <w:pgMar w:top="1420" w:right="96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EB7E5" w14:textId="77777777" w:rsidR="00C81D9E" w:rsidRDefault="00C81D9E">
      <w:r>
        <w:separator/>
      </w:r>
    </w:p>
  </w:endnote>
  <w:endnote w:type="continuationSeparator" w:id="0">
    <w:p w14:paraId="73BBADD9" w14:textId="77777777" w:rsidR="00C81D9E" w:rsidRDefault="00C8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7A962B" w14:textId="77777777" w:rsidR="00C752C2" w:rsidRDefault="007C6113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9D7CF21" wp14:editId="5731FE87">
              <wp:simplePos x="0" y="0"/>
              <wp:positionH relativeFrom="page">
                <wp:posOffset>5515610</wp:posOffset>
              </wp:positionH>
              <wp:positionV relativeFrom="page">
                <wp:posOffset>9615170</wp:posOffset>
              </wp:positionV>
              <wp:extent cx="1583690" cy="140970"/>
              <wp:effectExtent l="3810" t="127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369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18E703" w14:textId="77777777" w:rsidR="00C752C2" w:rsidRDefault="007C6113">
                          <w:pPr>
                            <w:spacing w:before="5"/>
                            <w:ind w:left="40" w:right="-27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63435"/>
                              <w:w w:val="147"/>
                              <w:sz w:val="17"/>
                              <w:szCs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660A">
                            <w:rPr>
                              <w:noProof/>
                              <w:color w:val="363435"/>
                              <w:w w:val="147"/>
                              <w:sz w:val="17"/>
                              <w:szCs w:val="17"/>
                            </w:rP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363435"/>
                              <w:spacing w:val="-20"/>
                              <w:w w:val="147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363435"/>
                              <w:w w:val="147"/>
                              <w:sz w:val="17"/>
                              <w:szCs w:val="17"/>
                            </w:rPr>
                            <w:t>|</w:t>
                          </w:r>
                          <w:r>
                            <w:rPr>
                              <w:b/>
                              <w:color w:val="363435"/>
                              <w:spacing w:val="44"/>
                              <w:w w:val="147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spacing w:val="-13"/>
                              <w:w w:val="108"/>
                              <w:sz w:val="17"/>
                              <w:szCs w:val="17"/>
                            </w:rPr>
                            <w:t>P</w:t>
                          </w:r>
                          <w:r>
                            <w:rPr>
                              <w:color w:val="363435"/>
                              <w:spacing w:val="-16"/>
                              <w:w w:val="108"/>
                              <w:sz w:val="17"/>
                              <w:szCs w:val="17"/>
                            </w:rPr>
                            <w:t>A</w:t>
                          </w:r>
                          <w:r>
                            <w:rPr>
                              <w:color w:val="363435"/>
                              <w:w w:val="108"/>
                              <w:sz w:val="17"/>
                              <w:szCs w:val="17"/>
                            </w:rPr>
                            <w:t>TIENT</w:t>
                          </w:r>
                          <w:r>
                            <w:rPr>
                              <w:color w:val="363435"/>
                              <w:spacing w:val="6"/>
                              <w:w w:val="108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color w:val="363435"/>
                              <w:w w:val="120"/>
                              <w:sz w:val="17"/>
                              <w:szCs w:val="17"/>
                            </w:rPr>
                            <w:t>P</w:t>
                          </w:r>
                          <w:r>
                            <w:rPr>
                              <w:color w:val="363435"/>
                              <w:w w:val="110"/>
                              <w:sz w:val="17"/>
                              <w:szCs w:val="17"/>
                            </w:rPr>
                            <w:t>ERS</w:t>
                          </w:r>
                          <w:r>
                            <w:rPr>
                              <w:color w:val="363435"/>
                              <w:w w:val="120"/>
                              <w:sz w:val="17"/>
                              <w:szCs w:val="17"/>
                            </w:rPr>
                            <w:t>P</w:t>
                          </w:r>
                          <w:r>
                            <w:rPr>
                              <w:color w:val="363435"/>
                              <w:w w:val="106"/>
                              <w:sz w:val="17"/>
                              <w:szCs w:val="17"/>
                            </w:rPr>
                            <w:t>ECTIVES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Text Box 1" o:spid="_x0000_s1033" type="#_x0000_t202" style="position:absolute;margin-left:434.3pt;margin-top:757.1pt;width:124.7pt;height:11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" filled="f" stroked="f">
              <v:textbox inset="0,0,0,0">
                <w:txbxContent>
                  <w:p w:rsidR="00C752C2" w:rsidRDefault="007C6113">
                    <w:pPr>
                      <w:spacing w:before="5"/>
                      <w:ind w:left="40" w:right="-27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rPr>
                        <w:color w:val="363435"/>
                        <w:w w:val="147"/>
                        <w:sz w:val="17"/>
                        <w:szCs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363435"/>
                        <w:w w:val="147"/>
                        <w:sz w:val="17"/>
                        <w:szCs w:val="17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color w:val="363435"/>
                        <w:spacing w:val="-20"/>
                        <w:w w:val="147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b/>
                        <w:color w:val="363435"/>
                        <w:w w:val="147"/>
                        <w:sz w:val="17"/>
                        <w:szCs w:val="17"/>
                      </w:rPr>
                      <w:t>|</w:t>
                    </w:r>
                    <w:r>
                      <w:rPr>
                        <w:b/>
                        <w:color w:val="363435"/>
                        <w:spacing w:val="44"/>
                        <w:w w:val="147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color w:val="363435"/>
                        <w:spacing w:val="-13"/>
                        <w:w w:val="108"/>
                        <w:sz w:val="17"/>
                        <w:szCs w:val="17"/>
                      </w:rPr>
                      <w:t>P</w:t>
                    </w:r>
                    <w:r>
                      <w:rPr>
                        <w:color w:val="363435"/>
                        <w:spacing w:val="-16"/>
                        <w:w w:val="108"/>
                        <w:sz w:val="17"/>
                        <w:szCs w:val="17"/>
                      </w:rPr>
                      <w:t>A</w:t>
                    </w:r>
                    <w:r>
                      <w:rPr>
                        <w:color w:val="363435"/>
                        <w:w w:val="108"/>
                        <w:sz w:val="17"/>
                        <w:szCs w:val="17"/>
                      </w:rPr>
                      <w:t>TIENT</w:t>
                    </w:r>
                    <w:r>
                      <w:rPr>
                        <w:color w:val="363435"/>
                        <w:spacing w:val="6"/>
                        <w:w w:val="108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color w:val="363435"/>
                        <w:w w:val="120"/>
                        <w:sz w:val="17"/>
                        <w:szCs w:val="17"/>
                      </w:rPr>
                      <w:t>P</w:t>
                    </w:r>
                    <w:r>
                      <w:rPr>
                        <w:color w:val="363435"/>
                        <w:w w:val="110"/>
                        <w:sz w:val="17"/>
                        <w:szCs w:val="17"/>
                      </w:rPr>
                      <w:t>ERS</w:t>
                    </w:r>
                    <w:r>
                      <w:rPr>
                        <w:color w:val="363435"/>
                        <w:w w:val="120"/>
                        <w:sz w:val="17"/>
                        <w:szCs w:val="17"/>
                      </w:rPr>
                      <w:t>P</w:t>
                    </w:r>
                    <w:r>
                      <w:rPr>
                        <w:color w:val="363435"/>
                        <w:w w:val="106"/>
                        <w:sz w:val="17"/>
                        <w:szCs w:val="17"/>
                      </w:rPr>
                      <w:t>ECTIVES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065C5" w14:textId="77777777" w:rsidR="00C81D9E" w:rsidRDefault="00C81D9E">
      <w:r>
        <w:separator/>
      </w:r>
    </w:p>
  </w:footnote>
  <w:footnote w:type="continuationSeparator" w:id="0">
    <w:p w14:paraId="1BB0871F" w14:textId="77777777" w:rsidR="00C81D9E" w:rsidRDefault="00C81D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AF20E2"/>
    <w:multiLevelType w:val="multilevel"/>
    <w:tmpl w:val="696CF0E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2C2"/>
    <w:rsid w:val="0037660A"/>
    <w:rsid w:val="007C6113"/>
    <w:rsid w:val="00953D8F"/>
    <w:rsid w:val="00C752C2"/>
    <w:rsid w:val="00C81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958112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1376</Words>
  <Characters>7845</Characters>
  <Application>Microsoft Macintosh Word</Application>
  <DocSecurity>0</DocSecurity>
  <Lines>65</Lines>
  <Paragraphs>18</Paragraphs>
  <ScaleCrop>false</ScaleCrop>
  <Company>University of Calgary</Company>
  <LinksUpToDate>false</LinksUpToDate>
  <CharactersWithSpaces>9203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2016-07-11T16:23:00Z</dcterms:created>
  <dcterms:modified xsi:type="dcterms:W3CDTF">2016-07-11T16:23:00Z</dcterms:modified>
</cp:coreProperties>
</file>