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47A4E" w:rsidRPr="009E50F1" w:rsidRDefault="00F47A4E" w:rsidP="00F47A4E">
      <w:pPr>
        <w:pStyle w:val="Heading1"/>
        <w:keepNext w:val="0"/>
        <w:widowControl w:val="0"/>
        <w:suppressAutoHyphens w:val="0"/>
        <w:spacing w:before="0"/>
      </w:pPr>
      <w:r w:rsidRPr="009E50F1">
        <w:t>Supplementary Material</w:t>
      </w:r>
    </w:p>
    <w:p w:rsidR="00F47A4E" w:rsidRPr="009E50F1" w:rsidRDefault="00F47A4E" w:rsidP="00F47A4E">
      <w:pPr>
        <w:pStyle w:val="Supplement"/>
        <w:widowControl w:val="0"/>
        <w:suppressLineNumbers w:val="0"/>
        <w:suppressAutoHyphens w:val="0"/>
        <w:rPr>
          <w:color w:val="000000"/>
          <w:sz w:val="22"/>
          <w:szCs w:val="22"/>
        </w:rPr>
      </w:pPr>
      <w:bookmarkStart w:id="0" w:name="Ref_Supplement0_label_and_number"/>
      <w:r w:rsidRPr="009E50F1">
        <w:t xml:space="preserve">Supplement </w:t>
      </w:r>
      <w:bookmarkStart w:id="1" w:name="Ref_Supplement0_number_only"/>
      <w:r w:rsidRPr="009E50F1">
        <w:fldChar w:fldCharType="begin"/>
      </w:r>
      <w:r w:rsidRPr="009E50F1">
        <w:instrText xml:space="preserve"> SEQ "Supplement" \* ALPHABETIC </w:instrText>
      </w:r>
      <w:r w:rsidRPr="009E50F1">
        <w:fldChar w:fldCharType="separate"/>
      </w:r>
      <w:r w:rsidRPr="009E50F1">
        <w:t>A</w:t>
      </w:r>
      <w:r w:rsidRPr="009E50F1">
        <w:fldChar w:fldCharType="end"/>
      </w:r>
      <w:bookmarkEnd w:id="0"/>
      <w:bookmarkEnd w:id="1"/>
      <w:r w:rsidRPr="009E50F1">
        <w:t>: Estimated odds ratios for the main effects of exposure to extreme heat on mortality and interactions with HOLC grade D, using different cutoffs for HOLC grade apportionment</w:t>
      </w:r>
    </w:p>
    <w:tbl>
      <w:tblPr>
        <w:tblW w:w="5000" w:type="pct"/>
        <w:tblInd w:w="110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1100"/>
        <w:gridCol w:w="1120"/>
        <w:gridCol w:w="1141"/>
        <w:gridCol w:w="1120"/>
        <w:gridCol w:w="1124"/>
        <w:gridCol w:w="1120"/>
        <w:gridCol w:w="1141"/>
        <w:gridCol w:w="1099"/>
        <w:gridCol w:w="1117"/>
      </w:tblGrid>
      <w:tr w:rsidR="00F47A4E" w:rsidRPr="009E50F1" w:rsidTr="00400181">
        <w:trPr>
          <w:cantSplit/>
        </w:trPr>
        <w:tc>
          <w:tcPr>
            <w:tcW w:w="1087" w:type="dxa"/>
            <w:tcBorders>
              <w:top w:val="single" w:sz="4" w:space="0" w:color="000000"/>
            </w:tcBorders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4456" w:type="dxa"/>
            <w:gridSpan w:val="4"/>
            <w:tcBorders>
              <w:top w:val="single" w:sz="4" w:space="0" w:color="000000"/>
            </w:tcBorders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rPr>
                <w:color w:val="000000"/>
                <w:sz w:val="22"/>
                <w:szCs w:val="22"/>
              </w:rPr>
              <w:t>Main effect</w:t>
            </w:r>
          </w:p>
        </w:tc>
        <w:tc>
          <w:tcPr>
            <w:tcW w:w="4428" w:type="dxa"/>
            <w:gridSpan w:val="4"/>
            <w:tcBorders>
              <w:top w:val="single" w:sz="4" w:space="0" w:color="000000"/>
            </w:tcBorders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rPr>
                <w:color w:val="000000"/>
                <w:sz w:val="22"/>
                <w:szCs w:val="22"/>
              </w:rPr>
              <w:t>Interaction</w:t>
            </w:r>
          </w:p>
        </w:tc>
      </w:tr>
      <w:tr w:rsidR="00F47A4E" w:rsidRPr="009E50F1" w:rsidTr="00400181">
        <w:trPr>
          <w:cantSplit/>
        </w:trPr>
        <w:tc>
          <w:tcPr>
            <w:tcW w:w="1087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rPr>
                <w:color w:val="000000"/>
                <w:sz w:val="22"/>
                <w:szCs w:val="22"/>
              </w:rPr>
              <w:t>Heat day</w:t>
            </w:r>
          </w:p>
        </w:tc>
        <w:tc>
          <w:tcPr>
            <w:tcW w:w="1108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rPr>
                <w:color w:val="000000"/>
                <w:sz w:val="22"/>
                <w:szCs w:val="22"/>
              </w:rPr>
              <w:t>Estimate</w:t>
            </w:r>
          </w:p>
        </w:tc>
        <w:tc>
          <w:tcPr>
            <w:tcW w:w="1128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rPr>
                <w:color w:val="000000"/>
                <w:sz w:val="22"/>
                <w:szCs w:val="22"/>
              </w:rPr>
              <w:t>2.5%</w:t>
            </w:r>
          </w:p>
        </w:tc>
        <w:tc>
          <w:tcPr>
            <w:tcW w:w="1108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rPr>
                <w:color w:val="000000"/>
                <w:sz w:val="22"/>
                <w:szCs w:val="22"/>
              </w:rPr>
              <w:t>97.5%</w:t>
            </w:r>
          </w:p>
        </w:tc>
        <w:tc>
          <w:tcPr>
            <w:tcW w:w="1112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rPr>
                <w:color w:val="000000"/>
                <w:sz w:val="22"/>
                <w:szCs w:val="22"/>
              </w:rPr>
              <w:t>p</w:t>
            </w:r>
          </w:p>
        </w:tc>
        <w:tc>
          <w:tcPr>
            <w:tcW w:w="1108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rPr>
                <w:color w:val="000000"/>
                <w:sz w:val="22"/>
                <w:szCs w:val="22"/>
              </w:rPr>
              <w:t>Estimate</w:t>
            </w:r>
          </w:p>
        </w:tc>
        <w:tc>
          <w:tcPr>
            <w:tcW w:w="1128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rPr>
                <w:color w:val="000000"/>
                <w:sz w:val="22"/>
                <w:szCs w:val="22"/>
              </w:rPr>
              <w:t>2.5%</w:t>
            </w:r>
          </w:p>
        </w:tc>
        <w:tc>
          <w:tcPr>
            <w:tcW w:w="1087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rPr>
                <w:color w:val="000000"/>
                <w:sz w:val="22"/>
                <w:szCs w:val="22"/>
              </w:rPr>
              <w:t>97.5%</w:t>
            </w:r>
          </w:p>
        </w:tc>
        <w:tc>
          <w:tcPr>
            <w:tcW w:w="1105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rPr>
                <w:color w:val="000000"/>
                <w:sz w:val="22"/>
                <w:szCs w:val="22"/>
              </w:rPr>
              <w:t>p</w:t>
            </w:r>
          </w:p>
        </w:tc>
      </w:tr>
      <w:tr w:rsidR="00F47A4E" w:rsidRPr="009E50F1" w:rsidTr="00400181">
        <w:trPr>
          <w:cantSplit/>
        </w:trPr>
        <w:tc>
          <w:tcPr>
            <w:tcW w:w="9971" w:type="dxa"/>
            <w:gridSpan w:val="9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rPr>
                <w:color w:val="000000"/>
                <w:sz w:val="22"/>
                <w:szCs w:val="22"/>
              </w:rPr>
              <w:t>Population cutoff for apportionment = 50%</w:t>
            </w:r>
          </w:p>
        </w:tc>
      </w:tr>
      <w:tr w:rsidR="00F47A4E" w:rsidRPr="009E50F1" w:rsidTr="00400181">
        <w:trPr>
          <w:cantSplit/>
        </w:trPr>
        <w:tc>
          <w:tcPr>
            <w:tcW w:w="1087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rPr>
                <w:color w:val="000000"/>
                <w:sz w:val="22"/>
                <w:szCs w:val="22"/>
              </w:rPr>
              <w:t>Any day</w:t>
            </w:r>
          </w:p>
        </w:tc>
        <w:tc>
          <w:tcPr>
            <w:tcW w:w="1108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rPr>
                <w:sz w:val="22"/>
                <w:szCs w:val="22"/>
              </w:rPr>
              <w:t>1.013</w:t>
            </w:r>
          </w:p>
        </w:tc>
        <w:tc>
          <w:tcPr>
            <w:tcW w:w="1128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rPr>
                <w:sz w:val="22"/>
                <w:szCs w:val="22"/>
              </w:rPr>
              <w:t>1.0098</w:t>
            </w:r>
          </w:p>
        </w:tc>
        <w:tc>
          <w:tcPr>
            <w:tcW w:w="1108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rPr>
                <w:sz w:val="22"/>
                <w:szCs w:val="22"/>
              </w:rPr>
              <w:t>1.0161</w:t>
            </w:r>
          </w:p>
        </w:tc>
        <w:tc>
          <w:tcPr>
            <w:tcW w:w="1112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rPr>
                <w:sz w:val="22"/>
                <w:szCs w:val="22"/>
              </w:rPr>
              <w:t>&lt; 0.05</w:t>
            </w:r>
          </w:p>
        </w:tc>
        <w:tc>
          <w:tcPr>
            <w:tcW w:w="1108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rPr>
                <w:sz w:val="22"/>
                <w:szCs w:val="22"/>
              </w:rPr>
              <w:t>1.0211</w:t>
            </w:r>
          </w:p>
        </w:tc>
        <w:tc>
          <w:tcPr>
            <w:tcW w:w="1128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rPr>
                <w:sz w:val="22"/>
                <w:szCs w:val="22"/>
              </w:rPr>
              <w:t>1.0059</w:t>
            </w:r>
          </w:p>
        </w:tc>
        <w:tc>
          <w:tcPr>
            <w:tcW w:w="1087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rPr>
                <w:sz w:val="22"/>
                <w:szCs w:val="22"/>
              </w:rPr>
              <w:t>1.0364</w:t>
            </w:r>
          </w:p>
        </w:tc>
        <w:tc>
          <w:tcPr>
            <w:tcW w:w="1105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rPr>
                <w:sz w:val="22"/>
                <w:szCs w:val="22"/>
              </w:rPr>
              <w:t>&lt; 0.05</w:t>
            </w:r>
          </w:p>
        </w:tc>
      </w:tr>
      <w:tr w:rsidR="00F47A4E" w:rsidRPr="009E50F1" w:rsidTr="00400181">
        <w:trPr>
          <w:cantSplit/>
        </w:trPr>
        <w:tc>
          <w:tcPr>
            <w:tcW w:w="1087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rPr>
                <w:color w:val="000000"/>
                <w:sz w:val="22"/>
                <w:szCs w:val="22"/>
              </w:rPr>
              <w:t>1</w:t>
            </w:r>
            <w:r w:rsidRPr="009E50F1">
              <w:rPr>
                <w:color w:val="000000"/>
                <w:sz w:val="22"/>
                <w:szCs w:val="22"/>
                <w:vertAlign w:val="superscript"/>
              </w:rPr>
              <w:t>st</w:t>
            </w:r>
            <w:r w:rsidRPr="009E50F1">
              <w:rPr>
                <w:color w:val="000000"/>
                <w:sz w:val="22"/>
                <w:szCs w:val="22"/>
              </w:rPr>
              <w:t xml:space="preserve"> day</w:t>
            </w:r>
          </w:p>
        </w:tc>
        <w:tc>
          <w:tcPr>
            <w:tcW w:w="1108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rPr>
                <w:sz w:val="22"/>
                <w:szCs w:val="22"/>
              </w:rPr>
              <w:t>1.011</w:t>
            </w:r>
          </w:p>
        </w:tc>
        <w:tc>
          <w:tcPr>
            <w:tcW w:w="1128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rPr>
                <w:sz w:val="22"/>
                <w:szCs w:val="22"/>
              </w:rPr>
              <w:t>1.0062</w:t>
            </w:r>
          </w:p>
        </w:tc>
        <w:tc>
          <w:tcPr>
            <w:tcW w:w="1108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rPr>
                <w:sz w:val="22"/>
                <w:szCs w:val="22"/>
              </w:rPr>
              <w:t>1.0149</w:t>
            </w:r>
          </w:p>
        </w:tc>
        <w:tc>
          <w:tcPr>
            <w:tcW w:w="1112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rPr>
                <w:sz w:val="22"/>
                <w:szCs w:val="22"/>
              </w:rPr>
              <w:t>&lt; 0.05</w:t>
            </w:r>
          </w:p>
        </w:tc>
        <w:tc>
          <w:tcPr>
            <w:tcW w:w="1108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rPr>
                <w:sz w:val="22"/>
                <w:szCs w:val="22"/>
              </w:rPr>
              <w:t>1.0096</w:t>
            </w:r>
          </w:p>
        </w:tc>
        <w:tc>
          <w:tcPr>
            <w:tcW w:w="1128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rPr>
                <w:sz w:val="22"/>
                <w:szCs w:val="22"/>
              </w:rPr>
              <w:t>0.9867</w:t>
            </w:r>
          </w:p>
        </w:tc>
        <w:tc>
          <w:tcPr>
            <w:tcW w:w="1087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rPr>
                <w:sz w:val="22"/>
                <w:szCs w:val="22"/>
              </w:rPr>
              <w:t>1.0332</w:t>
            </w:r>
          </w:p>
        </w:tc>
        <w:tc>
          <w:tcPr>
            <w:tcW w:w="1105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rPr>
                <w:sz w:val="22"/>
                <w:szCs w:val="22"/>
              </w:rPr>
              <w:t>0.41</w:t>
            </w:r>
          </w:p>
        </w:tc>
      </w:tr>
      <w:tr w:rsidR="00F47A4E" w:rsidRPr="009E50F1" w:rsidTr="00400181">
        <w:trPr>
          <w:cantSplit/>
        </w:trPr>
        <w:tc>
          <w:tcPr>
            <w:tcW w:w="1087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rPr>
                <w:color w:val="000000"/>
                <w:sz w:val="22"/>
                <w:szCs w:val="22"/>
              </w:rPr>
              <w:t>2</w:t>
            </w:r>
            <w:r w:rsidRPr="009E50F1">
              <w:rPr>
                <w:color w:val="000000"/>
                <w:sz w:val="22"/>
                <w:szCs w:val="22"/>
                <w:vertAlign w:val="superscript"/>
              </w:rPr>
              <w:t>nd</w:t>
            </w:r>
            <w:r w:rsidRPr="009E50F1">
              <w:rPr>
                <w:color w:val="000000"/>
                <w:sz w:val="22"/>
                <w:szCs w:val="22"/>
              </w:rPr>
              <w:t xml:space="preserve"> day</w:t>
            </w:r>
          </w:p>
        </w:tc>
        <w:tc>
          <w:tcPr>
            <w:tcW w:w="1108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rPr>
                <w:sz w:val="22"/>
                <w:szCs w:val="22"/>
              </w:rPr>
              <w:t>1.008</w:t>
            </w:r>
          </w:p>
        </w:tc>
        <w:tc>
          <w:tcPr>
            <w:tcW w:w="1128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rPr>
                <w:sz w:val="22"/>
                <w:szCs w:val="22"/>
              </w:rPr>
              <w:t>1.0025</w:t>
            </w:r>
          </w:p>
        </w:tc>
        <w:tc>
          <w:tcPr>
            <w:tcW w:w="1108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rPr>
                <w:sz w:val="22"/>
                <w:szCs w:val="22"/>
              </w:rPr>
              <w:t>1.0130</w:t>
            </w:r>
          </w:p>
        </w:tc>
        <w:tc>
          <w:tcPr>
            <w:tcW w:w="1112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rPr>
                <w:sz w:val="22"/>
                <w:szCs w:val="22"/>
              </w:rPr>
              <w:t>&lt; 0.05</w:t>
            </w:r>
          </w:p>
        </w:tc>
        <w:tc>
          <w:tcPr>
            <w:tcW w:w="1108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rPr>
                <w:sz w:val="22"/>
                <w:szCs w:val="22"/>
              </w:rPr>
              <w:t>1.0206</w:t>
            </w:r>
          </w:p>
        </w:tc>
        <w:tc>
          <w:tcPr>
            <w:tcW w:w="1128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rPr>
                <w:sz w:val="22"/>
                <w:szCs w:val="22"/>
              </w:rPr>
              <w:t>0.9923</w:t>
            </w:r>
          </w:p>
        </w:tc>
        <w:tc>
          <w:tcPr>
            <w:tcW w:w="1087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rPr>
                <w:sz w:val="22"/>
                <w:szCs w:val="22"/>
              </w:rPr>
              <w:t>1.0496</w:t>
            </w:r>
          </w:p>
        </w:tc>
        <w:tc>
          <w:tcPr>
            <w:tcW w:w="1105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rPr>
                <w:sz w:val="22"/>
                <w:szCs w:val="22"/>
              </w:rPr>
              <w:t>0.16</w:t>
            </w:r>
          </w:p>
        </w:tc>
      </w:tr>
      <w:tr w:rsidR="00F47A4E" w:rsidRPr="009E50F1" w:rsidTr="00400181">
        <w:tc>
          <w:tcPr>
            <w:tcW w:w="1087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rPr>
                <w:color w:val="000000"/>
                <w:sz w:val="22"/>
                <w:szCs w:val="22"/>
              </w:rPr>
              <w:t>3</w:t>
            </w:r>
            <w:r w:rsidRPr="009E50F1">
              <w:rPr>
                <w:color w:val="000000"/>
                <w:sz w:val="22"/>
                <w:szCs w:val="22"/>
                <w:vertAlign w:val="superscript"/>
              </w:rPr>
              <w:t>rd</w:t>
            </w:r>
            <w:r w:rsidRPr="009E50F1">
              <w:rPr>
                <w:color w:val="000000"/>
                <w:sz w:val="22"/>
                <w:szCs w:val="22"/>
              </w:rPr>
              <w:t xml:space="preserve"> day</w:t>
            </w:r>
          </w:p>
        </w:tc>
        <w:tc>
          <w:tcPr>
            <w:tcW w:w="1108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rPr>
                <w:sz w:val="22"/>
                <w:szCs w:val="22"/>
              </w:rPr>
              <w:t>1.013</w:t>
            </w:r>
          </w:p>
        </w:tc>
        <w:tc>
          <w:tcPr>
            <w:tcW w:w="1128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rPr>
                <w:sz w:val="22"/>
                <w:szCs w:val="22"/>
              </w:rPr>
              <w:t>1.0064</w:t>
            </w:r>
          </w:p>
        </w:tc>
        <w:tc>
          <w:tcPr>
            <w:tcW w:w="1108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rPr>
                <w:sz w:val="22"/>
                <w:szCs w:val="22"/>
              </w:rPr>
              <w:t>1.0194</w:t>
            </w:r>
          </w:p>
        </w:tc>
        <w:tc>
          <w:tcPr>
            <w:tcW w:w="1112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rPr>
                <w:sz w:val="22"/>
                <w:szCs w:val="22"/>
              </w:rPr>
              <w:t>&lt; 0.05</w:t>
            </w:r>
          </w:p>
        </w:tc>
        <w:tc>
          <w:tcPr>
            <w:tcW w:w="1108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rPr>
                <w:sz w:val="22"/>
                <w:szCs w:val="22"/>
              </w:rPr>
              <w:t>1.0273</w:t>
            </w:r>
          </w:p>
        </w:tc>
        <w:tc>
          <w:tcPr>
            <w:tcW w:w="1128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rPr>
                <w:sz w:val="22"/>
                <w:szCs w:val="22"/>
              </w:rPr>
              <w:t>0.9926</w:t>
            </w:r>
          </w:p>
        </w:tc>
        <w:tc>
          <w:tcPr>
            <w:tcW w:w="1087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rPr>
                <w:sz w:val="22"/>
                <w:szCs w:val="22"/>
              </w:rPr>
              <w:t>1.0633</w:t>
            </w:r>
          </w:p>
        </w:tc>
        <w:tc>
          <w:tcPr>
            <w:tcW w:w="1105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rPr>
                <w:sz w:val="22"/>
                <w:szCs w:val="22"/>
              </w:rPr>
              <w:t>0.13</w:t>
            </w:r>
          </w:p>
        </w:tc>
      </w:tr>
      <w:tr w:rsidR="00F47A4E" w:rsidRPr="009E50F1" w:rsidTr="00400181">
        <w:trPr>
          <w:cantSplit/>
        </w:trPr>
        <w:tc>
          <w:tcPr>
            <w:tcW w:w="9971" w:type="dxa"/>
            <w:gridSpan w:val="9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rPr>
                <w:color w:val="000000"/>
                <w:sz w:val="22"/>
                <w:szCs w:val="22"/>
              </w:rPr>
              <w:t>Population cutoff for apportionment = 90%</w:t>
            </w:r>
          </w:p>
        </w:tc>
      </w:tr>
      <w:tr w:rsidR="00F47A4E" w:rsidRPr="009E50F1" w:rsidTr="00400181">
        <w:trPr>
          <w:cantSplit/>
        </w:trPr>
        <w:tc>
          <w:tcPr>
            <w:tcW w:w="1087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rPr>
                <w:color w:val="000000"/>
                <w:sz w:val="22"/>
                <w:szCs w:val="22"/>
              </w:rPr>
              <w:t>Any day</w:t>
            </w:r>
          </w:p>
        </w:tc>
        <w:tc>
          <w:tcPr>
            <w:tcW w:w="1108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rPr>
                <w:sz w:val="22"/>
                <w:szCs w:val="22"/>
              </w:rPr>
              <w:t>1.013</w:t>
            </w:r>
          </w:p>
        </w:tc>
        <w:tc>
          <w:tcPr>
            <w:tcW w:w="1128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rPr>
                <w:sz w:val="22"/>
                <w:szCs w:val="22"/>
              </w:rPr>
              <w:t>1.0100</w:t>
            </w:r>
          </w:p>
        </w:tc>
        <w:tc>
          <w:tcPr>
            <w:tcW w:w="1108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rPr>
                <w:sz w:val="22"/>
                <w:szCs w:val="22"/>
              </w:rPr>
              <w:t>1.0164</w:t>
            </w:r>
          </w:p>
        </w:tc>
        <w:tc>
          <w:tcPr>
            <w:tcW w:w="1112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rPr>
                <w:sz w:val="22"/>
                <w:szCs w:val="22"/>
              </w:rPr>
              <w:t>&lt; 0.05</w:t>
            </w:r>
          </w:p>
        </w:tc>
        <w:tc>
          <w:tcPr>
            <w:tcW w:w="1108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rPr>
                <w:sz w:val="22"/>
                <w:szCs w:val="22"/>
              </w:rPr>
              <w:t>1.0218</w:t>
            </w:r>
          </w:p>
        </w:tc>
        <w:tc>
          <w:tcPr>
            <w:tcW w:w="1128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rPr>
                <w:sz w:val="22"/>
                <w:szCs w:val="22"/>
              </w:rPr>
              <w:t>1.0031</w:t>
            </w:r>
          </w:p>
        </w:tc>
        <w:tc>
          <w:tcPr>
            <w:tcW w:w="1087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rPr>
                <w:sz w:val="22"/>
                <w:szCs w:val="22"/>
              </w:rPr>
              <w:t>1.0408</w:t>
            </w:r>
          </w:p>
        </w:tc>
        <w:tc>
          <w:tcPr>
            <w:tcW w:w="1105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rPr>
                <w:sz w:val="22"/>
                <w:szCs w:val="22"/>
              </w:rPr>
              <w:t>&lt; 0.05</w:t>
            </w:r>
          </w:p>
        </w:tc>
      </w:tr>
      <w:tr w:rsidR="00F47A4E" w:rsidRPr="009E50F1" w:rsidTr="00400181">
        <w:trPr>
          <w:cantSplit/>
        </w:trPr>
        <w:tc>
          <w:tcPr>
            <w:tcW w:w="1087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rPr>
                <w:color w:val="000000"/>
                <w:sz w:val="22"/>
                <w:szCs w:val="22"/>
              </w:rPr>
              <w:t>1</w:t>
            </w:r>
            <w:r w:rsidRPr="009E50F1">
              <w:rPr>
                <w:color w:val="000000"/>
                <w:sz w:val="22"/>
                <w:szCs w:val="22"/>
                <w:vertAlign w:val="superscript"/>
              </w:rPr>
              <w:t>st</w:t>
            </w:r>
            <w:r w:rsidRPr="009E50F1">
              <w:rPr>
                <w:color w:val="000000"/>
                <w:sz w:val="22"/>
                <w:szCs w:val="22"/>
              </w:rPr>
              <w:t xml:space="preserve"> day</w:t>
            </w:r>
          </w:p>
        </w:tc>
        <w:tc>
          <w:tcPr>
            <w:tcW w:w="1108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rPr>
                <w:sz w:val="22"/>
                <w:szCs w:val="22"/>
              </w:rPr>
              <w:t>1.011</w:t>
            </w:r>
          </w:p>
        </w:tc>
        <w:tc>
          <w:tcPr>
            <w:tcW w:w="1128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rPr>
                <w:sz w:val="22"/>
                <w:szCs w:val="22"/>
              </w:rPr>
              <w:t>1.0065</w:t>
            </w:r>
          </w:p>
        </w:tc>
        <w:tc>
          <w:tcPr>
            <w:tcW w:w="1108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rPr>
                <w:sz w:val="22"/>
                <w:szCs w:val="22"/>
              </w:rPr>
              <w:t>1.0151</w:t>
            </w:r>
          </w:p>
        </w:tc>
        <w:tc>
          <w:tcPr>
            <w:tcW w:w="1112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rPr>
                <w:sz w:val="22"/>
                <w:szCs w:val="22"/>
              </w:rPr>
              <w:t>&lt; 0.05</w:t>
            </w:r>
          </w:p>
        </w:tc>
        <w:tc>
          <w:tcPr>
            <w:tcW w:w="1108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rPr>
                <w:sz w:val="22"/>
                <w:szCs w:val="22"/>
              </w:rPr>
              <w:t>1.0056</w:t>
            </w:r>
          </w:p>
        </w:tc>
        <w:tc>
          <w:tcPr>
            <w:tcW w:w="1128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rPr>
                <w:sz w:val="22"/>
                <w:szCs w:val="22"/>
              </w:rPr>
              <w:t>0.9773</w:t>
            </w:r>
          </w:p>
        </w:tc>
        <w:tc>
          <w:tcPr>
            <w:tcW w:w="1087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rPr>
                <w:sz w:val="22"/>
                <w:szCs w:val="22"/>
              </w:rPr>
              <w:t>1.0346</w:t>
            </w:r>
          </w:p>
        </w:tc>
        <w:tc>
          <w:tcPr>
            <w:tcW w:w="1105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rPr>
                <w:sz w:val="22"/>
                <w:szCs w:val="22"/>
              </w:rPr>
              <w:t>0.70</w:t>
            </w:r>
          </w:p>
        </w:tc>
      </w:tr>
      <w:tr w:rsidR="00F47A4E" w:rsidRPr="009E50F1" w:rsidTr="00400181">
        <w:trPr>
          <w:cantSplit/>
        </w:trPr>
        <w:tc>
          <w:tcPr>
            <w:tcW w:w="1087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rPr>
                <w:color w:val="000000"/>
                <w:sz w:val="22"/>
                <w:szCs w:val="22"/>
              </w:rPr>
              <w:t>2</w:t>
            </w:r>
            <w:r w:rsidRPr="009E50F1">
              <w:rPr>
                <w:color w:val="000000"/>
                <w:sz w:val="22"/>
                <w:szCs w:val="22"/>
                <w:vertAlign w:val="superscript"/>
              </w:rPr>
              <w:t>nd</w:t>
            </w:r>
            <w:r w:rsidRPr="009E50F1">
              <w:rPr>
                <w:color w:val="000000"/>
                <w:sz w:val="22"/>
                <w:szCs w:val="22"/>
              </w:rPr>
              <w:t xml:space="preserve"> day</w:t>
            </w:r>
          </w:p>
        </w:tc>
        <w:tc>
          <w:tcPr>
            <w:tcW w:w="1108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rPr>
                <w:sz w:val="22"/>
                <w:szCs w:val="22"/>
              </w:rPr>
              <w:t>1.008</w:t>
            </w:r>
          </w:p>
        </w:tc>
        <w:tc>
          <w:tcPr>
            <w:tcW w:w="1128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rPr>
                <w:sz w:val="22"/>
                <w:szCs w:val="22"/>
              </w:rPr>
              <w:t>1.0028</w:t>
            </w:r>
          </w:p>
        </w:tc>
        <w:tc>
          <w:tcPr>
            <w:tcW w:w="1108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rPr>
                <w:sz w:val="22"/>
                <w:szCs w:val="22"/>
              </w:rPr>
              <w:t>1.0133</w:t>
            </w:r>
          </w:p>
        </w:tc>
        <w:tc>
          <w:tcPr>
            <w:tcW w:w="1112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rPr>
                <w:sz w:val="22"/>
                <w:szCs w:val="22"/>
              </w:rPr>
              <w:t>&lt; 0.05</w:t>
            </w:r>
          </w:p>
        </w:tc>
        <w:tc>
          <w:tcPr>
            <w:tcW w:w="1108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rPr>
                <w:sz w:val="22"/>
                <w:szCs w:val="22"/>
              </w:rPr>
              <w:t>1.0195</w:t>
            </w:r>
          </w:p>
        </w:tc>
        <w:tc>
          <w:tcPr>
            <w:tcW w:w="1128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rPr>
                <w:sz w:val="22"/>
                <w:szCs w:val="22"/>
              </w:rPr>
              <w:t>0.9846</w:t>
            </w:r>
          </w:p>
        </w:tc>
        <w:tc>
          <w:tcPr>
            <w:tcW w:w="1087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rPr>
                <w:sz w:val="22"/>
                <w:szCs w:val="22"/>
              </w:rPr>
              <w:t>1.0557</w:t>
            </w:r>
          </w:p>
        </w:tc>
        <w:tc>
          <w:tcPr>
            <w:tcW w:w="1105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rPr>
                <w:sz w:val="22"/>
                <w:szCs w:val="22"/>
              </w:rPr>
              <w:t>0.28</w:t>
            </w:r>
          </w:p>
        </w:tc>
      </w:tr>
      <w:tr w:rsidR="00F47A4E" w:rsidRPr="009E50F1" w:rsidTr="00400181">
        <w:trPr>
          <w:cantSplit/>
        </w:trPr>
        <w:tc>
          <w:tcPr>
            <w:tcW w:w="1087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rPr>
                <w:color w:val="000000"/>
                <w:sz w:val="22"/>
                <w:szCs w:val="22"/>
              </w:rPr>
              <w:t>3</w:t>
            </w:r>
            <w:r w:rsidRPr="009E50F1">
              <w:rPr>
                <w:color w:val="000000"/>
                <w:sz w:val="22"/>
                <w:szCs w:val="22"/>
                <w:vertAlign w:val="superscript"/>
              </w:rPr>
              <w:t>rd</w:t>
            </w:r>
            <w:r w:rsidRPr="009E50F1">
              <w:rPr>
                <w:color w:val="000000"/>
                <w:sz w:val="22"/>
                <w:szCs w:val="22"/>
              </w:rPr>
              <w:t xml:space="preserve"> day</w:t>
            </w:r>
          </w:p>
        </w:tc>
        <w:tc>
          <w:tcPr>
            <w:tcW w:w="1108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rPr>
                <w:sz w:val="22"/>
                <w:szCs w:val="22"/>
              </w:rPr>
              <w:t>1.013</w:t>
            </w:r>
          </w:p>
        </w:tc>
        <w:tc>
          <w:tcPr>
            <w:tcW w:w="1128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rPr>
                <w:sz w:val="22"/>
                <w:szCs w:val="22"/>
              </w:rPr>
              <w:t>1.0070</w:t>
            </w:r>
          </w:p>
        </w:tc>
        <w:tc>
          <w:tcPr>
            <w:tcW w:w="1108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rPr>
                <w:sz w:val="22"/>
                <w:szCs w:val="22"/>
              </w:rPr>
              <w:t>1.0199</w:t>
            </w:r>
          </w:p>
        </w:tc>
        <w:tc>
          <w:tcPr>
            <w:tcW w:w="1112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rPr>
                <w:sz w:val="22"/>
                <w:szCs w:val="22"/>
              </w:rPr>
              <w:t>&lt; 0.05</w:t>
            </w:r>
          </w:p>
        </w:tc>
        <w:tc>
          <w:tcPr>
            <w:tcW w:w="1108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rPr>
                <w:sz w:val="22"/>
                <w:szCs w:val="22"/>
              </w:rPr>
              <w:t>1.0155</w:t>
            </w:r>
          </w:p>
        </w:tc>
        <w:tc>
          <w:tcPr>
            <w:tcW w:w="1128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rPr>
                <w:sz w:val="22"/>
                <w:szCs w:val="22"/>
              </w:rPr>
              <w:t>0.9731</w:t>
            </w:r>
          </w:p>
        </w:tc>
        <w:tc>
          <w:tcPr>
            <w:tcW w:w="1087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rPr>
                <w:sz w:val="22"/>
                <w:szCs w:val="22"/>
              </w:rPr>
              <w:t>1.0597</w:t>
            </w:r>
          </w:p>
        </w:tc>
        <w:tc>
          <w:tcPr>
            <w:tcW w:w="1105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rPr>
                <w:sz w:val="22"/>
                <w:szCs w:val="22"/>
              </w:rPr>
              <w:t>0.48</w:t>
            </w:r>
          </w:p>
        </w:tc>
      </w:tr>
      <w:tr w:rsidR="00F47A4E" w:rsidRPr="009E50F1" w:rsidTr="00400181">
        <w:trPr>
          <w:cantSplit/>
        </w:trPr>
        <w:tc>
          <w:tcPr>
            <w:tcW w:w="9971" w:type="dxa"/>
            <w:gridSpan w:val="9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rPr>
                <w:color w:val="000000"/>
                <w:sz w:val="22"/>
                <w:szCs w:val="22"/>
              </w:rPr>
              <w:t>Population cutoff for apportionment = 99%</w:t>
            </w:r>
          </w:p>
        </w:tc>
      </w:tr>
      <w:tr w:rsidR="00F47A4E" w:rsidRPr="009E50F1" w:rsidTr="00400181">
        <w:trPr>
          <w:cantSplit/>
        </w:trPr>
        <w:tc>
          <w:tcPr>
            <w:tcW w:w="1087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rPr>
                <w:color w:val="000000"/>
                <w:sz w:val="22"/>
                <w:szCs w:val="22"/>
              </w:rPr>
              <w:t>Any day</w:t>
            </w:r>
          </w:p>
        </w:tc>
        <w:tc>
          <w:tcPr>
            <w:tcW w:w="1108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rPr>
                <w:sz w:val="22"/>
                <w:szCs w:val="22"/>
              </w:rPr>
              <w:t>1.013</w:t>
            </w:r>
          </w:p>
        </w:tc>
        <w:tc>
          <w:tcPr>
            <w:tcW w:w="1128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rPr>
                <w:sz w:val="22"/>
                <w:szCs w:val="22"/>
              </w:rPr>
              <w:t>1.0101</w:t>
            </w:r>
          </w:p>
        </w:tc>
        <w:tc>
          <w:tcPr>
            <w:tcW w:w="1108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rPr>
                <w:sz w:val="22"/>
                <w:szCs w:val="22"/>
              </w:rPr>
              <w:t>1.0164</w:t>
            </w:r>
          </w:p>
        </w:tc>
        <w:tc>
          <w:tcPr>
            <w:tcW w:w="1112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rPr>
                <w:sz w:val="22"/>
                <w:szCs w:val="22"/>
              </w:rPr>
              <w:t>&lt; 0.05</w:t>
            </w:r>
          </w:p>
        </w:tc>
        <w:tc>
          <w:tcPr>
            <w:tcW w:w="1108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rPr>
                <w:sz w:val="22"/>
                <w:szCs w:val="22"/>
              </w:rPr>
              <w:t>1.0222</w:t>
            </w:r>
          </w:p>
        </w:tc>
        <w:tc>
          <w:tcPr>
            <w:tcW w:w="1128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rPr>
                <w:sz w:val="22"/>
                <w:szCs w:val="22"/>
              </w:rPr>
              <w:t>1.0021</w:t>
            </w:r>
          </w:p>
        </w:tc>
        <w:tc>
          <w:tcPr>
            <w:tcW w:w="1087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rPr>
                <w:sz w:val="22"/>
                <w:szCs w:val="22"/>
              </w:rPr>
              <w:t>1.0428</w:t>
            </w:r>
          </w:p>
        </w:tc>
        <w:tc>
          <w:tcPr>
            <w:tcW w:w="1105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rPr>
                <w:sz w:val="22"/>
                <w:szCs w:val="22"/>
              </w:rPr>
              <w:t>&lt; 0.05</w:t>
            </w:r>
          </w:p>
        </w:tc>
      </w:tr>
      <w:tr w:rsidR="00F47A4E" w:rsidRPr="009E50F1" w:rsidTr="00400181">
        <w:tc>
          <w:tcPr>
            <w:tcW w:w="1087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rPr>
                <w:color w:val="000000"/>
                <w:sz w:val="22"/>
                <w:szCs w:val="22"/>
              </w:rPr>
              <w:t>1</w:t>
            </w:r>
            <w:r w:rsidRPr="009E50F1">
              <w:rPr>
                <w:color w:val="000000"/>
                <w:sz w:val="22"/>
                <w:szCs w:val="22"/>
                <w:vertAlign w:val="superscript"/>
              </w:rPr>
              <w:t>st</w:t>
            </w:r>
            <w:r w:rsidRPr="009E50F1">
              <w:rPr>
                <w:color w:val="000000"/>
                <w:sz w:val="22"/>
                <w:szCs w:val="22"/>
              </w:rPr>
              <w:t xml:space="preserve"> day</w:t>
            </w:r>
          </w:p>
        </w:tc>
        <w:tc>
          <w:tcPr>
            <w:tcW w:w="1108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rPr>
                <w:sz w:val="22"/>
                <w:szCs w:val="22"/>
              </w:rPr>
              <w:t>1.011</w:t>
            </w:r>
          </w:p>
        </w:tc>
        <w:tc>
          <w:tcPr>
            <w:tcW w:w="1128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rPr>
                <w:sz w:val="22"/>
                <w:szCs w:val="22"/>
              </w:rPr>
              <w:t>1.0064</w:t>
            </w:r>
          </w:p>
        </w:tc>
        <w:tc>
          <w:tcPr>
            <w:tcW w:w="1108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rPr>
                <w:sz w:val="22"/>
                <w:szCs w:val="22"/>
              </w:rPr>
              <w:t>1.0150</w:t>
            </w:r>
          </w:p>
        </w:tc>
        <w:tc>
          <w:tcPr>
            <w:tcW w:w="1112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rPr>
                <w:sz w:val="22"/>
                <w:szCs w:val="22"/>
              </w:rPr>
              <w:t>&lt; 0.05</w:t>
            </w:r>
          </w:p>
        </w:tc>
        <w:tc>
          <w:tcPr>
            <w:tcW w:w="1108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rPr>
                <w:sz w:val="22"/>
                <w:szCs w:val="22"/>
              </w:rPr>
              <w:t>1.0098</w:t>
            </w:r>
          </w:p>
        </w:tc>
        <w:tc>
          <w:tcPr>
            <w:tcW w:w="1128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rPr>
                <w:sz w:val="22"/>
                <w:szCs w:val="22"/>
              </w:rPr>
              <w:t>0.9793</w:t>
            </w:r>
          </w:p>
        </w:tc>
        <w:tc>
          <w:tcPr>
            <w:tcW w:w="1087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rPr>
                <w:sz w:val="22"/>
                <w:szCs w:val="22"/>
              </w:rPr>
              <w:t>1.0413</w:t>
            </w:r>
          </w:p>
        </w:tc>
        <w:tc>
          <w:tcPr>
            <w:tcW w:w="1105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rPr>
                <w:sz w:val="22"/>
                <w:szCs w:val="22"/>
              </w:rPr>
              <w:t>0.53</w:t>
            </w:r>
          </w:p>
        </w:tc>
      </w:tr>
      <w:tr w:rsidR="00F47A4E" w:rsidRPr="009E50F1" w:rsidTr="00400181">
        <w:trPr>
          <w:cantSplit/>
        </w:trPr>
        <w:tc>
          <w:tcPr>
            <w:tcW w:w="1087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rPr>
                <w:color w:val="000000"/>
                <w:sz w:val="22"/>
                <w:szCs w:val="22"/>
              </w:rPr>
              <w:t>2</w:t>
            </w:r>
            <w:r w:rsidRPr="009E50F1">
              <w:rPr>
                <w:color w:val="000000"/>
                <w:sz w:val="22"/>
                <w:szCs w:val="22"/>
                <w:vertAlign w:val="superscript"/>
              </w:rPr>
              <w:t>nd</w:t>
            </w:r>
            <w:r w:rsidRPr="009E50F1">
              <w:rPr>
                <w:color w:val="000000"/>
                <w:sz w:val="22"/>
                <w:szCs w:val="22"/>
              </w:rPr>
              <w:t xml:space="preserve"> day</w:t>
            </w:r>
          </w:p>
        </w:tc>
        <w:tc>
          <w:tcPr>
            <w:tcW w:w="1108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rPr>
                <w:sz w:val="22"/>
                <w:szCs w:val="22"/>
              </w:rPr>
              <w:t>1.008</w:t>
            </w:r>
          </w:p>
        </w:tc>
        <w:tc>
          <w:tcPr>
            <w:tcW w:w="1128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rPr>
                <w:sz w:val="22"/>
                <w:szCs w:val="22"/>
              </w:rPr>
              <w:t>1.0028</w:t>
            </w:r>
          </w:p>
        </w:tc>
        <w:tc>
          <w:tcPr>
            <w:tcW w:w="1108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rPr>
                <w:sz w:val="22"/>
                <w:szCs w:val="22"/>
              </w:rPr>
              <w:t>1.0133</w:t>
            </w:r>
          </w:p>
        </w:tc>
        <w:tc>
          <w:tcPr>
            <w:tcW w:w="1112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rPr>
                <w:sz w:val="22"/>
                <w:szCs w:val="22"/>
              </w:rPr>
              <w:t>&lt; 0.05</w:t>
            </w:r>
          </w:p>
        </w:tc>
        <w:tc>
          <w:tcPr>
            <w:tcW w:w="1108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rPr>
                <w:sz w:val="22"/>
                <w:szCs w:val="22"/>
              </w:rPr>
              <w:t>1.0208</w:t>
            </w:r>
          </w:p>
        </w:tc>
        <w:tc>
          <w:tcPr>
            <w:tcW w:w="1128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rPr>
                <w:sz w:val="22"/>
                <w:szCs w:val="22"/>
              </w:rPr>
              <w:t>0.9832</w:t>
            </w:r>
          </w:p>
        </w:tc>
        <w:tc>
          <w:tcPr>
            <w:tcW w:w="1087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rPr>
                <w:sz w:val="22"/>
                <w:szCs w:val="22"/>
              </w:rPr>
              <w:t>1.0599</w:t>
            </w:r>
          </w:p>
        </w:tc>
        <w:tc>
          <w:tcPr>
            <w:tcW w:w="1105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rPr>
                <w:sz w:val="22"/>
                <w:szCs w:val="22"/>
              </w:rPr>
              <w:t>0.28</w:t>
            </w:r>
          </w:p>
        </w:tc>
      </w:tr>
      <w:tr w:rsidR="00F47A4E" w:rsidRPr="009E50F1" w:rsidTr="00400181">
        <w:tc>
          <w:tcPr>
            <w:tcW w:w="1087" w:type="dxa"/>
            <w:tcBorders>
              <w:bottom w:val="single" w:sz="4" w:space="0" w:color="000000"/>
            </w:tcBorders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rPr>
                <w:color w:val="000000"/>
                <w:sz w:val="22"/>
                <w:szCs w:val="22"/>
              </w:rPr>
              <w:t>3</w:t>
            </w:r>
            <w:r w:rsidRPr="009E50F1">
              <w:rPr>
                <w:color w:val="000000"/>
                <w:sz w:val="22"/>
                <w:szCs w:val="22"/>
                <w:vertAlign w:val="superscript"/>
              </w:rPr>
              <w:t>rd</w:t>
            </w:r>
            <w:r w:rsidRPr="009E50F1">
              <w:rPr>
                <w:color w:val="000000"/>
                <w:sz w:val="22"/>
                <w:szCs w:val="22"/>
              </w:rPr>
              <w:t xml:space="preserve"> day</w:t>
            </w:r>
          </w:p>
        </w:tc>
        <w:tc>
          <w:tcPr>
            <w:tcW w:w="1108" w:type="dxa"/>
            <w:tcBorders>
              <w:bottom w:val="single" w:sz="4" w:space="0" w:color="000000"/>
            </w:tcBorders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rPr>
                <w:sz w:val="22"/>
                <w:szCs w:val="22"/>
              </w:rPr>
              <w:t>1.014</w:t>
            </w:r>
          </w:p>
        </w:tc>
        <w:tc>
          <w:tcPr>
            <w:tcW w:w="1128" w:type="dxa"/>
            <w:tcBorders>
              <w:bottom w:val="single" w:sz="4" w:space="0" w:color="000000"/>
            </w:tcBorders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rPr>
                <w:sz w:val="22"/>
                <w:szCs w:val="22"/>
              </w:rPr>
              <w:t>1.0071</w:t>
            </w:r>
          </w:p>
        </w:tc>
        <w:tc>
          <w:tcPr>
            <w:tcW w:w="1108" w:type="dxa"/>
            <w:tcBorders>
              <w:bottom w:val="single" w:sz="4" w:space="0" w:color="000000"/>
            </w:tcBorders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rPr>
                <w:sz w:val="22"/>
                <w:szCs w:val="22"/>
              </w:rPr>
              <w:t>1.0200</w:t>
            </w:r>
          </w:p>
        </w:tc>
        <w:tc>
          <w:tcPr>
            <w:tcW w:w="1112" w:type="dxa"/>
            <w:tcBorders>
              <w:bottom w:val="single" w:sz="4" w:space="0" w:color="000000"/>
            </w:tcBorders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rPr>
                <w:sz w:val="22"/>
                <w:szCs w:val="22"/>
              </w:rPr>
              <w:t>&lt; 0.05</w:t>
            </w:r>
          </w:p>
        </w:tc>
        <w:tc>
          <w:tcPr>
            <w:tcW w:w="1108" w:type="dxa"/>
            <w:tcBorders>
              <w:bottom w:val="single" w:sz="4" w:space="0" w:color="000000"/>
            </w:tcBorders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rPr>
                <w:sz w:val="22"/>
                <w:szCs w:val="22"/>
              </w:rPr>
              <w:t>1.0119</w:t>
            </w:r>
          </w:p>
        </w:tc>
        <w:tc>
          <w:tcPr>
            <w:tcW w:w="1128" w:type="dxa"/>
            <w:tcBorders>
              <w:bottom w:val="single" w:sz="4" w:space="0" w:color="000000"/>
            </w:tcBorders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rPr>
                <w:sz w:val="22"/>
                <w:szCs w:val="22"/>
              </w:rPr>
              <w:t>0.9664</w:t>
            </w:r>
          </w:p>
        </w:tc>
        <w:tc>
          <w:tcPr>
            <w:tcW w:w="1087" w:type="dxa"/>
            <w:tcBorders>
              <w:bottom w:val="single" w:sz="4" w:space="0" w:color="000000"/>
            </w:tcBorders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rPr>
                <w:sz w:val="22"/>
                <w:szCs w:val="22"/>
              </w:rPr>
              <w:t>1.0596</w:t>
            </w:r>
          </w:p>
        </w:tc>
        <w:tc>
          <w:tcPr>
            <w:tcW w:w="1105" w:type="dxa"/>
            <w:tcBorders>
              <w:bottom w:val="single" w:sz="4" w:space="0" w:color="000000"/>
            </w:tcBorders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rPr>
                <w:sz w:val="22"/>
                <w:szCs w:val="22"/>
              </w:rPr>
              <w:t>0.61</w:t>
            </w:r>
          </w:p>
        </w:tc>
      </w:tr>
    </w:tbl>
    <w:p w:rsidR="00F47A4E" w:rsidRPr="009E50F1" w:rsidRDefault="00F47A4E" w:rsidP="00F47A4E">
      <w:pPr>
        <w:pStyle w:val="BodyText"/>
        <w:widowControl w:val="0"/>
        <w:suppressAutoHyphens w:val="0"/>
      </w:pPr>
    </w:p>
    <w:p w:rsidR="00F47A4E" w:rsidRPr="009E50F1" w:rsidRDefault="00F47A4E" w:rsidP="00F47A4E">
      <w:pPr>
        <w:pStyle w:val="Supplement"/>
        <w:widowControl w:val="0"/>
        <w:suppressLineNumbers w:val="0"/>
        <w:suppressAutoHyphens w:val="0"/>
        <w:rPr>
          <w:color w:val="000000"/>
          <w:sz w:val="22"/>
          <w:szCs w:val="22"/>
        </w:rPr>
      </w:pPr>
      <w:bookmarkStart w:id="2" w:name="Ref_Supplement1_label_and_number"/>
      <w:r w:rsidRPr="009E50F1">
        <w:t xml:space="preserve">Supplement </w:t>
      </w:r>
      <w:bookmarkStart w:id="3" w:name="Ref_Supplement1_number_only"/>
      <w:r w:rsidRPr="009E50F1">
        <w:fldChar w:fldCharType="begin"/>
      </w:r>
      <w:r w:rsidRPr="009E50F1">
        <w:instrText xml:space="preserve"> SEQ "Supplement" \* ALPHABETIC </w:instrText>
      </w:r>
      <w:r w:rsidRPr="009E50F1">
        <w:fldChar w:fldCharType="separate"/>
      </w:r>
      <w:r w:rsidRPr="009E50F1">
        <w:t>B</w:t>
      </w:r>
      <w:r w:rsidRPr="009E50F1">
        <w:fldChar w:fldCharType="end"/>
      </w:r>
      <w:bookmarkEnd w:id="2"/>
      <w:bookmarkEnd w:id="3"/>
      <w:r w:rsidRPr="009E50F1">
        <w:t xml:space="preserve">: Estimated odds ratios for the main effects of each 10 </w:t>
      </w:r>
      <w:r w:rsidRPr="009E50F1">
        <w:rPr>
          <w:color w:val="000000"/>
        </w:rPr>
        <w:t>µg/m</w:t>
      </w:r>
      <w:r w:rsidRPr="009E50F1">
        <w:rPr>
          <w:color w:val="000000"/>
          <w:vertAlign w:val="superscript"/>
        </w:rPr>
        <w:t>-3</w:t>
      </w:r>
      <w:r w:rsidRPr="009E50F1">
        <w:t xml:space="preserve"> increase in ambient PM</w:t>
      </w:r>
      <w:r w:rsidRPr="009E50F1">
        <w:rPr>
          <w:vertAlign w:val="subscript"/>
        </w:rPr>
        <w:t>2.5</w:t>
      </w:r>
      <w:r w:rsidRPr="009E50F1">
        <w:t xml:space="preserve"> on mortality and interactions with HOLC grade D, using different cutoffs for HOLC grade apportionment</w:t>
      </w:r>
    </w:p>
    <w:tbl>
      <w:tblPr>
        <w:tblW w:w="5000" w:type="pct"/>
        <w:tblInd w:w="110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1100"/>
        <w:gridCol w:w="1120"/>
        <w:gridCol w:w="1141"/>
        <w:gridCol w:w="1120"/>
        <w:gridCol w:w="1124"/>
        <w:gridCol w:w="1120"/>
        <w:gridCol w:w="1141"/>
        <w:gridCol w:w="1099"/>
        <w:gridCol w:w="1117"/>
      </w:tblGrid>
      <w:tr w:rsidR="00F47A4E" w:rsidRPr="009E50F1" w:rsidTr="00400181">
        <w:trPr>
          <w:cantSplit/>
        </w:trPr>
        <w:tc>
          <w:tcPr>
            <w:tcW w:w="1087" w:type="dxa"/>
            <w:tcBorders>
              <w:top w:val="single" w:sz="4" w:space="0" w:color="000000"/>
            </w:tcBorders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4456" w:type="dxa"/>
            <w:gridSpan w:val="4"/>
            <w:tcBorders>
              <w:top w:val="single" w:sz="4" w:space="0" w:color="000000"/>
            </w:tcBorders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rPr>
                <w:color w:val="000000"/>
                <w:sz w:val="22"/>
                <w:szCs w:val="22"/>
              </w:rPr>
              <w:t>Main effect</w:t>
            </w:r>
          </w:p>
        </w:tc>
        <w:tc>
          <w:tcPr>
            <w:tcW w:w="4428" w:type="dxa"/>
            <w:gridSpan w:val="4"/>
            <w:tcBorders>
              <w:top w:val="single" w:sz="4" w:space="0" w:color="000000"/>
            </w:tcBorders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rPr>
                <w:color w:val="000000"/>
                <w:sz w:val="22"/>
                <w:szCs w:val="22"/>
              </w:rPr>
              <w:t>Interaction</w:t>
            </w:r>
          </w:p>
        </w:tc>
      </w:tr>
      <w:tr w:rsidR="00F47A4E" w:rsidRPr="009E50F1" w:rsidTr="00400181">
        <w:trPr>
          <w:cantSplit/>
        </w:trPr>
        <w:tc>
          <w:tcPr>
            <w:tcW w:w="1087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rPr>
                <w:color w:val="000000"/>
                <w:sz w:val="22"/>
                <w:szCs w:val="22"/>
              </w:rPr>
              <w:t>Exposure</w:t>
            </w:r>
          </w:p>
        </w:tc>
        <w:tc>
          <w:tcPr>
            <w:tcW w:w="1108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rPr>
                <w:color w:val="000000"/>
                <w:sz w:val="22"/>
                <w:szCs w:val="22"/>
              </w:rPr>
              <w:t>Estimate</w:t>
            </w:r>
          </w:p>
        </w:tc>
        <w:tc>
          <w:tcPr>
            <w:tcW w:w="1128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rPr>
                <w:color w:val="000000"/>
                <w:sz w:val="22"/>
                <w:szCs w:val="22"/>
              </w:rPr>
              <w:t>2.5%</w:t>
            </w:r>
          </w:p>
        </w:tc>
        <w:tc>
          <w:tcPr>
            <w:tcW w:w="1108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rPr>
                <w:color w:val="000000"/>
                <w:sz w:val="22"/>
                <w:szCs w:val="22"/>
              </w:rPr>
              <w:t>97.5%</w:t>
            </w:r>
          </w:p>
        </w:tc>
        <w:tc>
          <w:tcPr>
            <w:tcW w:w="1112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rPr>
                <w:color w:val="000000"/>
                <w:sz w:val="22"/>
                <w:szCs w:val="22"/>
              </w:rPr>
              <w:t>p</w:t>
            </w:r>
          </w:p>
        </w:tc>
        <w:tc>
          <w:tcPr>
            <w:tcW w:w="1108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rPr>
                <w:color w:val="000000"/>
                <w:sz w:val="22"/>
                <w:szCs w:val="22"/>
              </w:rPr>
              <w:t>Estimate</w:t>
            </w:r>
          </w:p>
        </w:tc>
        <w:tc>
          <w:tcPr>
            <w:tcW w:w="1128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rPr>
                <w:color w:val="000000"/>
                <w:sz w:val="22"/>
                <w:szCs w:val="22"/>
              </w:rPr>
              <w:t>2.5%</w:t>
            </w:r>
          </w:p>
        </w:tc>
        <w:tc>
          <w:tcPr>
            <w:tcW w:w="1087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rPr>
                <w:color w:val="000000"/>
                <w:sz w:val="22"/>
                <w:szCs w:val="22"/>
              </w:rPr>
              <w:t>97.5%</w:t>
            </w:r>
          </w:p>
        </w:tc>
        <w:tc>
          <w:tcPr>
            <w:tcW w:w="1105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rPr>
                <w:color w:val="000000"/>
                <w:sz w:val="22"/>
                <w:szCs w:val="22"/>
              </w:rPr>
              <w:t>p</w:t>
            </w:r>
          </w:p>
        </w:tc>
      </w:tr>
      <w:tr w:rsidR="00F47A4E" w:rsidRPr="009E50F1" w:rsidTr="00400181">
        <w:trPr>
          <w:cantSplit/>
        </w:trPr>
        <w:tc>
          <w:tcPr>
            <w:tcW w:w="9971" w:type="dxa"/>
            <w:gridSpan w:val="9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rPr>
                <w:color w:val="000000"/>
                <w:sz w:val="22"/>
                <w:szCs w:val="22"/>
              </w:rPr>
              <w:t>Population cutoff for apportionment = 50%</w:t>
            </w:r>
          </w:p>
        </w:tc>
      </w:tr>
      <w:tr w:rsidR="00F47A4E" w:rsidRPr="009E50F1" w:rsidTr="00400181">
        <w:trPr>
          <w:cantSplit/>
        </w:trPr>
        <w:tc>
          <w:tcPr>
            <w:tcW w:w="1087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rPr>
                <w:color w:val="000000"/>
                <w:sz w:val="22"/>
                <w:szCs w:val="22"/>
              </w:rPr>
              <w:t>Lag 0</w:t>
            </w:r>
          </w:p>
        </w:tc>
        <w:tc>
          <w:tcPr>
            <w:tcW w:w="1108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rPr>
                <w:sz w:val="22"/>
                <w:szCs w:val="22"/>
              </w:rPr>
              <w:t>1.0084</w:t>
            </w:r>
          </w:p>
        </w:tc>
        <w:tc>
          <w:tcPr>
            <w:tcW w:w="1128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rPr>
                <w:sz w:val="22"/>
                <w:szCs w:val="22"/>
              </w:rPr>
              <w:t>1.0082</w:t>
            </w:r>
          </w:p>
        </w:tc>
        <w:tc>
          <w:tcPr>
            <w:tcW w:w="1108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rPr>
                <w:sz w:val="22"/>
                <w:szCs w:val="22"/>
              </w:rPr>
              <w:t>1.0085</w:t>
            </w:r>
          </w:p>
        </w:tc>
        <w:tc>
          <w:tcPr>
            <w:tcW w:w="1112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rPr>
                <w:sz w:val="22"/>
                <w:szCs w:val="22"/>
              </w:rPr>
              <w:t>&lt; 0.05</w:t>
            </w:r>
          </w:p>
        </w:tc>
        <w:tc>
          <w:tcPr>
            <w:tcW w:w="1108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rPr>
                <w:sz w:val="22"/>
                <w:szCs w:val="22"/>
              </w:rPr>
              <w:t>1.0051</w:t>
            </w:r>
          </w:p>
        </w:tc>
        <w:tc>
          <w:tcPr>
            <w:tcW w:w="1128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rPr>
                <w:sz w:val="22"/>
                <w:szCs w:val="22"/>
              </w:rPr>
              <w:t>1.0044</w:t>
            </w:r>
          </w:p>
        </w:tc>
        <w:tc>
          <w:tcPr>
            <w:tcW w:w="1087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rPr>
                <w:sz w:val="22"/>
                <w:szCs w:val="22"/>
              </w:rPr>
              <w:t>1.0058</w:t>
            </w:r>
          </w:p>
        </w:tc>
        <w:tc>
          <w:tcPr>
            <w:tcW w:w="1105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rPr>
                <w:sz w:val="22"/>
                <w:szCs w:val="22"/>
              </w:rPr>
              <w:t>0.15</w:t>
            </w:r>
          </w:p>
        </w:tc>
      </w:tr>
      <w:tr w:rsidR="00F47A4E" w:rsidRPr="009E50F1" w:rsidTr="00400181">
        <w:trPr>
          <w:cantSplit/>
        </w:trPr>
        <w:tc>
          <w:tcPr>
            <w:tcW w:w="1087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rPr>
                <w:color w:val="000000"/>
                <w:sz w:val="22"/>
                <w:szCs w:val="22"/>
              </w:rPr>
              <w:t>Lags 0-1</w:t>
            </w:r>
          </w:p>
        </w:tc>
        <w:tc>
          <w:tcPr>
            <w:tcW w:w="1108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rPr>
                <w:sz w:val="22"/>
                <w:szCs w:val="22"/>
              </w:rPr>
              <w:t>1.0102</w:t>
            </w:r>
          </w:p>
        </w:tc>
        <w:tc>
          <w:tcPr>
            <w:tcW w:w="1128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rPr>
                <w:sz w:val="22"/>
                <w:szCs w:val="22"/>
              </w:rPr>
              <w:t>1.0100</w:t>
            </w:r>
          </w:p>
        </w:tc>
        <w:tc>
          <w:tcPr>
            <w:tcW w:w="1108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rPr>
                <w:sz w:val="22"/>
                <w:szCs w:val="22"/>
              </w:rPr>
              <w:t>1.0103</w:t>
            </w:r>
          </w:p>
        </w:tc>
        <w:tc>
          <w:tcPr>
            <w:tcW w:w="1112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rPr>
                <w:sz w:val="22"/>
                <w:szCs w:val="22"/>
              </w:rPr>
              <w:t>&lt; 0.05</w:t>
            </w:r>
          </w:p>
        </w:tc>
        <w:tc>
          <w:tcPr>
            <w:tcW w:w="1108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rPr>
                <w:sz w:val="22"/>
                <w:szCs w:val="22"/>
              </w:rPr>
              <w:t>1.0035</w:t>
            </w:r>
          </w:p>
        </w:tc>
        <w:tc>
          <w:tcPr>
            <w:tcW w:w="1128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rPr>
                <w:sz w:val="22"/>
                <w:szCs w:val="22"/>
              </w:rPr>
              <w:t>1.0027</w:t>
            </w:r>
          </w:p>
        </w:tc>
        <w:tc>
          <w:tcPr>
            <w:tcW w:w="1087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rPr>
                <w:sz w:val="22"/>
                <w:szCs w:val="22"/>
              </w:rPr>
              <w:t>1.0043</w:t>
            </w:r>
          </w:p>
        </w:tc>
        <w:tc>
          <w:tcPr>
            <w:tcW w:w="1105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rPr>
                <w:sz w:val="22"/>
                <w:szCs w:val="22"/>
              </w:rPr>
              <w:t>0.38</w:t>
            </w:r>
          </w:p>
        </w:tc>
      </w:tr>
      <w:tr w:rsidR="00F47A4E" w:rsidRPr="009E50F1" w:rsidTr="00400181">
        <w:trPr>
          <w:cantSplit/>
        </w:trPr>
        <w:tc>
          <w:tcPr>
            <w:tcW w:w="1087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rPr>
                <w:color w:val="000000"/>
                <w:sz w:val="22"/>
                <w:szCs w:val="22"/>
              </w:rPr>
              <w:t>Lags 0-2</w:t>
            </w:r>
          </w:p>
        </w:tc>
        <w:tc>
          <w:tcPr>
            <w:tcW w:w="1108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rPr>
                <w:sz w:val="22"/>
                <w:szCs w:val="22"/>
              </w:rPr>
              <w:t>1.0091</w:t>
            </w:r>
          </w:p>
        </w:tc>
        <w:tc>
          <w:tcPr>
            <w:tcW w:w="1128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rPr>
                <w:sz w:val="22"/>
                <w:szCs w:val="22"/>
              </w:rPr>
              <w:t>1.0089</w:t>
            </w:r>
          </w:p>
        </w:tc>
        <w:tc>
          <w:tcPr>
            <w:tcW w:w="1108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rPr>
                <w:sz w:val="22"/>
                <w:szCs w:val="22"/>
              </w:rPr>
              <w:t>1.0093</w:t>
            </w:r>
          </w:p>
        </w:tc>
        <w:tc>
          <w:tcPr>
            <w:tcW w:w="1112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rPr>
                <w:sz w:val="22"/>
                <w:szCs w:val="22"/>
              </w:rPr>
              <w:t>&lt; 0.05</w:t>
            </w:r>
          </w:p>
        </w:tc>
        <w:tc>
          <w:tcPr>
            <w:tcW w:w="1108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rPr>
                <w:sz w:val="22"/>
                <w:szCs w:val="22"/>
              </w:rPr>
              <w:t>1.0028</w:t>
            </w:r>
          </w:p>
        </w:tc>
        <w:tc>
          <w:tcPr>
            <w:tcW w:w="1128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rPr>
                <w:sz w:val="22"/>
                <w:szCs w:val="22"/>
              </w:rPr>
              <w:t>1.0020</w:t>
            </w:r>
          </w:p>
        </w:tc>
        <w:tc>
          <w:tcPr>
            <w:tcW w:w="1087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rPr>
                <w:sz w:val="22"/>
                <w:szCs w:val="22"/>
              </w:rPr>
              <w:t>1.0037</w:t>
            </w:r>
          </w:p>
        </w:tc>
        <w:tc>
          <w:tcPr>
            <w:tcW w:w="1105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rPr>
                <w:sz w:val="22"/>
                <w:szCs w:val="22"/>
              </w:rPr>
              <w:t>0.52</w:t>
            </w:r>
          </w:p>
        </w:tc>
      </w:tr>
      <w:tr w:rsidR="00F47A4E" w:rsidRPr="009E50F1" w:rsidTr="00400181">
        <w:tc>
          <w:tcPr>
            <w:tcW w:w="1087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rPr>
                <w:color w:val="000000"/>
                <w:sz w:val="22"/>
                <w:szCs w:val="22"/>
              </w:rPr>
              <w:t>Lags 0-3</w:t>
            </w:r>
          </w:p>
        </w:tc>
        <w:tc>
          <w:tcPr>
            <w:tcW w:w="1108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rPr>
                <w:sz w:val="22"/>
                <w:szCs w:val="22"/>
              </w:rPr>
              <w:t>1.0078</w:t>
            </w:r>
          </w:p>
        </w:tc>
        <w:tc>
          <w:tcPr>
            <w:tcW w:w="1128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rPr>
                <w:sz w:val="22"/>
                <w:szCs w:val="22"/>
              </w:rPr>
              <w:t>1.0076</w:t>
            </w:r>
          </w:p>
        </w:tc>
        <w:tc>
          <w:tcPr>
            <w:tcW w:w="1108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rPr>
                <w:sz w:val="22"/>
                <w:szCs w:val="22"/>
              </w:rPr>
              <w:t>1.0080</w:t>
            </w:r>
          </w:p>
        </w:tc>
        <w:tc>
          <w:tcPr>
            <w:tcW w:w="1112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rPr>
                <w:sz w:val="22"/>
                <w:szCs w:val="22"/>
              </w:rPr>
              <w:t>&lt; 0.05</w:t>
            </w:r>
          </w:p>
        </w:tc>
        <w:tc>
          <w:tcPr>
            <w:tcW w:w="1108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rPr>
                <w:sz w:val="22"/>
                <w:szCs w:val="22"/>
              </w:rPr>
              <w:t>1.0022</w:t>
            </w:r>
          </w:p>
        </w:tc>
        <w:tc>
          <w:tcPr>
            <w:tcW w:w="1128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rPr>
                <w:sz w:val="22"/>
                <w:szCs w:val="22"/>
              </w:rPr>
              <w:t>1.0012</w:t>
            </w:r>
          </w:p>
        </w:tc>
        <w:tc>
          <w:tcPr>
            <w:tcW w:w="1087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rPr>
                <w:sz w:val="22"/>
                <w:szCs w:val="22"/>
              </w:rPr>
              <w:t>1.0031</w:t>
            </w:r>
          </w:p>
        </w:tc>
        <w:tc>
          <w:tcPr>
            <w:tcW w:w="1105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rPr>
                <w:sz w:val="22"/>
                <w:szCs w:val="22"/>
              </w:rPr>
              <w:t>0.65</w:t>
            </w:r>
          </w:p>
        </w:tc>
      </w:tr>
      <w:tr w:rsidR="00F47A4E" w:rsidRPr="009E50F1" w:rsidTr="00400181">
        <w:tc>
          <w:tcPr>
            <w:tcW w:w="1087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rPr>
                <w:color w:val="000000"/>
                <w:sz w:val="22"/>
                <w:szCs w:val="22"/>
              </w:rPr>
              <w:t>Lags 0-4</w:t>
            </w:r>
          </w:p>
        </w:tc>
        <w:tc>
          <w:tcPr>
            <w:tcW w:w="1108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rPr>
                <w:sz w:val="22"/>
                <w:szCs w:val="22"/>
              </w:rPr>
              <w:t>1.0084</w:t>
            </w:r>
          </w:p>
        </w:tc>
        <w:tc>
          <w:tcPr>
            <w:tcW w:w="1128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rPr>
                <w:sz w:val="22"/>
                <w:szCs w:val="22"/>
              </w:rPr>
              <w:t>1.0082</w:t>
            </w:r>
          </w:p>
        </w:tc>
        <w:tc>
          <w:tcPr>
            <w:tcW w:w="1108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rPr>
                <w:sz w:val="22"/>
                <w:szCs w:val="22"/>
              </w:rPr>
              <w:t>1.0085</w:t>
            </w:r>
          </w:p>
        </w:tc>
        <w:tc>
          <w:tcPr>
            <w:tcW w:w="1112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rPr>
                <w:sz w:val="22"/>
                <w:szCs w:val="22"/>
              </w:rPr>
              <w:t>&lt; 0.05</w:t>
            </w:r>
          </w:p>
        </w:tc>
        <w:tc>
          <w:tcPr>
            <w:tcW w:w="1108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rPr>
                <w:sz w:val="22"/>
                <w:szCs w:val="22"/>
              </w:rPr>
              <w:t>1.0021</w:t>
            </w:r>
          </w:p>
        </w:tc>
        <w:tc>
          <w:tcPr>
            <w:tcW w:w="1128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rPr>
                <w:sz w:val="22"/>
                <w:szCs w:val="22"/>
              </w:rPr>
              <w:t>1.0011</w:t>
            </w:r>
          </w:p>
        </w:tc>
        <w:tc>
          <w:tcPr>
            <w:tcW w:w="1087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rPr>
                <w:sz w:val="22"/>
                <w:szCs w:val="22"/>
              </w:rPr>
              <w:t>1.0032</w:t>
            </w:r>
          </w:p>
        </w:tc>
        <w:tc>
          <w:tcPr>
            <w:tcW w:w="1105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rPr>
                <w:sz w:val="22"/>
                <w:szCs w:val="22"/>
              </w:rPr>
              <w:t>0.68</w:t>
            </w:r>
          </w:p>
        </w:tc>
      </w:tr>
      <w:tr w:rsidR="00F47A4E" w:rsidRPr="009E50F1" w:rsidTr="00400181">
        <w:tc>
          <w:tcPr>
            <w:tcW w:w="9971" w:type="dxa"/>
            <w:gridSpan w:val="9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rPr>
                <w:color w:val="000000"/>
                <w:sz w:val="22"/>
                <w:szCs w:val="22"/>
              </w:rPr>
              <w:t>Population cutoff for apportionment = 90%</w:t>
            </w:r>
          </w:p>
        </w:tc>
      </w:tr>
      <w:tr w:rsidR="00F47A4E" w:rsidRPr="009E50F1" w:rsidTr="00400181">
        <w:trPr>
          <w:cantSplit/>
        </w:trPr>
        <w:tc>
          <w:tcPr>
            <w:tcW w:w="1087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rPr>
                <w:color w:val="000000"/>
                <w:sz w:val="22"/>
                <w:szCs w:val="22"/>
              </w:rPr>
              <w:t>Lag 0</w:t>
            </w:r>
          </w:p>
        </w:tc>
        <w:tc>
          <w:tcPr>
            <w:tcW w:w="1108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rPr>
                <w:sz w:val="22"/>
                <w:szCs w:val="22"/>
              </w:rPr>
              <w:t>1.0083</w:t>
            </w:r>
          </w:p>
        </w:tc>
        <w:tc>
          <w:tcPr>
            <w:tcW w:w="1128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rPr>
                <w:sz w:val="22"/>
                <w:szCs w:val="22"/>
              </w:rPr>
              <w:t>1.0082</w:t>
            </w:r>
          </w:p>
        </w:tc>
        <w:tc>
          <w:tcPr>
            <w:tcW w:w="1108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rPr>
                <w:sz w:val="22"/>
                <w:szCs w:val="22"/>
              </w:rPr>
              <w:t>1.0085</w:t>
            </w:r>
          </w:p>
        </w:tc>
        <w:tc>
          <w:tcPr>
            <w:tcW w:w="1112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rPr>
                <w:sz w:val="22"/>
                <w:szCs w:val="22"/>
              </w:rPr>
              <w:t>&lt; 0.05</w:t>
            </w:r>
          </w:p>
        </w:tc>
        <w:tc>
          <w:tcPr>
            <w:tcW w:w="1108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rPr>
                <w:sz w:val="22"/>
                <w:szCs w:val="22"/>
              </w:rPr>
              <w:t>1.0093</w:t>
            </w:r>
          </w:p>
        </w:tc>
        <w:tc>
          <w:tcPr>
            <w:tcW w:w="1128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rPr>
                <w:sz w:val="22"/>
                <w:szCs w:val="22"/>
              </w:rPr>
              <w:t>1.0084</w:t>
            </w:r>
          </w:p>
        </w:tc>
        <w:tc>
          <w:tcPr>
            <w:tcW w:w="1087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rPr>
                <w:sz w:val="22"/>
                <w:szCs w:val="22"/>
              </w:rPr>
              <w:t>1.0101</w:t>
            </w:r>
          </w:p>
        </w:tc>
        <w:tc>
          <w:tcPr>
            <w:tcW w:w="1105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rPr>
                <w:sz w:val="22"/>
                <w:szCs w:val="22"/>
              </w:rPr>
              <w:t>&lt; 0.05</w:t>
            </w:r>
          </w:p>
        </w:tc>
      </w:tr>
      <w:tr w:rsidR="00F47A4E" w:rsidRPr="009E50F1" w:rsidTr="00400181">
        <w:trPr>
          <w:cantSplit/>
        </w:trPr>
        <w:tc>
          <w:tcPr>
            <w:tcW w:w="1087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rPr>
                <w:color w:val="000000"/>
                <w:sz w:val="22"/>
                <w:szCs w:val="22"/>
              </w:rPr>
              <w:lastRenderedPageBreak/>
              <w:t>Lags 0-1</w:t>
            </w:r>
          </w:p>
        </w:tc>
        <w:tc>
          <w:tcPr>
            <w:tcW w:w="1108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rPr>
                <w:sz w:val="22"/>
                <w:szCs w:val="22"/>
              </w:rPr>
              <w:t>1.0101</w:t>
            </w:r>
          </w:p>
        </w:tc>
        <w:tc>
          <w:tcPr>
            <w:tcW w:w="1128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rPr>
                <w:sz w:val="22"/>
                <w:szCs w:val="22"/>
              </w:rPr>
              <w:t>1.0100</w:t>
            </w:r>
          </w:p>
        </w:tc>
        <w:tc>
          <w:tcPr>
            <w:tcW w:w="1108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rPr>
                <w:sz w:val="22"/>
                <w:szCs w:val="22"/>
              </w:rPr>
              <w:t>1.0103</w:t>
            </w:r>
          </w:p>
        </w:tc>
        <w:tc>
          <w:tcPr>
            <w:tcW w:w="1112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rPr>
                <w:sz w:val="22"/>
                <w:szCs w:val="22"/>
              </w:rPr>
              <w:t>&lt; 0.05</w:t>
            </w:r>
          </w:p>
        </w:tc>
        <w:tc>
          <w:tcPr>
            <w:tcW w:w="1108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rPr>
                <w:sz w:val="22"/>
                <w:szCs w:val="22"/>
              </w:rPr>
              <w:t>1.0069</w:t>
            </w:r>
          </w:p>
        </w:tc>
        <w:tc>
          <w:tcPr>
            <w:tcW w:w="1128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rPr>
                <w:sz w:val="22"/>
                <w:szCs w:val="22"/>
              </w:rPr>
              <w:t>1.0059</w:t>
            </w:r>
          </w:p>
        </w:tc>
        <w:tc>
          <w:tcPr>
            <w:tcW w:w="1087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rPr>
                <w:sz w:val="22"/>
                <w:szCs w:val="22"/>
              </w:rPr>
              <w:t>1.0078</w:t>
            </w:r>
          </w:p>
        </w:tc>
        <w:tc>
          <w:tcPr>
            <w:tcW w:w="1105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rPr>
                <w:sz w:val="22"/>
                <w:szCs w:val="22"/>
              </w:rPr>
              <w:t>0.15</w:t>
            </w:r>
          </w:p>
        </w:tc>
      </w:tr>
      <w:tr w:rsidR="00F47A4E" w:rsidRPr="009E50F1" w:rsidTr="00400181">
        <w:trPr>
          <w:cantSplit/>
        </w:trPr>
        <w:tc>
          <w:tcPr>
            <w:tcW w:w="1087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rPr>
                <w:color w:val="000000"/>
                <w:sz w:val="22"/>
                <w:szCs w:val="22"/>
              </w:rPr>
              <w:t>Lags 0-2</w:t>
            </w:r>
          </w:p>
        </w:tc>
        <w:tc>
          <w:tcPr>
            <w:tcW w:w="1108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rPr>
                <w:sz w:val="22"/>
                <w:szCs w:val="22"/>
              </w:rPr>
              <w:t>1.0090</w:t>
            </w:r>
          </w:p>
        </w:tc>
        <w:tc>
          <w:tcPr>
            <w:tcW w:w="1128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rPr>
                <w:sz w:val="22"/>
                <w:szCs w:val="22"/>
              </w:rPr>
              <w:t>1.0088</w:t>
            </w:r>
          </w:p>
        </w:tc>
        <w:tc>
          <w:tcPr>
            <w:tcW w:w="1108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rPr>
                <w:sz w:val="22"/>
                <w:szCs w:val="22"/>
              </w:rPr>
              <w:t>1.0092</w:t>
            </w:r>
          </w:p>
        </w:tc>
        <w:tc>
          <w:tcPr>
            <w:tcW w:w="1112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rPr>
                <w:sz w:val="22"/>
                <w:szCs w:val="22"/>
              </w:rPr>
              <w:t>&lt; 0.05</w:t>
            </w:r>
          </w:p>
        </w:tc>
        <w:tc>
          <w:tcPr>
            <w:tcW w:w="1108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rPr>
                <w:sz w:val="22"/>
                <w:szCs w:val="22"/>
              </w:rPr>
              <w:t>1.0061</w:t>
            </w:r>
          </w:p>
        </w:tc>
        <w:tc>
          <w:tcPr>
            <w:tcW w:w="1128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rPr>
                <w:sz w:val="22"/>
                <w:szCs w:val="22"/>
              </w:rPr>
              <w:t>1.0051</w:t>
            </w:r>
          </w:p>
        </w:tc>
        <w:tc>
          <w:tcPr>
            <w:tcW w:w="1087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rPr>
                <w:sz w:val="22"/>
                <w:szCs w:val="22"/>
              </w:rPr>
              <w:t>1.0072</w:t>
            </w:r>
          </w:p>
        </w:tc>
        <w:tc>
          <w:tcPr>
            <w:tcW w:w="1105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rPr>
                <w:sz w:val="22"/>
                <w:szCs w:val="22"/>
              </w:rPr>
              <w:t>0.26</w:t>
            </w:r>
          </w:p>
        </w:tc>
      </w:tr>
      <w:tr w:rsidR="00F47A4E" w:rsidRPr="009E50F1" w:rsidTr="00400181">
        <w:trPr>
          <w:cantSplit/>
        </w:trPr>
        <w:tc>
          <w:tcPr>
            <w:tcW w:w="1087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rPr>
                <w:color w:val="000000"/>
                <w:sz w:val="22"/>
                <w:szCs w:val="22"/>
              </w:rPr>
              <w:t>Lags 0-3</w:t>
            </w:r>
          </w:p>
        </w:tc>
        <w:tc>
          <w:tcPr>
            <w:tcW w:w="1108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rPr>
                <w:sz w:val="22"/>
                <w:szCs w:val="22"/>
              </w:rPr>
              <w:t>1.0077</w:t>
            </w:r>
          </w:p>
        </w:tc>
        <w:tc>
          <w:tcPr>
            <w:tcW w:w="1128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rPr>
                <w:sz w:val="22"/>
                <w:szCs w:val="22"/>
              </w:rPr>
              <w:t>1.0075</w:t>
            </w:r>
          </w:p>
        </w:tc>
        <w:tc>
          <w:tcPr>
            <w:tcW w:w="1108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rPr>
                <w:sz w:val="22"/>
                <w:szCs w:val="22"/>
              </w:rPr>
              <w:t>1.0079</w:t>
            </w:r>
          </w:p>
        </w:tc>
        <w:tc>
          <w:tcPr>
            <w:tcW w:w="1112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rPr>
                <w:sz w:val="22"/>
                <w:szCs w:val="22"/>
              </w:rPr>
              <w:t>&lt; 0.05</w:t>
            </w:r>
          </w:p>
        </w:tc>
        <w:tc>
          <w:tcPr>
            <w:tcW w:w="1108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rPr>
                <w:sz w:val="22"/>
                <w:szCs w:val="22"/>
              </w:rPr>
              <w:t>1.0057</w:t>
            </w:r>
          </w:p>
        </w:tc>
        <w:tc>
          <w:tcPr>
            <w:tcW w:w="1128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rPr>
                <w:sz w:val="22"/>
                <w:szCs w:val="22"/>
              </w:rPr>
              <w:t>1.0045</w:t>
            </w:r>
          </w:p>
        </w:tc>
        <w:tc>
          <w:tcPr>
            <w:tcW w:w="1087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rPr>
                <w:sz w:val="22"/>
                <w:szCs w:val="22"/>
              </w:rPr>
              <w:t>1.0069</w:t>
            </w:r>
          </w:p>
        </w:tc>
        <w:tc>
          <w:tcPr>
            <w:tcW w:w="1105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rPr>
                <w:sz w:val="22"/>
                <w:szCs w:val="22"/>
              </w:rPr>
              <w:t>0.34</w:t>
            </w:r>
          </w:p>
        </w:tc>
      </w:tr>
      <w:tr w:rsidR="00F47A4E" w:rsidRPr="009E50F1" w:rsidTr="00400181">
        <w:trPr>
          <w:cantSplit/>
        </w:trPr>
        <w:tc>
          <w:tcPr>
            <w:tcW w:w="1087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rPr>
                <w:color w:val="000000"/>
                <w:sz w:val="22"/>
                <w:szCs w:val="22"/>
              </w:rPr>
              <w:t>Lags 0-4</w:t>
            </w:r>
          </w:p>
        </w:tc>
        <w:tc>
          <w:tcPr>
            <w:tcW w:w="1108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rPr>
                <w:sz w:val="22"/>
                <w:szCs w:val="22"/>
              </w:rPr>
              <w:t>1.0070</w:t>
            </w:r>
          </w:p>
        </w:tc>
        <w:tc>
          <w:tcPr>
            <w:tcW w:w="1128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rPr>
                <w:sz w:val="22"/>
                <w:szCs w:val="22"/>
              </w:rPr>
              <w:t>1.0068</w:t>
            </w:r>
          </w:p>
        </w:tc>
        <w:tc>
          <w:tcPr>
            <w:tcW w:w="1108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rPr>
                <w:sz w:val="22"/>
                <w:szCs w:val="22"/>
              </w:rPr>
              <w:t>1.0072</w:t>
            </w:r>
          </w:p>
        </w:tc>
        <w:tc>
          <w:tcPr>
            <w:tcW w:w="1112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rPr>
                <w:sz w:val="22"/>
                <w:szCs w:val="22"/>
              </w:rPr>
              <w:t>&lt; 0.05</w:t>
            </w:r>
          </w:p>
        </w:tc>
        <w:tc>
          <w:tcPr>
            <w:tcW w:w="1108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rPr>
                <w:sz w:val="22"/>
                <w:szCs w:val="22"/>
              </w:rPr>
              <w:t>1.0064</w:t>
            </w:r>
          </w:p>
        </w:tc>
        <w:tc>
          <w:tcPr>
            <w:tcW w:w="1128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rPr>
                <w:sz w:val="22"/>
                <w:szCs w:val="22"/>
              </w:rPr>
              <w:t>1.0051</w:t>
            </w:r>
          </w:p>
        </w:tc>
        <w:tc>
          <w:tcPr>
            <w:tcW w:w="1087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rPr>
                <w:sz w:val="22"/>
                <w:szCs w:val="22"/>
              </w:rPr>
              <w:t>1.0076</w:t>
            </w:r>
          </w:p>
        </w:tc>
        <w:tc>
          <w:tcPr>
            <w:tcW w:w="1105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rPr>
                <w:sz w:val="22"/>
                <w:szCs w:val="22"/>
              </w:rPr>
              <w:t>0.32</w:t>
            </w:r>
          </w:p>
        </w:tc>
      </w:tr>
      <w:tr w:rsidR="00F47A4E" w:rsidRPr="009E50F1" w:rsidTr="00400181">
        <w:trPr>
          <w:cantSplit/>
        </w:trPr>
        <w:tc>
          <w:tcPr>
            <w:tcW w:w="9971" w:type="dxa"/>
            <w:gridSpan w:val="9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rPr>
                <w:color w:val="000000"/>
                <w:sz w:val="22"/>
                <w:szCs w:val="22"/>
              </w:rPr>
              <w:t>Population cutoff for apportionment = 99%</w:t>
            </w:r>
          </w:p>
        </w:tc>
      </w:tr>
      <w:tr w:rsidR="00F47A4E" w:rsidRPr="009E50F1" w:rsidTr="00400181">
        <w:trPr>
          <w:cantSplit/>
        </w:trPr>
        <w:tc>
          <w:tcPr>
            <w:tcW w:w="1087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rPr>
                <w:color w:val="000000"/>
                <w:sz w:val="22"/>
                <w:szCs w:val="22"/>
              </w:rPr>
              <w:t>Lag 0</w:t>
            </w:r>
          </w:p>
        </w:tc>
        <w:tc>
          <w:tcPr>
            <w:tcW w:w="1108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rPr>
                <w:sz w:val="22"/>
                <w:szCs w:val="22"/>
              </w:rPr>
              <w:t>1.0084</w:t>
            </w:r>
          </w:p>
        </w:tc>
        <w:tc>
          <w:tcPr>
            <w:tcW w:w="1128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rPr>
                <w:sz w:val="22"/>
                <w:szCs w:val="22"/>
              </w:rPr>
              <w:t>1.0082</w:t>
            </w:r>
          </w:p>
        </w:tc>
        <w:tc>
          <w:tcPr>
            <w:tcW w:w="1108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rPr>
                <w:sz w:val="22"/>
                <w:szCs w:val="22"/>
              </w:rPr>
              <w:t>1.0085</w:t>
            </w:r>
          </w:p>
        </w:tc>
        <w:tc>
          <w:tcPr>
            <w:tcW w:w="1112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rPr>
                <w:sz w:val="22"/>
                <w:szCs w:val="22"/>
              </w:rPr>
              <w:t>&lt; 0.05</w:t>
            </w:r>
          </w:p>
        </w:tc>
        <w:tc>
          <w:tcPr>
            <w:tcW w:w="1108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rPr>
                <w:sz w:val="22"/>
                <w:szCs w:val="22"/>
              </w:rPr>
              <w:t>1.0088</w:t>
            </w:r>
          </w:p>
        </w:tc>
        <w:tc>
          <w:tcPr>
            <w:tcW w:w="1128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rPr>
                <w:sz w:val="22"/>
                <w:szCs w:val="22"/>
              </w:rPr>
              <w:t>1.0079</w:t>
            </w:r>
          </w:p>
        </w:tc>
        <w:tc>
          <w:tcPr>
            <w:tcW w:w="1087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rPr>
                <w:sz w:val="22"/>
                <w:szCs w:val="22"/>
              </w:rPr>
              <w:t>1.0098</w:t>
            </w:r>
          </w:p>
        </w:tc>
        <w:tc>
          <w:tcPr>
            <w:tcW w:w="1105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rPr>
                <w:sz w:val="22"/>
                <w:szCs w:val="22"/>
              </w:rPr>
              <w:t>0.05</w:t>
            </w:r>
          </w:p>
        </w:tc>
      </w:tr>
      <w:tr w:rsidR="00F47A4E" w:rsidRPr="009E50F1" w:rsidTr="00400181">
        <w:tc>
          <w:tcPr>
            <w:tcW w:w="1087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rPr>
                <w:color w:val="000000"/>
                <w:sz w:val="22"/>
                <w:szCs w:val="22"/>
              </w:rPr>
              <w:t>Lags 0-1</w:t>
            </w:r>
          </w:p>
        </w:tc>
        <w:tc>
          <w:tcPr>
            <w:tcW w:w="1108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rPr>
                <w:sz w:val="22"/>
                <w:szCs w:val="22"/>
              </w:rPr>
              <w:t>1.0101</w:t>
            </w:r>
          </w:p>
        </w:tc>
        <w:tc>
          <w:tcPr>
            <w:tcW w:w="1128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rPr>
                <w:sz w:val="22"/>
                <w:szCs w:val="22"/>
              </w:rPr>
              <w:t>1.0100</w:t>
            </w:r>
          </w:p>
        </w:tc>
        <w:tc>
          <w:tcPr>
            <w:tcW w:w="1108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rPr>
                <w:sz w:val="22"/>
                <w:szCs w:val="22"/>
              </w:rPr>
              <w:t>1.0103</w:t>
            </w:r>
          </w:p>
        </w:tc>
        <w:tc>
          <w:tcPr>
            <w:tcW w:w="1112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rPr>
                <w:sz w:val="22"/>
                <w:szCs w:val="22"/>
              </w:rPr>
              <w:t>&lt; 0.05</w:t>
            </w:r>
          </w:p>
        </w:tc>
        <w:tc>
          <w:tcPr>
            <w:tcW w:w="1108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rPr>
                <w:sz w:val="22"/>
                <w:szCs w:val="22"/>
              </w:rPr>
              <w:t>1.0075</w:t>
            </w:r>
          </w:p>
        </w:tc>
        <w:tc>
          <w:tcPr>
            <w:tcW w:w="1128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rPr>
                <w:sz w:val="22"/>
                <w:szCs w:val="22"/>
              </w:rPr>
              <w:t>1.0065</w:t>
            </w:r>
          </w:p>
        </w:tc>
        <w:tc>
          <w:tcPr>
            <w:tcW w:w="1087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rPr>
                <w:sz w:val="22"/>
                <w:szCs w:val="22"/>
              </w:rPr>
              <w:t>1.0085</w:t>
            </w:r>
          </w:p>
        </w:tc>
        <w:tc>
          <w:tcPr>
            <w:tcW w:w="1105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rPr>
                <w:sz w:val="22"/>
                <w:szCs w:val="22"/>
              </w:rPr>
              <w:t>0.15</w:t>
            </w:r>
          </w:p>
        </w:tc>
      </w:tr>
      <w:tr w:rsidR="00F47A4E" w:rsidRPr="009E50F1" w:rsidTr="00400181">
        <w:trPr>
          <w:cantSplit/>
        </w:trPr>
        <w:tc>
          <w:tcPr>
            <w:tcW w:w="1087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rPr>
                <w:color w:val="000000"/>
                <w:sz w:val="22"/>
                <w:szCs w:val="22"/>
              </w:rPr>
              <w:t>Lags 0-2</w:t>
            </w:r>
          </w:p>
        </w:tc>
        <w:tc>
          <w:tcPr>
            <w:tcW w:w="1108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rPr>
                <w:sz w:val="22"/>
                <w:szCs w:val="22"/>
              </w:rPr>
              <w:t>1.0090</w:t>
            </w:r>
          </w:p>
        </w:tc>
        <w:tc>
          <w:tcPr>
            <w:tcW w:w="1128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rPr>
                <w:sz w:val="22"/>
                <w:szCs w:val="22"/>
              </w:rPr>
              <w:t>1.0088</w:t>
            </w:r>
          </w:p>
        </w:tc>
        <w:tc>
          <w:tcPr>
            <w:tcW w:w="1108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rPr>
                <w:sz w:val="22"/>
                <w:szCs w:val="22"/>
              </w:rPr>
              <w:t>1.0092</w:t>
            </w:r>
          </w:p>
        </w:tc>
        <w:tc>
          <w:tcPr>
            <w:tcW w:w="1112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rPr>
                <w:sz w:val="22"/>
                <w:szCs w:val="22"/>
              </w:rPr>
              <w:t>&lt; 0.05</w:t>
            </w:r>
          </w:p>
        </w:tc>
        <w:tc>
          <w:tcPr>
            <w:tcW w:w="1108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rPr>
                <w:sz w:val="22"/>
                <w:szCs w:val="22"/>
              </w:rPr>
              <w:t>1.0068</w:t>
            </w:r>
          </w:p>
        </w:tc>
        <w:tc>
          <w:tcPr>
            <w:tcW w:w="1128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rPr>
                <w:sz w:val="22"/>
                <w:szCs w:val="22"/>
              </w:rPr>
              <w:t>1.0056</w:t>
            </w:r>
          </w:p>
        </w:tc>
        <w:tc>
          <w:tcPr>
            <w:tcW w:w="1087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rPr>
                <w:sz w:val="22"/>
                <w:szCs w:val="22"/>
              </w:rPr>
              <w:t>1.0079</w:t>
            </w:r>
          </w:p>
        </w:tc>
        <w:tc>
          <w:tcPr>
            <w:tcW w:w="1105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rPr>
                <w:sz w:val="22"/>
                <w:szCs w:val="22"/>
              </w:rPr>
              <w:t>0.24</w:t>
            </w:r>
          </w:p>
        </w:tc>
      </w:tr>
      <w:tr w:rsidR="00F47A4E" w:rsidRPr="009E50F1" w:rsidTr="00400181">
        <w:trPr>
          <w:cantSplit/>
        </w:trPr>
        <w:tc>
          <w:tcPr>
            <w:tcW w:w="1087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rPr>
                <w:color w:val="000000"/>
                <w:sz w:val="22"/>
                <w:szCs w:val="22"/>
              </w:rPr>
              <w:t>Lags 0-3</w:t>
            </w:r>
          </w:p>
        </w:tc>
        <w:tc>
          <w:tcPr>
            <w:tcW w:w="1108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rPr>
                <w:sz w:val="22"/>
                <w:szCs w:val="22"/>
              </w:rPr>
              <w:t>1.0077</w:t>
            </w:r>
          </w:p>
        </w:tc>
        <w:tc>
          <w:tcPr>
            <w:tcW w:w="1128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rPr>
                <w:sz w:val="22"/>
                <w:szCs w:val="22"/>
              </w:rPr>
              <w:t>1.0075</w:t>
            </w:r>
          </w:p>
        </w:tc>
        <w:tc>
          <w:tcPr>
            <w:tcW w:w="1108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rPr>
                <w:sz w:val="22"/>
                <w:szCs w:val="22"/>
              </w:rPr>
              <w:t>1.0079</w:t>
            </w:r>
          </w:p>
        </w:tc>
        <w:tc>
          <w:tcPr>
            <w:tcW w:w="1112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rPr>
                <w:sz w:val="22"/>
                <w:szCs w:val="22"/>
              </w:rPr>
              <w:t>&lt; 0.05</w:t>
            </w:r>
          </w:p>
        </w:tc>
        <w:tc>
          <w:tcPr>
            <w:tcW w:w="1108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rPr>
                <w:sz w:val="22"/>
                <w:szCs w:val="22"/>
              </w:rPr>
              <w:t>1.0068</w:t>
            </w:r>
          </w:p>
        </w:tc>
        <w:tc>
          <w:tcPr>
            <w:tcW w:w="1128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rPr>
                <w:sz w:val="22"/>
                <w:szCs w:val="22"/>
              </w:rPr>
              <w:t>1.0056</w:t>
            </w:r>
          </w:p>
        </w:tc>
        <w:tc>
          <w:tcPr>
            <w:tcW w:w="1087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rPr>
                <w:sz w:val="22"/>
                <w:szCs w:val="22"/>
              </w:rPr>
              <w:t>1.0081</w:t>
            </w:r>
          </w:p>
        </w:tc>
        <w:tc>
          <w:tcPr>
            <w:tcW w:w="1105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rPr>
                <w:sz w:val="22"/>
                <w:szCs w:val="22"/>
              </w:rPr>
              <w:t>0.28</w:t>
            </w:r>
          </w:p>
        </w:tc>
      </w:tr>
      <w:tr w:rsidR="00F47A4E" w:rsidRPr="009E50F1" w:rsidTr="00400181">
        <w:tc>
          <w:tcPr>
            <w:tcW w:w="1087" w:type="dxa"/>
            <w:tcBorders>
              <w:bottom w:val="single" w:sz="4" w:space="0" w:color="000000"/>
            </w:tcBorders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rPr>
                <w:color w:val="000000"/>
                <w:sz w:val="22"/>
                <w:szCs w:val="22"/>
              </w:rPr>
              <w:t>Lags 0-4</w:t>
            </w:r>
          </w:p>
        </w:tc>
        <w:tc>
          <w:tcPr>
            <w:tcW w:w="1108" w:type="dxa"/>
            <w:tcBorders>
              <w:bottom w:val="single" w:sz="4" w:space="0" w:color="000000"/>
            </w:tcBorders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rPr>
                <w:sz w:val="22"/>
                <w:szCs w:val="22"/>
              </w:rPr>
              <w:t>1.0070</w:t>
            </w:r>
          </w:p>
        </w:tc>
        <w:tc>
          <w:tcPr>
            <w:tcW w:w="1128" w:type="dxa"/>
            <w:tcBorders>
              <w:bottom w:val="single" w:sz="4" w:space="0" w:color="000000"/>
            </w:tcBorders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rPr>
                <w:sz w:val="22"/>
                <w:szCs w:val="22"/>
              </w:rPr>
              <w:t>1.0068</w:t>
            </w:r>
          </w:p>
        </w:tc>
        <w:tc>
          <w:tcPr>
            <w:tcW w:w="1108" w:type="dxa"/>
            <w:tcBorders>
              <w:bottom w:val="single" w:sz="4" w:space="0" w:color="000000"/>
            </w:tcBorders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rPr>
                <w:sz w:val="22"/>
                <w:szCs w:val="22"/>
              </w:rPr>
              <w:t>1.0072</w:t>
            </w:r>
          </w:p>
        </w:tc>
        <w:tc>
          <w:tcPr>
            <w:tcW w:w="1112" w:type="dxa"/>
            <w:tcBorders>
              <w:bottom w:val="single" w:sz="4" w:space="0" w:color="000000"/>
            </w:tcBorders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rPr>
                <w:sz w:val="22"/>
                <w:szCs w:val="22"/>
              </w:rPr>
              <w:t>&lt; 0.05</w:t>
            </w:r>
          </w:p>
        </w:tc>
        <w:tc>
          <w:tcPr>
            <w:tcW w:w="1108" w:type="dxa"/>
            <w:tcBorders>
              <w:bottom w:val="single" w:sz="4" w:space="0" w:color="000000"/>
            </w:tcBorders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rPr>
                <w:sz w:val="22"/>
                <w:szCs w:val="22"/>
              </w:rPr>
              <w:t>1.0069</w:t>
            </w:r>
          </w:p>
        </w:tc>
        <w:tc>
          <w:tcPr>
            <w:tcW w:w="1128" w:type="dxa"/>
            <w:tcBorders>
              <w:bottom w:val="single" w:sz="4" w:space="0" w:color="000000"/>
            </w:tcBorders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rPr>
                <w:sz w:val="22"/>
                <w:szCs w:val="22"/>
              </w:rPr>
              <w:t>1.0055</w:t>
            </w:r>
          </w:p>
        </w:tc>
        <w:tc>
          <w:tcPr>
            <w:tcW w:w="1087" w:type="dxa"/>
            <w:tcBorders>
              <w:bottom w:val="single" w:sz="4" w:space="0" w:color="000000"/>
            </w:tcBorders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rPr>
                <w:sz w:val="22"/>
                <w:szCs w:val="22"/>
              </w:rPr>
              <w:t>1.0082</w:t>
            </w:r>
          </w:p>
        </w:tc>
        <w:tc>
          <w:tcPr>
            <w:tcW w:w="1105" w:type="dxa"/>
            <w:tcBorders>
              <w:bottom w:val="single" w:sz="4" w:space="0" w:color="000000"/>
            </w:tcBorders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rPr>
                <w:sz w:val="22"/>
                <w:szCs w:val="22"/>
              </w:rPr>
              <w:t>0.32</w:t>
            </w:r>
          </w:p>
        </w:tc>
      </w:tr>
    </w:tbl>
    <w:p w:rsidR="00F47A4E" w:rsidRPr="009E50F1" w:rsidRDefault="00F47A4E" w:rsidP="00F47A4E">
      <w:pPr>
        <w:widowControl w:val="0"/>
        <w:suppressAutoHyphens w:val="0"/>
      </w:pPr>
    </w:p>
    <w:p w:rsidR="00F47A4E" w:rsidRPr="009E50F1" w:rsidRDefault="00F47A4E" w:rsidP="00F47A4E">
      <w:pPr>
        <w:pStyle w:val="Supplement"/>
        <w:widowControl w:val="0"/>
        <w:suppressLineNumbers w:val="0"/>
        <w:suppressAutoHyphens w:val="0"/>
        <w:rPr>
          <w:color w:val="000000"/>
          <w:sz w:val="22"/>
          <w:szCs w:val="22"/>
        </w:rPr>
      </w:pPr>
      <w:bookmarkStart w:id="4" w:name="Ref_Supplement2_label_and_number"/>
      <w:r w:rsidRPr="009E50F1">
        <w:t xml:space="preserve">Supplement </w:t>
      </w:r>
      <w:r w:rsidRPr="009E50F1">
        <w:fldChar w:fldCharType="begin"/>
      </w:r>
      <w:r w:rsidRPr="009E50F1">
        <w:instrText xml:space="preserve"> SEQ "Supplement" \* ALPHABETIC </w:instrText>
      </w:r>
      <w:r w:rsidRPr="009E50F1">
        <w:fldChar w:fldCharType="separate"/>
      </w:r>
      <w:r w:rsidRPr="009E50F1">
        <w:t>C</w:t>
      </w:r>
      <w:r w:rsidRPr="009E50F1">
        <w:fldChar w:fldCharType="end"/>
      </w:r>
      <w:bookmarkEnd w:id="4"/>
      <w:r w:rsidRPr="009E50F1">
        <w:t>: Estimated odds ratios for the main effects of exposure to extreme heat on mortality and interactions with HOLC grade D, using different cutoffs for extreme heat</w:t>
      </w:r>
    </w:p>
    <w:tbl>
      <w:tblPr>
        <w:tblW w:w="5000" w:type="pct"/>
        <w:tblInd w:w="110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1100"/>
        <w:gridCol w:w="1120"/>
        <w:gridCol w:w="1141"/>
        <w:gridCol w:w="1120"/>
        <w:gridCol w:w="1124"/>
        <w:gridCol w:w="1120"/>
        <w:gridCol w:w="1141"/>
        <w:gridCol w:w="1099"/>
        <w:gridCol w:w="1117"/>
      </w:tblGrid>
      <w:tr w:rsidR="00F47A4E" w:rsidRPr="009E50F1" w:rsidTr="00400181">
        <w:trPr>
          <w:cantSplit/>
        </w:trPr>
        <w:tc>
          <w:tcPr>
            <w:tcW w:w="1087" w:type="dxa"/>
            <w:tcBorders>
              <w:top w:val="single" w:sz="4" w:space="0" w:color="000000"/>
            </w:tcBorders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4456" w:type="dxa"/>
            <w:gridSpan w:val="4"/>
            <w:tcBorders>
              <w:top w:val="single" w:sz="4" w:space="0" w:color="000000"/>
            </w:tcBorders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rPr>
                <w:color w:val="000000"/>
                <w:sz w:val="22"/>
                <w:szCs w:val="22"/>
              </w:rPr>
              <w:t>Main effect</w:t>
            </w:r>
          </w:p>
        </w:tc>
        <w:tc>
          <w:tcPr>
            <w:tcW w:w="4428" w:type="dxa"/>
            <w:gridSpan w:val="4"/>
            <w:tcBorders>
              <w:top w:val="single" w:sz="4" w:space="0" w:color="000000"/>
            </w:tcBorders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rPr>
                <w:color w:val="000000"/>
                <w:sz w:val="22"/>
                <w:szCs w:val="22"/>
              </w:rPr>
              <w:t>Interaction</w:t>
            </w:r>
          </w:p>
        </w:tc>
      </w:tr>
      <w:tr w:rsidR="00F47A4E" w:rsidRPr="009E50F1" w:rsidTr="00400181">
        <w:trPr>
          <w:cantSplit/>
        </w:trPr>
        <w:tc>
          <w:tcPr>
            <w:tcW w:w="1087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rPr>
                <w:color w:val="000000"/>
                <w:sz w:val="22"/>
                <w:szCs w:val="22"/>
              </w:rPr>
              <w:t>Heat day</w:t>
            </w:r>
          </w:p>
        </w:tc>
        <w:tc>
          <w:tcPr>
            <w:tcW w:w="1108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rPr>
                <w:color w:val="000000"/>
                <w:sz w:val="22"/>
                <w:szCs w:val="22"/>
              </w:rPr>
              <w:t>Estimate</w:t>
            </w:r>
          </w:p>
        </w:tc>
        <w:tc>
          <w:tcPr>
            <w:tcW w:w="1128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rPr>
                <w:color w:val="000000"/>
                <w:sz w:val="22"/>
                <w:szCs w:val="22"/>
              </w:rPr>
              <w:t>2.5%</w:t>
            </w:r>
          </w:p>
        </w:tc>
        <w:tc>
          <w:tcPr>
            <w:tcW w:w="1108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rPr>
                <w:color w:val="000000"/>
                <w:sz w:val="22"/>
                <w:szCs w:val="22"/>
              </w:rPr>
              <w:t>97.5%</w:t>
            </w:r>
          </w:p>
        </w:tc>
        <w:tc>
          <w:tcPr>
            <w:tcW w:w="1112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rPr>
                <w:color w:val="000000"/>
                <w:sz w:val="22"/>
                <w:szCs w:val="22"/>
              </w:rPr>
              <w:t>p</w:t>
            </w:r>
          </w:p>
        </w:tc>
        <w:tc>
          <w:tcPr>
            <w:tcW w:w="1108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rPr>
                <w:color w:val="000000"/>
                <w:sz w:val="22"/>
                <w:szCs w:val="22"/>
              </w:rPr>
              <w:t>Estimate</w:t>
            </w:r>
          </w:p>
        </w:tc>
        <w:tc>
          <w:tcPr>
            <w:tcW w:w="1128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rPr>
                <w:color w:val="000000"/>
                <w:sz w:val="22"/>
                <w:szCs w:val="22"/>
              </w:rPr>
              <w:t>2.5%</w:t>
            </w:r>
          </w:p>
        </w:tc>
        <w:tc>
          <w:tcPr>
            <w:tcW w:w="1087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rPr>
                <w:color w:val="000000"/>
                <w:sz w:val="22"/>
                <w:szCs w:val="22"/>
              </w:rPr>
              <w:t>97.5%</w:t>
            </w:r>
          </w:p>
        </w:tc>
        <w:tc>
          <w:tcPr>
            <w:tcW w:w="1105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rPr>
                <w:color w:val="000000"/>
                <w:sz w:val="22"/>
                <w:szCs w:val="22"/>
              </w:rPr>
              <w:t>p</w:t>
            </w:r>
          </w:p>
        </w:tc>
      </w:tr>
      <w:tr w:rsidR="00F47A4E" w:rsidRPr="009E50F1" w:rsidTr="00400181">
        <w:trPr>
          <w:cantSplit/>
        </w:trPr>
        <w:tc>
          <w:tcPr>
            <w:tcW w:w="9971" w:type="dxa"/>
            <w:gridSpan w:val="9"/>
            <w:tcBorders>
              <w:top w:val="single" w:sz="4" w:space="0" w:color="000000"/>
            </w:tcBorders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rPr>
                <w:color w:val="000000"/>
                <w:sz w:val="22"/>
                <w:szCs w:val="22"/>
              </w:rPr>
              <w:t>Minimum temperature cutoff for extreme heat = 85</w:t>
            </w:r>
            <w:r w:rsidRPr="009E50F1">
              <w:rPr>
                <w:color w:val="000000"/>
                <w:sz w:val="22"/>
                <w:szCs w:val="22"/>
                <w:vertAlign w:val="superscript"/>
              </w:rPr>
              <w:t>th</w:t>
            </w:r>
            <w:r w:rsidRPr="009E50F1">
              <w:rPr>
                <w:color w:val="000000"/>
                <w:sz w:val="22"/>
                <w:szCs w:val="22"/>
              </w:rPr>
              <w:t xml:space="preserve"> percentile</w:t>
            </w:r>
          </w:p>
        </w:tc>
      </w:tr>
      <w:tr w:rsidR="00F47A4E" w:rsidRPr="009E50F1" w:rsidTr="00400181">
        <w:trPr>
          <w:cantSplit/>
        </w:trPr>
        <w:tc>
          <w:tcPr>
            <w:tcW w:w="1087" w:type="dxa"/>
            <w:tcBorders>
              <w:top w:val="single" w:sz="4" w:space="0" w:color="000000"/>
            </w:tcBorders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rPr>
                <w:color w:val="000000"/>
                <w:sz w:val="22"/>
                <w:szCs w:val="22"/>
              </w:rPr>
              <w:t>Any day</w:t>
            </w:r>
          </w:p>
        </w:tc>
        <w:tc>
          <w:tcPr>
            <w:tcW w:w="1108" w:type="dxa"/>
            <w:tcBorders>
              <w:top w:val="single" w:sz="4" w:space="0" w:color="000000"/>
            </w:tcBorders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rPr>
                <w:sz w:val="22"/>
                <w:szCs w:val="22"/>
              </w:rPr>
              <w:t>1.0109</w:t>
            </w:r>
          </w:p>
        </w:tc>
        <w:tc>
          <w:tcPr>
            <w:tcW w:w="1128" w:type="dxa"/>
            <w:tcBorders>
              <w:top w:val="single" w:sz="4" w:space="0" w:color="000000"/>
            </w:tcBorders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rPr>
                <w:sz w:val="22"/>
                <w:szCs w:val="22"/>
              </w:rPr>
              <w:t>1.0080</w:t>
            </w:r>
          </w:p>
        </w:tc>
        <w:tc>
          <w:tcPr>
            <w:tcW w:w="1108" w:type="dxa"/>
            <w:tcBorders>
              <w:top w:val="single" w:sz="4" w:space="0" w:color="000000"/>
            </w:tcBorders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rPr>
                <w:sz w:val="22"/>
                <w:szCs w:val="22"/>
              </w:rPr>
              <w:t>1.0138</w:t>
            </w:r>
          </w:p>
        </w:tc>
        <w:tc>
          <w:tcPr>
            <w:tcW w:w="1112" w:type="dxa"/>
            <w:tcBorders>
              <w:top w:val="single" w:sz="4" w:space="0" w:color="000000"/>
            </w:tcBorders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rPr>
                <w:sz w:val="22"/>
                <w:szCs w:val="22"/>
              </w:rPr>
              <w:t>&lt; 0.05</w:t>
            </w:r>
          </w:p>
        </w:tc>
        <w:tc>
          <w:tcPr>
            <w:tcW w:w="1108" w:type="dxa"/>
            <w:tcBorders>
              <w:top w:val="single" w:sz="4" w:space="0" w:color="000000"/>
            </w:tcBorders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rPr>
                <w:sz w:val="22"/>
                <w:szCs w:val="22"/>
              </w:rPr>
              <w:t>1.0279</w:t>
            </w:r>
          </w:p>
        </w:tc>
        <w:tc>
          <w:tcPr>
            <w:tcW w:w="1128" w:type="dxa"/>
            <w:tcBorders>
              <w:top w:val="single" w:sz="4" w:space="0" w:color="000000"/>
            </w:tcBorders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rPr>
                <w:sz w:val="22"/>
                <w:szCs w:val="22"/>
              </w:rPr>
              <w:t>1.0109</w:t>
            </w:r>
          </w:p>
        </w:tc>
        <w:tc>
          <w:tcPr>
            <w:tcW w:w="1087" w:type="dxa"/>
            <w:tcBorders>
              <w:top w:val="single" w:sz="4" w:space="0" w:color="000000"/>
            </w:tcBorders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rPr>
                <w:sz w:val="22"/>
                <w:szCs w:val="22"/>
              </w:rPr>
              <w:t>1.045</w:t>
            </w:r>
          </w:p>
        </w:tc>
        <w:tc>
          <w:tcPr>
            <w:tcW w:w="1105" w:type="dxa"/>
            <w:tcBorders>
              <w:top w:val="single" w:sz="4" w:space="0" w:color="000000"/>
            </w:tcBorders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rPr>
                <w:sz w:val="22"/>
                <w:szCs w:val="22"/>
              </w:rPr>
              <w:t>&lt; 0.05</w:t>
            </w:r>
          </w:p>
        </w:tc>
      </w:tr>
      <w:tr w:rsidR="00F47A4E" w:rsidRPr="009E50F1" w:rsidTr="00400181">
        <w:trPr>
          <w:cantSplit/>
        </w:trPr>
        <w:tc>
          <w:tcPr>
            <w:tcW w:w="1087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rPr>
                <w:color w:val="000000"/>
                <w:sz w:val="22"/>
                <w:szCs w:val="22"/>
              </w:rPr>
              <w:t>1</w:t>
            </w:r>
            <w:r w:rsidRPr="009E50F1">
              <w:rPr>
                <w:color w:val="000000"/>
                <w:sz w:val="22"/>
                <w:szCs w:val="22"/>
                <w:vertAlign w:val="superscript"/>
              </w:rPr>
              <w:t>st</w:t>
            </w:r>
            <w:r w:rsidRPr="009E50F1">
              <w:rPr>
                <w:color w:val="000000"/>
                <w:sz w:val="22"/>
                <w:szCs w:val="22"/>
              </w:rPr>
              <w:t xml:space="preserve"> day</w:t>
            </w:r>
          </w:p>
        </w:tc>
        <w:tc>
          <w:tcPr>
            <w:tcW w:w="1108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rPr>
                <w:sz w:val="22"/>
                <w:szCs w:val="22"/>
              </w:rPr>
              <w:t>1.0069</w:t>
            </w:r>
          </w:p>
        </w:tc>
        <w:tc>
          <w:tcPr>
            <w:tcW w:w="1128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rPr>
                <w:sz w:val="22"/>
                <w:szCs w:val="22"/>
              </w:rPr>
              <w:t>1.0030</w:t>
            </w:r>
          </w:p>
        </w:tc>
        <w:tc>
          <w:tcPr>
            <w:tcW w:w="1108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rPr>
                <w:sz w:val="22"/>
                <w:szCs w:val="22"/>
              </w:rPr>
              <w:t>1.0109</w:t>
            </w:r>
          </w:p>
        </w:tc>
        <w:tc>
          <w:tcPr>
            <w:tcW w:w="1112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rPr>
                <w:sz w:val="22"/>
                <w:szCs w:val="22"/>
              </w:rPr>
              <w:t>&lt; 0.05</w:t>
            </w:r>
          </w:p>
        </w:tc>
        <w:tc>
          <w:tcPr>
            <w:tcW w:w="1108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rPr>
                <w:sz w:val="22"/>
                <w:szCs w:val="22"/>
              </w:rPr>
              <w:t>1.0340</w:t>
            </w:r>
          </w:p>
        </w:tc>
        <w:tc>
          <w:tcPr>
            <w:tcW w:w="1128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rPr>
                <w:sz w:val="22"/>
                <w:szCs w:val="22"/>
              </w:rPr>
              <w:t>1.0074</w:t>
            </w:r>
          </w:p>
        </w:tc>
        <w:tc>
          <w:tcPr>
            <w:tcW w:w="1087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rPr>
                <w:sz w:val="22"/>
                <w:szCs w:val="22"/>
              </w:rPr>
              <w:t>1.061</w:t>
            </w:r>
          </w:p>
        </w:tc>
        <w:tc>
          <w:tcPr>
            <w:tcW w:w="1105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rPr>
                <w:sz w:val="22"/>
                <w:szCs w:val="22"/>
              </w:rPr>
              <w:t>&lt; 0.05</w:t>
            </w:r>
          </w:p>
        </w:tc>
      </w:tr>
      <w:tr w:rsidR="00F47A4E" w:rsidRPr="009E50F1" w:rsidTr="00400181">
        <w:trPr>
          <w:cantSplit/>
        </w:trPr>
        <w:tc>
          <w:tcPr>
            <w:tcW w:w="1087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rPr>
                <w:color w:val="000000"/>
                <w:sz w:val="22"/>
                <w:szCs w:val="22"/>
              </w:rPr>
              <w:t>2</w:t>
            </w:r>
            <w:r w:rsidRPr="009E50F1">
              <w:rPr>
                <w:color w:val="000000"/>
                <w:sz w:val="22"/>
                <w:szCs w:val="22"/>
                <w:vertAlign w:val="superscript"/>
              </w:rPr>
              <w:t>nd</w:t>
            </w:r>
            <w:r w:rsidRPr="009E50F1">
              <w:rPr>
                <w:color w:val="000000"/>
                <w:sz w:val="22"/>
                <w:szCs w:val="22"/>
              </w:rPr>
              <w:t xml:space="preserve"> day</w:t>
            </w:r>
          </w:p>
        </w:tc>
        <w:tc>
          <w:tcPr>
            <w:tcW w:w="1108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rPr>
                <w:sz w:val="22"/>
                <w:szCs w:val="22"/>
              </w:rPr>
              <w:t>1.0124</w:t>
            </w:r>
          </w:p>
        </w:tc>
        <w:tc>
          <w:tcPr>
            <w:tcW w:w="1128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rPr>
                <w:sz w:val="22"/>
                <w:szCs w:val="22"/>
              </w:rPr>
              <w:t>1.0077</w:t>
            </w:r>
          </w:p>
        </w:tc>
        <w:tc>
          <w:tcPr>
            <w:tcW w:w="1108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rPr>
                <w:sz w:val="22"/>
                <w:szCs w:val="22"/>
              </w:rPr>
              <w:t>1.0171</w:t>
            </w:r>
          </w:p>
        </w:tc>
        <w:tc>
          <w:tcPr>
            <w:tcW w:w="1112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rPr>
                <w:sz w:val="22"/>
                <w:szCs w:val="22"/>
              </w:rPr>
              <w:t>&lt; 0.05</w:t>
            </w:r>
          </w:p>
        </w:tc>
        <w:tc>
          <w:tcPr>
            <w:tcW w:w="1108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rPr>
                <w:sz w:val="22"/>
                <w:szCs w:val="22"/>
              </w:rPr>
              <w:t>0.9972</w:t>
            </w:r>
          </w:p>
        </w:tc>
        <w:tc>
          <w:tcPr>
            <w:tcW w:w="1128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rPr>
                <w:sz w:val="22"/>
                <w:szCs w:val="22"/>
              </w:rPr>
              <w:t>0.9665</w:t>
            </w:r>
          </w:p>
        </w:tc>
        <w:tc>
          <w:tcPr>
            <w:tcW w:w="1087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rPr>
                <w:sz w:val="22"/>
                <w:szCs w:val="22"/>
              </w:rPr>
              <w:t>1.029</w:t>
            </w:r>
          </w:p>
        </w:tc>
        <w:tc>
          <w:tcPr>
            <w:tcW w:w="1105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rPr>
                <w:sz w:val="22"/>
                <w:szCs w:val="22"/>
              </w:rPr>
              <w:t>0.86</w:t>
            </w:r>
          </w:p>
        </w:tc>
      </w:tr>
      <w:tr w:rsidR="00F47A4E" w:rsidRPr="009E50F1" w:rsidTr="00400181">
        <w:tc>
          <w:tcPr>
            <w:tcW w:w="1087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rPr>
                <w:color w:val="000000"/>
                <w:sz w:val="22"/>
                <w:szCs w:val="22"/>
              </w:rPr>
              <w:t>3</w:t>
            </w:r>
            <w:r w:rsidRPr="009E50F1">
              <w:rPr>
                <w:color w:val="000000"/>
                <w:sz w:val="22"/>
                <w:szCs w:val="22"/>
                <w:vertAlign w:val="superscript"/>
              </w:rPr>
              <w:t>rd</w:t>
            </w:r>
            <w:r w:rsidRPr="009E50F1">
              <w:rPr>
                <w:color w:val="000000"/>
                <w:sz w:val="22"/>
                <w:szCs w:val="22"/>
              </w:rPr>
              <w:t xml:space="preserve"> day</w:t>
            </w:r>
          </w:p>
        </w:tc>
        <w:tc>
          <w:tcPr>
            <w:tcW w:w="1108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rPr>
                <w:sz w:val="22"/>
                <w:szCs w:val="22"/>
              </w:rPr>
              <w:t>1.0079</w:t>
            </w:r>
          </w:p>
        </w:tc>
        <w:tc>
          <w:tcPr>
            <w:tcW w:w="1128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rPr>
                <w:sz w:val="22"/>
                <w:szCs w:val="22"/>
              </w:rPr>
              <w:t>1.0024</w:t>
            </w:r>
          </w:p>
        </w:tc>
        <w:tc>
          <w:tcPr>
            <w:tcW w:w="1108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rPr>
                <w:sz w:val="22"/>
                <w:szCs w:val="22"/>
              </w:rPr>
              <w:t>1.0133</w:t>
            </w:r>
          </w:p>
        </w:tc>
        <w:tc>
          <w:tcPr>
            <w:tcW w:w="1112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rPr>
                <w:sz w:val="22"/>
                <w:szCs w:val="22"/>
              </w:rPr>
              <w:t>&lt; 0.05</w:t>
            </w:r>
          </w:p>
        </w:tc>
        <w:tc>
          <w:tcPr>
            <w:tcW w:w="1108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rPr>
                <w:sz w:val="22"/>
                <w:szCs w:val="22"/>
              </w:rPr>
              <w:t>1.0142</w:t>
            </w:r>
          </w:p>
        </w:tc>
        <w:tc>
          <w:tcPr>
            <w:tcW w:w="1128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rPr>
                <w:sz w:val="22"/>
                <w:szCs w:val="22"/>
              </w:rPr>
              <w:t>0.9779</w:t>
            </w:r>
          </w:p>
        </w:tc>
        <w:tc>
          <w:tcPr>
            <w:tcW w:w="1087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rPr>
                <w:sz w:val="22"/>
                <w:szCs w:val="22"/>
              </w:rPr>
              <w:t>1.052</w:t>
            </w:r>
          </w:p>
        </w:tc>
        <w:tc>
          <w:tcPr>
            <w:tcW w:w="1105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rPr>
                <w:sz w:val="22"/>
                <w:szCs w:val="22"/>
              </w:rPr>
              <w:t>0.45</w:t>
            </w:r>
          </w:p>
        </w:tc>
      </w:tr>
      <w:tr w:rsidR="00F47A4E" w:rsidRPr="009E50F1" w:rsidTr="00400181">
        <w:trPr>
          <w:cantSplit/>
        </w:trPr>
        <w:tc>
          <w:tcPr>
            <w:tcW w:w="9971" w:type="dxa"/>
            <w:gridSpan w:val="9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rPr>
                <w:color w:val="000000"/>
                <w:sz w:val="22"/>
                <w:szCs w:val="22"/>
              </w:rPr>
              <w:t>Minimum temperature cutoff for extreme heat = 90</w:t>
            </w:r>
            <w:r w:rsidRPr="009E50F1">
              <w:rPr>
                <w:color w:val="000000"/>
                <w:sz w:val="22"/>
                <w:szCs w:val="22"/>
                <w:vertAlign w:val="superscript"/>
              </w:rPr>
              <w:t>th</w:t>
            </w:r>
            <w:r w:rsidRPr="009E50F1">
              <w:rPr>
                <w:color w:val="000000"/>
                <w:sz w:val="22"/>
                <w:szCs w:val="22"/>
              </w:rPr>
              <w:t xml:space="preserve"> percentile</w:t>
            </w:r>
          </w:p>
        </w:tc>
      </w:tr>
      <w:tr w:rsidR="00F47A4E" w:rsidRPr="009E50F1" w:rsidTr="00400181">
        <w:trPr>
          <w:cantSplit/>
        </w:trPr>
        <w:tc>
          <w:tcPr>
            <w:tcW w:w="1087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rPr>
                <w:color w:val="000000"/>
                <w:sz w:val="22"/>
                <w:szCs w:val="22"/>
              </w:rPr>
              <w:t>Any day</w:t>
            </w:r>
          </w:p>
        </w:tc>
        <w:tc>
          <w:tcPr>
            <w:tcW w:w="1108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rPr>
                <w:sz w:val="22"/>
                <w:szCs w:val="22"/>
              </w:rPr>
              <w:t>1.0132</w:t>
            </w:r>
          </w:p>
        </w:tc>
        <w:tc>
          <w:tcPr>
            <w:tcW w:w="1128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rPr>
                <w:sz w:val="22"/>
                <w:szCs w:val="22"/>
              </w:rPr>
              <w:t>1.0100</w:t>
            </w:r>
          </w:p>
        </w:tc>
        <w:tc>
          <w:tcPr>
            <w:tcW w:w="1108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rPr>
                <w:sz w:val="22"/>
                <w:szCs w:val="22"/>
              </w:rPr>
              <w:t>1.0164</w:t>
            </w:r>
          </w:p>
        </w:tc>
        <w:tc>
          <w:tcPr>
            <w:tcW w:w="1112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rPr>
                <w:sz w:val="22"/>
                <w:szCs w:val="22"/>
              </w:rPr>
              <w:t>&lt; 0.05</w:t>
            </w:r>
          </w:p>
        </w:tc>
        <w:tc>
          <w:tcPr>
            <w:tcW w:w="1108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rPr>
                <w:sz w:val="22"/>
                <w:szCs w:val="22"/>
              </w:rPr>
              <w:t>1.0218</w:t>
            </w:r>
          </w:p>
        </w:tc>
        <w:tc>
          <w:tcPr>
            <w:tcW w:w="1128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rPr>
                <w:sz w:val="22"/>
                <w:szCs w:val="22"/>
              </w:rPr>
              <w:t>1.0031</w:t>
            </w:r>
          </w:p>
        </w:tc>
        <w:tc>
          <w:tcPr>
            <w:tcW w:w="1087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rPr>
                <w:sz w:val="22"/>
                <w:szCs w:val="22"/>
              </w:rPr>
              <w:t>1.041</w:t>
            </w:r>
          </w:p>
        </w:tc>
        <w:tc>
          <w:tcPr>
            <w:tcW w:w="1105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rPr>
                <w:sz w:val="22"/>
                <w:szCs w:val="22"/>
              </w:rPr>
              <w:t>&lt; 0.05</w:t>
            </w:r>
          </w:p>
        </w:tc>
      </w:tr>
      <w:tr w:rsidR="00F47A4E" w:rsidRPr="009E50F1" w:rsidTr="00400181">
        <w:trPr>
          <w:cantSplit/>
        </w:trPr>
        <w:tc>
          <w:tcPr>
            <w:tcW w:w="1087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rPr>
                <w:color w:val="000000"/>
                <w:sz w:val="22"/>
                <w:szCs w:val="22"/>
              </w:rPr>
              <w:t>1</w:t>
            </w:r>
            <w:r w:rsidRPr="009E50F1">
              <w:rPr>
                <w:color w:val="000000"/>
                <w:sz w:val="22"/>
                <w:szCs w:val="22"/>
                <w:vertAlign w:val="superscript"/>
              </w:rPr>
              <w:t>st</w:t>
            </w:r>
            <w:r w:rsidRPr="009E50F1">
              <w:rPr>
                <w:color w:val="000000"/>
                <w:sz w:val="22"/>
                <w:szCs w:val="22"/>
              </w:rPr>
              <w:t xml:space="preserve"> day</w:t>
            </w:r>
          </w:p>
        </w:tc>
        <w:tc>
          <w:tcPr>
            <w:tcW w:w="1108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rPr>
                <w:sz w:val="22"/>
                <w:szCs w:val="22"/>
              </w:rPr>
              <w:t>1.0108</w:t>
            </w:r>
          </w:p>
        </w:tc>
        <w:tc>
          <w:tcPr>
            <w:tcW w:w="1128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rPr>
                <w:sz w:val="22"/>
                <w:szCs w:val="22"/>
              </w:rPr>
              <w:t>1.0065</w:t>
            </w:r>
          </w:p>
        </w:tc>
        <w:tc>
          <w:tcPr>
            <w:tcW w:w="1108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rPr>
                <w:sz w:val="22"/>
                <w:szCs w:val="22"/>
              </w:rPr>
              <w:t>1.0151</w:t>
            </w:r>
          </w:p>
        </w:tc>
        <w:tc>
          <w:tcPr>
            <w:tcW w:w="1112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rPr>
                <w:sz w:val="22"/>
                <w:szCs w:val="22"/>
              </w:rPr>
              <w:t>&lt; 0.05</w:t>
            </w:r>
          </w:p>
        </w:tc>
        <w:tc>
          <w:tcPr>
            <w:tcW w:w="1108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rPr>
                <w:sz w:val="22"/>
                <w:szCs w:val="22"/>
              </w:rPr>
              <w:t>1.0056</w:t>
            </w:r>
          </w:p>
        </w:tc>
        <w:tc>
          <w:tcPr>
            <w:tcW w:w="1128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rPr>
                <w:sz w:val="22"/>
                <w:szCs w:val="22"/>
              </w:rPr>
              <w:t>0.9773</w:t>
            </w:r>
          </w:p>
        </w:tc>
        <w:tc>
          <w:tcPr>
            <w:tcW w:w="1087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rPr>
                <w:sz w:val="22"/>
                <w:szCs w:val="22"/>
              </w:rPr>
              <w:t>1.035</w:t>
            </w:r>
          </w:p>
        </w:tc>
        <w:tc>
          <w:tcPr>
            <w:tcW w:w="1105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rPr>
                <w:sz w:val="22"/>
                <w:szCs w:val="22"/>
              </w:rPr>
              <w:t>0.70</w:t>
            </w:r>
          </w:p>
        </w:tc>
      </w:tr>
      <w:tr w:rsidR="00F47A4E" w:rsidRPr="009E50F1" w:rsidTr="00400181">
        <w:trPr>
          <w:cantSplit/>
        </w:trPr>
        <w:tc>
          <w:tcPr>
            <w:tcW w:w="1087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rPr>
                <w:color w:val="000000"/>
                <w:sz w:val="22"/>
                <w:szCs w:val="22"/>
              </w:rPr>
              <w:t>2</w:t>
            </w:r>
            <w:r w:rsidRPr="009E50F1">
              <w:rPr>
                <w:color w:val="000000"/>
                <w:sz w:val="22"/>
                <w:szCs w:val="22"/>
                <w:vertAlign w:val="superscript"/>
              </w:rPr>
              <w:t>nd</w:t>
            </w:r>
            <w:r w:rsidRPr="009E50F1">
              <w:rPr>
                <w:color w:val="000000"/>
                <w:sz w:val="22"/>
                <w:szCs w:val="22"/>
              </w:rPr>
              <w:t xml:space="preserve"> day</w:t>
            </w:r>
          </w:p>
        </w:tc>
        <w:tc>
          <w:tcPr>
            <w:tcW w:w="1108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rPr>
                <w:sz w:val="22"/>
                <w:szCs w:val="22"/>
              </w:rPr>
              <w:t>1.0080</w:t>
            </w:r>
          </w:p>
        </w:tc>
        <w:tc>
          <w:tcPr>
            <w:tcW w:w="1128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rPr>
                <w:sz w:val="22"/>
                <w:szCs w:val="22"/>
              </w:rPr>
              <w:t>1.0028</w:t>
            </w:r>
          </w:p>
        </w:tc>
        <w:tc>
          <w:tcPr>
            <w:tcW w:w="1108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rPr>
                <w:sz w:val="22"/>
                <w:szCs w:val="22"/>
              </w:rPr>
              <w:t>1.0133</w:t>
            </w:r>
          </w:p>
        </w:tc>
        <w:tc>
          <w:tcPr>
            <w:tcW w:w="1112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rPr>
                <w:sz w:val="22"/>
                <w:szCs w:val="22"/>
              </w:rPr>
              <w:t>&lt; 0.05</w:t>
            </w:r>
          </w:p>
        </w:tc>
        <w:tc>
          <w:tcPr>
            <w:tcW w:w="1108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rPr>
                <w:sz w:val="22"/>
                <w:szCs w:val="22"/>
              </w:rPr>
              <w:t>1.0195</w:t>
            </w:r>
          </w:p>
        </w:tc>
        <w:tc>
          <w:tcPr>
            <w:tcW w:w="1128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rPr>
                <w:sz w:val="22"/>
                <w:szCs w:val="22"/>
              </w:rPr>
              <w:t>0.9846</w:t>
            </w:r>
          </w:p>
        </w:tc>
        <w:tc>
          <w:tcPr>
            <w:tcW w:w="1087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rPr>
                <w:sz w:val="22"/>
                <w:szCs w:val="22"/>
              </w:rPr>
              <w:t>1.056</w:t>
            </w:r>
          </w:p>
        </w:tc>
        <w:tc>
          <w:tcPr>
            <w:tcW w:w="1105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rPr>
                <w:sz w:val="22"/>
                <w:szCs w:val="22"/>
              </w:rPr>
              <w:t>0.28</w:t>
            </w:r>
          </w:p>
        </w:tc>
      </w:tr>
      <w:tr w:rsidR="00F47A4E" w:rsidRPr="009E50F1" w:rsidTr="00400181">
        <w:tc>
          <w:tcPr>
            <w:tcW w:w="1087" w:type="dxa"/>
            <w:tcBorders>
              <w:bottom w:val="single" w:sz="4" w:space="0" w:color="000000"/>
            </w:tcBorders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rPr>
                <w:color w:val="000000"/>
                <w:sz w:val="22"/>
                <w:szCs w:val="22"/>
              </w:rPr>
              <w:t>3</w:t>
            </w:r>
            <w:r w:rsidRPr="009E50F1">
              <w:rPr>
                <w:color w:val="000000"/>
                <w:sz w:val="22"/>
                <w:szCs w:val="22"/>
                <w:vertAlign w:val="superscript"/>
              </w:rPr>
              <w:t>rd</w:t>
            </w:r>
            <w:r w:rsidRPr="009E50F1">
              <w:rPr>
                <w:color w:val="000000"/>
                <w:sz w:val="22"/>
                <w:szCs w:val="22"/>
              </w:rPr>
              <w:t xml:space="preserve"> day</w:t>
            </w:r>
          </w:p>
        </w:tc>
        <w:tc>
          <w:tcPr>
            <w:tcW w:w="1108" w:type="dxa"/>
            <w:tcBorders>
              <w:bottom w:val="single" w:sz="4" w:space="0" w:color="000000"/>
            </w:tcBorders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rPr>
                <w:sz w:val="22"/>
                <w:szCs w:val="22"/>
              </w:rPr>
              <w:t>1.0134</w:t>
            </w:r>
          </w:p>
        </w:tc>
        <w:tc>
          <w:tcPr>
            <w:tcW w:w="1128" w:type="dxa"/>
            <w:tcBorders>
              <w:bottom w:val="single" w:sz="4" w:space="0" w:color="000000"/>
            </w:tcBorders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rPr>
                <w:sz w:val="22"/>
                <w:szCs w:val="22"/>
              </w:rPr>
              <w:t>1.0070</w:t>
            </w:r>
          </w:p>
        </w:tc>
        <w:tc>
          <w:tcPr>
            <w:tcW w:w="1108" w:type="dxa"/>
            <w:tcBorders>
              <w:bottom w:val="single" w:sz="4" w:space="0" w:color="000000"/>
            </w:tcBorders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rPr>
                <w:sz w:val="22"/>
                <w:szCs w:val="22"/>
              </w:rPr>
              <w:t>1.0199</w:t>
            </w:r>
          </w:p>
        </w:tc>
        <w:tc>
          <w:tcPr>
            <w:tcW w:w="1112" w:type="dxa"/>
            <w:tcBorders>
              <w:bottom w:val="single" w:sz="4" w:space="0" w:color="000000"/>
            </w:tcBorders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rPr>
                <w:sz w:val="22"/>
                <w:szCs w:val="22"/>
              </w:rPr>
              <w:t>&lt; 0.05</w:t>
            </w:r>
          </w:p>
        </w:tc>
        <w:tc>
          <w:tcPr>
            <w:tcW w:w="1108" w:type="dxa"/>
            <w:tcBorders>
              <w:bottom w:val="single" w:sz="4" w:space="0" w:color="000000"/>
            </w:tcBorders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rPr>
                <w:sz w:val="22"/>
                <w:szCs w:val="22"/>
              </w:rPr>
              <w:t>1.0155</w:t>
            </w:r>
          </w:p>
        </w:tc>
        <w:tc>
          <w:tcPr>
            <w:tcW w:w="1128" w:type="dxa"/>
            <w:tcBorders>
              <w:bottom w:val="single" w:sz="4" w:space="0" w:color="000000"/>
            </w:tcBorders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rPr>
                <w:sz w:val="22"/>
                <w:szCs w:val="22"/>
              </w:rPr>
              <w:t>0.9731</w:t>
            </w:r>
          </w:p>
        </w:tc>
        <w:tc>
          <w:tcPr>
            <w:tcW w:w="1087" w:type="dxa"/>
            <w:tcBorders>
              <w:bottom w:val="single" w:sz="4" w:space="0" w:color="000000"/>
            </w:tcBorders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rPr>
                <w:sz w:val="22"/>
                <w:szCs w:val="22"/>
              </w:rPr>
              <w:t>1.060</w:t>
            </w:r>
          </w:p>
        </w:tc>
        <w:tc>
          <w:tcPr>
            <w:tcW w:w="1105" w:type="dxa"/>
            <w:tcBorders>
              <w:bottom w:val="single" w:sz="4" w:space="0" w:color="000000"/>
            </w:tcBorders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rPr>
                <w:sz w:val="22"/>
                <w:szCs w:val="22"/>
              </w:rPr>
              <w:t>0.48</w:t>
            </w:r>
          </w:p>
        </w:tc>
      </w:tr>
      <w:tr w:rsidR="00F47A4E" w:rsidRPr="009E50F1" w:rsidTr="00400181">
        <w:trPr>
          <w:cantSplit/>
        </w:trPr>
        <w:tc>
          <w:tcPr>
            <w:tcW w:w="9971" w:type="dxa"/>
            <w:gridSpan w:val="9"/>
            <w:tcBorders>
              <w:bottom w:val="single" w:sz="4" w:space="0" w:color="000000"/>
            </w:tcBorders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rPr>
                <w:color w:val="000000"/>
                <w:sz w:val="22"/>
                <w:szCs w:val="22"/>
              </w:rPr>
              <w:t>Minimum temperature cutoff for extreme heat = 99</w:t>
            </w:r>
            <w:r w:rsidRPr="009E50F1">
              <w:rPr>
                <w:color w:val="000000"/>
                <w:sz w:val="22"/>
                <w:szCs w:val="22"/>
                <w:vertAlign w:val="superscript"/>
              </w:rPr>
              <w:t>th</w:t>
            </w:r>
            <w:r w:rsidRPr="009E50F1">
              <w:rPr>
                <w:color w:val="000000"/>
                <w:sz w:val="22"/>
                <w:szCs w:val="22"/>
              </w:rPr>
              <w:t xml:space="preserve"> percentile</w:t>
            </w:r>
          </w:p>
        </w:tc>
      </w:tr>
      <w:tr w:rsidR="00F47A4E" w:rsidRPr="009E50F1" w:rsidTr="00400181">
        <w:trPr>
          <w:cantSplit/>
        </w:trPr>
        <w:tc>
          <w:tcPr>
            <w:tcW w:w="1087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rPr>
                <w:color w:val="000000"/>
                <w:sz w:val="22"/>
                <w:szCs w:val="22"/>
              </w:rPr>
              <w:t>Any day</w:t>
            </w:r>
          </w:p>
        </w:tc>
        <w:tc>
          <w:tcPr>
            <w:tcW w:w="1108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rPr>
                <w:sz w:val="22"/>
                <w:szCs w:val="22"/>
              </w:rPr>
              <w:t>1.0217</w:t>
            </w:r>
          </w:p>
        </w:tc>
        <w:tc>
          <w:tcPr>
            <w:tcW w:w="1128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rPr>
                <w:sz w:val="22"/>
                <w:szCs w:val="22"/>
              </w:rPr>
              <w:t>1.0143</w:t>
            </w:r>
          </w:p>
        </w:tc>
        <w:tc>
          <w:tcPr>
            <w:tcW w:w="1108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rPr>
                <w:sz w:val="22"/>
                <w:szCs w:val="22"/>
              </w:rPr>
              <w:t>1.0292</w:t>
            </w:r>
          </w:p>
        </w:tc>
        <w:tc>
          <w:tcPr>
            <w:tcW w:w="1112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rPr>
                <w:sz w:val="22"/>
                <w:szCs w:val="22"/>
              </w:rPr>
              <w:t>&lt; 0.05</w:t>
            </w:r>
          </w:p>
        </w:tc>
        <w:tc>
          <w:tcPr>
            <w:tcW w:w="1108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rPr>
                <w:sz w:val="22"/>
                <w:szCs w:val="22"/>
              </w:rPr>
              <w:t>1.0266</w:t>
            </w:r>
          </w:p>
        </w:tc>
        <w:tc>
          <w:tcPr>
            <w:tcW w:w="1128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rPr>
                <w:sz w:val="22"/>
                <w:szCs w:val="22"/>
              </w:rPr>
              <w:t>0.9793</w:t>
            </w:r>
          </w:p>
        </w:tc>
        <w:tc>
          <w:tcPr>
            <w:tcW w:w="1087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rPr>
                <w:sz w:val="22"/>
                <w:szCs w:val="22"/>
              </w:rPr>
              <w:t>1.076</w:t>
            </w:r>
          </w:p>
        </w:tc>
        <w:tc>
          <w:tcPr>
            <w:tcW w:w="1105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rPr>
                <w:sz w:val="22"/>
                <w:szCs w:val="22"/>
              </w:rPr>
              <w:t>0.28</w:t>
            </w:r>
          </w:p>
        </w:tc>
      </w:tr>
      <w:tr w:rsidR="00F47A4E" w:rsidRPr="009E50F1" w:rsidTr="00400181">
        <w:tc>
          <w:tcPr>
            <w:tcW w:w="1087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rPr>
                <w:color w:val="000000"/>
                <w:sz w:val="22"/>
                <w:szCs w:val="22"/>
              </w:rPr>
              <w:t>1</w:t>
            </w:r>
            <w:r w:rsidRPr="009E50F1">
              <w:rPr>
                <w:color w:val="000000"/>
                <w:sz w:val="22"/>
                <w:szCs w:val="22"/>
                <w:vertAlign w:val="superscript"/>
              </w:rPr>
              <w:t>st</w:t>
            </w:r>
            <w:r w:rsidRPr="009E50F1">
              <w:rPr>
                <w:color w:val="000000"/>
                <w:sz w:val="22"/>
                <w:szCs w:val="22"/>
              </w:rPr>
              <w:t xml:space="preserve"> day</w:t>
            </w:r>
          </w:p>
        </w:tc>
        <w:tc>
          <w:tcPr>
            <w:tcW w:w="1108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rPr>
                <w:sz w:val="22"/>
                <w:szCs w:val="22"/>
              </w:rPr>
              <w:t>1.0181</w:t>
            </w:r>
          </w:p>
        </w:tc>
        <w:tc>
          <w:tcPr>
            <w:tcW w:w="1128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rPr>
                <w:sz w:val="22"/>
                <w:szCs w:val="22"/>
              </w:rPr>
              <w:t>1.0092</w:t>
            </w:r>
          </w:p>
        </w:tc>
        <w:tc>
          <w:tcPr>
            <w:tcW w:w="1108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rPr>
                <w:sz w:val="22"/>
                <w:szCs w:val="22"/>
              </w:rPr>
              <w:t>1.0271</w:t>
            </w:r>
          </w:p>
        </w:tc>
        <w:tc>
          <w:tcPr>
            <w:tcW w:w="1112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rPr>
                <w:sz w:val="22"/>
                <w:szCs w:val="22"/>
              </w:rPr>
              <w:t>&lt; 0.05</w:t>
            </w:r>
          </w:p>
        </w:tc>
        <w:tc>
          <w:tcPr>
            <w:tcW w:w="1108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rPr>
                <w:sz w:val="22"/>
                <w:szCs w:val="22"/>
              </w:rPr>
              <w:t>1.0368</w:t>
            </w:r>
          </w:p>
        </w:tc>
        <w:tc>
          <w:tcPr>
            <w:tcW w:w="1128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rPr>
                <w:sz w:val="22"/>
                <w:szCs w:val="22"/>
              </w:rPr>
              <w:t>0.9793</w:t>
            </w:r>
          </w:p>
        </w:tc>
        <w:tc>
          <w:tcPr>
            <w:tcW w:w="1087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rPr>
                <w:sz w:val="22"/>
                <w:szCs w:val="22"/>
              </w:rPr>
              <w:t>1.098</w:t>
            </w:r>
          </w:p>
        </w:tc>
        <w:tc>
          <w:tcPr>
            <w:tcW w:w="1105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rPr>
                <w:sz w:val="22"/>
                <w:szCs w:val="22"/>
              </w:rPr>
              <w:t>0.21</w:t>
            </w:r>
          </w:p>
        </w:tc>
      </w:tr>
      <w:tr w:rsidR="00F47A4E" w:rsidRPr="009E50F1" w:rsidTr="00400181">
        <w:trPr>
          <w:cantSplit/>
        </w:trPr>
        <w:tc>
          <w:tcPr>
            <w:tcW w:w="1087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rPr>
                <w:color w:val="000000"/>
                <w:sz w:val="22"/>
                <w:szCs w:val="22"/>
              </w:rPr>
              <w:t>2</w:t>
            </w:r>
            <w:r w:rsidRPr="009E50F1">
              <w:rPr>
                <w:color w:val="000000"/>
                <w:sz w:val="22"/>
                <w:szCs w:val="22"/>
                <w:vertAlign w:val="superscript"/>
              </w:rPr>
              <w:t>nd</w:t>
            </w:r>
            <w:r w:rsidRPr="009E50F1">
              <w:rPr>
                <w:color w:val="000000"/>
                <w:sz w:val="22"/>
                <w:szCs w:val="22"/>
              </w:rPr>
              <w:t xml:space="preserve"> day</w:t>
            </w:r>
          </w:p>
        </w:tc>
        <w:tc>
          <w:tcPr>
            <w:tcW w:w="1108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rPr>
                <w:sz w:val="22"/>
                <w:szCs w:val="22"/>
              </w:rPr>
              <w:t>1.0227</w:t>
            </w:r>
          </w:p>
        </w:tc>
        <w:tc>
          <w:tcPr>
            <w:tcW w:w="1128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rPr>
                <w:sz w:val="22"/>
                <w:szCs w:val="22"/>
              </w:rPr>
              <w:t>1.0081</w:t>
            </w:r>
          </w:p>
        </w:tc>
        <w:tc>
          <w:tcPr>
            <w:tcW w:w="1108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rPr>
                <w:sz w:val="22"/>
                <w:szCs w:val="22"/>
              </w:rPr>
              <w:t>1.0376</w:t>
            </w:r>
          </w:p>
        </w:tc>
        <w:tc>
          <w:tcPr>
            <w:tcW w:w="1112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rPr>
                <w:sz w:val="22"/>
                <w:szCs w:val="22"/>
              </w:rPr>
              <w:t>&lt; 0.05</w:t>
            </w:r>
          </w:p>
        </w:tc>
        <w:tc>
          <w:tcPr>
            <w:tcW w:w="1108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rPr>
                <w:sz w:val="22"/>
                <w:szCs w:val="22"/>
              </w:rPr>
              <w:t>1.0021</w:t>
            </w:r>
          </w:p>
        </w:tc>
        <w:tc>
          <w:tcPr>
            <w:tcW w:w="1128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rPr>
                <w:sz w:val="22"/>
                <w:szCs w:val="22"/>
              </w:rPr>
              <w:t>0.9081</w:t>
            </w:r>
          </w:p>
        </w:tc>
        <w:tc>
          <w:tcPr>
            <w:tcW w:w="1087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rPr>
                <w:sz w:val="22"/>
                <w:szCs w:val="22"/>
              </w:rPr>
              <w:t>1.106</w:t>
            </w:r>
          </w:p>
        </w:tc>
        <w:tc>
          <w:tcPr>
            <w:tcW w:w="1105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rPr>
                <w:sz w:val="22"/>
                <w:szCs w:val="22"/>
              </w:rPr>
              <w:t>0.97</w:t>
            </w:r>
          </w:p>
        </w:tc>
      </w:tr>
      <w:tr w:rsidR="00F47A4E" w:rsidRPr="009E50F1" w:rsidTr="00400181">
        <w:tc>
          <w:tcPr>
            <w:tcW w:w="1087" w:type="dxa"/>
            <w:tcBorders>
              <w:bottom w:val="single" w:sz="4" w:space="0" w:color="000000"/>
            </w:tcBorders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rPr>
                <w:color w:val="000000"/>
                <w:sz w:val="22"/>
                <w:szCs w:val="22"/>
              </w:rPr>
              <w:t>3</w:t>
            </w:r>
            <w:r w:rsidRPr="009E50F1">
              <w:rPr>
                <w:color w:val="000000"/>
                <w:sz w:val="22"/>
                <w:szCs w:val="22"/>
                <w:vertAlign w:val="superscript"/>
              </w:rPr>
              <w:t>rd</w:t>
            </w:r>
            <w:r w:rsidRPr="009E50F1">
              <w:rPr>
                <w:color w:val="000000"/>
                <w:sz w:val="22"/>
                <w:szCs w:val="22"/>
              </w:rPr>
              <w:t xml:space="preserve"> day</w:t>
            </w:r>
          </w:p>
        </w:tc>
        <w:tc>
          <w:tcPr>
            <w:tcW w:w="1108" w:type="dxa"/>
            <w:tcBorders>
              <w:bottom w:val="single" w:sz="4" w:space="0" w:color="000000"/>
            </w:tcBorders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rPr>
                <w:sz w:val="22"/>
                <w:szCs w:val="22"/>
              </w:rPr>
              <w:t>1.0501</w:t>
            </w:r>
          </w:p>
        </w:tc>
        <w:tc>
          <w:tcPr>
            <w:tcW w:w="1128" w:type="dxa"/>
            <w:tcBorders>
              <w:bottom w:val="single" w:sz="4" w:space="0" w:color="000000"/>
            </w:tcBorders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rPr>
                <w:sz w:val="22"/>
                <w:szCs w:val="22"/>
              </w:rPr>
              <w:t>1.0238</w:t>
            </w:r>
          </w:p>
        </w:tc>
        <w:tc>
          <w:tcPr>
            <w:tcW w:w="1108" w:type="dxa"/>
            <w:tcBorders>
              <w:bottom w:val="single" w:sz="4" w:space="0" w:color="000000"/>
            </w:tcBorders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rPr>
                <w:sz w:val="22"/>
                <w:szCs w:val="22"/>
              </w:rPr>
              <w:t>1.0771</w:t>
            </w:r>
          </w:p>
        </w:tc>
        <w:tc>
          <w:tcPr>
            <w:tcW w:w="1112" w:type="dxa"/>
            <w:tcBorders>
              <w:bottom w:val="single" w:sz="4" w:space="0" w:color="000000"/>
            </w:tcBorders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rPr>
                <w:sz w:val="22"/>
                <w:szCs w:val="22"/>
              </w:rPr>
              <w:t>&lt; 0.05</w:t>
            </w:r>
          </w:p>
        </w:tc>
        <w:tc>
          <w:tcPr>
            <w:tcW w:w="1108" w:type="dxa"/>
            <w:tcBorders>
              <w:bottom w:val="single" w:sz="4" w:space="0" w:color="000000"/>
            </w:tcBorders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rPr>
                <w:sz w:val="22"/>
                <w:szCs w:val="22"/>
              </w:rPr>
              <w:t>1.0034</w:t>
            </w:r>
          </w:p>
        </w:tc>
        <w:tc>
          <w:tcPr>
            <w:tcW w:w="1128" w:type="dxa"/>
            <w:tcBorders>
              <w:bottom w:val="single" w:sz="4" w:space="0" w:color="000000"/>
            </w:tcBorders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rPr>
                <w:sz w:val="22"/>
                <w:szCs w:val="22"/>
              </w:rPr>
              <w:t>0.8419</w:t>
            </w:r>
          </w:p>
        </w:tc>
        <w:tc>
          <w:tcPr>
            <w:tcW w:w="1087" w:type="dxa"/>
            <w:tcBorders>
              <w:bottom w:val="single" w:sz="4" w:space="0" w:color="000000"/>
            </w:tcBorders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rPr>
                <w:sz w:val="22"/>
                <w:szCs w:val="22"/>
              </w:rPr>
              <w:t>1.196</w:t>
            </w:r>
          </w:p>
        </w:tc>
        <w:tc>
          <w:tcPr>
            <w:tcW w:w="1105" w:type="dxa"/>
            <w:tcBorders>
              <w:bottom w:val="single" w:sz="4" w:space="0" w:color="000000"/>
            </w:tcBorders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rPr>
                <w:sz w:val="22"/>
                <w:szCs w:val="22"/>
              </w:rPr>
              <w:t>0.97</w:t>
            </w:r>
          </w:p>
        </w:tc>
      </w:tr>
    </w:tbl>
    <w:p w:rsidR="00F47A4E" w:rsidRPr="009E50F1" w:rsidRDefault="00F47A4E" w:rsidP="00F47A4E">
      <w:pPr>
        <w:pStyle w:val="Supplement"/>
        <w:widowControl w:val="0"/>
        <w:suppressLineNumbers w:val="0"/>
        <w:suppressAutoHyphens w:val="0"/>
        <w:rPr>
          <w:shd w:val="clear" w:color="auto" w:fill="FFFF00"/>
        </w:rPr>
      </w:pPr>
    </w:p>
    <w:p w:rsidR="00F47A4E" w:rsidRPr="009E50F1" w:rsidRDefault="00F47A4E" w:rsidP="00F47A4E">
      <w:pPr>
        <w:pStyle w:val="Supplement"/>
        <w:widowControl w:val="0"/>
        <w:suppressLineNumbers w:val="0"/>
        <w:suppressAutoHyphens w:val="0"/>
        <w:spacing w:before="0"/>
        <w:rPr>
          <w:color w:val="000000"/>
          <w:sz w:val="22"/>
          <w:szCs w:val="22"/>
        </w:rPr>
      </w:pPr>
      <w:r w:rsidRPr="009E50F1">
        <w:t xml:space="preserve">Supplement </w:t>
      </w:r>
      <w:bookmarkStart w:id="5" w:name="Ref_Supplement3_number_only"/>
      <w:r w:rsidRPr="009E50F1">
        <w:fldChar w:fldCharType="begin"/>
      </w:r>
      <w:r w:rsidRPr="009E50F1">
        <w:instrText xml:space="preserve"> SEQ "Supplement" \* ALPHABETIC </w:instrText>
      </w:r>
      <w:r w:rsidRPr="009E50F1">
        <w:fldChar w:fldCharType="separate"/>
      </w:r>
      <w:r w:rsidRPr="009E50F1">
        <w:t>D</w:t>
      </w:r>
      <w:r w:rsidRPr="009E50F1">
        <w:fldChar w:fldCharType="end"/>
      </w:r>
      <w:bookmarkEnd w:id="5"/>
      <w:r w:rsidRPr="009E50F1">
        <w:t xml:space="preserve">: </w:t>
      </w:r>
      <w:bookmarkStart w:id="6" w:name="Ref_Supplement3_caption_only"/>
      <w:r w:rsidRPr="009E50F1">
        <w:t>Estimated odds ratios for the main effects of exposure to extreme heat on all-cause mortality and interactions with HOLC grade D, within different subpopulations</w:t>
      </w:r>
      <w:bookmarkEnd w:id="6"/>
    </w:p>
    <w:tbl>
      <w:tblPr>
        <w:tblW w:w="5000" w:type="pct"/>
        <w:tblInd w:w="110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1104"/>
        <w:gridCol w:w="1120"/>
        <w:gridCol w:w="1137"/>
        <w:gridCol w:w="1120"/>
        <w:gridCol w:w="1124"/>
        <w:gridCol w:w="1120"/>
        <w:gridCol w:w="1137"/>
        <w:gridCol w:w="1103"/>
        <w:gridCol w:w="1117"/>
      </w:tblGrid>
      <w:tr w:rsidR="00F47A4E" w:rsidRPr="009E50F1" w:rsidTr="00400181">
        <w:trPr>
          <w:cantSplit/>
        </w:trPr>
        <w:tc>
          <w:tcPr>
            <w:tcW w:w="1091" w:type="dxa"/>
            <w:tcBorders>
              <w:top w:val="single" w:sz="4" w:space="0" w:color="000000"/>
            </w:tcBorders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4452" w:type="dxa"/>
            <w:gridSpan w:val="4"/>
            <w:tcBorders>
              <w:top w:val="single" w:sz="4" w:space="0" w:color="000000"/>
            </w:tcBorders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rPr>
                <w:color w:val="000000"/>
                <w:sz w:val="22"/>
                <w:szCs w:val="22"/>
              </w:rPr>
              <w:t>Main effect</w:t>
            </w:r>
          </w:p>
        </w:tc>
        <w:tc>
          <w:tcPr>
            <w:tcW w:w="4428" w:type="dxa"/>
            <w:gridSpan w:val="4"/>
            <w:tcBorders>
              <w:top w:val="single" w:sz="4" w:space="0" w:color="000000"/>
            </w:tcBorders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rPr>
                <w:color w:val="000000"/>
                <w:sz w:val="22"/>
                <w:szCs w:val="22"/>
              </w:rPr>
              <w:t>Interaction</w:t>
            </w:r>
          </w:p>
        </w:tc>
      </w:tr>
      <w:tr w:rsidR="00F47A4E" w:rsidRPr="009E50F1" w:rsidTr="00400181">
        <w:trPr>
          <w:cantSplit/>
        </w:trPr>
        <w:tc>
          <w:tcPr>
            <w:tcW w:w="1091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rPr>
                <w:color w:val="000000"/>
                <w:sz w:val="22"/>
                <w:szCs w:val="22"/>
              </w:rPr>
              <w:t>Heat day</w:t>
            </w:r>
          </w:p>
        </w:tc>
        <w:tc>
          <w:tcPr>
            <w:tcW w:w="1108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rPr>
                <w:color w:val="000000"/>
                <w:sz w:val="22"/>
                <w:szCs w:val="22"/>
              </w:rPr>
              <w:t>Estimate</w:t>
            </w:r>
          </w:p>
        </w:tc>
        <w:tc>
          <w:tcPr>
            <w:tcW w:w="1124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rPr>
                <w:color w:val="000000"/>
                <w:sz w:val="22"/>
                <w:szCs w:val="22"/>
              </w:rPr>
              <w:t>2.5%</w:t>
            </w:r>
          </w:p>
        </w:tc>
        <w:tc>
          <w:tcPr>
            <w:tcW w:w="1108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rPr>
                <w:color w:val="000000"/>
                <w:sz w:val="22"/>
                <w:szCs w:val="22"/>
              </w:rPr>
              <w:t>97.5%</w:t>
            </w:r>
          </w:p>
        </w:tc>
        <w:tc>
          <w:tcPr>
            <w:tcW w:w="1112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rPr>
                <w:color w:val="000000"/>
                <w:sz w:val="22"/>
                <w:szCs w:val="22"/>
              </w:rPr>
              <w:t>p</w:t>
            </w:r>
          </w:p>
        </w:tc>
        <w:tc>
          <w:tcPr>
            <w:tcW w:w="1108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rPr>
                <w:color w:val="000000"/>
                <w:sz w:val="22"/>
                <w:szCs w:val="22"/>
              </w:rPr>
              <w:t>Estimate</w:t>
            </w:r>
          </w:p>
        </w:tc>
        <w:tc>
          <w:tcPr>
            <w:tcW w:w="1124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rPr>
                <w:color w:val="000000"/>
                <w:sz w:val="22"/>
                <w:szCs w:val="22"/>
              </w:rPr>
              <w:t>2.5%</w:t>
            </w:r>
          </w:p>
        </w:tc>
        <w:tc>
          <w:tcPr>
            <w:tcW w:w="1091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rPr>
                <w:color w:val="000000"/>
                <w:sz w:val="22"/>
                <w:szCs w:val="22"/>
              </w:rPr>
              <w:t>97.5%</w:t>
            </w:r>
          </w:p>
        </w:tc>
        <w:tc>
          <w:tcPr>
            <w:tcW w:w="1105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rPr>
                <w:color w:val="000000"/>
                <w:sz w:val="22"/>
                <w:szCs w:val="22"/>
              </w:rPr>
              <w:t>p</w:t>
            </w:r>
          </w:p>
        </w:tc>
      </w:tr>
      <w:tr w:rsidR="00F47A4E" w:rsidRPr="009E50F1" w:rsidTr="00400181">
        <w:trPr>
          <w:cantSplit/>
        </w:trPr>
        <w:tc>
          <w:tcPr>
            <w:tcW w:w="9971" w:type="dxa"/>
            <w:gridSpan w:val="9"/>
            <w:tcBorders>
              <w:top w:val="single" w:sz="4" w:space="0" w:color="000000"/>
            </w:tcBorders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rPr>
                <w:color w:val="000000"/>
                <w:sz w:val="22"/>
                <w:szCs w:val="22"/>
              </w:rPr>
              <w:lastRenderedPageBreak/>
              <w:t>Whole population</w:t>
            </w:r>
          </w:p>
        </w:tc>
      </w:tr>
      <w:tr w:rsidR="00F47A4E" w:rsidRPr="009E50F1" w:rsidTr="00400181">
        <w:trPr>
          <w:cantSplit/>
        </w:trPr>
        <w:tc>
          <w:tcPr>
            <w:tcW w:w="1091" w:type="dxa"/>
            <w:tcBorders>
              <w:top w:val="single" w:sz="4" w:space="0" w:color="000000"/>
            </w:tcBorders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rPr>
                <w:color w:val="000000"/>
                <w:sz w:val="22"/>
                <w:szCs w:val="22"/>
              </w:rPr>
              <w:t>Any day</w:t>
            </w:r>
          </w:p>
        </w:tc>
        <w:tc>
          <w:tcPr>
            <w:tcW w:w="1108" w:type="dxa"/>
            <w:tcBorders>
              <w:top w:val="single" w:sz="4" w:space="0" w:color="000000"/>
            </w:tcBorders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rPr>
                <w:sz w:val="22"/>
                <w:szCs w:val="22"/>
              </w:rPr>
              <w:t>1.0132</w:t>
            </w:r>
          </w:p>
        </w:tc>
        <w:tc>
          <w:tcPr>
            <w:tcW w:w="1124" w:type="dxa"/>
            <w:tcBorders>
              <w:top w:val="single" w:sz="4" w:space="0" w:color="000000"/>
            </w:tcBorders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rPr>
                <w:sz w:val="22"/>
                <w:szCs w:val="22"/>
              </w:rPr>
              <w:t>1.0100</w:t>
            </w:r>
          </w:p>
        </w:tc>
        <w:tc>
          <w:tcPr>
            <w:tcW w:w="1108" w:type="dxa"/>
            <w:tcBorders>
              <w:top w:val="single" w:sz="4" w:space="0" w:color="000000"/>
            </w:tcBorders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rPr>
                <w:sz w:val="22"/>
                <w:szCs w:val="22"/>
              </w:rPr>
              <w:t>1.0164</w:t>
            </w:r>
          </w:p>
        </w:tc>
        <w:tc>
          <w:tcPr>
            <w:tcW w:w="1112" w:type="dxa"/>
            <w:tcBorders>
              <w:top w:val="single" w:sz="4" w:space="0" w:color="000000"/>
            </w:tcBorders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rPr>
                <w:sz w:val="22"/>
                <w:szCs w:val="22"/>
              </w:rPr>
              <w:t>&lt; 0.05</w:t>
            </w:r>
          </w:p>
        </w:tc>
        <w:tc>
          <w:tcPr>
            <w:tcW w:w="1108" w:type="dxa"/>
            <w:tcBorders>
              <w:top w:val="single" w:sz="4" w:space="0" w:color="000000"/>
            </w:tcBorders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rPr>
                <w:sz w:val="22"/>
                <w:szCs w:val="22"/>
              </w:rPr>
              <w:t>1.0218</w:t>
            </w:r>
          </w:p>
        </w:tc>
        <w:tc>
          <w:tcPr>
            <w:tcW w:w="1124" w:type="dxa"/>
            <w:tcBorders>
              <w:top w:val="single" w:sz="4" w:space="0" w:color="000000"/>
            </w:tcBorders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rPr>
                <w:sz w:val="22"/>
                <w:szCs w:val="22"/>
              </w:rPr>
              <w:t>1.0031</w:t>
            </w:r>
          </w:p>
        </w:tc>
        <w:tc>
          <w:tcPr>
            <w:tcW w:w="1091" w:type="dxa"/>
            <w:tcBorders>
              <w:top w:val="single" w:sz="4" w:space="0" w:color="000000"/>
            </w:tcBorders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rPr>
                <w:sz w:val="22"/>
                <w:szCs w:val="22"/>
              </w:rPr>
              <w:t>1.0408</w:t>
            </w:r>
          </w:p>
        </w:tc>
        <w:tc>
          <w:tcPr>
            <w:tcW w:w="1105" w:type="dxa"/>
            <w:tcBorders>
              <w:top w:val="single" w:sz="4" w:space="0" w:color="000000"/>
            </w:tcBorders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rPr>
                <w:sz w:val="22"/>
                <w:szCs w:val="22"/>
              </w:rPr>
              <w:t>&lt; 0.05</w:t>
            </w:r>
          </w:p>
        </w:tc>
      </w:tr>
      <w:tr w:rsidR="00F47A4E" w:rsidRPr="009E50F1" w:rsidTr="00400181">
        <w:trPr>
          <w:cantSplit/>
        </w:trPr>
        <w:tc>
          <w:tcPr>
            <w:tcW w:w="1091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rPr>
                <w:color w:val="000000"/>
                <w:sz w:val="22"/>
                <w:szCs w:val="22"/>
              </w:rPr>
              <w:t>1</w:t>
            </w:r>
            <w:r w:rsidRPr="009E50F1">
              <w:rPr>
                <w:color w:val="000000"/>
                <w:sz w:val="22"/>
                <w:szCs w:val="22"/>
                <w:vertAlign w:val="superscript"/>
              </w:rPr>
              <w:t>st</w:t>
            </w:r>
            <w:r w:rsidRPr="009E50F1">
              <w:rPr>
                <w:color w:val="000000"/>
                <w:sz w:val="22"/>
                <w:szCs w:val="22"/>
              </w:rPr>
              <w:t xml:space="preserve"> day</w:t>
            </w:r>
          </w:p>
        </w:tc>
        <w:tc>
          <w:tcPr>
            <w:tcW w:w="1108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rPr>
                <w:sz w:val="22"/>
                <w:szCs w:val="22"/>
              </w:rPr>
              <w:t>1.0108</w:t>
            </w:r>
          </w:p>
        </w:tc>
        <w:tc>
          <w:tcPr>
            <w:tcW w:w="1124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rPr>
                <w:sz w:val="22"/>
                <w:szCs w:val="22"/>
              </w:rPr>
              <w:t>1.0065</w:t>
            </w:r>
          </w:p>
        </w:tc>
        <w:tc>
          <w:tcPr>
            <w:tcW w:w="1108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rPr>
                <w:sz w:val="22"/>
                <w:szCs w:val="22"/>
              </w:rPr>
              <w:t>1.0151</w:t>
            </w:r>
          </w:p>
        </w:tc>
        <w:tc>
          <w:tcPr>
            <w:tcW w:w="1112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rPr>
                <w:sz w:val="22"/>
                <w:szCs w:val="22"/>
              </w:rPr>
              <w:t>&lt; 0.05</w:t>
            </w:r>
          </w:p>
        </w:tc>
        <w:tc>
          <w:tcPr>
            <w:tcW w:w="1108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rPr>
                <w:sz w:val="22"/>
                <w:szCs w:val="22"/>
              </w:rPr>
              <w:t>1.0056</w:t>
            </w:r>
          </w:p>
        </w:tc>
        <w:tc>
          <w:tcPr>
            <w:tcW w:w="1124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rPr>
                <w:sz w:val="22"/>
                <w:szCs w:val="22"/>
              </w:rPr>
              <w:t>0.9773</w:t>
            </w:r>
          </w:p>
        </w:tc>
        <w:tc>
          <w:tcPr>
            <w:tcW w:w="1091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rPr>
                <w:sz w:val="22"/>
                <w:szCs w:val="22"/>
              </w:rPr>
              <w:t>1.0346</w:t>
            </w:r>
          </w:p>
        </w:tc>
        <w:tc>
          <w:tcPr>
            <w:tcW w:w="1105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rPr>
                <w:sz w:val="22"/>
                <w:szCs w:val="22"/>
              </w:rPr>
              <w:t>0.70</w:t>
            </w:r>
          </w:p>
        </w:tc>
      </w:tr>
      <w:tr w:rsidR="00F47A4E" w:rsidRPr="009E50F1" w:rsidTr="00400181">
        <w:trPr>
          <w:cantSplit/>
        </w:trPr>
        <w:tc>
          <w:tcPr>
            <w:tcW w:w="1091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rPr>
                <w:color w:val="000000"/>
                <w:sz w:val="22"/>
                <w:szCs w:val="22"/>
              </w:rPr>
              <w:t>2</w:t>
            </w:r>
            <w:r w:rsidRPr="009E50F1">
              <w:rPr>
                <w:color w:val="000000"/>
                <w:sz w:val="22"/>
                <w:szCs w:val="22"/>
                <w:vertAlign w:val="superscript"/>
              </w:rPr>
              <w:t>nd</w:t>
            </w:r>
            <w:r w:rsidRPr="009E50F1">
              <w:rPr>
                <w:color w:val="000000"/>
                <w:sz w:val="22"/>
                <w:szCs w:val="22"/>
              </w:rPr>
              <w:t xml:space="preserve"> day</w:t>
            </w:r>
          </w:p>
        </w:tc>
        <w:tc>
          <w:tcPr>
            <w:tcW w:w="1108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rPr>
                <w:sz w:val="22"/>
                <w:szCs w:val="22"/>
              </w:rPr>
              <w:t>1.0080</w:t>
            </w:r>
          </w:p>
        </w:tc>
        <w:tc>
          <w:tcPr>
            <w:tcW w:w="1124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rPr>
                <w:sz w:val="22"/>
                <w:szCs w:val="22"/>
              </w:rPr>
              <w:t>1.0028</w:t>
            </w:r>
          </w:p>
        </w:tc>
        <w:tc>
          <w:tcPr>
            <w:tcW w:w="1108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rPr>
                <w:sz w:val="22"/>
                <w:szCs w:val="22"/>
              </w:rPr>
              <w:t>1.0133</w:t>
            </w:r>
          </w:p>
        </w:tc>
        <w:tc>
          <w:tcPr>
            <w:tcW w:w="1112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rPr>
                <w:sz w:val="22"/>
                <w:szCs w:val="22"/>
              </w:rPr>
              <w:t>&lt; 0.05</w:t>
            </w:r>
          </w:p>
        </w:tc>
        <w:tc>
          <w:tcPr>
            <w:tcW w:w="1108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rPr>
                <w:sz w:val="22"/>
                <w:szCs w:val="22"/>
              </w:rPr>
              <w:t>1.0195</w:t>
            </w:r>
          </w:p>
        </w:tc>
        <w:tc>
          <w:tcPr>
            <w:tcW w:w="1124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rPr>
                <w:sz w:val="22"/>
                <w:szCs w:val="22"/>
              </w:rPr>
              <w:t>0.9846</w:t>
            </w:r>
          </w:p>
        </w:tc>
        <w:tc>
          <w:tcPr>
            <w:tcW w:w="1091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rPr>
                <w:sz w:val="22"/>
                <w:szCs w:val="22"/>
              </w:rPr>
              <w:t>1.0557</w:t>
            </w:r>
          </w:p>
        </w:tc>
        <w:tc>
          <w:tcPr>
            <w:tcW w:w="1105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rPr>
                <w:sz w:val="22"/>
                <w:szCs w:val="22"/>
              </w:rPr>
              <w:t>0.28</w:t>
            </w:r>
          </w:p>
        </w:tc>
      </w:tr>
      <w:tr w:rsidR="00F47A4E" w:rsidRPr="009E50F1" w:rsidTr="00400181">
        <w:tc>
          <w:tcPr>
            <w:tcW w:w="1091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rPr>
                <w:color w:val="000000"/>
                <w:sz w:val="22"/>
                <w:szCs w:val="22"/>
              </w:rPr>
              <w:t>3</w:t>
            </w:r>
            <w:r w:rsidRPr="009E50F1">
              <w:rPr>
                <w:color w:val="000000"/>
                <w:sz w:val="22"/>
                <w:szCs w:val="22"/>
                <w:vertAlign w:val="superscript"/>
              </w:rPr>
              <w:t>rd</w:t>
            </w:r>
            <w:r w:rsidRPr="009E50F1">
              <w:rPr>
                <w:color w:val="000000"/>
                <w:sz w:val="22"/>
                <w:szCs w:val="22"/>
              </w:rPr>
              <w:t xml:space="preserve"> day</w:t>
            </w:r>
          </w:p>
        </w:tc>
        <w:tc>
          <w:tcPr>
            <w:tcW w:w="1108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rPr>
                <w:sz w:val="22"/>
                <w:szCs w:val="22"/>
              </w:rPr>
              <w:t>1.0134</w:t>
            </w:r>
          </w:p>
        </w:tc>
        <w:tc>
          <w:tcPr>
            <w:tcW w:w="1124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rPr>
                <w:sz w:val="22"/>
                <w:szCs w:val="22"/>
              </w:rPr>
              <w:t>1.0070</w:t>
            </w:r>
          </w:p>
        </w:tc>
        <w:tc>
          <w:tcPr>
            <w:tcW w:w="1108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rPr>
                <w:sz w:val="22"/>
                <w:szCs w:val="22"/>
              </w:rPr>
              <w:t>1.0199</w:t>
            </w:r>
          </w:p>
        </w:tc>
        <w:tc>
          <w:tcPr>
            <w:tcW w:w="1112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rPr>
                <w:sz w:val="22"/>
                <w:szCs w:val="22"/>
              </w:rPr>
              <w:t>&lt; 0.05</w:t>
            </w:r>
          </w:p>
        </w:tc>
        <w:tc>
          <w:tcPr>
            <w:tcW w:w="1108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rPr>
                <w:sz w:val="22"/>
                <w:szCs w:val="22"/>
              </w:rPr>
              <w:t>1.0155</w:t>
            </w:r>
          </w:p>
        </w:tc>
        <w:tc>
          <w:tcPr>
            <w:tcW w:w="1124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rPr>
                <w:sz w:val="22"/>
                <w:szCs w:val="22"/>
              </w:rPr>
              <w:t>0.9731</w:t>
            </w:r>
          </w:p>
        </w:tc>
        <w:tc>
          <w:tcPr>
            <w:tcW w:w="1091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rPr>
                <w:sz w:val="22"/>
                <w:szCs w:val="22"/>
              </w:rPr>
              <w:t>1.0597</w:t>
            </w:r>
          </w:p>
        </w:tc>
        <w:tc>
          <w:tcPr>
            <w:tcW w:w="1105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rPr>
                <w:sz w:val="22"/>
                <w:szCs w:val="22"/>
              </w:rPr>
              <w:t>0.48</w:t>
            </w:r>
          </w:p>
        </w:tc>
      </w:tr>
      <w:tr w:rsidR="00F47A4E" w:rsidRPr="009E50F1" w:rsidTr="00400181">
        <w:trPr>
          <w:cantSplit/>
        </w:trPr>
        <w:tc>
          <w:tcPr>
            <w:tcW w:w="9971" w:type="dxa"/>
            <w:gridSpan w:val="9"/>
            <w:tcBorders>
              <w:top w:val="single" w:sz="4" w:space="0" w:color="000000"/>
            </w:tcBorders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rPr>
                <w:color w:val="000000"/>
                <w:sz w:val="22"/>
                <w:szCs w:val="22"/>
              </w:rPr>
              <w:t>Black individuals</w:t>
            </w:r>
          </w:p>
        </w:tc>
      </w:tr>
      <w:tr w:rsidR="00F47A4E" w:rsidRPr="009E50F1" w:rsidTr="00400181">
        <w:trPr>
          <w:cantSplit/>
        </w:trPr>
        <w:tc>
          <w:tcPr>
            <w:tcW w:w="1091" w:type="dxa"/>
            <w:tcBorders>
              <w:top w:val="single" w:sz="4" w:space="0" w:color="000000"/>
            </w:tcBorders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rPr>
                <w:color w:val="000000"/>
                <w:sz w:val="22"/>
                <w:szCs w:val="22"/>
              </w:rPr>
              <w:t>Any day</w:t>
            </w:r>
          </w:p>
        </w:tc>
        <w:tc>
          <w:tcPr>
            <w:tcW w:w="1108" w:type="dxa"/>
            <w:tcBorders>
              <w:top w:val="single" w:sz="4" w:space="0" w:color="000000"/>
            </w:tcBorders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rPr>
                <w:sz w:val="22"/>
                <w:szCs w:val="22"/>
              </w:rPr>
              <w:t>1.0058</w:t>
            </w:r>
          </w:p>
        </w:tc>
        <w:tc>
          <w:tcPr>
            <w:tcW w:w="1124" w:type="dxa"/>
            <w:tcBorders>
              <w:top w:val="single" w:sz="4" w:space="0" w:color="000000"/>
            </w:tcBorders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rPr>
                <w:sz w:val="22"/>
                <w:szCs w:val="22"/>
              </w:rPr>
              <w:t>0.9956</w:t>
            </w:r>
          </w:p>
        </w:tc>
        <w:tc>
          <w:tcPr>
            <w:tcW w:w="1108" w:type="dxa"/>
            <w:tcBorders>
              <w:top w:val="single" w:sz="4" w:space="0" w:color="000000"/>
            </w:tcBorders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rPr>
                <w:sz w:val="22"/>
                <w:szCs w:val="22"/>
              </w:rPr>
              <w:t>1.0160</w:t>
            </w:r>
          </w:p>
        </w:tc>
        <w:tc>
          <w:tcPr>
            <w:tcW w:w="1112" w:type="dxa"/>
            <w:tcBorders>
              <w:top w:val="single" w:sz="4" w:space="0" w:color="000000"/>
            </w:tcBorders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rPr>
                <w:sz w:val="22"/>
                <w:szCs w:val="22"/>
              </w:rPr>
              <w:t>0.27</w:t>
            </w:r>
          </w:p>
        </w:tc>
        <w:tc>
          <w:tcPr>
            <w:tcW w:w="1108" w:type="dxa"/>
            <w:tcBorders>
              <w:top w:val="single" w:sz="4" w:space="0" w:color="000000"/>
            </w:tcBorders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rPr>
                <w:sz w:val="22"/>
                <w:szCs w:val="22"/>
              </w:rPr>
              <w:t>1.0043</w:t>
            </w:r>
          </w:p>
        </w:tc>
        <w:tc>
          <w:tcPr>
            <w:tcW w:w="1124" w:type="dxa"/>
            <w:tcBorders>
              <w:top w:val="single" w:sz="4" w:space="0" w:color="000000"/>
            </w:tcBorders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rPr>
                <w:sz w:val="22"/>
                <w:szCs w:val="22"/>
              </w:rPr>
              <w:t>0.9739</w:t>
            </w:r>
          </w:p>
        </w:tc>
        <w:tc>
          <w:tcPr>
            <w:tcW w:w="1091" w:type="dxa"/>
            <w:tcBorders>
              <w:top w:val="single" w:sz="4" w:space="0" w:color="000000"/>
            </w:tcBorders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rPr>
                <w:sz w:val="22"/>
                <w:szCs w:val="22"/>
              </w:rPr>
              <w:t>1.0356</w:t>
            </w:r>
          </w:p>
        </w:tc>
        <w:tc>
          <w:tcPr>
            <w:tcW w:w="1105" w:type="dxa"/>
            <w:tcBorders>
              <w:top w:val="single" w:sz="4" w:space="0" w:color="000000"/>
            </w:tcBorders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rPr>
                <w:sz w:val="22"/>
                <w:szCs w:val="22"/>
              </w:rPr>
              <w:t>0.79</w:t>
            </w:r>
          </w:p>
        </w:tc>
      </w:tr>
      <w:tr w:rsidR="00F47A4E" w:rsidRPr="009E50F1" w:rsidTr="00400181">
        <w:trPr>
          <w:cantSplit/>
        </w:trPr>
        <w:tc>
          <w:tcPr>
            <w:tcW w:w="1091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rPr>
                <w:color w:val="000000"/>
                <w:sz w:val="22"/>
                <w:szCs w:val="22"/>
              </w:rPr>
              <w:t>1</w:t>
            </w:r>
            <w:r w:rsidRPr="009E50F1">
              <w:rPr>
                <w:color w:val="000000"/>
                <w:sz w:val="22"/>
                <w:szCs w:val="22"/>
                <w:vertAlign w:val="superscript"/>
              </w:rPr>
              <w:t>st</w:t>
            </w:r>
            <w:r w:rsidRPr="009E50F1">
              <w:rPr>
                <w:color w:val="000000"/>
                <w:sz w:val="22"/>
                <w:szCs w:val="22"/>
              </w:rPr>
              <w:t xml:space="preserve"> day</w:t>
            </w:r>
          </w:p>
        </w:tc>
        <w:tc>
          <w:tcPr>
            <w:tcW w:w="1108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rPr>
                <w:sz w:val="22"/>
                <w:szCs w:val="22"/>
              </w:rPr>
              <w:t>1.0008</w:t>
            </w:r>
          </w:p>
        </w:tc>
        <w:tc>
          <w:tcPr>
            <w:tcW w:w="1124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rPr>
                <w:sz w:val="22"/>
                <w:szCs w:val="22"/>
              </w:rPr>
              <w:t>0.9872</w:t>
            </w:r>
          </w:p>
        </w:tc>
        <w:tc>
          <w:tcPr>
            <w:tcW w:w="1108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rPr>
                <w:sz w:val="22"/>
                <w:szCs w:val="22"/>
              </w:rPr>
              <w:t>1.0146</w:t>
            </w:r>
          </w:p>
        </w:tc>
        <w:tc>
          <w:tcPr>
            <w:tcW w:w="1112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rPr>
                <w:sz w:val="22"/>
                <w:szCs w:val="22"/>
              </w:rPr>
              <w:t>0.91</w:t>
            </w:r>
          </w:p>
        </w:tc>
        <w:tc>
          <w:tcPr>
            <w:tcW w:w="1108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rPr>
                <w:sz w:val="22"/>
                <w:szCs w:val="22"/>
              </w:rPr>
              <w:t>0.9977</w:t>
            </w:r>
          </w:p>
        </w:tc>
        <w:tc>
          <w:tcPr>
            <w:tcW w:w="1124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rPr>
                <w:sz w:val="22"/>
                <w:szCs w:val="22"/>
              </w:rPr>
              <w:t>0.9516</w:t>
            </w:r>
          </w:p>
        </w:tc>
        <w:tc>
          <w:tcPr>
            <w:tcW w:w="1091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rPr>
                <w:sz w:val="22"/>
                <w:szCs w:val="22"/>
              </w:rPr>
              <w:t>1.0460</w:t>
            </w:r>
          </w:p>
        </w:tc>
        <w:tc>
          <w:tcPr>
            <w:tcW w:w="1105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rPr>
                <w:sz w:val="22"/>
                <w:szCs w:val="22"/>
              </w:rPr>
              <w:t>0.92</w:t>
            </w:r>
          </w:p>
        </w:tc>
      </w:tr>
      <w:tr w:rsidR="00F47A4E" w:rsidRPr="009E50F1" w:rsidTr="00400181">
        <w:trPr>
          <w:cantSplit/>
        </w:trPr>
        <w:tc>
          <w:tcPr>
            <w:tcW w:w="1091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rPr>
                <w:color w:val="000000"/>
                <w:sz w:val="22"/>
                <w:szCs w:val="22"/>
              </w:rPr>
              <w:t>2</w:t>
            </w:r>
            <w:r w:rsidRPr="009E50F1">
              <w:rPr>
                <w:color w:val="000000"/>
                <w:sz w:val="22"/>
                <w:szCs w:val="22"/>
                <w:vertAlign w:val="superscript"/>
              </w:rPr>
              <w:t>nd</w:t>
            </w:r>
            <w:r w:rsidRPr="009E50F1">
              <w:rPr>
                <w:color w:val="000000"/>
                <w:sz w:val="22"/>
                <w:szCs w:val="22"/>
              </w:rPr>
              <w:t xml:space="preserve"> day</w:t>
            </w:r>
          </w:p>
        </w:tc>
        <w:tc>
          <w:tcPr>
            <w:tcW w:w="1108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rPr>
                <w:sz w:val="22"/>
                <w:szCs w:val="22"/>
              </w:rPr>
              <w:t>0.9975</w:t>
            </w:r>
          </w:p>
        </w:tc>
        <w:tc>
          <w:tcPr>
            <w:tcW w:w="1124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rPr>
                <w:sz w:val="22"/>
                <w:szCs w:val="22"/>
              </w:rPr>
              <w:t>0.9810</w:t>
            </w:r>
          </w:p>
        </w:tc>
        <w:tc>
          <w:tcPr>
            <w:tcW w:w="1108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rPr>
                <w:sz w:val="22"/>
                <w:szCs w:val="22"/>
              </w:rPr>
              <w:t>1.0141</w:t>
            </w:r>
          </w:p>
        </w:tc>
        <w:tc>
          <w:tcPr>
            <w:tcW w:w="1112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rPr>
                <w:sz w:val="22"/>
                <w:szCs w:val="22"/>
              </w:rPr>
              <w:t>0.76</w:t>
            </w:r>
          </w:p>
        </w:tc>
        <w:tc>
          <w:tcPr>
            <w:tcW w:w="1108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rPr>
                <w:sz w:val="22"/>
                <w:szCs w:val="22"/>
              </w:rPr>
              <w:t>1.0561</w:t>
            </w:r>
          </w:p>
        </w:tc>
        <w:tc>
          <w:tcPr>
            <w:tcW w:w="1124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rPr>
                <w:sz w:val="22"/>
                <w:szCs w:val="22"/>
              </w:rPr>
              <w:t>0.9978</w:t>
            </w:r>
          </w:p>
        </w:tc>
        <w:tc>
          <w:tcPr>
            <w:tcW w:w="1091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rPr>
                <w:sz w:val="22"/>
                <w:szCs w:val="22"/>
              </w:rPr>
              <w:t>1.1178</w:t>
            </w:r>
          </w:p>
        </w:tc>
        <w:tc>
          <w:tcPr>
            <w:tcW w:w="1105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rPr>
                <w:sz w:val="22"/>
                <w:szCs w:val="22"/>
              </w:rPr>
              <w:t>0.06</w:t>
            </w:r>
          </w:p>
        </w:tc>
      </w:tr>
      <w:tr w:rsidR="00F47A4E" w:rsidRPr="009E50F1" w:rsidTr="00400181">
        <w:trPr>
          <w:cantSplit/>
        </w:trPr>
        <w:tc>
          <w:tcPr>
            <w:tcW w:w="1091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rPr>
                <w:color w:val="000000"/>
                <w:sz w:val="22"/>
                <w:szCs w:val="22"/>
              </w:rPr>
              <w:t>3</w:t>
            </w:r>
            <w:r w:rsidRPr="009E50F1">
              <w:rPr>
                <w:color w:val="000000"/>
                <w:sz w:val="22"/>
                <w:szCs w:val="22"/>
                <w:vertAlign w:val="superscript"/>
              </w:rPr>
              <w:t>rd</w:t>
            </w:r>
            <w:r w:rsidRPr="009E50F1">
              <w:rPr>
                <w:color w:val="000000"/>
                <w:sz w:val="22"/>
                <w:szCs w:val="22"/>
              </w:rPr>
              <w:t xml:space="preserve"> day</w:t>
            </w:r>
          </w:p>
        </w:tc>
        <w:tc>
          <w:tcPr>
            <w:tcW w:w="1108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rPr>
                <w:sz w:val="22"/>
                <w:szCs w:val="22"/>
              </w:rPr>
              <w:t>1.0191</w:t>
            </w:r>
          </w:p>
        </w:tc>
        <w:tc>
          <w:tcPr>
            <w:tcW w:w="1124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rPr>
                <w:sz w:val="22"/>
                <w:szCs w:val="22"/>
              </w:rPr>
              <w:t>0.9988</w:t>
            </w:r>
          </w:p>
        </w:tc>
        <w:tc>
          <w:tcPr>
            <w:tcW w:w="1108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rPr>
                <w:sz w:val="22"/>
                <w:szCs w:val="22"/>
              </w:rPr>
              <w:t>1.0399</w:t>
            </w:r>
          </w:p>
        </w:tc>
        <w:tc>
          <w:tcPr>
            <w:tcW w:w="1112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rPr>
                <w:sz w:val="22"/>
                <w:szCs w:val="22"/>
              </w:rPr>
              <w:t>0.07</w:t>
            </w:r>
          </w:p>
        </w:tc>
        <w:tc>
          <w:tcPr>
            <w:tcW w:w="1108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rPr>
                <w:sz w:val="22"/>
                <w:szCs w:val="22"/>
              </w:rPr>
              <w:t>1.0099</w:t>
            </w:r>
          </w:p>
        </w:tc>
        <w:tc>
          <w:tcPr>
            <w:tcW w:w="1124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rPr>
                <w:sz w:val="22"/>
                <w:szCs w:val="22"/>
              </w:rPr>
              <w:t>0.9417</w:t>
            </w:r>
          </w:p>
        </w:tc>
        <w:tc>
          <w:tcPr>
            <w:tcW w:w="1091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rPr>
                <w:sz w:val="22"/>
                <w:szCs w:val="22"/>
              </w:rPr>
              <w:t>1.0830</w:t>
            </w:r>
          </w:p>
        </w:tc>
        <w:tc>
          <w:tcPr>
            <w:tcW w:w="1105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rPr>
                <w:sz w:val="22"/>
                <w:szCs w:val="22"/>
              </w:rPr>
              <w:t>0.78</w:t>
            </w:r>
          </w:p>
        </w:tc>
      </w:tr>
      <w:tr w:rsidR="00F47A4E" w:rsidRPr="009E50F1" w:rsidTr="00400181">
        <w:trPr>
          <w:cantSplit/>
        </w:trPr>
        <w:tc>
          <w:tcPr>
            <w:tcW w:w="9971" w:type="dxa"/>
            <w:gridSpan w:val="9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rPr>
                <w:color w:val="000000"/>
                <w:sz w:val="22"/>
                <w:szCs w:val="22"/>
              </w:rPr>
              <w:t>&gt;50% Black neighborhoods</w:t>
            </w:r>
          </w:p>
        </w:tc>
      </w:tr>
      <w:tr w:rsidR="00F47A4E" w:rsidRPr="009E50F1" w:rsidTr="00400181">
        <w:trPr>
          <w:cantSplit/>
        </w:trPr>
        <w:tc>
          <w:tcPr>
            <w:tcW w:w="1091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rPr>
                <w:color w:val="000000"/>
                <w:sz w:val="22"/>
                <w:szCs w:val="22"/>
              </w:rPr>
              <w:t>Any day</w:t>
            </w:r>
          </w:p>
        </w:tc>
        <w:tc>
          <w:tcPr>
            <w:tcW w:w="1108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rPr>
                <w:sz w:val="22"/>
                <w:szCs w:val="22"/>
              </w:rPr>
              <w:t>1.0067</w:t>
            </w:r>
          </w:p>
        </w:tc>
        <w:tc>
          <w:tcPr>
            <w:tcW w:w="1124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rPr>
                <w:sz w:val="22"/>
                <w:szCs w:val="22"/>
              </w:rPr>
              <w:t>0.9936</w:t>
            </w:r>
          </w:p>
        </w:tc>
        <w:tc>
          <w:tcPr>
            <w:tcW w:w="1108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rPr>
                <w:sz w:val="22"/>
                <w:szCs w:val="22"/>
              </w:rPr>
              <w:t>1.0201</w:t>
            </w:r>
          </w:p>
        </w:tc>
        <w:tc>
          <w:tcPr>
            <w:tcW w:w="1112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rPr>
                <w:sz w:val="22"/>
                <w:szCs w:val="22"/>
              </w:rPr>
              <w:t>0.32</w:t>
            </w:r>
          </w:p>
        </w:tc>
        <w:tc>
          <w:tcPr>
            <w:tcW w:w="1108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rPr>
                <w:sz w:val="22"/>
                <w:szCs w:val="22"/>
              </w:rPr>
              <w:t>1.0017</w:t>
            </w:r>
          </w:p>
        </w:tc>
        <w:tc>
          <w:tcPr>
            <w:tcW w:w="1124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rPr>
                <w:sz w:val="22"/>
                <w:szCs w:val="22"/>
              </w:rPr>
              <w:t>0.9685</w:t>
            </w:r>
          </w:p>
        </w:tc>
        <w:tc>
          <w:tcPr>
            <w:tcW w:w="1091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rPr>
                <w:sz w:val="22"/>
                <w:szCs w:val="22"/>
              </w:rPr>
              <w:t>1.0361</w:t>
            </w:r>
          </w:p>
        </w:tc>
        <w:tc>
          <w:tcPr>
            <w:tcW w:w="1105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rPr>
                <w:sz w:val="22"/>
                <w:szCs w:val="22"/>
              </w:rPr>
              <w:t>0.92</w:t>
            </w:r>
          </w:p>
        </w:tc>
      </w:tr>
      <w:tr w:rsidR="00F47A4E" w:rsidRPr="009E50F1" w:rsidTr="00400181">
        <w:tc>
          <w:tcPr>
            <w:tcW w:w="1091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rPr>
                <w:color w:val="000000"/>
                <w:sz w:val="22"/>
                <w:szCs w:val="22"/>
              </w:rPr>
              <w:t>1</w:t>
            </w:r>
            <w:r w:rsidRPr="009E50F1">
              <w:rPr>
                <w:color w:val="000000"/>
                <w:sz w:val="22"/>
                <w:szCs w:val="22"/>
                <w:vertAlign w:val="superscript"/>
              </w:rPr>
              <w:t>st</w:t>
            </w:r>
            <w:r w:rsidRPr="009E50F1">
              <w:rPr>
                <w:color w:val="000000"/>
                <w:sz w:val="22"/>
                <w:szCs w:val="22"/>
              </w:rPr>
              <w:t xml:space="preserve"> day</w:t>
            </w:r>
          </w:p>
        </w:tc>
        <w:tc>
          <w:tcPr>
            <w:tcW w:w="1108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rPr>
                <w:sz w:val="22"/>
                <w:szCs w:val="22"/>
              </w:rPr>
              <w:t>1.0086</w:t>
            </w:r>
          </w:p>
        </w:tc>
        <w:tc>
          <w:tcPr>
            <w:tcW w:w="1124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rPr>
                <w:sz w:val="22"/>
                <w:szCs w:val="22"/>
              </w:rPr>
              <w:t>0.9913</w:t>
            </w:r>
          </w:p>
        </w:tc>
        <w:tc>
          <w:tcPr>
            <w:tcW w:w="1108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rPr>
                <w:sz w:val="22"/>
                <w:szCs w:val="22"/>
              </w:rPr>
              <w:t>1.0261</w:t>
            </w:r>
          </w:p>
        </w:tc>
        <w:tc>
          <w:tcPr>
            <w:tcW w:w="1112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rPr>
                <w:sz w:val="22"/>
                <w:szCs w:val="22"/>
              </w:rPr>
              <w:t>0.33</w:t>
            </w:r>
          </w:p>
        </w:tc>
        <w:tc>
          <w:tcPr>
            <w:tcW w:w="1108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rPr>
                <w:sz w:val="22"/>
                <w:szCs w:val="22"/>
              </w:rPr>
              <w:t>0.9707</w:t>
            </w:r>
          </w:p>
        </w:tc>
        <w:tc>
          <w:tcPr>
            <w:tcW w:w="1124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rPr>
                <w:sz w:val="22"/>
                <w:szCs w:val="22"/>
              </w:rPr>
              <w:t>0.9216</w:t>
            </w:r>
          </w:p>
        </w:tc>
        <w:tc>
          <w:tcPr>
            <w:tcW w:w="1091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rPr>
                <w:sz w:val="22"/>
                <w:szCs w:val="22"/>
              </w:rPr>
              <w:t>1.0223</w:t>
            </w:r>
          </w:p>
        </w:tc>
        <w:tc>
          <w:tcPr>
            <w:tcW w:w="1105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rPr>
                <w:sz w:val="22"/>
                <w:szCs w:val="22"/>
              </w:rPr>
              <w:t>0.26</w:t>
            </w:r>
          </w:p>
        </w:tc>
      </w:tr>
      <w:tr w:rsidR="00F47A4E" w:rsidRPr="009E50F1" w:rsidTr="00400181">
        <w:trPr>
          <w:cantSplit/>
        </w:trPr>
        <w:tc>
          <w:tcPr>
            <w:tcW w:w="1091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rPr>
                <w:color w:val="000000"/>
                <w:sz w:val="22"/>
                <w:szCs w:val="22"/>
              </w:rPr>
              <w:t>2</w:t>
            </w:r>
            <w:r w:rsidRPr="009E50F1">
              <w:rPr>
                <w:color w:val="000000"/>
                <w:sz w:val="22"/>
                <w:szCs w:val="22"/>
                <w:vertAlign w:val="superscript"/>
              </w:rPr>
              <w:t>nd</w:t>
            </w:r>
            <w:r w:rsidRPr="009E50F1">
              <w:rPr>
                <w:color w:val="000000"/>
                <w:sz w:val="22"/>
                <w:szCs w:val="22"/>
              </w:rPr>
              <w:t xml:space="preserve"> day</w:t>
            </w:r>
          </w:p>
        </w:tc>
        <w:tc>
          <w:tcPr>
            <w:tcW w:w="1108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rPr>
                <w:sz w:val="22"/>
                <w:szCs w:val="22"/>
              </w:rPr>
              <w:t>1.0007</w:t>
            </w:r>
          </w:p>
        </w:tc>
        <w:tc>
          <w:tcPr>
            <w:tcW w:w="1124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rPr>
                <w:sz w:val="22"/>
                <w:szCs w:val="22"/>
              </w:rPr>
              <w:t>0.9801</w:t>
            </w:r>
          </w:p>
        </w:tc>
        <w:tc>
          <w:tcPr>
            <w:tcW w:w="1108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rPr>
                <w:sz w:val="22"/>
                <w:szCs w:val="22"/>
              </w:rPr>
              <w:t>1.0218</w:t>
            </w:r>
          </w:p>
        </w:tc>
        <w:tc>
          <w:tcPr>
            <w:tcW w:w="1112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rPr>
                <w:sz w:val="22"/>
                <w:szCs w:val="22"/>
              </w:rPr>
              <w:t>0.94</w:t>
            </w:r>
          </w:p>
        </w:tc>
        <w:tc>
          <w:tcPr>
            <w:tcW w:w="1108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rPr>
                <w:sz w:val="22"/>
                <w:szCs w:val="22"/>
              </w:rPr>
              <w:t>1.0399</w:t>
            </w:r>
          </w:p>
        </w:tc>
        <w:tc>
          <w:tcPr>
            <w:tcW w:w="1124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rPr>
                <w:sz w:val="22"/>
                <w:szCs w:val="22"/>
              </w:rPr>
              <w:t>0.9775</w:t>
            </w:r>
          </w:p>
        </w:tc>
        <w:tc>
          <w:tcPr>
            <w:tcW w:w="1091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rPr>
                <w:sz w:val="22"/>
                <w:szCs w:val="22"/>
              </w:rPr>
              <w:t>1.1062</w:t>
            </w:r>
          </w:p>
        </w:tc>
        <w:tc>
          <w:tcPr>
            <w:tcW w:w="1105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rPr>
                <w:sz w:val="22"/>
                <w:szCs w:val="22"/>
              </w:rPr>
              <w:t>0.22</w:t>
            </w:r>
          </w:p>
        </w:tc>
      </w:tr>
      <w:tr w:rsidR="00F47A4E" w:rsidRPr="009E50F1" w:rsidTr="00400181">
        <w:tc>
          <w:tcPr>
            <w:tcW w:w="1091" w:type="dxa"/>
            <w:tcBorders>
              <w:bottom w:val="single" w:sz="4" w:space="0" w:color="000000"/>
            </w:tcBorders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rPr>
                <w:color w:val="000000"/>
                <w:sz w:val="22"/>
                <w:szCs w:val="22"/>
              </w:rPr>
              <w:t>3</w:t>
            </w:r>
            <w:r w:rsidRPr="009E50F1">
              <w:rPr>
                <w:color w:val="000000"/>
                <w:sz w:val="22"/>
                <w:szCs w:val="22"/>
                <w:vertAlign w:val="superscript"/>
              </w:rPr>
              <w:t>rd</w:t>
            </w:r>
            <w:r w:rsidRPr="009E50F1">
              <w:rPr>
                <w:color w:val="000000"/>
                <w:sz w:val="22"/>
                <w:szCs w:val="22"/>
              </w:rPr>
              <w:t xml:space="preserve"> day</w:t>
            </w:r>
          </w:p>
        </w:tc>
        <w:tc>
          <w:tcPr>
            <w:tcW w:w="1108" w:type="dxa"/>
            <w:tcBorders>
              <w:bottom w:val="single" w:sz="4" w:space="0" w:color="000000"/>
            </w:tcBorders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rPr>
                <w:sz w:val="22"/>
                <w:szCs w:val="22"/>
              </w:rPr>
              <w:t>1.0133</w:t>
            </w:r>
          </w:p>
        </w:tc>
        <w:tc>
          <w:tcPr>
            <w:tcW w:w="1124" w:type="dxa"/>
            <w:tcBorders>
              <w:bottom w:val="single" w:sz="4" w:space="0" w:color="000000"/>
            </w:tcBorders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rPr>
                <w:sz w:val="22"/>
                <w:szCs w:val="22"/>
              </w:rPr>
              <w:t>0.9877</w:t>
            </w:r>
          </w:p>
        </w:tc>
        <w:tc>
          <w:tcPr>
            <w:tcW w:w="1108" w:type="dxa"/>
            <w:tcBorders>
              <w:bottom w:val="single" w:sz="4" w:space="0" w:color="000000"/>
            </w:tcBorders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rPr>
                <w:sz w:val="22"/>
                <w:szCs w:val="22"/>
              </w:rPr>
              <w:t>1.0395</w:t>
            </w:r>
          </w:p>
        </w:tc>
        <w:tc>
          <w:tcPr>
            <w:tcW w:w="1112" w:type="dxa"/>
            <w:tcBorders>
              <w:bottom w:val="single" w:sz="4" w:space="0" w:color="000000"/>
            </w:tcBorders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rPr>
                <w:sz w:val="22"/>
                <w:szCs w:val="22"/>
              </w:rPr>
              <w:t>0.31</w:t>
            </w:r>
          </w:p>
        </w:tc>
        <w:tc>
          <w:tcPr>
            <w:tcW w:w="1108" w:type="dxa"/>
            <w:tcBorders>
              <w:bottom w:val="single" w:sz="4" w:space="0" w:color="000000"/>
            </w:tcBorders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rPr>
                <w:sz w:val="22"/>
                <w:szCs w:val="22"/>
              </w:rPr>
              <w:t>1.0272</w:t>
            </w:r>
          </w:p>
        </w:tc>
        <w:tc>
          <w:tcPr>
            <w:tcW w:w="1124" w:type="dxa"/>
            <w:tcBorders>
              <w:bottom w:val="single" w:sz="4" w:space="0" w:color="000000"/>
            </w:tcBorders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rPr>
                <w:sz w:val="22"/>
                <w:szCs w:val="22"/>
              </w:rPr>
              <w:t>0.9520</w:t>
            </w:r>
          </w:p>
        </w:tc>
        <w:tc>
          <w:tcPr>
            <w:tcW w:w="1091" w:type="dxa"/>
            <w:tcBorders>
              <w:bottom w:val="single" w:sz="4" w:space="0" w:color="000000"/>
            </w:tcBorders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rPr>
                <w:sz w:val="22"/>
                <w:szCs w:val="22"/>
              </w:rPr>
              <w:t>1.1084</w:t>
            </w:r>
          </w:p>
        </w:tc>
        <w:tc>
          <w:tcPr>
            <w:tcW w:w="1105" w:type="dxa"/>
            <w:tcBorders>
              <w:bottom w:val="single" w:sz="4" w:space="0" w:color="000000"/>
            </w:tcBorders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rPr>
                <w:sz w:val="22"/>
                <w:szCs w:val="22"/>
              </w:rPr>
              <w:t>0.49</w:t>
            </w:r>
          </w:p>
        </w:tc>
      </w:tr>
      <w:tr w:rsidR="00F47A4E" w:rsidRPr="009E50F1" w:rsidTr="00400181">
        <w:tc>
          <w:tcPr>
            <w:tcW w:w="9971" w:type="dxa"/>
            <w:gridSpan w:val="9"/>
            <w:tcBorders>
              <w:bottom w:val="single" w:sz="4" w:space="0" w:color="000000"/>
            </w:tcBorders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rPr>
                <w:color w:val="000000"/>
                <w:sz w:val="22"/>
                <w:szCs w:val="22"/>
              </w:rPr>
              <w:t>White individuals</w:t>
            </w:r>
          </w:p>
        </w:tc>
      </w:tr>
      <w:tr w:rsidR="00F47A4E" w:rsidRPr="009E50F1" w:rsidTr="00400181">
        <w:tc>
          <w:tcPr>
            <w:tcW w:w="1091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rPr>
                <w:color w:val="000000"/>
                <w:sz w:val="22"/>
                <w:szCs w:val="22"/>
              </w:rPr>
              <w:t>Any day</w:t>
            </w:r>
          </w:p>
        </w:tc>
        <w:tc>
          <w:tcPr>
            <w:tcW w:w="1108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rPr>
                <w:sz w:val="22"/>
                <w:szCs w:val="22"/>
              </w:rPr>
              <w:t>1.0141</w:t>
            </w:r>
          </w:p>
        </w:tc>
        <w:tc>
          <w:tcPr>
            <w:tcW w:w="1124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rPr>
                <w:sz w:val="22"/>
                <w:szCs w:val="22"/>
              </w:rPr>
              <w:t>1.0107</w:t>
            </w:r>
          </w:p>
        </w:tc>
        <w:tc>
          <w:tcPr>
            <w:tcW w:w="1108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rPr>
                <w:sz w:val="22"/>
                <w:szCs w:val="22"/>
              </w:rPr>
              <w:t>1.0175</w:t>
            </w:r>
          </w:p>
        </w:tc>
        <w:tc>
          <w:tcPr>
            <w:tcW w:w="1112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rPr>
                <w:sz w:val="22"/>
                <w:szCs w:val="22"/>
              </w:rPr>
              <w:t>&lt; 0.05</w:t>
            </w:r>
          </w:p>
        </w:tc>
        <w:tc>
          <w:tcPr>
            <w:tcW w:w="1108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rPr>
                <w:sz w:val="22"/>
                <w:szCs w:val="22"/>
              </w:rPr>
              <w:t>1.0403</w:t>
            </w:r>
          </w:p>
        </w:tc>
        <w:tc>
          <w:tcPr>
            <w:tcW w:w="1124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rPr>
                <w:sz w:val="22"/>
                <w:szCs w:val="22"/>
              </w:rPr>
              <w:t>1.0146</w:t>
            </w:r>
          </w:p>
        </w:tc>
        <w:tc>
          <w:tcPr>
            <w:tcW w:w="1091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rPr>
                <w:sz w:val="22"/>
                <w:szCs w:val="22"/>
              </w:rPr>
              <w:t>1.0667</w:t>
            </w:r>
          </w:p>
        </w:tc>
        <w:tc>
          <w:tcPr>
            <w:tcW w:w="1105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rPr>
                <w:sz w:val="22"/>
                <w:szCs w:val="22"/>
              </w:rPr>
              <w:t>&lt; 0.05</w:t>
            </w:r>
          </w:p>
        </w:tc>
      </w:tr>
      <w:tr w:rsidR="00F47A4E" w:rsidRPr="009E50F1" w:rsidTr="00400181">
        <w:tc>
          <w:tcPr>
            <w:tcW w:w="1091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rPr>
                <w:color w:val="000000"/>
                <w:sz w:val="22"/>
                <w:szCs w:val="22"/>
              </w:rPr>
              <w:t>1</w:t>
            </w:r>
            <w:r w:rsidRPr="009E50F1">
              <w:rPr>
                <w:color w:val="000000"/>
                <w:sz w:val="22"/>
                <w:szCs w:val="22"/>
                <w:vertAlign w:val="superscript"/>
              </w:rPr>
              <w:t>st</w:t>
            </w:r>
            <w:r w:rsidRPr="009E50F1">
              <w:rPr>
                <w:color w:val="000000"/>
                <w:sz w:val="22"/>
                <w:szCs w:val="22"/>
              </w:rPr>
              <w:t xml:space="preserve"> day</w:t>
            </w:r>
          </w:p>
        </w:tc>
        <w:tc>
          <w:tcPr>
            <w:tcW w:w="1108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rPr>
                <w:sz w:val="22"/>
                <w:szCs w:val="22"/>
              </w:rPr>
              <w:t>1.0127</w:t>
            </w:r>
          </w:p>
        </w:tc>
        <w:tc>
          <w:tcPr>
            <w:tcW w:w="1124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rPr>
                <w:sz w:val="22"/>
                <w:szCs w:val="22"/>
              </w:rPr>
              <w:t>1.0080</w:t>
            </w:r>
          </w:p>
        </w:tc>
        <w:tc>
          <w:tcPr>
            <w:tcW w:w="1108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rPr>
                <w:sz w:val="22"/>
                <w:szCs w:val="22"/>
              </w:rPr>
              <w:t>1.0173</w:t>
            </w:r>
          </w:p>
        </w:tc>
        <w:tc>
          <w:tcPr>
            <w:tcW w:w="1112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rPr>
                <w:sz w:val="22"/>
                <w:szCs w:val="22"/>
              </w:rPr>
              <w:t>&lt; 0.05</w:t>
            </w:r>
          </w:p>
        </w:tc>
        <w:tc>
          <w:tcPr>
            <w:tcW w:w="1108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rPr>
                <w:sz w:val="22"/>
                <w:szCs w:val="22"/>
              </w:rPr>
              <w:t>1.0262</w:t>
            </w:r>
          </w:p>
        </w:tc>
        <w:tc>
          <w:tcPr>
            <w:tcW w:w="1124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rPr>
                <w:sz w:val="22"/>
                <w:szCs w:val="22"/>
              </w:rPr>
              <w:t>0.9874</w:t>
            </w:r>
          </w:p>
        </w:tc>
        <w:tc>
          <w:tcPr>
            <w:tcW w:w="1091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rPr>
                <w:sz w:val="22"/>
                <w:szCs w:val="22"/>
              </w:rPr>
              <w:t>1.0666</w:t>
            </w:r>
          </w:p>
        </w:tc>
        <w:tc>
          <w:tcPr>
            <w:tcW w:w="1105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rPr>
                <w:sz w:val="22"/>
                <w:szCs w:val="22"/>
              </w:rPr>
              <w:t>0.19</w:t>
            </w:r>
          </w:p>
        </w:tc>
      </w:tr>
      <w:tr w:rsidR="00F47A4E" w:rsidRPr="009E50F1" w:rsidTr="00400181">
        <w:tc>
          <w:tcPr>
            <w:tcW w:w="1091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rPr>
                <w:color w:val="000000"/>
                <w:sz w:val="22"/>
                <w:szCs w:val="22"/>
              </w:rPr>
              <w:t>2</w:t>
            </w:r>
            <w:r w:rsidRPr="009E50F1">
              <w:rPr>
                <w:color w:val="000000"/>
                <w:sz w:val="22"/>
                <w:szCs w:val="22"/>
                <w:vertAlign w:val="superscript"/>
              </w:rPr>
              <w:t>nd</w:t>
            </w:r>
            <w:r w:rsidRPr="009E50F1">
              <w:rPr>
                <w:color w:val="000000"/>
                <w:sz w:val="22"/>
                <w:szCs w:val="22"/>
              </w:rPr>
              <w:t xml:space="preserve"> day</w:t>
            </w:r>
          </w:p>
        </w:tc>
        <w:tc>
          <w:tcPr>
            <w:tcW w:w="1108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rPr>
                <w:sz w:val="22"/>
                <w:szCs w:val="22"/>
              </w:rPr>
              <w:t>1.0089</w:t>
            </w:r>
          </w:p>
        </w:tc>
        <w:tc>
          <w:tcPr>
            <w:tcW w:w="1124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rPr>
                <w:sz w:val="22"/>
                <w:szCs w:val="22"/>
              </w:rPr>
              <w:t>1.0033</w:t>
            </w:r>
          </w:p>
        </w:tc>
        <w:tc>
          <w:tcPr>
            <w:tcW w:w="1108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rPr>
                <w:sz w:val="22"/>
                <w:szCs w:val="22"/>
              </w:rPr>
              <w:t>1.0145</w:t>
            </w:r>
          </w:p>
        </w:tc>
        <w:tc>
          <w:tcPr>
            <w:tcW w:w="1112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rPr>
                <w:sz w:val="22"/>
                <w:szCs w:val="22"/>
              </w:rPr>
              <w:t>&lt; 0.05</w:t>
            </w:r>
          </w:p>
        </w:tc>
        <w:tc>
          <w:tcPr>
            <w:tcW w:w="1108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rPr>
                <w:sz w:val="22"/>
                <w:szCs w:val="22"/>
              </w:rPr>
              <w:t>0.9954</w:t>
            </w:r>
          </w:p>
        </w:tc>
        <w:tc>
          <w:tcPr>
            <w:tcW w:w="1124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rPr>
                <w:sz w:val="22"/>
                <w:szCs w:val="22"/>
              </w:rPr>
              <w:t>0.9487</w:t>
            </w:r>
          </w:p>
        </w:tc>
        <w:tc>
          <w:tcPr>
            <w:tcW w:w="1091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rPr>
                <w:sz w:val="22"/>
                <w:szCs w:val="22"/>
              </w:rPr>
              <w:t>1.0443</w:t>
            </w:r>
          </w:p>
        </w:tc>
        <w:tc>
          <w:tcPr>
            <w:tcW w:w="1105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rPr>
                <w:sz w:val="22"/>
                <w:szCs w:val="22"/>
              </w:rPr>
              <w:t>0.85</w:t>
            </w:r>
          </w:p>
        </w:tc>
      </w:tr>
      <w:tr w:rsidR="00F47A4E" w:rsidRPr="009E50F1" w:rsidTr="00400181">
        <w:tc>
          <w:tcPr>
            <w:tcW w:w="1091" w:type="dxa"/>
            <w:tcBorders>
              <w:bottom w:val="single" w:sz="4" w:space="0" w:color="000000"/>
            </w:tcBorders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rPr>
                <w:color w:val="000000"/>
                <w:sz w:val="22"/>
                <w:szCs w:val="22"/>
              </w:rPr>
              <w:t>3</w:t>
            </w:r>
            <w:r w:rsidRPr="009E50F1">
              <w:rPr>
                <w:color w:val="000000"/>
                <w:sz w:val="22"/>
                <w:szCs w:val="22"/>
                <w:vertAlign w:val="superscript"/>
              </w:rPr>
              <w:t>rd</w:t>
            </w:r>
            <w:r w:rsidRPr="009E50F1">
              <w:rPr>
                <w:color w:val="000000"/>
                <w:sz w:val="22"/>
                <w:szCs w:val="22"/>
              </w:rPr>
              <w:t xml:space="preserve"> day</w:t>
            </w:r>
          </w:p>
        </w:tc>
        <w:tc>
          <w:tcPr>
            <w:tcW w:w="1108" w:type="dxa"/>
            <w:tcBorders>
              <w:bottom w:val="single" w:sz="4" w:space="0" w:color="000000"/>
            </w:tcBorders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rPr>
                <w:sz w:val="22"/>
                <w:szCs w:val="22"/>
              </w:rPr>
              <w:t>1.0110</w:t>
            </w:r>
          </w:p>
        </w:tc>
        <w:tc>
          <w:tcPr>
            <w:tcW w:w="1124" w:type="dxa"/>
            <w:tcBorders>
              <w:bottom w:val="single" w:sz="4" w:space="0" w:color="000000"/>
            </w:tcBorders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rPr>
                <w:sz w:val="22"/>
                <w:szCs w:val="22"/>
              </w:rPr>
              <w:t>1.0041</w:t>
            </w:r>
          </w:p>
        </w:tc>
        <w:tc>
          <w:tcPr>
            <w:tcW w:w="1108" w:type="dxa"/>
            <w:tcBorders>
              <w:bottom w:val="single" w:sz="4" w:space="0" w:color="000000"/>
            </w:tcBorders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rPr>
                <w:sz w:val="22"/>
                <w:szCs w:val="22"/>
              </w:rPr>
              <w:t>1.0180</w:t>
            </w:r>
          </w:p>
        </w:tc>
        <w:tc>
          <w:tcPr>
            <w:tcW w:w="1112" w:type="dxa"/>
            <w:tcBorders>
              <w:bottom w:val="single" w:sz="4" w:space="0" w:color="000000"/>
            </w:tcBorders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rPr>
                <w:sz w:val="22"/>
                <w:szCs w:val="22"/>
              </w:rPr>
              <w:t>&lt; 0.05</w:t>
            </w:r>
          </w:p>
        </w:tc>
        <w:tc>
          <w:tcPr>
            <w:tcW w:w="1108" w:type="dxa"/>
            <w:tcBorders>
              <w:bottom w:val="single" w:sz="4" w:space="0" w:color="000000"/>
            </w:tcBorders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rPr>
                <w:sz w:val="22"/>
                <w:szCs w:val="22"/>
              </w:rPr>
              <w:t>1.0327</w:t>
            </w:r>
          </w:p>
        </w:tc>
        <w:tc>
          <w:tcPr>
            <w:tcW w:w="1124" w:type="dxa"/>
            <w:tcBorders>
              <w:bottom w:val="single" w:sz="4" w:space="0" w:color="000000"/>
            </w:tcBorders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rPr>
                <w:sz w:val="22"/>
                <w:szCs w:val="22"/>
              </w:rPr>
              <w:t>0.9745</w:t>
            </w:r>
          </w:p>
        </w:tc>
        <w:tc>
          <w:tcPr>
            <w:tcW w:w="1091" w:type="dxa"/>
            <w:tcBorders>
              <w:bottom w:val="single" w:sz="4" w:space="0" w:color="000000"/>
            </w:tcBorders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rPr>
                <w:sz w:val="22"/>
                <w:szCs w:val="22"/>
              </w:rPr>
              <w:t>1.0944</w:t>
            </w:r>
          </w:p>
        </w:tc>
        <w:tc>
          <w:tcPr>
            <w:tcW w:w="1105" w:type="dxa"/>
            <w:tcBorders>
              <w:bottom w:val="single" w:sz="4" w:space="0" w:color="000000"/>
            </w:tcBorders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rPr>
                <w:sz w:val="22"/>
                <w:szCs w:val="22"/>
              </w:rPr>
              <w:t>0.28</w:t>
            </w:r>
          </w:p>
        </w:tc>
      </w:tr>
      <w:tr w:rsidR="00F47A4E" w:rsidRPr="009E50F1" w:rsidTr="00400181">
        <w:tc>
          <w:tcPr>
            <w:tcW w:w="9971" w:type="dxa"/>
            <w:gridSpan w:val="9"/>
            <w:tcBorders>
              <w:bottom w:val="single" w:sz="4" w:space="0" w:color="000000"/>
            </w:tcBorders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rPr>
                <w:color w:val="000000"/>
                <w:sz w:val="22"/>
                <w:szCs w:val="22"/>
              </w:rPr>
              <w:t>&gt;50% White neighborhoods</w:t>
            </w:r>
          </w:p>
        </w:tc>
      </w:tr>
      <w:tr w:rsidR="00F47A4E" w:rsidRPr="009E50F1" w:rsidTr="00400181">
        <w:tc>
          <w:tcPr>
            <w:tcW w:w="1091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rPr>
                <w:color w:val="000000"/>
                <w:sz w:val="22"/>
                <w:szCs w:val="22"/>
              </w:rPr>
              <w:t>Any day</w:t>
            </w:r>
          </w:p>
        </w:tc>
        <w:tc>
          <w:tcPr>
            <w:tcW w:w="1108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rPr>
                <w:sz w:val="22"/>
                <w:szCs w:val="22"/>
              </w:rPr>
              <w:t>1.0128</w:t>
            </w:r>
          </w:p>
        </w:tc>
        <w:tc>
          <w:tcPr>
            <w:tcW w:w="1124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rPr>
                <w:sz w:val="22"/>
                <w:szCs w:val="22"/>
              </w:rPr>
              <w:t>1.0093</w:t>
            </w:r>
          </w:p>
        </w:tc>
        <w:tc>
          <w:tcPr>
            <w:tcW w:w="1108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rPr>
                <w:sz w:val="22"/>
                <w:szCs w:val="22"/>
              </w:rPr>
              <w:t>1.0162</w:t>
            </w:r>
          </w:p>
        </w:tc>
        <w:tc>
          <w:tcPr>
            <w:tcW w:w="1112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rPr>
                <w:sz w:val="22"/>
                <w:szCs w:val="22"/>
              </w:rPr>
              <w:t>&lt; 0.05</w:t>
            </w:r>
          </w:p>
        </w:tc>
        <w:tc>
          <w:tcPr>
            <w:tcW w:w="1108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rPr>
                <w:sz w:val="22"/>
                <w:szCs w:val="22"/>
              </w:rPr>
              <w:t>1.0383</w:t>
            </w:r>
          </w:p>
        </w:tc>
        <w:tc>
          <w:tcPr>
            <w:tcW w:w="1124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rPr>
                <w:sz w:val="22"/>
                <w:szCs w:val="22"/>
              </w:rPr>
              <w:t>1.0079</w:t>
            </w:r>
          </w:p>
        </w:tc>
        <w:tc>
          <w:tcPr>
            <w:tcW w:w="1091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rPr>
                <w:sz w:val="22"/>
                <w:szCs w:val="22"/>
              </w:rPr>
              <w:t>1.0695</w:t>
            </w:r>
          </w:p>
        </w:tc>
        <w:tc>
          <w:tcPr>
            <w:tcW w:w="1105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rPr>
                <w:sz w:val="22"/>
                <w:szCs w:val="22"/>
              </w:rPr>
              <w:t>&lt; 0.05</w:t>
            </w:r>
          </w:p>
        </w:tc>
      </w:tr>
      <w:tr w:rsidR="00F47A4E" w:rsidRPr="009E50F1" w:rsidTr="00400181">
        <w:tc>
          <w:tcPr>
            <w:tcW w:w="1091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rPr>
                <w:color w:val="000000"/>
                <w:sz w:val="22"/>
                <w:szCs w:val="22"/>
              </w:rPr>
              <w:t>1</w:t>
            </w:r>
            <w:r w:rsidRPr="009E50F1">
              <w:rPr>
                <w:color w:val="000000"/>
                <w:sz w:val="22"/>
                <w:szCs w:val="22"/>
                <w:vertAlign w:val="superscript"/>
              </w:rPr>
              <w:t>st</w:t>
            </w:r>
            <w:r w:rsidRPr="009E50F1">
              <w:rPr>
                <w:color w:val="000000"/>
                <w:sz w:val="22"/>
                <w:szCs w:val="22"/>
              </w:rPr>
              <w:t xml:space="preserve"> day</w:t>
            </w:r>
          </w:p>
        </w:tc>
        <w:tc>
          <w:tcPr>
            <w:tcW w:w="1108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rPr>
                <w:sz w:val="22"/>
                <w:szCs w:val="22"/>
              </w:rPr>
              <w:t>1.0118</w:t>
            </w:r>
          </w:p>
        </w:tc>
        <w:tc>
          <w:tcPr>
            <w:tcW w:w="1124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rPr>
                <w:sz w:val="22"/>
                <w:szCs w:val="22"/>
              </w:rPr>
              <w:t>1.0071</w:t>
            </w:r>
          </w:p>
        </w:tc>
        <w:tc>
          <w:tcPr>
            <w:tcW w:w="1108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rPr>
                <w:sz w:val="22"/>
                <w:szCs w:val="22"/>
              </w:rPr>
              <w:t>1.0164</w:t>
            </w:r>
          </w:p>
        </w:tc>
        <w:tc>
          <w:tcPr>
            <w:tcW w:w="1112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rPr>
                <w:sz w:val="22"/>
                <w:szCs w:val="22"/>
              </w:rPr>
              <w:t>&lt; 0.05</w:t>
            </w:r>
          </w:p>
        </w:tc>
        <w:tc>
          <w:tcPr>
            <w:tcW w:w="1108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rPr>
                <w:sz w:val="22"/>
                <w:szCs w:val="22"/>
              </w:rPr>
              <w:t>1.0359</w:t>
            </w:r>
          </w:p>
        </w:tc>
        <w:tc>
          <w:tcPr>
            <w:tcW w:w="1124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rPr>
                <w:sz w:val="22"/>
                <w:szCs w:val="22"/>
              </w:rPr>
              <w:t>0.9903</w:t>
            </w:r>
          </w:p>
        </w:tc>
        <w:tc>
          <w:tcPr>
            <w:tcW w:w="1091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rPr>
                <w:sz w:val="22"/>
                <w:szCs w:val="22"/>
              </w:rPr>
              <w:t>1.0836</w:t>
            </w:r>
          </w:p>
        </w:tc>
        <w:tc>
          <w:tcPr>
            <w:tcW w:w="1105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rPr>
                <w:sz w:val="22"/>
                <w:szCs w:val="22"/>
              </w:rPr>
              <w:t>0.12</w:t>
            </w:r>
          </w:p>
        </w:tc>
      </w:tr>
      <w:tr w:rsidR="00F47A4E" w:rsidRPr="009E50F1" w:rsidTr="00400181">
        <w:tc>
          <w:tcPr>
            <w:tcW w:w="1091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rPr>
                <w:color w:val="000000"/>
                <w:sz w:val="22"/>
                <w:szCs w:val="22"/>
              </w:rPr>
              <w:t>2</w:t>
            </w:r>
            <w:r w:rsidRPr="009E50F1">
              <w:rPr>
                <w:color w:val="000000"/>
                <w:sz w:val="22"/>
                <w:szCs w:val="22"/>
                <w:vertAlign w:val="superscript"/>
              </w:rPr>
              <w:t>nd</w:t>
            </w:r>
            <w:r w:rsidRPr="009E50F1">
              <w:rPr>
                <w:color w:val="000000"/>
                <w:sz w:val="22"/>
                <w:szCs w:val="22"/>
              </w:rPr>
              <w:t xml:space="preserve"> day</w:t>
            </w:r>
          </w:p>
        </w:tc>
        <w:tc>
          <w:tcPr>
            <w:tcW w:w="1108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rPr>
                <w:sz w:val="22"/>
                <w:szCs w:val="22"/>
              </w:rPr>
              <w:t>1.0060</w:t>
            </w:r>
          </w:p>
        </w:tc>
        <w:tc>
          <w:tcPr>
            <w:tcW w:w="1124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rPr>
                <w:sz w:val="22"/>
                <w:szCs w:val="22"/>
              </w:rPr>
              <w:t>1.0003</w:t>
            </w:r>
          </w:p>
        </w:tc>
        <w:tc>
          <w:tcPr>
            <w:tcW w:w="1108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rPr>
                <w:sz w:val="22"/>
                <w:szCs w:val="22"/>
              </w:rPr>
              <w:t>1.0116</w:t>
            </w:r>
          </w:p>
        </w:tc>
        <w:tc>
          <w:tcPr>
            <w:tcW w:w="1112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rPr>
                <w:sz w:val="22"/>
                <w:szCs w:val="22"/>
              </w:rPr>
              <w:t>&lt; 0.05</w:t>
            </w:r>
          </w:p>
        </w:tc>
        <w:tc>
          <w:tcPr>
            <w:tcW w:w="1108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rPr>
                <w:sz w:val="22"/>
                <w:szCs w:val="22"/>
              </w:rPr>
              <w:t>1.0064</w:t>
            </w:r>
          </w:p>
        </w:tc>
        <w:tc>
          <w:tcPr>
            <w:tcW w:w="1124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rPr>
                <w:sz w:val="22"/>
                <w:szCs w:val="22"/>
              </w:rPr>
              <w:t>0.9516</w:t>
            </w:r>
          </w:p>
        </w:tc>
        <w:tc>
          <w:tcPr>
            <w:tcW w:w="1091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rPr>
                <w:sz w:val="22"/>
                <w:szCs w:val="22"/>
              </w:rPr>
              <w:t>1.0645</w:t>
            </w:r>
          </w:p>
        </w:tc>
        <w:tc>
          <w:tcPr>
            <w:tcW w:w="1105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rPr>
                <w:sz w:val="22"/>
                <w:szCs w:val="22"/>
              </w:rPr>
              <w:t>0.82</w:t>
            </w:r>
          </w:p>
        </w:tc>
      </w:tr>
      <w:tr w:rsidR="00F47A4E" w:rsidRPr="009E50F1" w:rsidTr="00400181">
        <w:tc>
          <w:tcPr>
            <w:tcW w:w="1091" w:type="dxa"/>
            <w:tcBorders>
              <w:bottom w:val="single" w:sz="4" w:space="0" w:color="000000"/>
            </w:tcBorders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rPr>
                <w:color w:val="000000"/>
                <w:sz w:val="22"/>
                <w:szCs w:val="22"/>
              </w:rPr>
              <w:t>3</w:t>
            </w:r>
            <w:r w:rsidRPr="009E50F1">
              <w:rPr>
                <w:color w:val="000000"/>
                <w:sz w:val="22"/>
                <w:szCs w:val="22"/>
                <w:vertAlign w:val="superscript"/>
              </w:rPr>
              <w:t>rd</w:t>
            </w:r>
            <w:r w:rsidRPr="009E50F1">
              <w:rPr>
                <w:color w:val="000000"/>
                <w:sz w:val="22"/>
                <w:szCs w:val="22"/>
              </w:rPr>
              <w:t xml:space="preserve"> day</w:t>
            </w:r>
          </w:p>
        </w:tc>
        <w:tc>
          <w:tcPr>
            <w:tcW w:w="1108" w:type="dxa"/>
            <w:tcBorders>
              <w:bottom w:val="single" w:sz="4" w:space="0" w:color="000000"/>
            </w:tcBorders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rPr>
                <w:sz w:val="22"/>
                <w:szCs w:val="22"/>
              </w:rPr>
              <w:t>1.0139</w:t>
            </w:r>
          </w:p>
        </w:tc>
        <w:tc>
          <w:tcPr>
            <w:tcW w:w="1124" w:type="dxa"/>
            <w:tcBorders>
              <w:bottom w:val="single" w:sz="4" w:space="0" w:color="000000"/>
            </w:tcBorders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rPr>
                <w:sz w:val="22"/>
                <w:szCs w:val="22"/>
              </w:rPr>
              <w:t>1.0069</w:t>
            </w:r>
          </w:p>
        </w:tc>
        <w:tc>
          <w:tcPr>
            <w:tcW w:w="1108" w:type="dxa"/>
            <w:tcBorders>
              <w:bottom w:val="single" w:sz="4" w:space="0" w:color="000000"/>
            </w:tcBorders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rPr>
                <w:sz w:val="22"/>
                <w:szCs w:val="22"/>
              </w:rPr>
              <w:t>1.0209</w:t>
            </w:r>
          </w:p>
        </w:tc>
        <w:tc>
          <w:tcPr>
            <w:tcW w:w="1112" w:type="dxa"/>
            <w:tcBorders>
              <w:bottom w:val="single" w:sz="4" w:space="0" w:color="000000"/>
            </w:tcBorders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rPr>
                <w:sz w:val="22"/>
                <w:szCs w:val="22"/>
              </w:rPr>
              <w:t>&lt; 0.05</w:t>
            </w:r>
          </w:p>
        </w:tc>
        <w:tc>
          <w:tcPr>
            <w:tcW w:w="1108" w:type="dxa"/>
            <w:tcBorders>
              <w:bottom w:val="single" w:sz="4" w:space="0" w:color="000000"/>
            </w:tcBorders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rPr>
                <w:sz w:val="22"/>
                <w:szCs w:val="22"/>
              </w:rPr>
              <w:t>1.0259</w:t>
            </w:r>
          </w:p>
        </w:tc>
        <w:tc>
          <w:tcPr>
            <w:tcW w:w="1124" w:type="dxa"/>
            <w:tcBorders>
              <w:bottom w:val="single" w:sz="4" w:space="0" w:color="000000"/>
            </w:tcBorders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rPr>
                <w:sz w:val="22"/>
                <w:szCs w:val="22"/>
              </w:rPr>
              <w:t>0.9585</w:t>
            </w:r>
          </w:p>
        </w:tc>
        <w:tc>
          <w:tcPr>
            <w:tcW w:w="1091" w:type="dxa"/>
            <w:tcBorders>
              <w:bottom w:val="single" w:sz="4" w:space="0" w:color="000000"/>
            </w:tcBorders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rPr>
                <w:sz w:val="22"/>
                <w:szCs w:val="22"/>
              </w:rPr>
              <w:t>1.0980</w:t>
            </w:r>
          </w:p>
        </w:tc>
        <w:tc>
          <w:tcPr>
            <w:tcW w:w="1105" w:type="dxa"/>
            <w:tcBorders>
              <w:bottom w:val="single" w:sz="4" w:space="0" w:color="000000"/>
            </w:tcBorders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rPr>
                <w:sz w:val="22"/>
                <w:szCs w:val="22"/>
              </w:rPr>
              <w:t>0.46</w:t>
            </w:r>
          </w:p>
        </w:tc>
      </w:tr>
    </w:tbl>
    <w:p w:rsidR="00F47A4E" w:rsidRPr="009E50F1" w:rsidRDefault="00F47A4E" w:rsidP="00F47A4E">
      <w:pPr>
        <w:widowControl w:val="0"/>
        <w:suppressAutoHyphens w:val="0"/>
      </w:pPr>
    </w:p>
    <w:p w:rsidR="00F47A4E" w:rsidRPr="009E50F1" w:rsidRDefault="00F47A4E" w:rsidP="00F47A4E">
      <w:pPr>
        <w:pStyle w:val="Supplement"/>
        <w:widowControl w:val="0"/>
        <w:suppressLineNumbers w:val="0"/>
        <w:suppressAutoHyphens w:val="0"/>
        <w:rPr>
          <w:color w:val="000000"/>
          <w:sz w:val="22"/>
          <w:szCs w:val="22"/>
        </w:rPr>
      </w:pPr>
      <w:r w:rsidRPr="009E50F1">
        <w:t xml:space="preserve">Supplement </w:t>
      </w:r>
      <w:bookmarkStart w:id="7" w:name="Ref_Supplement4_number_only"/>
      <w:r w:rsidRPr="009E50F1">
        <w:fldChar w:fldCharType="begin"/>
      </w:r>
      <w:r w:rsidRPr="009E50F1">
        <w:instrText xml:space="preserve"> SEQ "Supplement" \* ALPHABETIC </w:instrText>
      </w:r>
      <w:r w:rsidRPr="009E50F1">
        <w:fldChar w:fldCharType="separate"/>
      </w:r>
      <w:r w:rsidRPr="009E50F1">
        <w:t>E</w:t>
      </w:r>
      <w:r w:rsidRPr="009E50F1">
        <w:fldChar w:fldCharType="end"/>
      </w:r>
      <w:bookmarkEnd w:id="7"/>
      <w:r w:rsidRPr="009E50F1">
        <w:t>: Estimated odds ratios for the main effects of each 10 µg/m</w:t>
      </w:r>
      <w:r w:rsidRPr="009E50F1">
        <w:rPr>
          <w:vertAlign w:val="subscript"/>
        </w:rPr>
        <w:t>-3</w:t>
      </w:r>
      <w:r w:rsidRPr="009E50F1">
        <w:t xml:space="preserve"> increase in ambient PM</w:t>
      </w:r>
      <w:r w:rsidRPr="009E50F1">
        <w:rPr>
          <w:vertAlign w:val="superscript"/>
        </w:rPr>
        <w:t>2.5</w:t>
      </w:r>
      <w:r w:rsidRPr="009E50F1">
        <w:t xml:space="preserve"> on all-cause mortality and interactions with HOLC grade D, within different subpopulations</w:t>
      </w:r>
    </w:p>
    <w:tbl>
      <w:tblPr>
        <w:tblW w:w="5000" w:type="pct"/>
        <w:tblInd w:w="110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1104"/>
        <w:gridCol w:w="1120"/>
        <w:gridCol w:w="1137"/>
        <w:gridCol w:w="1120"/>
        <w:gridCol w:w="1124"/>
        <w:gridCol w:w="1120"/>
        <w:gridCol w:w="1137"/>
        <w:gridCol w:w="1103"/>
        <w:gridCol w:w="1117"/>
      </w:tblGrid>
      <w:tr w:rsidR="00F47A4E" w:rsidRPr="009E50F1" w:rsidTr="00400181">
        <w:trPr>
          <w:cantSplit/>
        </w:trPr>
        <w:tc>
          <w:tcPr>
            <w:tcW w:w="1091" w:type="dxa"/>
            <w:tcBorders>
              <w:top w:val="single" w:sz="4" w:space="0" w:color="000000"/>
            </w:tcBorders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4452" w:type="dxa"/>
            <w:gridSpan w:val="4"/>
            <w:tcBorders>
              <w:top w:val="single" w:sz="4" w:space="0" w:color="000000"/>
            </w:tcBorders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rPr>
                <w:color w:val="000000"/>
                <w:sz w:val="22"/>
                <w:szCs w:val="22"/>
              </w:rPr>
              <w:t>Main effect</w:t>
            </w:r>
          </w:p>
        </w:tc>
        <w:tc>
          <w:tcPr>
            <w:tcW w:w="4428" w:type="dxa"/>
            <w:gridSpan w:val="4"/>
            <w:tcBorders>
              <w:top w:val="single" w:sz="4" w:space="0" w:color="000000"/>
            </w:tcBorders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rPr>
                <w:color w:val="000000"/>
                <w:sz w:val="22"/>
                <w:szCs w:val="22"/>
              </w:rPr>
              <w:t>Interaction</w:t>
            </w:r>
          </w:p>
        </w:tc>
      </w:tr>
      <w:tr w:rsidR="00F47A4E" w:rsidRPr="009E50F1" w:rsidTr="00400181">
        <w:trPr>
          <w:cantSplit/>
        </w:trPr>
        <w:tc>
          <w:tcPr>
            <w:tcW w:w="1091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rPr>
                <w:color w:val="000000"/>
                <w:sz w:val="22"/>
                <w:szCs w:val="22"/>
              </w:rPr>
              <w:t>Heat day</w:t>
            </w:r>
          </w:p>
        </w:tc>
        <w:tc>
          <w:tcPr>
            <w:tcW w:w="1108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rPr>
                <w:color w:val="000000"/>
                <w:sz w:val="22"/>
                <w:szCs w:val="22"/>
              </w:rPr>
              <w:t>Estimate</w:t>
            </w:r>
          </w:p>
        </w:tc>
        <w:tc>
          <w:tcPr>
            <w:tcW w:w="1124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rPr>
                <w:color w:val="000000"/>
                <w:sz w:val="22"/>
                <w:szCs w:val="22"/>
              </w:rPr>
              <w:t>2.5%</w:t>
            </w:r>
          </w:p>
        </w:tc>
        <w:tc>
          <w:tcPr>
            <w:tcW w:w="1108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rPr>
                <w:color w:val="000000"/>
                <w:sz w:val="22"/>
                <w:szCs w:val="22"/>
              </w:rPr>
              <w:t>97.5%</w:t>
            </w:r>
          </w:p>
        </w:tc>
        <w:tc>
          <w:tcPr>
            <w:tcW w:w="1112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rPr>
                <w:color w:val="000000"/>
                <w:sz w:val="22"/>
                <w:szCs w:val="22"/>
              </w:rPr>
              <w:t>p</w:t>
            </w:r>
          </w:p>
        </w:tc>
        <w:tc>
          <w:tcPr>
            <w:tcW w:w="1108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rPr>
                <w:color w:val="000000"/>
                <w:sz w:val="22"/>
                <w:szCs w:val="22"/>
              </w:rPr>
              <w:t>Estimate</w:t>
            </w:r>
          </w:p>
        </w:tc>
        <w:tc>
          <w:tcPr>
            <w:tcW w:w="1124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rPr>
                <w:color w:val="000000"/>
                <w:sz w:val="22"/>
                <w:szCs w:val="22"/>
              </w:rPr>
              <w:t>2.5%</w:t>
            </w:r>
          </w:p>
        </w:tc>
        <w:tc>
          <w:tcPr>
            <w:tcW w:w="1091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rPr>
                <w:color w:val="000000"/>
                <w:sz w:val="22"/>
                <w:szCs w:val="22"/>
              </w:rPr>
              <w:t>97.5%</w:t>
            </w:r>
          </w:p>
        </w:tc>
        <w:tc>
          <w:tcPr>
            <w:tcW w:w="1105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rPr>
                <w:color w:val="000000"/>
                <w:sz w:val="22"/>
                <w:szCs w:val="22"/>
              </w:rPr>
              <w:t>p</w:t>
            </w:r>
          </w:p>
        </w:tc>
      </w:tr>
      <w:tr w:rsidR="00F47A4E" w:rsidRPr="009E50F1" w:rsidTr="00400181">
        <w:trPr>
          <w:cantSplit/>
        </w:trPr>
        <w:tc>
          <w:tcPr>
            <w:tcW w:w="9971" w:type="dxa"/>
            <w:gridSpan w:val="9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rPr>
                <w:color w:val="000000"/>
                <w:sz w:val="22"/>
                <w:szCs w:val="22"/>
              </w:rPr>
              <w:t>Whole population</w:t>
            </w:r>
          </w:p>
        </w:tc>
      </w:tr>
      <w:tr w:rsidR="00F47A4E" w:rsidRPr="009E50F1" w:rsidTr="00400181">
        <w:trPr>
          <w:cantSplit/>
        </w:trPr>
        <w:tc>
          <w:tcPr>
            <w:tcW w:w="1091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rPr>
                <w:color w:val="000000"/>
                <w:sz w:val="22"/>
                <w:szCs w:val="22"/>
              </w:rPr>
              <w:t>Lag 0</w:t>
            </w:r>
          </w:p>
        </w:tc>
        <w:tc>
          <w:tcPr>
            <w:tcW w:w="1108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rPr>
                <w:sz w:val="22"/>
                <w:szCs w:val="22"/>
              </w:rPr>
              <w:t>1.0083</w:t>
            </w:r>
          </w:p>
        </w:tc>
        <w:tc>
          <w:tcPr>
            <w:tcW w:w="1124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rPr>
                <w:sz w:val="22"/>
                <w:szCs w:val="22"/>
              </w:rPr>
              <w:t>1.0082</w:t>
            </w:r>
          </w:p>
        </w:tc>
        <w:tc>
          <w:tcPr>
            <w:tcW w:w="1108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rPr>
                <w:sz w:val="22"/>
                <w:szCs w:val="22"/>
              </w:rPr>
              <w:t>1.0085</w:t>
            </w:r>
          </w:p>
        </w:tc>
        <w:tc>
          <w:tcPr>
            <w:tcW w:w="1112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rPr>
                <w:sz w:val="22"/>
                <w:szCs w:val="22"/>
              </w:rPr>
              <w:t>&lt; 0.05</w:t>
            </w:r>
          </w:p>
        </w:tc>
        <w:tc>
          <w:tcPr>
            <w:tcW w:w="1108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rPr>
                <w:sz w:val="22"/>
                <w:szCs w:val="22"/>
              </w:rPr>
              <w:t>1.0093</w:t>
            </w:r>
          </w:p>
        </w:tc>
        <w:tc>
          <w:tcPr>
            <w:tcW w:w="1124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rPr>
                <w:sz w:val="22"/>
                <w:szCs w:val="22"/>
              </w:rPr>
              <w:t>1.0084</w:t>
            </w:r>
          </w:p>
        </w:tc>
        <w:tc>
          <w:tcPr>
            <w:tcW w:w="1091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rPr>
                <w:sz w:val="22"/>
                <w:szCs w:val="22"/>
              </w:rPr>
              <w:t>1.0101</w:t>
            </w:r>
          </w:p>
        </w:tc>
        <w:tc>
          <w:tcPr>
            <w:tcW w:w="1105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rPr>
                <w:sz w:val="22"/>
                <w:szCs w:val="22"/>
              </w:rPr>
              <w:t>&lt; 0.05</w:t>
            </w:r>
          </w:p>
        </w:tc>
      </w:tr>
      <w:tr w:rsidR="00F47A4E" w:rsidRPr="009E50F1" w:rsidTr="00400181">
        <w:trPr>
          <w:cantSplit/>
        </w:trPr>
        <w:tc>
          <w:tcPr>
            <w:tcW w:w="1091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rPr>
                <w:color w:val="000000"/>
                <w:sz w:val="22"/>
                <w:szCs w:val="22"/>
              </w:rPr>
              <w:t>Lags 0-1</w:t>
            </w:r>
          </w:p>
        </w:tc>
        <w:tc>
          <w:tcPr>
            <w:tcW w:w="1108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rPr>
                <w:sz w:val="22"/>
                <w:szCs w:val="22"/>
              </w:rPr>
              <w:t>1.0101</w:t>
            </w:r>
          </w:p>
        </w:tc>
        <w:tc>
          <w:tcPr>
            <w:tcW w:w="1124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rPr>
                <w:sz w:val="22"/>
                <w:szCs w:val="22"/>
              </w:rPr>
              <w:t>1.0100</w:t>
            </w:r>
          </w:p>
        </w:tc>
        <w:tc>
          <w:tcPr>
            <w:tcW w:w="1108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rPr>
                <w:sz w:val="22"/>
                <w:szCs w:val="22"/>
              </w:rPr>
              <w:t>1.0103</w:t>
            </w:r>
          </w:p>
        </w:tc>
        <w:tc>
          <w:tcPr>
            <w:tcW w:w="1112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rPr>
                <w:sz w:val="22"/>
                <w:szCs w:val="22"/>
              </w:rPr>
              <w:t>&lt; 0.05</w:t>
            </w:r>
          </w:p>
        </w:tc>
        <w:tc>
          <w:tcPr>
            <w:tcW w:w="1108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rPr>
                <w:sz w:val="22"/>
                <w:szCs w:val="22"/>
              </w:rPr>
              <w:t>1.0069</w:t>
            </w:r>
          </w:p>
        </w:tc>
        <w:tc>
          <w:tcPr>
            <w:tcW w:w="1124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rPr>
                <w:sz w:val="22"/>
                <w:szCs w:val="22"/>
              </w:rPr>
              <w:t>1.0059</w:t>
            </w:r>
          </w:p>
        </w:tc>
        <w:tc>
          <w:tcPr>
            <w:tcW w:w="1091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rPr>
                <w:sz w:val="22"/>
                <w:szCs w:val="22"/>
              </w:rPr>
              <w:t>1.0078</w:t>
            </w:r>
          </w:p>
        </w:tc>
        <w:tc>
          <w:tcPr>
            <w:tcW w:w="1105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rPr>
                <w:sz w:val="22"/>
                <w:szCs w:val="22"/>
              </w:rPr>
              <w:t>0.15</w:t>
            </w:r>
          </w:p>
        </w:tc>
      </w:tr>
      <w:tr w:rsidR="00F47A4E" w:rsidRPr="009E50F1" w:rsidTr="00400181">
        <w:trPr>
          <w:cantSplit/>
        </w:trPr>
        <w:tc>
          <w:tcPr>
            <w:tcW w:w="1091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rPr>
                <w:color w:val="000000"/>
                <w:sz w:val="22"/>
                <w:szCs w:val="22"/>
              </w:rPr>
              <w:t>Lags 0-2</w:t>
            </w:r>
          </w:p>
        </w:tc>
        <w:tc>
          <w:tcPr>
            <w:tcW w:w="1108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rPr>
                <w:sz w:val="22"/>
                <w:szCs w:val="22"/>
              </w:rPr>
              <w:t>1.0090</w:t>
            </w:r>
          </w:p>
        </w:tc>
        <w:tc>
          <w:tcPr>
            <w:tcW w:w="1124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rPr>
                <w:sz w:val="22"/>
                <w:szCs w:val="22"/>
              </w:rPr>
              <w:t>1.0088</w:t>
            </w:r>
          </w:p>
        </w:tc>
        <w:tc>
          <w:tcPr>
            <w:tcW w:w="1108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rPr>
                <w:sz w:val="22"/>
                <w:szCs w:val="22"/>
              </w:rPr>
              <w:t>1.0092</w:t>
            </w:r>
          </w:p>
        </w:tc>
        <w:tc>
          <w:tcPr>
            <w:tcW w:w="1112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rPr>
                <w:sz w:val="22"/>
                <w:szCs w:val="22"/>
              </w:rPr>
              <w:t>&lt; 0.05</w:t>
            </w:r>
          </w:p>
        </w:tc>
        <w:tc>
          <w:tcPr>
            <w:tcW w:w="1108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rPr>
                <w:sz w:val="22"/>
                <w:szCs w:val="22"/>
              </w:rPr>
              <w:t>1.0061</w:t>
            </w:r>
          </w:p>
        </w:tc>
        <w:tc>
          <w:tcPr>
            <w:tcW w:w="1124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rPr>
                <w:sz w:val="22"/>
                <w:szCs w:val="22"/>
              </w:rPr>
              <w:t>1.0051</w:t>
            </w:r>
          </w:p>
        </w:tc>
        <w:tc>
          <w:tcPr>
            <w:tcW w:w="1091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rPr>
                <w:sz w:val="22"/>
                <w:szCs w:val="22"/>
              </w:rPr>
              <w:t>1.0072</w:t>
            </w:r>
          </w:p>
        </w:tc>
        <w:tc>
          <w:tcPr>
            <w:tcW w:w="1105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rPr>
                <w:sz w:val="22"/>
                <w:szCs w:val="22"/>
              </w:rPr>
              <w:t>0.26</w:t>
            </w:r>
          </w:p>
        </w:tc>
      </w:tr>
      <w:tr w:rsidR="00F47A4E" w:rsidRPr="009E50F1" w:rsidTr="00400181">
        <w:tc>
          <w:tcPr>
            <w:tcW w:w="1091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rPr>
                <w:color w:val="000000"/>
                <w:sz w:val="22"/>
                <w:szCs w:val="22"/>
              </w:rPr>
              <w:t>Lags 0-3</w:t>
            </w:r>
          </w:p>
        </w:tc>
        <w:tc>
          <w:tcPr>
            <w:tcW w:w="1108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rPr>
                <w:sz w:val="22"/>
                <w:szCs w:val="22"/>
              </w:rPr>
              <w:t>1.0077</w:t>
            </w:r>
          </w:p>
        </w:tc>
        <w:tc>
          <w:tcPr>
            <w:tcW w:w="1124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rPr>
                <w:sz w:val="22"/>
                <w:szCs w:val="22"/>
              </w:rPr>
              <w:t>1.0075</w:t>
            </w:r>
          </w:p>
        </w:tc>
        <w:tc>
          <w:tcPr>
            <w:tcW w:w="1108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rPr>
                <w:sz w:val="22"/>
                <w:szCs w:val="22"/>
              </w:rPr>
              <w:t>1.0079</w:t>
            </w:r>
          </w:p>
        </w:tc>
        <w:tc>
          <w:tcPr>
            <w:tcW w:w="1112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rPr>
                <w:sz w:val="22"/>
                <w:szCs w:val="22"/>
              </w:rPr>
              <w:t>&lt; 0.05</w:t>
            </w:r>
          </w:p>
        </w:tc>
        <w:tc>
          <w:tcPr>
            <w:tcW w:w="1108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rPr>
                <w:sz w:val="22"/>
                <w:szCs w:val="22"/>
              </w:rPr>
              <w:t>1.0057</w:t>
            </w:r>
          </w:p>
        </w:tc>
        <w:tc>
          <w:tcPr>
            <w:tcW w:w="1124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rPr>
                <w:sz w:val="22"/>
                <w:szCs w:val="22"/>
              </w:rPr>
              <w:t>1.0045</w:t>
            </w:r>
          </w:p>
        </w:tc>
        <w:tc>
          <w:tcPr>
            <w:tcW w:w="1091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rPr>
                <w:sz w:val="22"/>
                <w:szCs w:val="22"/>
              </w:rPr>
              <w:t>1.0069</w:t>
            </w:r>
          </w:p>
        </w:tc>
        <w:tc>
          <w:tcPr>
            <w:tcW w:w="1105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rPr>
                <w:sz w:val="22"/>
                <w:szCs w:val="22"/>
              </w:rPr>
              <w:t>0.34</w:t>
            </w:r>
          </w:p>
        </w:tc>
      </w:tr>
      <w:tr w:rsidR="00F47A4E" w:rsidRPr="009E50F1" w:rsidTr="00400181">
        <w:tc>
          <w:tcPr>
            <w:tcW w:w="1091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rPr>
                <w:color w:val="000000"/>
                <w:sz w:val="22"/>
                <w:szCs w:val="22"/>
              </w:rPr>
              <w:lastRenderedPageBreak/>
              <w:t>Lags 0-4</w:t>
            </w:r>
          </w:p>
        </w:tc>
        <w:tc>
          <w:tcPr>
            <w:tcW w:w="1108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rPr>
                <w:sz w:val="22"/>
                <w:szCs w:val="22"/>
              </w:rPr>
              <w:t>1.0070</w:t>
            </w:r>
          </w:p>
        </w:tc>
        <w:tc>
          <w:tcPr>
            <w:tcW w:w="1124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rPr>
                <w:sz w:val="22"/>
                <w:szCs w:val="22"/>
              </w:rPr>
              <w:t>1.0068</w:t>
            </w:r>
          </w:p>
        </w:tc>
        <w:tc>
          <w:tcPr>
            <w:tcW w:w="1108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rPr>
                <w:sz w:val="22"/>
                <w:szCs w:val="22"/>
              </w:rPr>
              <w:t>1.0072</w:t>
            </w:r>
          </w:p>
        </w:tc>
        <w:tc>
          <w:tcPr>
            <w:tcW w:w="1112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rPr>
                <w:sz w:val="22"/>
                <w:szCs w:val="22"/>
              </w:rPr>
              <w:t>&lt; 0.05</w:t>
            </w:r>
          </w:p>
        </w:tc>
        <w:tc>
          <w:tcPr>
            <w:tcW w:w="1108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rPr>
                <w:sz w:val="22"/>
                <w:szCs w:val="22"/>
              </w:rPr>
              <w:t>1.0064</w:t>
            </w:r>
          </w:p>
        </w:tc>
        <w:tc>
          <w:tcPr>
            <w:tcW w:w="1124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rPr>
                <w:sz w:val="22"/>
                <w:szCs w:val="22"/>
              </w:rPr>
              <w:t>1.0051</w:t>
            </w:r>
          </w:p>
        </w:tc>
        <w:tc>
          <w:tcPr>
            <w:tcW w:w="1091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rPr>
                <w:sz w:val="22"/>
                <w:szCs w:val="22"/>
              </w:rPr>
              <w:t>1.0076</w:t>
            </w:r>
          </w:p>
        </w:tc>
        <w:tc>
          <w:tcPr>
            <w:tcW w:w="1105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rPr>
                <w:sz w:val="22"/>
                <w:szCs w:val="22"/>
              </w:rPr>
              <w:t>0.32</w:t>
            </w:r>
          </w:p>
        </w:tc>
      </w:tr>
      <w:tr w:rsidR="00F47A4E" w:rsidRPr="009E50F1" w:rsidTr="00400181">
        <w:tc>
          <w:tcPr>
            <w:tcW w:w="9971" w:type="dxa"/>
            <w:gridSpan w:val="9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rPr>
                <w:color w:val="000000"/>
                <w:sz w:val="22"/>
                <w:szCs w:val="22"/>
              </w:rPr>
              <w:t>Black individuals</w:t>
            </w:r>
          </w:p>
        </w:tc>
      </w:tr>
      <w:tr w:rsidR="00F47A4E" w:rsidRPr="009E50F1" w:rsidTr="00400181">
        <w:trPr>
          <w:cantSplit/>
        </w:trPr>
        <w:tc>
          <w:tcPr>
            <w:tcW w:w="1091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rPr>
                <w:color w:val="000000"/>
                <w:sz w:val="22"/>
                <w:szCs w:val="22"/>
              </w:rPr>
              <w:t>Lag 0</w:t>
            </w:r>
          </w:p>
        </w:tc>
        <w:tc>
          <w:tcPr>
            <w:tcW w:w="1108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rPr>
                <w:sz w:val="22"/>
                <w:szCs w:val="22"/>
              </w:rPr>
              <w:t>1.0117</w:t>
            </w:r>
          </w:p>
        </w:tc>
        <w:tc>
          <w:tcPr>
            <w:tcW w:w="1124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rPr>
                <w:sz w:val="22"/>
                <w:szCs w:val="22"/>
              </w:rPr>
              <w:t>1.0112</w:t>
            </w:r>
          </w:p>
        </w:tc>
        <w:tc>
          <w:tcPr>
            <w:tcW w:w="1108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rPr>
                <w:sz w:val="22"/>
                <w:szCs w:val="22"/>
              </w:rPr>
              <w:t>1.0121</w:t>
            </w:r>
          </w:p>
        </w:tc>
        <w:tc>
          <w:tcPr>
            <w:tcW w:w="1112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rPr>
                <w:sz w:val="22"/>
                <w:szCs w:val="22"/>
              </w:rPr>
              <w:t>&lt; 0.05</w:t>
            </w:r>
          </w:p>
        </w:tc>
        <w:tc>
          <w:tcPr>
            <w:tcW w:w="1108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rPr>
                <w:sz w:val="22"/>
                <w:szCs w:val="22"/>
              </w:rPr>
              <w:t>1.0020</w:t>
            </w:r>
          </w:p>
        </w:tc>
        <w:tc>
          <w:tcPr>
            <w:tcW w:w="1124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rPr>
                <w:sz w:val="22"/>
                <w:szCs w:val="22"/>
              </w:rPr>
              <w:t>1.0006</w:t>
            </w:r>
          </w:p>
        </w:tc>
        <w:tc>
          <w:tcPr>
            <w:tcW w:w="1091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rPr>
                <w:sz w:val="22"/>
                <w:szCs w:val="22"/>
              </w:rPr>
              <w:t>1.0034</w:t>
            </w:r>
          </w:p>
        </w:tc>
        <w:tc>
          <w:tcPr>
            <w:tcW w:w="1105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rPr>
                <w:sz w:val="22"/>
                <w:szCs w:val="22"/>
              </w:rPr>
              <w:t>0.78</w:t>
            </w:r>
          </w:p>
        </w:tc>
      </w:tr>
      <w:tr w:rsidR="00F47A4E" w:rsidRPr="009E50F1" w:rsidTr="00400181">
        <w:trPr>
          <w:cantSplit/>
        </w:trPr>
        <w:tc>
          <w:tcPr>
            <w:tcW w:w="1091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rPr>
                <w:color w:val="000000"/>
                <w:sz w:val="22"/>
                <w:szCs w:val="22"/>
              </w:rPr>
              <w:t>Lags 0-1</w:t>
            </w:r>
          </w:p>
        </w:tc>
        <w:tc>
          <w:tcPr>
            <w:tcW w:w="1108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rPr>
                <w:sz w:val="22"/>
                <w:szCs w:val="22"/>
              </w:rPr>
              <w:t>1.0130</w:t>
            </w:r>
          </w:p>
        </w:tc>
        <w:tc>
          <w:tcPr>
            <w:tcW w:w="1124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rPr>
                <w:sz w:val="22"/>
                <w:szCs w:val="22"/>
              </w:rPr>
              <w:t>1.0124</w:t>
            </w:r>
          </w:p>
        </w:tc>
        <w:tc>
          <w:tcPr>
            <w:tcW w:w="1108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rPr>
                <w:sz w:val="22"/>
                <w:szCs w:val="22"/>
              </w:rPr>
              <w:t>1.0135</w:t>
            </w:r>
          </w:p>
        </w:tc>
        <w:tc>
          <w:tcPr>
            <w:tcW w:w="1112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rPr>
                <w:sz w:val="22"/>
                <w:szCs w:val="22"/>
              </w:rPr>
              <w:t>&lt; 0.05</w:t>
            </w:r>
          </w:p>
        </w:tc>
        <w:tc>
          <w:tcPr>
            <w:tcW w:w="1108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rPr>
                <w:sz w:val="22"/>
                <w:szCs w:val="22"/>
              </w:rPr>
              <w:t>1.0004</w:t>
            </w:r>
          </w:p>
        </w:tc>
        <w:tc>
          <w:tcPr>
            <w:tcW w:w="1124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rPr>
                <w:sz w:val="22"/>
                <w:szCs w:val="22"/>
              </w:rPr>
              <w:t>0.9988</w:t>
            </w:r>
          </w:p>
        </w:tc>
        <w:tc>
          <w:tcPr>
            <w:tcW w:w="1091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rPr>
                <w:sz w:val="22"/>
                <w:szCs w:val="22"/>
              </w:rPr>
              <w:t>1.0020</w:t>
            </w:r>
          </w:p>
        </w:tc>
        <w:tc>
          <w:tcPr>
            <w:tcW w:w="1105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rPr>
                <w:sz w:val="22"/>
                <w:szCs w:val="22"/>
              </w:rPr>
              <w:t>0.96</w:t>
            </w:r>
          </w:p>
        </w:tc>
      </w:tr>
      <w:tr w:rsidR="00F47A4E" w:rsidRPr="009E50F1" w:rsidTr="00400181">
        <w:trPr>
          <w:cantSplit/>
        </w:trPr>
        <w:tc>
          <w:tcPr>
            <w:tcW w:w="1091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rPr>
                <w:color w:val="000000"/>
                <w:sz w:val="22"/>
                <w:szCs w:val="22"/>
              </w:rPr>
              <w:t>Lags 0-2</w:t>
            </w:r>
          </w:p>
        </w:tc>
        <w:tc>
          <w:tcPr>
            <w:tcW w:w="1108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rPr>
                <w:sz w:val="22"/>
                <w:szCs w:val="22"/>
              </w:rPr>
              <w:t>1.0130</w:t>
            </w:r>
          </w:p>
        </w:tc>
        <w:tc>
          <w:tcPr>
            <w:tcW w:w="1124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rPr>
                <w:sz w:val="22"/>
                <w:szCs w:val="22"/>
              </w:rPr>
              <w:t>1.0124</w:t>
            </w:r>
          </w:p>
        </w:tc>
        <w:tc>
          <w:tcPr>
            <w:tcW w:w="1108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rPr>
                <w:sz w:val="22"/>
                <w:szCs w:val="22"/>
              </w:rPr>
              <w:t>1.0136</w:t>
            </w:r>
          </w:p>
        </w:tc>
        <w:tc>
          <w:tcPr>
            <w:tcW w:w="1112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rPr>
                <w:sz w:val="22"/>
                <w:szCs w:val="22"/>
              </w:rPr>
              <w:t>&lt; 0.05</w:t>
            </w:r>
          </w:p>
        </w:tc>
        <w:tc>
          <w:tcPr>
            <w:tcW w:w="1108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rPr>
                <w:sz w:val="22"/>
                <w:szCs w:val="22"/>
              </w:rPr>
              <w:t>1.0024</w:t>
            </w:r>
          </w:p>
        </w:tc>
        <w:tc>
          <w:tcPr>
            <w:tcW w:w="1124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rPr>
                <w:sz w:val="22"/>
                <w:szCs w:val="22"/>
              </w:rPr>
              <w:t>1.0006</w:t>
            </w:r>
          </w:p>
        </w:tc>
        <w:tc>
          <w:tcPr>
            <w:tcW w:w="1091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rPr>
                <w:sz w:val="22"/>
                <w:szCs w:val="22"/>
              </w:rPr>
              <w:t>1.0042</w:t>
            </w:r>
          </w:p>
        </w:tc>
        <w:tc>
          <w:tcPr>
            <w:tcW w:w="1105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rPr>
                <w:sz w:val="22"/>
                <w:szCs w:val="22"/>
              </w:rPr>
              <w:t>0.79</w:t>
            </w:r>
          </w:p>
        </w:tc>
      </w:tr>
      <w:tr w:rsidR="00F47A4E" w:rsidRPr="009E50F1" w:rsidTr="00400181">
        <w:trPr>
          <w:cantSplit/>
        </w:trPr>
        <w:tc>
          <w:tcPr>
            <w:tcW w:w="1091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rPr>
                <w:color w:val="000000"/>
                <w:sz w:val="22"/>
                <w:szCs w:val="22"/>
              </w:rPr>
              <w:t>Lags 0-3</w:t>
            </w:r>
          </w:p>
        </w:tc>
        <w:tc>
          <w:tcPr>
            <w:tcW w:w="1108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rPr>
                <w:sz w:val="22"/>
                <w:szCs w:val="22"/>
              </w:rPr>
              <w:t>1.0128</w:t>
            </w:r>
          </w:p>
        </w:tc>
        <w:tc>
          <w:tcPr>
            <w:tcW w:w="1124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rPr>
                <w:sz w:val="22"/>
                <w:szCs w:val="22"/>
              </w:rPr>
              <w:t>1.0122</w:t>
            </w:r>
          </w:p>
        </w:tc>
        <w:tc>
          <w:tcPr>
            <w:tcW w:w="1108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rPr>
                <w:sz w:val="22"/>
                <w:szCs w:val="22"/>
              </w:rPr>
              <w:t>1.0134</w:t>
            </w:r>
          </w:p>
        </w:tc>
        <w:tc>
          <w:tcPr>
            <w:tcW w:w="1112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rPr>
                <w:sz w:val="22"/>
                <w:szCs w:val="22"/>
              </w:rPr>
              <w:t>&lt; 0.05</w:t>
            </w:r>
          </w:p>
        </w:tc>
        <w:tc>
          <w:tcPr>
            <w:tcW w:w="1108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rPr>
                <w:sz w:val="22"/>
                <w:szCs w:val="22"/>
              </w:rPr>
              <w:t>1.0028</w:t>
            </w:r>
          </w:p>
        </w:tc>
        <w:tc>
          <w:tcPr>
            <w:tcW w:w="1124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rPr>
                <w:sz w:val="22"/>
                <w:szCs w:val="22"/>
              </w:rPr>
              <w:t>1.0008</w:t>
            </w:r>
          </w:p>
        </w:tc>
        <w:tc>
          <w:tcPr>
            <w:tcW w:w="1091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rPr>
                <w:sz w:val="22"/>
                <w:szCs w:val="22"/>
              </w:rPr>
              <w:t>1.0047</w:t>
            </w:r>
          </w:p>
        </w:tc>
        <w:tc>
          <w:tcPr>
            <w:tcW w:w="1105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rPr>
                <w:sz w:val="22"/>
                <w:szCs w:val="22"/>
              </w:rPr>
              <w:t>0.78</w:t>
            </w:r>
          </w:p>
        </w:tc>
      </w:tr>
      <w:tr w:rsidR="00F47A4E" w:rsidRPr="009E50F1" w:rsidTr="00400181">
        <w:trPr>
          <w:cantSplit/>
        </w:trPr>
        <w:tc>
          <w:tcPr>
            <w:tcW w:w="1091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rPr>
                <w:color w:val="000000"/>
                <w:sz w:val="22"/>
                <w:szCs w:val="22"/>
              </w:rPr>
              <w:t>Lags 0-4</w:t>
            </w:r>
          </w:p>
        </w:tc>
        <w:tc>
          <w:tcPr>
            <w:tcW w:w="1108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rPr>
                <w:sz w:val="22"/>
                <w:szCs w:val="22"/>
              </w:rPr>
              <w:t>1.0127</w:t>
            </w:r>
          </w:p>
        </w:tc>
        <w:tc>
          <w:tcPr>
            <w:tcW w:w="1124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rPr>
                <w:sz w:val="22"/>
                <w:szCs w:val="22"/>
              </w:rPr>
              <w:t>1.0121</w:t>
            </w:r>
          </w:p>
        </w:tc>
        <w:tc>
          <w:tcPr>
            <w:tcW w:w="1108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rPr>
                <w:sz w:val="22"/>
                <w:szCs w:val="22"/>
              </w:rPr>
              <w:t>1.0134</w:t>
            </w:r>
          </w:p>
        </w:tc>
        <w:tc>
          <w:tcPr>
            <w:tcW w:w="1112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rPr>
                <w:sz w:val="22"/>
                <w:szCs w:val="22"/>
              </w:rPr>
              <w:t>&lt; 0.05</w:t>
            </w:r>
          </w:p>
        </w:tc>
        <w:tc>
          <w:tcPr>
            <w:tcW w:w="1108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rPr>
                <w:sz w:val="22"/>
                <w:szCs w:val="22"/>
              </w:rPr>
              <w:t>1.0041</w:t>
            </w:r>
          </w:p>
        </w:tc>
        <w:tc>
          <w:tcPr>
            <w:tcW w:w="1124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rPr>
                <w:sz w:val="22"/>
                <w:szCs w:val="22"/>
              </w:rPr>
              <w:t>1.0020</w:t>
            </w:r>
          </w:p>
        </w:tc>
        <w:tc>
          <w:tcPr>
            <w:tcW w:w="1091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rPr>
                <w:sz w:val="22"/>
                <w:szCs w:val="22"/>
              </w:rPr>
              <w:t>1.0063</w:t>
            </w:r>
          </w:p>
        </w:tc>
        <w:tc>
          <w:tcPr>
            <w:tcW w:w="1105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rPr>
                <w:sz w:val="22"/>
                <w:szCs w:val="22"/>
              </w:rPr>
              <w:t>0.70</w:t>
            </w:r>
          </w:p>
        </w:tc>
      </w:tr>
      <w:tr w:rsidR="00F47A4E" w:rsidRPr="009E50F1" w:rsidTr="00400181">
        <w:trPr>
          <w:cantSplit/>
        </w:trPr>
        <w:tc>
          <w:tcPr>
            <w:tcW w:w="9971" w:type="dxa"/>
            <w:gridSpan w:val="9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rPr>
                <w:color w:val="000000"/>
                <w:sz w:val="22"/>
                <w:szCs w:val="22"/>
              </w:rPr>
              <w:t>&gt;50% Black neighborhoods</w:t>
            </w:r>
          </w:p>
        </w:tc>
      </w:tr>
      <w:tr w:rsidR="00F47A4E" w:rsidRPr="009E50F1" w:rsidTr="00400181">
        <w:trPr>
          <w:cantSplit/>
        </w:trPr>
        <w:tc>
          <w:tcPr>
            <w:tcW w:w="1091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rPr>
                <w:color w:val="000000"/>
                <w:sz w:val="22"/>
                <w:szCs w:val="22"/>
              </w:rPr>
              <w:t>Lag 0</w:t>
            </w:r>
          </w:p>
        </w:tc>
        <w:tc>
          <w:tcPr>
            <w:tcW w:w="1108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rPr>
                <w:sz w:val="22"/>
                <w:szCs w:val="22"/>
              </w:rPr>
              <w:t>1.0065</w:t>
            </w:r>
          </w:p>
        </w:tc>
        <w:tc>
          <w:tcPr>
            <w:tcW w:w="1124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rPr>
                <w:sz w:val="22"/>
                <w:szCs w:val="22"/>
              </w:rPr>
              <w:t>1.0059</w:t>
            </w:r>
          </w:p>
        </w:tc>
        <w:tc>
          <w:tcPr>
            <w:tcW w:w="1108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rPr>
                <w:sz w:val="22"/>
                <w:szCs w:val="22"/>
              </w:rPr>
              <w:t>1.0071</w:t>
            </w:r>
          </w:p>
        </w:tc>
        <w:tc>
          <w:tcPr>
            <w:tcW w:w="1112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rPr>
                <w:sz w:val="22"/>
                <w:szCs w:val="22"/>
              </w:rPr>
              <w:t>&lt; 0.05</w:t>
            </w:r>
          </w:p>
        </w:tc>
        <w:tc>
          <w:tcPr>
            <w:tcW w:w="1108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rPr>
                <w:sz w:val="22"/>
                <w:szCs w:val="22"/>
              </w:rPr>
              <w:t>1.0099</w:t>
            </w:r>
          </w:p>
        </w:tc>
        <w:tc>
          <w:tcPr>
            <w:tcW w:w="1124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rPr>
                <w:sz w:val="22"/>
                <w:szCs w:val="22"/>
              </w:rPr>
              <w:t>1.0084</w:t>
            </w:r>
          </w:p>
        </w:tc>
        <w:tc>
          <w:tcPr>
            <w:tcW w:w="1091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rPr>
                <w:sz w:val="22"/>
                <w:szCs w:val="22"/>
              </w:rPr>
              <w:t>1.0114</w:t>
            </w:r>
          </w:p>
        </w:tc>
        <w:tc>
          <w:tcPr>
            <w:tcW w:w="1105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rPr>
                <w:sz w:val="22"/>
                <w:szCs w:val="22"/>
              </w:rPr>
              <w:t>0.20</w:t>
            </w:r>
          </w:p>
        </w:tc>
      </w:tr>
      <w:tr w:rsidR="00F47A4E" w:rsidRPr="009E50F1" w:rsidTr="00400181">
        <w:tc>
          <w:tcPr>
            <w:tcW w:w="1091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rPr>
                <w:color w:val="000000"/>
                <w:sz w:val="22"/>
                <w:szCs w:val="22"/>
              </w:rPr>
              <w:t>Lags 0-1</w:t>
            </w:r>
          </w:p>
        </w:tc>
        <w:tc>
          <w:tcPr>
            <w:tcW w:w="1108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rPr>
                <w:sz w:val="22"/>
                <w:szCs w:val="22"/>
              </w:rPr>
              <w:t>1.0060</w:t>
            </w:r>
          </w:p>
        </w:tc>
        <w:tc>
          <w:tcPr>
            <w:tcW w:w="1124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rPr>
                <w:sz w:val="22"/>
                <w:szCs w:val="22"/>
              </w:rPr>
              <w:t>1.0053</w:t>
            </w:r>
          </w:p>
        </w:tc>
        <w:tc>
          <w:tcPr>
            <w:tcW w:w="1108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rPr>
                <w:sz w:val="22"/>
                <w:szCs w:val="22"/>
              </w:rPr>
              <w:t>1.0066</w:t>
            </w:r>
          </w:p>
        </w:tc>
        <w:tc>
          <w:tcPr>
            <w:tcW w:w="1112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rPr>
                <w:sz w:val="22"/>
                <w:szCs w:val="22"/>
              </w:rPr>
              <w:t>0.08</w:t>
            </w:r>
          </w:p>
        </w:tc>
        <w:tc>
          <w:tcPr>
            <w:tcW w:w="1108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rPr>
                <w:sz w:val="22"/>
                <w:szCs w:val="22"/>
              </w:rPr>
              <w:t>1.0108</w:t>
            </w:r>
          </w:p>
        </w:tc>
        <w:tc>
          <w:tcPr>
            <w:tcW w:w="1124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rPr>
                <w:sz w:val="22"/>
                <w:szCs w:val="22"/>
              </w:rPr>
              <w:t>1.0091</w:t>
            </w:r>
          </w:p>
        </w:tc>
        <w:tc>
          <w:tcPr>
            <w:tcW w:w="1091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rPr>
                <w:sz w:val="22"/>
                <w:szCs w:val="22"/>
              </w:rPr>
              <w:t>1.0126</w:t>
            </w:r>
          </w:p>
        </w:tc>
        <w:tc>
          <w:tcPr>
            <w:tcW w:w="1105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rPr>
                <w:sz w:val="22"/>
                <w:szCs w:val="22"/>
              </w:rPr>
              <w:t>0.22</w:t>
            </w:r>
          </w:p>
        </w:tc>
      </w:tr>
      <w:tr w:rsidR="00F47A4E" w:rsidRPr="009E50F1" w:rsidTr="00400181">
        <w:trPr>
          <w:cantSplit/>
        </w:trPr>
        <w:tc>
          <w:tcPr>
            <w:tcW w:w="1091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rPr>
                <w:color w:val="000000"/>
                <w:sz w:val="22"/>
                <w:szCs w:val="22"/>
              </w:rPr>
              <w:t>Lags 0-2</w:t>
            </w:r>
          </w:p>
        </w:tc>
        <w:tc>
          <w:tcPr>
            <w:tcW w:w="1108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rPr>
                <w:sz w:val="22"/>
                <w:szCs w:val="22"/>
              </w:rPr>
              <w:t>1.0061</w:t>
            </w:r>
          </w:p>
        </w:tc>
        <w:tc>
          <w:tcPr>
            <w:tcW w:w="1124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rPr>
                <w:sz w:val="22"/>
                <w:szCs w:val="22"/>
              </w:rPr>
              <w:t>1.0053</w:t>
            </w:r>
          </w:p>
        </w:tc>
        <w:tc>
          <w:tcPr>
            <w:tcW w:w="1108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rPr>
                <w:sz w:val="22"/>
                <w:szCs w:val="22"/>
              </w:rPr>
              <w:t>1.0068</w:t>
            </w:r>
          </w:p>
        </w:tc>
        <w:tc>
          <w:tcPr>
            <w:tcW w:w="1112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rPr>
                <w:sz w:val="22"/>
                <w:szCs w:val="22"/>
              </w:rPr>
              <w:t>0.10</w:t>
            </w:r>
          </w:p>
        </w:tc>
        <w:tc>
          <w:tcPr>
            <w:tcW w:w="1108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rPr>
                <w:sz w:val="22"/>
                <w:szCs w:val="22"/>
              </w:rPr>
              <w:t>1.0084</w:t>
            </w:r>
          </w:p>
        </w:tc>
        <w:tc>
          <w:tcPr>
            <w:tcW w:w="1124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rPr>
                <w:sz w:val="22"/>
                <w:szCs w:val="22"/>
              </w:rPr>
              <w:t>1.0064</w:t>
            </w:r>
          </w:p>
        </w:tc>
        <w:tc>
          <w:tcPr>
            <w:tcW w:w="1091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rPr>
                <w:sz w:val="22"/>
                <w:szCs w:val="22"/>
              </w:rPr>
              <w:t>1.0103</w:t>
            </w:r>
          </w:p>
        </w:tc>
        <w:tc>
          <w:tcPr>
            <w:tcW w:w="1105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rPr>
                <w:sz w:val="22"/>
                <w:szCs w:val="22"/>
              </w:rPr>
              <w:t>0.40</w:t>
            </w:r>
          </w:p>
        </w:tc>
      </w:tr>
      <w:tr w:rsidR="00F47A4E" w:rsidRPr="009E50F1" w:rsidTr="00400181">
        <w:tc>
          <w:tcPr>
            <w:tcW w:w="1091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rPr>
                <w:color w:val="000000"/>
                <w:sz w:val="22"/>
                <w:szCs w:val="22"/>
              </w:rPr>
              <w:t>Lags 0-3</w:t>
            </w:r>
          </w:p>
        </w:tc>
        <w:tc>
          <w:tcPr>
            <w:tcW w:w="1108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rPr>
                <w:sz w:val="22"/>
                <w:szCs w:val="22"/>
              </w:rPr>
              <w:t>1.0039</w:t>
            </w:r>
          </w:p>
        </w:tc>
        <w:tc>
          <w:tcPr>
            <w:tcW w:w="1124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rPr>
                <w:sz w:val="22"/>
                <w:szCs w:val="22"/>
              </w:rPr>
              <w:t>1.0031</w:t>
            </w:r>
          </w:p>
        </w:tc>
        <w:tc>
          <w:tcPr>
            <w:tcW w:w="1108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rPr>
                <w:sz w:val="22"/>
                <w:szCs w:val="22"/>
              </w:rPr>
              <w:t>1.0047</w:t>
            </w:r>
          </w:p>
        </w:tc>
        <w:tc>
          <w:tcPr>
            <w:tcW w:w="1112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rPr>
                <w:sz w:val="22"/>
                <w:szCs w:val="22"/>
              </w:rPr>
              <w:t>0.34</w:t>
            </w:r>
          </w:p>
        </w:tc>
        <w:tc>
          <w:tcPr>
            <w:tcW w:w="1108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rPr>
                <w:sz w:val="22"/>
                <w:szCs w:val="22"/>
              </w:rPr>
              <w:t>1.0081</w:t>
            </w:r>
          </w:p>
        </w:tc>
        <w:tc>
          <w:tcPr>
            <w:tcW w:w="1124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rPr>
                <w:sz w:val="22"/>
                <w:szCs w:val="22"/>
              </w:rPr>
              <w:t>1.0060</w:t>
            </w:r>
          </w:p>
        </w:tc>
        <w:tc>
          <w:tcPr>
            <w:tcW w:w="1091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rPr>
                <w:sz w:val="22"/>
                <w:szCs w:val="22"/>
              </w:rPr>
              <w:t>1.0103</w:t>
            </w:r>
          </w:p>
        </w:tc>
        <w:tc>
          <w:tcPr>
            <w:tcW w:w="1105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rPr>
                <w:sz w:val="22"/>
                <w:szCs w:val="22"/>
              </w:rPr>
              <w:t>0.46</w:t>
            </w:r>
          </w:p>
        </w:tc>
      </w:tr>
      <w:tr w:rsidR="00F47A4E" w:rsidRPr="009E50F1" w:rsidTr="00400181">
        <w:trPr>
          <w:cantSplit/>
        </w:trPr>
        <w:tc>
          <w:tcPr>
            <w:tcW w:w="1091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rPr>
                <w:color w:val="000000"/>
                <w:sz w:val="22"/>
                <w:szCs w:val="22"/>
              </w:rPr>
              <w:t>Lags 0-4</w:t>
            </w:r>
          </w:p>
        </w:tc>
        <w:tc>
          <w:tcPr>
            <w:tcW w:w="1108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rPr>
                <w:sz w:val="22"/>
                <w:szCs w:val="22"/>
              </w:rPr>
              <w:t>1.0019</w:t>
            </w:r>
          </w:p>
        </w:tc>
        <w:tc>
          <w:tcPr>
            <w:tcW w:w="1124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rPr>
                <w:sz w:val="22"/>
                <w:szCs w:val="22"/>
              </w:rPr>
              <w:t>1.0011</w:t>
            </w:r>
          </w:p>
        </w:tc>
        <w:tc>
          <w:tcPr>
            <w:tcW w:w="1108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rPr>
                <w:sz w:val="22"/>
                <w:szCs w:val="22"/>
              </w:rPr>
              <w:t>1.0028</w:t>
            </w:r>
          </w:p>
        </w:tc>
        <w:tc>
          <w:tcPr>
            <w:tcW w:w="1112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rPr>
                <w:sz w:val="22"/>
                <w:szCs w:val="22"/>
              </w:rPr>
              <w:t>0.66</w:t>
            </w:r>
          </w:p>
        </w:tc>
        <w:tc>
          <w:tcPr>
            <w:tcW w:w="1108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rPr>
                <w:sz w:val="22"/>
                <w:szCs w:val="22"/>
              </w:rPr>
              <w:t>1.0093</w:t>
            </w:r>
          </w:p>
        </w:tc>
        <w:tc>
          <w:tcPr>
            <w:tcW w:w="1124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rPr>
                <w:sz w:val="22"/>
                <w:szCs w:val="22"/>
              </w:rPr>
              <w:t>1.0069</w:t>
            </w:r>
          </w:p>
        </w:tc>
        <w:tc>
          <w:tcPr>
            <w:tcW w:w="1091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rPr>
                <w:sz w:val="22"/>
                <w:szCs w:val="22"/>
              </w:rPr>
              <w:t>1.0116</w:t>
            </w:r>
          </w:p>
        </w:tc>
        <w:tc>
          <w:tcPr>
            <w:tcW w:w="1105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rPr>
                <w:sz w:val="22"/>
                <w:szCs w:val="22"/>
              </w:rPr>
              <w:t>0.44</w:t>
            </w:r>
          </w:p>
        </w:tc>
      </w:tr>
      <w:tr w:rsidR="00F47A4E" w:rsidRPr="009E50F1" w:rsidTr="00400181">
        <w:trPr>
          <w:cantSplit/>
        </w:trPr>
        <w:tc>
          <w:tcPr>
            <w:tcW w:w="9971" w:type="dxa"/>
            <w:gridSpan w:val="9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rPr>
                <w:color w:val="000000"/>
                <w:sz w:val="22"/>
                <w:szCs w:val="22"/>
              </w:rPr>
              <w:t>White individuals</w:t>
            </w:r>
          </w:p>
        </w:tc>
      </w:tr>
      <w:tr w:rsidR="00F47A4E" w:rsidRPr="009E50F1" w:rsidTr="00400181">
        <w:trPr>
          <w:cantSplit/>
        </w:trPr>
        <w:tc>
          <w:tcPr>
            <w:tcW w:w="1091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rPr>
                <w:color w:val="000000"/>
                <w:sz w:val="22"/>
                <w:szCs w:val="22"/>
              </w:rPr>
              <w:t>Lag 0</w:t>
            </w:r>
          </w:p>
        </w:tc>
        <w:tc>
          <w:tcPr>
            <w:tcW w:w="1108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rPr>
                <w:sz w:val="22"/>
                <w:szCs w:val="22"/>
              </w:rPr>
              <w:t>1.0081</w:t>
            </w:r>
          </w:p>
        </w:tc>
        <w:tc>
          <w:tcPr>
            <w:tcW w:w="1124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rPr>
                <w:sz w:val="22"/>
                <w:szCs w:val="22"/>
              </w:rPr>
              <w:t>1.0079</w:t>
            </w:r>
          </w:p>
        </w:tc>
        <w:tc>
          <w:tcPr>
            <w:tcW w:w="1108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rPr>
                <w:sz w:val="22"/>
                <w:szCs w:val="22"/>
              </w:rPr>
              <w:t>1.0082</w:t>
            </w:r>
          </w:p>
        </w:tc>
        <w:tc>
          <w:tcPr>
            <w:tcW w:w="1112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rPr>
                <w:sz w:val="22"/>
                <w:szCs w:val="22"/>
              </w:rPr>
              <w:t>&lt; 0.05</w:t>
            </w:r>
          </w:p>
        </w:tc>
        <w:tc>
          <w:tcPr>
            <w:tcW w:w="1108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rPr>
                <w:sz w:val="22"/>
                <w:szCs w:val="22"/>
              </w:rPr>
              <w:t>1.0115</w:t>
            </w:r>
          </w:p>
        </w:tc>
        <w:tc>
          <w:tcPr>
            <w:tcW w:w="1124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rPr>
                <w:sz w:val="22"/>
                <w:szCs w:val="22"/>
              </w:rPr>
              <w:t>1.0103</w:t>
            </w:r>
          </w:p>
        </w:tc>
        <w:tc>
          <w:tcPr>
            <w:tcW w:w="1091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rPr>
                <w:sz w:val="22"/>
                <w:szCs w:val="22"/>
              </w:rPr>
              <w:t>1.0126</w:t>
            </w:r>
          </w:p>
        </w:tc>
        <w:tc>
          <w:tcPr>
            <w:tcW w:w="1105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rPr>
                <w:sz w:val="22"/>
                <w:szCs w:val="22"/>
              </w:rPr>
              <w:t>&lt; 0.05</w:t>
            </w:r>
          </w:p>
        </w:tc>
      </w:tr>
      <w:tr w:rsidR="00F47A4E" w:rsidRPr="009E50F1" w:rsidTr="00400181">
        <w:trPr>
          <w:cantSplit/>
        </w:trPr>
        <w:tc>
          <w:tcPr>
            <w:tcW w:w="1091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rPr>
                <w:color w:val="000000"/>
                <w:sz w:val="22"/>
                <w:szCs w:val="22"/>
              </w:rPr>
              <w:t>Lags 0-1</w:t>
            </w:r>
          </w:p>
        </w:tc>
        <w:tc>
          <w:tcPr>
            <w:tcW w:w="1108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rPr>
                <w:sz w:val="22"/>
                <w:szCs w:val="22"/>
              </w:rPr>
              <w:t>1.0100</w:t>
            </w:r>
          </w:p>
        </w:tc>
        <w:tc>
          <w:tcPr>
            <w:tcW w:w="1124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rPr>
                <w:sz w:val="22"/>
                <w:szCs w:val="22"/>
              </w:rPr>
              <w:t>1.0098</w:t>
            </w:r>
          </w:p>
        </w:tc>
        <w:tc>
          <w:tcPr>
            <w:tcW w:w="1108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rPr>
                <w:sz w:val="22"/>
                <w:szCs w:val="22"/>
              </w:rPr>
              <w:t>1.0101</w:t>
            </w:r>
          </w:p>
        </w:tc>
        <w:tc>
          <w:tcPr>
            <w:tcW w:w="1112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rPr>
                <w:sz w:val="22"/>
                <w:szCs w:val="22"/>
              </w:rPr>
              <w:t>&lt; 0.05</w:t>
            </w:r>
          </w:p>
        </w:tc>
        <w:tc>
          <w:tcPr>
            <w:tcW w:w="1108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rPr>
                <w:sz w:val="22"/>
                <w:szCs w:val="22"/>
              </w:rPr>
              <w:t>1.0106</w:t>
            </w:r>
          </w:p>
        </w:tc>
        <w:tc>
          <w:tcPr>
            <w:tcW w:w="1124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rPr>
                <w:sz w:val="22"/>
                <w:szCs w:val="22"/>
              </w:rPr>
              <w:t>1.0093</w:t>
            </w:r>
          </w:p>
        </w:tc>
        <w:tc>
          <w:tcPr>
            <w:tcW w:w="1091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rPr>
                <w:sz w:val="22"/>
                <w:szCs w:val="22"/>
              </w:rPr>
              <w:t>1.0119</w:t>
            </w:r>
          </w:p>
        </w:tc>
        <w:tc>
          <w:tcPr>
            <w:tcW w:w="1105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rPr>
                <w:sz w:val="22"/>
                <w:szCs w:val="22"/>
              </w:rPr>
              <w:t>0.11</w:t>
            </w:r>
          </w:p>
        </w:tc>
      </w:tr>
      <w:tr w:rsidR="00F47A4E" w:rsidRPr="009E50F1" w:rsidTr="00400181">
        <w:trPr>
          <w:cantSplit/>
        </w:trPr>
        <w:tc>
          <w:tcPr>
            <w:tcW w:w="1091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rPr>
                <w:color w:val="000000"/>
                <w:sz w:val="22"/>
                <w:szCs w:val="22"/>
              </w:rPr>
              <w:t>Lags 0-2</w:t>
            </w:r>
          </w:p>
        </w:tc>
        <w:tc>
          <w:tcPr>
            <w:tcW w:w="1108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rPr>
                <w:sz w:val="22"/>
                <w:szCs w:val="22"/>
              </w:rPr>
              <w:t>1.0086</w:t>
            </w:r>
          </w:p>
        </w:tc>
        <w:tc>
          <w:tcPr>
            <w:tcW w:w="1124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rPr>
                <w:sz w:val="22"/>
                <w:szCs w:val="22"/>
              </w:rPr>
              <w:t>1.0084</w:t>
            </w:r>
          </w:p>
        </w:tc>
        <w:tc>
          <w:tcPr>
            <w:tcW w:w="1108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rPr>
                <w:sz w:val="22"/>
                <w:szCs w:val="22"/>
              </w:rPr>
              <w:t>1.0088</w:t>
            </w:r>
          </w:p>
        </w:tc>
        <w:tc>
          <w:tcPr>
            <w:tcW w:w="1112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rPr>
                <w:sz w:val="22"/>
                <w:szCs w:val="22"/>
              </w:rPr>
              <w:t>&lt; 0.05</w:t>
            </w:r>
          </w:p>
        </w:tc>
        <w:tc>
          <w:tcPr>
            <w:tcW w:w="1108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rPr>
                <w:sz w:val="22"/>
                <w:szCs w:val="22"/>
              </w:rPr>
              <w:t>1.0080</w:t>
            </w:r>
          </w:p>
        </w:tc>
        <w:tc>
          <w:tcPr>
            <w:tcW w:w="1124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rPr>
                <w:sz w:val="22"/>
                <w:szCs w:val="22"/>
              </w:rPr>
              <w:t>1.0066</w:t>
            </w:r>
          </w:p>
        </w:tc>
        <w:tc>
          <w:tcPr>
            <w:tcW w:w="1091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rPr>
                <w:sz w:val="22"/>
                <w:szCs w:val="22"/>
              </w:rPr>
              <w:t>1.0094</w:t>
            </w:r>
          </w:p>
        </w:tc>
        <w:tc>
          <w:tcPr>
            <w:tcW w:w="1105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rPr>
                <w:sz w:val="22"/>
                <w:szCs w:val="22"/>
              </w:rPr>
              <w:t>0.27</w:t>
            </w:r>
          </w:p>
        </w:tc>
      </w:tr>
      <w:tr w:rsidR="00F47A4E" w:rsidRPr="009E50F1" w:rsidTr="00400181">
        <w:trPr>
          <w:cantSplit/>
        </w:trPr>
        <w:tc>
          <w:tcPr>
            <w:tcW w:w="1091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rPr>
                <w:color w:val="000000"/>
                <w:sz w:val="22"/>
                <w:szCs w:val="22"/>
              </w:rPr>
              <w:t>Lags 0-3</w:t>
            </w:r>
          </w:p>
        </w:tc>
        <w:tc>
          <w:tcPr>
            <w:tcW w:w="1108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rPr>
                <w:sz w:val="22"/>
                <w:szCs w:val="22"/>
              </w:rPr>
              <w:t>1.0071</w:t>
            </w:r>
          </w:p>
        </w:tc>
        <w:tc>
          <w:tcPr>
            <w:tcW w:w="1124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rPr>
                <w:sz w:val="22"/>
                <w:szCs w:val="22"/>
              </w:rPr>
              <w:t>1.0069</w:t>
            </w:r>
          </w:p>
        </w:tc>
        <w:tc>
          <w:tcPr>
            <w:tcW w:w="1108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rPr>
                <w:sz w:val="22"/>
                <w:szCs w:val="22"/>
              </w:rPr>
              <w:t>1.0073</w:t>
            </w:r>
          </w:p>
        </w:tc>
        <w:tc>
          <w:tcPr>
            <w:tcW w:w="1112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rPr>
                <w:sz w:val="22"/>
                <w:szCs w:val="22"/>
              </w:rPr>
              <w:t>&lt; 0.05</w:t>
            </w:r>
          </w:p>
        </w:tc>
        <w:tc>
          <w:tcPr>
            <w:tcW w:w="1108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rPr>
                <w:sz w:val="22"/>
                <w:szCs w:val="22"/>
              </w:rPr>
              <w:t>1.0065</w:t>
            </w:r>
          </w:p>
        </w:tc>
        <w:tc>
          <w:tcPr>
            <w:tcW w:w="1124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rPr>
                <w:sz w:val="22"/>
                <w:szCs w:val="22"/>
              </w:rPr>
              <w:t>1.0049</w:t>
            </w:r>
          </w:p>
        </w:tc>
        <w:tc>
          <w:tcPr>
            <w:tcW w:w="1091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rPr>
                <w:sz w:val="22"/>
                <w:szCs w:val="22"/>
              </w:rPr>
              <w:t>1.0081</w:t>
            </w:r>
          </w:p>
        </w:tc>
        <w:tc>
          <w:tcPr>
            <w:tcW w:w="1105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rPr>
                <w:sz w:val="22"/>
                <w:szCs w:val="22"/>
              </w:rPr>
              <w:t>0.42</w:t>
            </w:r>
          </w:p>
        </w:tc>
      </w:tr>
      <w:tr w:rsidR="00F47A4E" w:rsidRPr="009E50F1" w:rsidTr="00400181">
        <w:trPr>
          <w:cantSplit/>
        </w:trPr>
        <w:tc>
          <w:tcPr>
            <w:tcW w:w="1091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rPr>
                <w:color w:val="000000"/>
                <w:sz w:val="22"/>
                <w:szCs w:val="22"/>
              </w:rPr>
              <w:t>Lags 0-4</w:t>
            </w:r>
          </w:p>
        </w:tc>
        <w:tc>
          <w:tcPr>
            <w:tcW w:w="1108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rPr>
                <w:sz w:val="22"/>
                <w:szCs w:val="22"/>
              </w:rPr>
              <w:t>1.0063</w:t>
            </w:r>
          </w:p>
        </w:tc>
        <w:tc>
          <w:tcPr>
            <w:tcW w:w="1124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rPr>
                <w:sz w:val="22"/>
                <w:szCs w:val="22"/>
              </w:rPr>
              <w:t>1.0061</w:t>
            </w:r>
          </w:p>
        </w:tc>
        <w:tc>
          <w:tcPr>
            <w:tcW w:w="1108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rPr>
                <w:sz w:val="22"/>
                <w:szCs w:val="22"/>
              </w:rPr>
              <w:t>1.0066</w:t>
            </w:r>
          </w:p>
        </w:tc>
        <w:tc>
          <w:tcPr>
            <w:tcW w:w="1112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rPr>
                <w:sz w:val="22"/>
                <w:szCs w:val="22"/>
              </w:rPr>
              <w:t>&lt; 0.05</w:t>
            </w:r>
          </w:p>
        </w:tc>
        <w:tc>
          <w:tcPr>
            <w:tcW w:w="1108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rPr>
                <w:sz w:val="22"/>
                <w:szCs w:val="22"/>
              </w:rPr>
              <w:t>1.0065</w:t>
            </w:r>
          </w:p>
        </w:tc>
        <w:tc>
          <w:tcPr>
            <w:tcW w:w="1124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rPr>
                <w:sz w:val="22"/>
                <w:szCs w:val="22"/>
              </w:rPr>
              <w:t>1.0048</w:t>
            </w:r>
          </w:p>
        </w:tc>
        <w:tc>
          <w:tcPr>
            <w:tcW w:w="1091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rPr>
                <w:sz w:val="22"/>
                <w:szCs w:val="22"/>
              </w:rPr>
              <w:t>1.0082</w:t>
            </w:r>
          </w:p>
        </w:tc>
        <w:tc>
          <w:tcPr>
            <w:tcW w:w="1105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rPr>
                <w:sz w:val="22"/>
                <w:szCs w:val="22"/>
              </w:rPr>
              <w:t>0.46</w:t>
            </w:r>
          </w:p>
        </w:tc>
      </w:tr>
      <w:tr w:rsidR="00F47A4E" w:rsidRPr="009E50F1" w:rsidTr="00400181">
        <w:trPr>
          <w:cantSplit/>
        </w:trPr>
        <w:tc>
          <w:tcPr>
            <w:tcW w:w="9971" w:type="dxa"/>
            <w:gridSpan w:val="9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rPr>
                <w:color w:val="000000"/>
                <w:sz w:val="22"/>
                <w:szCs w:val="22"/>
              </w:rPr>
              <w:t>&gt;50% White neighborhoods</w:t>
            </w:r>
          </w:p>
        </w:tc>
      </w:tr>
      <w:tr w:rsidR="00F47A4E" w:rsidRPr="009E50F1" w:rsidTr="00400181">
        <w:trPr>
          <w:cantSplit/>
        </w:trPr>
        <w:tc>
          <w:tcPr>
            <w:tcW w:w="1091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rPr>
                <w:color w:val="000000"/>
                <w:sz w:val="22"/>
                <w:szCs w:val="22"/>
              </w:rPr>
              <w:t>Lag 0</w:t>
            </w:r>
          </w:p>
        </w:tc>
        <w:tc>
          <w:tcPr>
            <w:tcW w:w="1108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rPr>
                <w:sz w:val="22"/>
                <w:szCs w:val="22"/>
              </w:rPr>
              <w:t>1.0079</w:t>
            </w:r>
          </w:p>
        </w:tc>
        <w:tc>
          <w:tcPr>
            <w:tcW w:w="1124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rPr>
                <w:sz w:val="22"/>
                <w:szCs w:val="22"/>
              </w:rPr>
              <w:t>1.0077</w:t>
            </w:r>
          </w:p>
        </w:tc>
        <w:tc>
          <w:tcPr>
            <w:tcW w:w="1108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rPr>
                <w:sz w:val="22"/>
                <w:szCs w:val="22"/>
              </w:rPr>
              <w:t>1.0081</w:t>
            </w:r>
          </w:p>
        </w:tc>
        <w:tc>
          <w:tcPr>
            <w:tcW w:w="1112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rPr>
                <w:sz w:val="22"/>
                <w:szCs w:val="22"/>
              </w:rPr>
              <w:t>&lt; 0.05</w:t>
            </w:r>
          </w:p>
        </w:tc>
        <w:tc>
          <w:tcPr>
            <w:tcW w:w="1108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rPr>
                <w:sz w:val="22"/>
                <w:szCs w:val="22"/>
              </w:rPr>
              <w:t>1.0049</w:t>
            </w:r>
          </w:p>
        </w:tc>
        <w:tc>
          <w:tcPr>
            <w:tcW w:w="1124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rPr>
                <w:sz w:val="22"/>
                <w:szCs w:val="22"/>
              </w:rPr>
              <w:t>1.0035</w:t>
            </w:r>
          </w:p>
        </w:tc>
        <w:tc>
          <w:tcPr>
            <w:tcW w:w="1091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rPr>
                <w:sz w:val="22"/>
                <w:szCs w:val="22"/>
              </w:rPr>
              <w:t>1.0063</w:t>
            </w:r>
          </w:p>
        </w:tc>
        <w:tc>
          <w:tcPr>
            <w:tcW w:w="1105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rPr>
                <w:sz w:val="22"/>
                <w:szCs w:val="22"/>
              </w:rPr>
              <w:t>0.48</w:t>
            </w:r>
          </w:p>
        </w:tc>
      </w:tr>
      <w:tr w:rsidR="00F47A4E" w:rsidRPr="009E50F1" w:rsidTr="00400181">
        <w:trPr>
          <w:cantSplit/>
        </w:trPr>
        <w:tc>
          <w:tcPr>
            <w:tcW w:w="1091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rPr>
                <w:color w:val="000000"/>
                <w:sz w:val="22"/>
                <w:szCs w:val="22"/>
              </w:rPr>
              <w:t>Lags 0-1</w:t>
            </w:r>
          </w:p>
        </w:tc>
        <w:tc>
          <w:tcPr>
            <w:tcW w:w="1108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rPr>
                <w:sz w:val="22"/>
                <w:szCs w:val="22"/>
              </w:rPr>
              <w:t>1.0098</w:t>
            </w:r>
          </w:p>
        </w:tc>
        <w:tc>
          <w:tcPr>
            <w:tcW w:w="1124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rPr>
                <w:sz w:val="22"/>
                <w:szCs w:val="22"/>
              </w:rPr>
              <w:t>1.0096</w:t>
            </w:r>
          </w:p>
        </w:tc>
        <w:tc>
          <w:tcPr>
            <w:tcW w:w="1108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rPr>
                <w:sz w:val="22"/>
                <w:szCs w:val="22"/>
              </w:rPr>
              <w:t>1.0100</w:t>
            </w:r>
          </w:p>
        </w:tc>
        <w:tc>
          <w:tcPr>
            <w:tcW w:w="1112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rPr>
                <w:sz w:val="22"/>
                <w:szCs w:val="22"/>
              </w:rPr>
              <w:t>&lt; 0.05</w:t>
            </w:r>
          </w:p>
        </w:tc>
        <w:tc>
          <w:tcPr>
            <w:tcW w:w="1108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rPr>
                <w:sz w:val="22"/>
                <w:szCs w:val="22"/>
              </w:rPr>
              <w:t>1.0021</w:t>
            </w:r>
          </w:p>
        </w:tc>
        <w:tc>
          <w:tcPr>
            <w:tcW w:w="1124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rPr>
                <w:sz w:val="22"/>
                <w:szCs w:val="22"/>
              </w:rPr>
              <w:t>1.0006</w:t>
            </w:r>
          </w:p>
        </w:tc>
        <w:tc>
          <w:tcPr>
            <w:tcW w:w="1091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rPr>
                <w:sz w:val="22"/>
                <w:szCs w:val="22"/>
              </w:rPr>
              <w:t>1.0037</w:t>
            </w:r>
          </w:p>
        </w:tc>
        <w:tc>
          <w:tcPr>
            <w:tcW w:w="1105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rPr>
                <w:sz w:val="22"/>
                <w:szCs w:val="22"/>
              </w:rPr>
              <w:t>0.79</w:t>
            </w:r>
          </w:p>
        </w:tc>
      </w:tr>
      <w:tr w:rsidR="00F47A4E" w:rsidRPr="009E50F1" w:rsidTr="00400181">
        <w:trPr>
          <w:cantSplit/>
        </w:trPr>
        <w:tc>
          <w:tcPr>
            <w:tcW w:w="1091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rPr>
                <w:color w:val="000000"/>
                <w:sz w:val="22"/>
                <w:szCs w:val="22"/>
              </w:rPr>
              <w:t>Lags 0-2</w:t>
            </w:r>
          </w:p>
        </w:tc>
        <w:tc>
          <w:tcPr>
            <w:tcW w:w="1108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rPr>
                <w:sz w:val="22"/>
                <w:szCs w:val="22"/>
              </w:rPr>
              <w:t>1.0082</w:t>
            </w:r>
          </w:p>
        </w:tc>
        <w:tc>
          <w:tcPr>
            <w:tcW w:w="1124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rPr>
                <w:sz w:val="22"/>
                <w:szCs w:val="22"/>
              </w:rPr>
              <w:t>1.0080</w:t>
            </w:r>
          </w:p>
        </w:tc>
        <w:tc>
          <w:tcPr>
            <w:tcW w:w="1108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rPr>
                <w:sz w:val="22"/>
                <w:szCs w:val="22"/>
              </w:rPr>
              <w:t>1.0084</w:t>
            </w:r>
          </w:p>
        </w:tc>
        <w:tc>
          <w:tcPr>
            <w:tcW w:w="1112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rPr>
                <w:sz w:val="22"/>
                <w:szCs w:val="22"/>
              </w:rPr>
              <w:t>&lt; 0.05</w:t>
            </w:r>
          </w:p>
        </w:tc>
        <w:tc>
          <w:tcPr>
            <w:tcW w:w="1108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rPr>
                <w:sz w:val="22"/>
                <w:szCs w:val="22"/>
              </w:rPr>
              <w:t>1.0007</w:t>
            </w:r>
          </w:p>
        </w:tc>
        <w:tc>
          <w:tcPr>
            <w:tcW w:w="1124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rPr>
                <w:sz w:val="22"/>
                <w:szCs w:val="22"/>
              </w:rPr>
              <w:t>0.9990</w:t>
            </w:r>
          </w:p>
        </w:tc>
        <w:tc>
          <w:tcPr>
            <w:tcW w:w="1091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rPr>
                <w:sz w:val="22"/>
                <w:szCs w:val="22"/>
              </w:rPr>
              <w:t>1.0025</w:t>
            </w:r>
          </w:p>
        </w:tc>
        <w:tc>
          <w:tcPr>
            <w:tcW w:w="1105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rPr>
                <w:sz w:val="22"/>
                <w:szCs w:val="22"/>
              </w:rPr>
              <w:t>0.94</w:t>
            </w:r>
          </w:p>
        </w:tc>
      </w:tr>
      <w:tr w:rsidR="00F47A4E" w:rsidRPr="009E50F1" w:rsidTr="00400181">
        <w:trPr>
          <w:cantSplit/>
        </w:trPr>
        <w:tc>
          <w:tcPr>
            <w:tcW w:w="1091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rPr>
                <w:color w:val="000000"/>
                <w:sz w:val="22"/>
                <w:szCs w:val="22"/>
              </w:rPr>
              <w:t>Lags 0-3</w:t>
            </w:r>
          </w:p>
        </w:tc>
        <w:tc>
          <w:tcPr>
            <w:tcW w:w="1108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rPr>
                <w:sz w:val="22"/>
                <w:szCs w:val="22"/>
              </w:rPr>
              <w:t>1.0067</w:t>
            </w:r>
          </w:p>
        </w:tc>
        <w:tc>
          <w:tcPr>
            <w:tcW w:w="1124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rPr>
                <w:sz w:val="22"/>
                <w:szCs w:val="22"/>
              </w:rPr>
              <w:t>1.0065</w:t>
            </w:r>
          </w:p>
        </w:tc>
        <w:tc>
          <w:tcPr>
            <w:tcW w:w="1108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rPr>
                <w:sz w:val="22"/>
                <w:szCs w:val="22"/>
              </w:rPr>
              <w:t>1.0069</w:t>
            </w:r>
          </w:p>
        </w:tc>
        <w:tc>
          <w:tcPr>
            <w:tcW w:w="1112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rPr>
                <w:sz w:val="22"/>
                <w:szCs w:val="22"/>
              </w:rPr>
              <w:t>&lt; 0.05</w:t>
            </w:r>
          </w:p>
        </w:tc>
        <w:tc>
          <w:tcPr>
            <w:tcW w:w="1108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rPr>
                <w:sz w:val="22"/>
                <w:szCs w:val="22"/>
              </w:rPr>
              <w:t>0.9989</w:t>
            </w:r>
          </w:p>
        </w:tc>
        <w:tc>
          <w:tcPr>
            <w:tcW w:w="1124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rPr>
                <w:sz w:val="22"/>
                <w:szCs w:val="22"/>
              </w:rPr>
              <w:t>0.9970</w:t>
            </w:r>
          </w:p>
        </w:tc>
        <w:tc>
          <w:tcPr>
            <w:tcW w:w="1091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rPr>
                <w:sz w:val="22"/>
                <w:szCs w:val="22"/>
              </w:rPr>
              <w:t>1.0009</w:t>
            </w:r>
          </w:p>
        </w:tc>
        <w:tc>
          <w:tcPr>
            <w:tcW w:w="1105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rPr>
                <w:sz w:val="22"/>
                <w:szCs w:val="22"/>
              </w:rPr>
              <w:t>0.91</w:t>
            </w:r>
          </w:p>
        </w:tc>
      </w:tr>
      <w:tr w:rsidR="00F47A4E" w:rsidRPr="009E50F1" w:rsidTr="00400181">
        <w:tc>
          <w:tcPr>
            <w:tcW w:w="1091" w:type="dxa"/>
            <w:tcBorders>
              <w:bottom w:val="single" w:sz="4" w:space="0" w:color="000000"/>
            </w:tcBorders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rPr>
                <w:color w:val="000000"/>
                <w:sz w:val="22"/>
                <w:szCs w:val="22"/>
              </w:rPr>
              <w:t>Lags 0-4</w:t>
            </w:r>
          </w:p>
        </w:tc>
        <w:tc>
          <w:tcPr>
            <w:tcW w:w="1108" w:type="dxa"/>
            <w:tcBorders>
              <w:bottom w:val="single" w:sz="4" w:space="0" w:color="000000"/>
            </w:tcBorders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rPr>
                <w:sz w:val="22"/>
                <w:szCs w:val="22"/>
              </w:rPr>
              <w:t>1.0058</w:t>
            </w:r>
          </w:p>
        </w:tc>
        <w:tc>
          <w:tcPr>
            <w:tcW w:w="1124" w:type="dxa"/>
            <w:tcBorders>
              <w:bottom w:val="single" w:sz="4" w:space="0" w:color="000000"/>
            </w:tcBorders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rPr>
                <w:sz w:val="22"/>
                <w:szCs w:val="22"/>
              </w:rPr>
              <w:t>1.0056</w:t>
            </w:r>
          </w:p>
        </w:tc>
        <w:tc>
          <w:tcPr>
            <w:tcW w:w="1108" w:type="dxa"/>
            <w:tcBorders>
              <w:bottom w:val="single" w:sz="4" w:space="0" w:color="000000"/>
            </w:tcBorders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rPr>
                <w:sz w:val="22"/>
                <w:szCs w:val="22"/>
              </w:rPr>
              <w:t>1.0061</w:t>
            </w:r>
          </w:p>
        </w:tc>
        <w:tc>
          <w:tcPr>
            <w:tcW w:w="1112" w:type="dxa"/>
            <w:tcBorders>
              <w:bottom w:val="single" w:sz="4" w:space="0" w:color="000000"/>
            </w:tcBorders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rPr>
                <w:sz w:val="22"/>
                <w:szCs w:val="22"/>
              </w:rPr>
              <w:t>&lt; 0.05</w:t>
            </w:r>
          </w:p>
        </w:tc>
        <w:tc>
          <w:tcPr>
            <w:tcW w:w="1108" w:type="dxa"/>
            <w:tcBorders>
              <w:bottom w:val="single" w:sz="4" w:space="0" w:color="000000"/>
            </w:tcBorders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rPr>
                <w:sz w:val="22"/>
                <w:szCs w:val="22"/>
              </w:rPr>
              <w:t>0.9963</w:t>
            </w:r>
          </w:p>
        </w:tc>
        <w:tc>
          <w:tcPr>
            <w:tcW w:w="1124" w:type="dxa"/>
            <w:tcBorders>
              <w:bottom w:val="single" w:sz="4" w:space="0" w:color="000000"/>
            </w:tcBorders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rPr>
                <w:sz w:val="22"/>
                <w:szCs w:val="22"/>
              </w:rPr>
              <w:t>0.9942</w:t>
            </w:r>
          </w:p>
        </w:tc>
        <w:tc>
          <w:tcPr>
            <w:tcW w:w="1091" w:type="dxa"/>
            <w:tcBorders>
              <w:bottom w:val="single" w:sz="4" w:space="0" w:color="000000"/>
            </w:tcBorders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rPr>
                <w:sz w:val="22"/>
                <w:szCs w:val="22"/>
              </w:rPr>
              <w:t>0.9984</w:t>
            </w:r>
          </w:p>
        </w:tc>
        <w:tc>
          <w:tcPr>
            <w:tcW w:w="1105" w:type="dxa"/>
            <w:tcBorders>
              <w:bottom w:val="single" w:sz="4" w:space="0" w:color="000000"/>
            </w:tcBorders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rPr>
                <w:sz w:val="22"/>
                <w:szCs w:val="22"/>
              </w:rPr>
              <w:t>0.73</w:t>
            </w:r>
          </w:p>
        </w:tc>
      </w:tr>
    </w:tbl>
    <w:p w:rsidR="00F47A4E" w:rsidRPr="009E50F1" w:rsidRDefault="00F47A4E" w:rsidP="00F47A4E">
      <w:pPr>
        <w:widowControl w:val="0"/>
        <w:suppressAutoHyphens w:val="0"/>
        <w:rPr>
          <w:shd w:val="clear" w:color="auto" w:fill="FFFF00"/>
        </w:rPr>
      </w:pPr>
    </w:p>
    <w:p w:rsidR="000471D6" w:rsidRPr="000471D6" w:rsidRDefault="00F47A4E" w:rsidP="00F47A4E">
      <w:pPr>
        <w:pStyle w:val="Supplement"/>
        <w:widowControl w:val="0"/>
        <w:suppressLineNumbers w:val="0"/>
        <w:suppressAutoHyphens w:val="0"/>
        <w:spacing w:before="0"/>
      </w:pPr>
      <w:r w:rsidRPr="009E50F1">
        <w:t xml:space="preserve">Supplement </w:t>
      </w:r>
      <w:bookmarkStart w:id="8" w:name="Ref_Supplement5_number_only"/>
      <w:r w:rsidRPr="009E50F1">
        <w:fldChar w:fldCharType="begin"/>
      </w:r>
      <w:r w:rsidRPr="009E50F1">
        <w:instrText xml:space="preserve"> SEQ "Supplement" \* ALPHABETIC </w:instrText>
      </w:r>
      <w:r w:rsidRPr="009E50F1">
        <w:fldChar w:fldCharType="separate"/>
      </w:r>
      <w:r w:rsidRPr="009E50F1">
        <w:t>F</w:t>
      </w:r>
      <w:r w:rsidRPr="009E50F1">
        <w:fldChar w:fldCharType="end"/>
      </w:r>
      <w:bookmarkEnd w:id="8"/>
      <w:r w:rsidRPr="009E50F1">
        <w:t>: Estimated odds ratios for the main effects of exposure to extreme heat on mortality and interactions with HOLC grade D, by state</w:t>
      </w:r>
      <w:bookmarkStart w:id="9" w:name="_GoBack"/>
      <w:bookmarkEnd w:id="9"/>
    </w:p>
    <w:tbl>
      <w:tblPr>
        <w:tblW w:w="5000" w:type="pct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03"/>
        <w:gridCol w:w="1108"/>
        <w:gridCol w:w="1113"/>
        <w:gridCol w:w="1108"/>
        <w:gridCol w:w="1110"/>
        <w:gridCol w:w="1108"/>
        <w:gridCol w:w="1113"/>
        <w:gridCol w:w="1104"/>
        <w:gridCol w:w="1105"/>
      </w:tblGrid>
      <w:tr w:rsidR="00F47A4E" w:rsidRPr="009E50F1" w:rsidTr="00400181">
        <w:tc>
          <w:tcPr>
            <w:tcW w:w="1102" w:type="dxa"/>
            <w:tcBorders>
              <w:top w:val="single" w:sz="4" w:space="0" w:color="000000"/>
            </w:tcBorders>
            <w:shd w:val="clear" w:color="auto" w:fill="auto"/>
          </w:tcPr>
          <w:p w:rsidR="00F47A4E" w:rsidRPr="00357DC7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</w:p>
        </w:tc>
        <w:tc>
          <w:tcPr>
            <w:tcW w:w="4439" w:type="dxa"/>
            <w:gridSpan w:val="4"/>
            <w:tcBorders>
              <w:top w:val="single" w:sz="4" w:space="0" w:color="000000"/>
            </w:tcBorders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357DC7">
              <w:t>Main effect</w:t>
            </w:r>
          </w:p>
        </w:tc>
        <w:tc>
          <w:tcPr>
            <w:tcW w:w="4430" w:type="dxa"/>
            <w:gridSpan w:val="4"/>
            <w:tcBorders>
              <w:top w:val="single" w:sz="4" w:space="0" w:color="000000"/>
            </w:tcBorders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357DC7">
              <w:t>Interaction</w:t>
            </w:r>
          </w:p>
        </w:tc>
      </w:tr>
      <w:tr w:rsidR="00F47A4E" w:rsidRPr="009E50F1" w:rsidTr="00400181">
        <w:tc>
          <w:tcPr>
            <w:tcW w:w="1102" w:type="dxa"/>
            <w:tcBorders>
              <w:bottom w:val="single" w:sz="4" w:space="0" w:color="000000"/>
            </w:tcBorders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357DC7">
              <w:t>Heat day</w:t>
            </w:r>
          </w:p>
        </w:tc>
        <w:tc>
          <w:tcPr>
            <w:tcW w:w="1108" w:type="dxa"/>
            <w:tcBorders>
              <w:bottom w:val="single" w:sz="4" w:space="0" w:color="000000"/>
            </w:tcBorders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357DC7">
              <w:t>Estimate</w:t>
            </w:r>
          </w:p>
        </w:tc>
        <w:tc>
          <w:tcPr>
            <w:tcW w:w="1113" w:type="dxa"/>
            <w:tcBorders>
              <w:bottom w:val="single" w:sz="4" w:space="0" w:color="000000"/>
            </w:tcBorders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357DC7">
              <w:t>2.5%</w:t>
            </w:r>
          </w:p>
        </w:tc>
        <w:tc>
          <w:tcPr>
            <w:tcW w:w="1108" w:type="dxa"/>
            <w:tcBorders>
              <w:bottom w:val="single" w:sz="4" w:space="0" w:color="000000"/>
            </w:tcBorders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357DC7">
              <w:t>97.5%</w:t>
            </w:r>
          </w:p>
        </w:tc>
        <w:tc>
          <w:tcPr>
            <w:tcW w:w="1110" w:type="dxa"/>
            <w:tcBorders>
              <w:bottom w:val="single" w:sz="4" w:space="0" w:color="000000"/>
            </w:tcBorders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357DC7">
              <w:t>p</w:t>
            </w:r>
          </w:p>
        </w:tc>
        <w:tc>
          <w:tcPr>
            <w:tcW w:w="1108" w:type="dxa"/>
            <w:tcBorders>
              <w:bottom w:val="single" w:sz="4" w:space="0" w:color="000000"/>
            </w:tcBorders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357DC7">
              <w:t>Estimate</w:t>
            </w:r>
          </w:p>
        </w:tc>
        <w:tc>
          <w:tcPr>
            <w:tcW w:w="1113" w:type="dxa"/>
            <w:tcBorders>
              <w:bottom w:val="single" w:sz="4" w:space="0" w:color="000000"/>
            </w:tcBorders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357DC7">
              <w:t>2.5%</w:t>
            </w:r>
          </w:p>
        </w:tc>
        <w:tc>
          <w:tcPr>
            <w:tcW w:w="1104" w:type="dxa"/>
            <w:tcBorders>
              <w:bottom w:val="single" w:sz="4" w:space="0" w:color="000000"/>
            </w:tcBorders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357DC7">
              <w:t>97.5%</w:t>
            </w:r>
          </w:p>
        </w:tc>
        <w:tc>
          <w:tcPr>
            <w:tcW w:w="1105" w:type="dxa"/>
            <w:tcBorders>
              <w:bottom w:val="single" w:sz="4" w:space="0" w:color="000000"/>
            </w:tcBorders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357DC7">
              <w:t>p</w:t>
            </w:r>
          </w:p>
        </w:tc>
      </w:tr>
      <w:tr w:rsidR="00F47A4E" w:rsidRPr="009E50F1" w:rsidTr="00400181">
        <w:tc>
          <w:tcPr>
            <w:tcW w:w="9971" w:type="dxa"/>
            <w:gridSpan w:val="9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357DC7">
              <w:t>California</w:t>
            </w:r>
          </w:p>
        </w:tc>
      </w:tr>
      <w:tr w:rsidR="00F47A4E" w:rsidRPr="009E50F1" w:rsidTr="00400181">
        <w:tc>
          <w:tcPr>
            <w:tcW w:w="1102" w:type="dxa"/>
            <w:tcBorders>
              <w:top w:val="single" w:sz="4" w:space="0" w:color="000000"/>
            </w:tcBorders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357DC7">
              <w:t>Any day</w:t>
            </w:r>
          </w:p>
        </w:tc>
        <w:tc>
          <w:tcPr>
            <w:tcW w:w="1108" w:type="dxa"/>
            <w:tcBorders>
              <w:top w:val="single" w:sz="4" w:space="0" w:color="000000"/>
            </w:tcBorders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1.0150</w:t>
            </w:r>
          </w:p>
        </w:tc>
        <w:tc>
          <w:tcPr>
            <w:tcW w:w="1113" w:type="dxa"/>
            <w:tcBorders>
              <w:top w:val="single" w:sz="4" w:space="0" w:color="000000"/>
            </w:tcBorders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1.0087</w:t>
            </w:r>
          </w:p>
        </w:tc>
        <w:tc>
          <w:tcPr>
            <w:tcW w:w="1108" w:type="dxa"/>
            <w:tcBorders>
              <w:top w:val="single" w:sz="4" w:space="0" w:color="000000"/>
            </w:tcBorders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1.0214</w:t>
            </w:r>
          </w:p>
        </w:tc>
        <w:tc>
          <w:tcPr>
            <w:tcW w:w="1110" w:type="dxa"/>
            <w:tcBorders>
              <w:top w:val="single" w:sz="4" w:space="0" w:color="000000"/>
            </w:tcBorders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&lt; 0.05</w:t>
            </w:r>
          </w:p>
        </w:tc>
        <w:tc>
          <w:tcPr>
            <w:tcW w:w="1108" w:type="dxa"/>
            <w:tcBorders>
              <w:top w:val="single" w:sz="4" w:space="0" w:color="000000"/>
            </w:tcBorders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1.0239</w:t>
            </w:r>
          </w:p>
        </w:tc>
        <w:tc>
          <w:tcPr>
            <w:tcW w:w="1113" w:type="dxa"/>
            <w:tcBorders>
              <w:top w:val="single" w:sz="4" w:space="0" w:color="000000"/>
            </w:tcBorders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0.9882</w:t>
            </w:r>
          </w:p>
        </w:tc>
        <w:tc>
          <w:tcPr>
            <w:tcW w:w="1104" w:type="dxa"/>
            <w:tcBorders>
              <w:top w:val="single" w:sz="4" w:space="0" w:color="000000"/>
            </w:tcBorders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1.0607</w:t>
            </w:r>
          </w:p>
        </w:tc>
        <w:tc>
          <w:tcPr>
            <w:tcW w:w="1105" w:type="dxa"/>
            <w:tcBorders>
              <w:top w:val="single" w:sz="4" w:space="0" w:color="000000"/>
            </w:tcBorders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0.19</w:t>
            </w:r>
          </w:p>
        </w:tc>
      </w:tr>
      <w:tr w:rsidR="00F47A4E" w:rsidRPr="009E50F1" w:rsidTr="00400181">
        <w:tc>
          <w:tcPr>
            <w:tcW w:w="1102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357DC7">
              <w:t>1st day</w:t>
            </w:r>
          </w:p>
        </w:tc>
        <w:tc>
          <w:tcPr>
            <w:tcW w:w="1108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1.0166</w:t>
            </w:r>
          </w:p>
        </w:tc>
        <w:tc>
          <w:tcPr>
            <w:tcW w:w="1113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1.0069</w:t>
            </w:r>
          </w:p>
        </w:tc>
        <w:tc>
          <w:tcPr>
            <w:tcW w:w="1108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1.0264</w:t>
            </w:r>
          </w:p>
        </w:tc>
        <w:tc>
          <w:tcPr>
            <w:tcW w:w="1110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&lt; 0.05</w:t>
            </w:r>
          </w:p>
        </w:tc>
        <w:tc>
          <w:tcPr>
            <w:tcW w:w="1108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0.9851</w:t>
            </w:r>
          </w:p>
        </w:tc>
        <w:tc>
          <w:tcPr>
            <w:tcW w:w="1113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0.9306</w:t>
            </w:r>
          </w:p>
        </w:tc>
        <w:tc>
          <w:tcPr>
            <w:tcW w:w="1104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1.0429</w:t>
            </w:r>
          </w:p>
        </w:tc>
        <w:tc>
          <w:tcPr>
            <w:tcW w:w="1105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0.61</w:t>
            </w:r>
          </w:p>
        </w:tc>
      </w:tr>
      <w:tr w:rsidR="00F47A4E" w:rsidRPr="009E50F1" w:rsidTr="00400181">
        <w:tc>
          <w:tcPr>
            <w:tcW w:w="1102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357DC7">
              <w:t>2nd day</w:t>
            </w:r>
          </w:p>
        </w:tc>
        <w:tc>
          <w:tcPr>
            <w:tcW w:w="1108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1.0024</w:t>
            </w:r>
          </w:p>
        </w:tc>
        <w:tc>
          <w:tcPr>
            <w:tcW w:w="1113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0.9906</w:t>
            </w:r>
          </w:p>
        </w:tc>
        <w:tc>
          <w:tcPr>
            <w:tcW w:w="1108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1.0142</w:t>
            </w:r>
          </w:p>
        </w:tc>
        <w:tc>
          <w:tcPr>
            <w:tcW w:w="1110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0.69</w:t>
            </w:r>
          </w:p>
        </w:tc>
        <w:tc>
          <w:tcPr>
            <w:tcW w:w="1108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1.0389</w:t>
            </w:r>
          </w:p>
        </w:tc>
        <w:tc>
          <w:tcPr>
            <w:tcW w:w="1113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0.9679</w:t>
            </w:r>
          </w:p>
        </w:tc>
        <w:tc>
          <w:tcPr>
            <w:tcW w:w="1104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1.1151</w:t>
            </w:r>
          </w:p>
        </w:tc>
        <w:tc>
          <w:tcPr>
            <w:tcW w:w="1105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0.29</w:t>
            </w:r>
          </w:p>
        </w:tc>
      </w:tr>
      <w:tr w:rsidR="00F47A4E" w:rsidRPr="009E50F1" w:rsidTr="00400181">
        <w:tc>
          <w:tcPr>
            <w:tcW w:w="1102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357DC7">
              <w:t>3rd day</w:t>
            </w:r>
          </w:p>
        </w:tc>
        <w:tc>
          <w:tcPr>
            <w:tcW w:w="1108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1.0117</w:t>
            </w:r>
          </w:p>
        </w:tc>
        <w:tc>
          <w:tcPr>
            <w:tcW w:w="1113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0.9973</w:t>
            </w:r>
          </w:p>
        </w:tc>
        <w:tc>
          <w:tcPr>
            <w:tcW w:w="1108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1.0262</w:t>
            </w:r>
          </w:p>
        </w:tc>
        <w:tc>
          <w:tcPr>
            <w:tcW w:w="1110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0.11</w:t>
            </w:r>
          </w:p>
        </w:tc>
        <w:tc>
          <w:tcPr>
            <w:tcW w:w="1108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1.0402</w:t>
            </w:r>
          </w:p>
        </w:tc>
        <w:tc>
          <w:tcPr>
            <w:tcW w:w="1113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0.9549</w:t>
            </w:r>
          </w:p>
        </w:tc>
        <w:tc>
          <w:tcPr>
            <w:tcW w:w="1104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1.1331</w:t>
            </w:r>
          </w:p>
        </w:tc>
        <w:tc>
          <w:tcPr>
            <w:tcW w:w="1105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0.37</w:t>
            </w:r>
          </w:p>
        </w:tc>
      </w:tr>
      <w:tr w:rsidR="00F47A4E" w:rsidRPr="009E50F1" w:rsidTr="00400181">
        <w:tc>
          <w:tcPr>
            <w:tcW w:w="9971" w:type="dxa"/>
            <w:gridSpan w:val="9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357DC7">
              <w:t>Florida</w:t>
            </w:r>
          </w:p>
        </w:tc>
      </w:tr>
      <w:tr w:rsidR="00F47A4E" w:rsidRPr="009E50F1" w:rsidTr="00400181">
        <w:tc>
          <w:tcPr>
            <w:tcW w:w="1102" w:type="dxa"/>
            <w:tcBorders>
              <w:top w:val="single" w:sz="4" w:space="0" w:color="000000"/>
            </w:tcBorders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357DC7">
              <w:t>Any day</w:t>
            </w:r>
          </w:p>
        </w:tc>
        <w:tc>
          <w:tcPr>
            <w:tcW w:w="1108" w:type="dxa"/>
            <w:tcBorders>
              <w:top w:val="single" w:sz="4" w:space="0" w:color="000000"/>
            </w:tcBorders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1.0042</w:t>
            </w:r>
          </w:p>
        </w:tc>
        <w:tc>
          <w:tcPr>
            <w:tcW w:w="1113" w:type="dxa"/>
            <w:tcBorders>
              <w:top w:val="single" w:sz="4" w:space="0" w:color="000000"/>
            </w:tcBorders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0.9956</w:t>
            </w:r>
          </w:p>
        </w:tc>
        <w:tc>
          <w:tcPr>
            <w:tcW w:w="1108" w:type="dxa"/>
            <w:tcBorders>
              <w:top w:val="single" w:sz="4" w:space="0" w:color="000000"/>
            </w:tcBorders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1.0129</w:t>
            </w:r>
          </w:p>
        </w:tc>
        <w:tc>
          <w:tcPr>
            <w:tcW w:w="1110" w:type="dxa"/>
            <w:tcBorders>
              <w:top w:val="single" w:sz="4" w:space="0" w:color="000000"/>
            </w:tcBorders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0.34</w:t>
            </w:r>
          </w:p>
        </w:tc>
        <w:tc>
          <w:tcPr>
            <w:tcW w:w="1108" w:type="dxa"/>
            <w:tcBorders>
              <w:top w:val="single" w:sz="4" w:space="0" w:color="000000"/>
            </w:tcBorders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1.0089</w:t>
            </w:r>
          </w:p>
        </w:tc>
        <w:tc>
          <w:tcPr>
            <w:tcW w:w="1113" w:type="dxa"/>
            <w:tcBorders>
              <w:top w:val="single" w:sz="4" w:space="0" w:color="000000"/>
            </w:tcBorders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0.9381</w:t>
            </w:r>
          </w:p>
        </w:tc>
        <w:tc>
          <w:tcPr>
            <w:tcW w:w="1104" w:type="dxa"/>
            <w:tcBorders>
              <w:top w:val="single" w:sz="4" w:space="0" w:color="000000"/>
            </w:tcBorders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1.0849</w:t>
            </w:r>
          </w:p>
        </w:tc>
        <w:tc>
          <w:tcPr>
            <w:tcW w:w="1105" w:type="dxa"/>
            <w:tcBorders>
              <w:top w:val="single" w:sz="4" w:space="0" w:color="000000"/>
            </w:tcBorders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0.81</w:t>
            </w:r>
          </w:p>
        </w:tc>
      </w:tr>
      <w:tr w:rsidR="00F47A4E" w:rsidRPr="009E50F1" w:rsidTr="00400181">
        <w:tc>
          <w:tcPr>
            <w:tcW w:w="1102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357DC7">
              <w:t>1st day</w:t>
            </w:r>
          </w:p>
        </w:tc>
        <w:tc>
          <w:tcPr>
            <w:tcW w:w="1108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1.0066</w:t>
            </w:r>
          </w:p>
        </w:tc>
        <w:tc>
          <w:tcPr>
            <w:tcW w:w="1113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0.9968</w:t>
            </w:r>
          </w:p>
        </w:tc>
        <w:tc>
          <w:tcPr>
            <w:tcW w:w="1108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1.0164</w:t>
            </w:r>
          </w:p>
        </w:tc>
        <w:tc>
          <w:tcPr>
            <w:tcW w:w="1110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0.19</w:t>
            </w:r>
          </w:p>
        </w:tc>
        <w:tc>
          <w:tcPr>
            <w:tcW w:w="1108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0.8867</w:t>
            </w:r>
          </w:p>
        </w:tc>
        <w:tc>
          <w:tcPr>
            <w:tcW w:w="1113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0.7949</w:t>
            </w:r>
          </w:p>
        </w:tc>
        <w:tc>
          <w:tcPr>
            <w:tcW w:w="1104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0.9891</w:t>
            </w:r>
          </w:p>
        </w:tc>
        <w:tc>
          <w:tcPr>
            <w:tcW w:w="1105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&lt; 0.05</w:t>
            </w:r>
          </w:p>
        </w:tc>
      </w:tr>
      <w:tr w:rsidR="00F47A4E" w:rsidRPr="009E50F1" w:rsidTr="00400181">
        <w:tc>
          <w:tcPr>
            <w:tcW w:w="1102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357DC7">
              <w:t>2nd day</w:t>
            </w:r>
          </w:p>
        </w:tc>
        <w:tc>
          <w:tcPr>
            <w:tcW w:w="1108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0.9954</w:t>
            </w:r>
          </w:p>
        </w:tc>
        <w:tc>
          <w:tcPr>
            <w:tcW w:w="1113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0.9833</w:t>
            </w:r>
          </w:p>
        </w:tc>
        <w:tc>
          <w:tcPr>
            <w:tcW w:w="1108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1.0077</w:t>
            </w:r>
          </w:p>
        </w:tc>
        <w:tc>
          <w:tcPr>
            <w:tcW w:w="1110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0.46</w:t>
            </w:r>
          </w:p>
        </w:tc>
        <w:tc>
          <w:tcPr>
            <w:tcW w:w="1108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0.9972</w:t>
            </w:r>
          </w:p>
        </w:tc>
        <w:tc>
          <w:tcPr>
            <w:tcW w:w="1113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0.8718</w:t>
            </w:r>
          </w:p>
        </w:tc>
        <w:tc>
          <w:tcPr>
            <w:tcW w:w="1104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1.1407</w:t>
            </w:r>
          </w:p>
        </w:tc>
        <w:tc>
          <w:tcPr>
            <w:tcW w:w="1105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0.97</w:t>
            </w:r>
          </w:p>
        </w:tc>
      </w:tr>
      <w:tr w:rsidR="00F47A4E" w:rsidRPr="009E50F1" w:rsidTr="00400181">
        <w:tc>
          <w:tcPr>
            <w:tcW w:w="1102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357DC7">
              <w:t>3rd day</w:t>
            </w:r>
          </w:p>
        </w:tc>
        <w:tc>
          <w:tcPr>
            <w:tcW w:w="1108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1.0053</w:t>
            </w:r>
          </w:p>
        </w:tc>
        <w:tc>
          <w:tcPr>
            <w:tcW w:w="1113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0.9898</w:t>
            </w:r>
          </w:p>
        </w:tc>
        <w:tc>
          <w:tcPr>
            <w:tcW w:w="1108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1.0210</w:t>
            </w:r>
          </w:p>
        </w:tc>
        <w:tc>
          <w:tcPr>
            <w:tcW w:w="1110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0.51</w:t>
            </w:r>
          </w:p>
        </w:tc>
        <w:tc>
          <w:tcPr>
            <w:tcW w:w="1108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1.1187</w:t>
            </w:r>
          </w:p>
        </w:tc>
        <w:tc>
          <w:tcPr>
            <w:tcW w:w="1113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0.9424</w:t>
            </w:r>
          </w:p>
        </w:tc>
        <w:tc>
          <w:tcPr>
            <w:tcW w:w="1104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1.3279</w:t>
            </w:r>
          </w:p>
        </w:tc>
        <w:tc>
          <w:tcPr>
            <w:tcW w:w="1105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0.20</w:t>
            </w:r>
          </w:p>
        </w:tc>
      </w:tr>
      <w:tr w:rsidR="00F47A4E" w:rsidRPr="009E50F1" w:rsidTr="00400181">
        <w:tc>
          <w:tcPr>
            <w:tcW w:w="9971" w:type="dxa"/>
            <w:gridSpan w:val="9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357DC7">
              <w:t>Georgia</w:t>
            </w:r>
          </w:p>
        </w:tc>
      </w:tr>
      <w:tr w:rsidR="00F47A4E" w:rsidRPr="009E50F1" w:rsidTr="00400181">
        <w:tc>
          <w:tcPr>
            <w:tcW w:w="1102" w:type="dxa"/>
            <w:tcBorders>
              <w:top w:val="single" w:sz="4" w:space="0" w:color="000000"/>
            </w:tcBorders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357DC7">
              <w:t>Any day</w:t>
            </w:r>
          </w:p>
        </w:tc>
        <w:tc>
          <w:tcPr>
            <w:tcW w:w="1108" w:type="dxa"/>
            <w:tcBorders>
              <w:top w:val="single" w:sz="4" w:space="0" w:color="000000"/>
            </w:tcBorders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0.9935</w:t>
            </w:r>
          </w:p>
        </w:tc>
        <w:tc>
          <w:tcPr>
            <w:tcW w:w="1113" w:type="dxa"/>
            <w:tcBorders>
              <w:top w:val="single" w:sz="4" w:space="0" w:color="000000"/>
            </w:tcBorders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0.9658</w:t>
            </w:r>
          </w:p>
        </w:tc>
        <w:tc>
          <w:tcPr>
            <w:tcW w:w="1108" w:type="dxa"/>
            <w:tcBorders>
              <w:top w:val="single" w:sz="4" w:space="0" w:color="000000"/>
            </w:tcBorders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1.0219</w:t>
            </w:r>
          </w:p>
        </w:tc>
        <w:tc>
          <w:tcPr>
            <w:tcW w:w="1110" w:type="dxa"/>
            <w:tcBorders>
              <w:top w:val="single" w:sz="4" w:space="0" w:color="000000"/>
            </w:tcBorders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0.65</w:t>
            </w:r>
          </w:p>
        </w:tc>
        <w:tc>
          <w:tcPr>
            <w:tcW w:w="1108" w:type="dxa"/>
            <w:tcBorders>
              <w:top w:val="single" w:sz="4" w:space="0" w:color="000000"/>
            </w:tcBorders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1.0635</w:t>
            </w:r>
          </w:p>
        </w:tc>
        <w:tc>
          <w:tcPr>
            <w:tcW w:w="1113" w:type="dxa"/>
            <w:tcBorders>
              <w:top w:val="single" w:sz="4" w:space="0" w:color="000000"/>
            </w:tcBorders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0.8713</w:t>
            </w:r>
          </w:p>
        </w:tc>
        <w:tc>
          <w:tcPr>
            <w:tcW w:w="1104" w:type="dxa"/>
            <w:tcBorders>
              <w:top w:val="single" w:sz="4" w:space="0" w:color="000000"/>
            </w:tcBorders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1.2982</w:t>
            </w:r>
          </w:p>
        </w:tc>
        <w:tc>
          <w:tcPr>
            <w:tcW w:w="1105" w:type="dxa"/>
            <w:tcBorders>
              <w:top w:val="single" w:sz="4" w:space="0" w:color="000000"/>
            </w:tcBorders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0.54</w:t>
            </w:r>
          </w:p>
        </w:tc>
      </w:tr>
      <w:tr w:rsidR="00F47A4E" w:rsidRPr="009E50F1" w:rsidTr="00400181">
        <w:tc>
          <w:tcPr>
            <w:tcW w:w="1102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357DC7">
              <w:t>1st day</w:t>
            </w:r>
          </w:p>
        </w:tc>
        <w:tc>
          <w:tcPr>
            <w:tcW w:w="1108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0.9909</w:t>
            </w:r>
          </w:p>
        </w:tc>
        <w:tc>
          <w:tcPr>
            <w:tcW w:w="1113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0.9589</w:t>
            </w:r>
          </w:p>
        </w:tc>
        <w:tc>
          <w:tcPr>
            <w:tcW w:w="1108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1.0239</w:t>
            </w:r>
          </w:p>
        </w:tc>
        <w:tc>
          <w:tcPr>
            <w:tcW w:w="1110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0.58</w:t>
            </w:r>
          </w:p>
        </w:tc>
        <w:tc>
          <w:tcPr>
            <w:tcW w:w="1108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1.0903</w:t>
            </w:r>
          </w:p>
        </w:tc>
        <w:tc>
          <w:tcPr>
            <w:tcW w:w="1113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0.7976</w:t>
            </w:r>
          </w:p>
        </w:tc>
        <w:tc>
          <w:tcPr>
            <w:tcW w:w="1104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1.4905</w:t>
            </w:r>
          </w:p>
        </w:tc>
        <w:tc>
          <w:tcPr>
            <w:tcW w:w="1105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0.59</w:t>
            </w:r>
          </w:p>
        </w:tc>
      </w:tr>
      <w:tr w:rsidR="00F47A4E" w:rsidRPr="009E50F1" w:rsidTr="00400181">
        <w:tc>
          <w:tcPr>
            <w:tcW w:w="1102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357DC7">
              <w:lastRenderedPageBreak/>
              <w:t>2nd day</w:t>
            </w:r>
          </w:p>
        </w:tc>
        <w:tc>
          <w:tcPr>
            <w:tcW w:w="1108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1.0154</w:t>
            </w:r>
          </w:p>
        </w:tc>
        <w:tc>
          <w:tcPr>
            <w:tcW w:w="1113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0.9767</w:t>
            </w:r>
          </w:p>
        </w:tc>
        <w:tc>
          <w:tcPr>
            <w:tcW w:w="1108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1.0557</w:t>
            </w:r>
          </w:p>
        </w:tc>
        <w:tc>
          <w:tcPr>
            <w:tcW w:w="1110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0.44</w:t>
            </w:r>
          </w:p>
        </w:tc>
        <w:tc>
          <w:tcPr>
            <w:tcW w:w="1108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0.8493</w:t>
            </w:r>
          </w:p>
        </w:tc>
        <w:tc>
          <w:tcPr>
            <w:tcW w:w="1113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0.5684</w:t>
            </w:r>
          </w:p>
        </w:tc>
        <w:tc>
          <w:tcPr>
            <w:tcW w:w="1104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1.2689</w:t>
            </w:r>
          </w:p>
        </w:tc>
        <w:tc>
          <w:tcPr>
            <w:tcW w:w="1105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0.43</w:t>
            </w:r>
          </w:p>
        </w:tc>
      </w:tr>
      <w:tr w:rsidR="00F47A4E" w:rsidRPr="009E50F1" w:rsidTr="00400181">
        <w:tc>
          <w:tcPr>
            <w:tcW w:w="1102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357DC7">
              <w:t>3rd day</w:t>
            </w:r>
          </w:p>
        </w:tc>
        <w:tc>
          <w:tcPr>
            <w:tcW w:w="1108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0.9768</w:t>
            </w:r>
          </w:p>
        </w:tc>
        <w:tc>
          <w:tcPr>
            <w:tcW w:w="1113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0.9333</w:t>
            </w:r>
          </w:p>
        </w:tc>
        <w:tc>
          <w:tcPr>
            <w:tcW w:w="1108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1.0224</w:t>
            </w:r>
          </w:p>
        </w:tc>
        <w:tc>
          <w:tcPr>
            <w:tcW w:w="1110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0.31</w:t>
            </w:r>
          </w:p>
        </w:tc>
        <w:tc>
          <w:tcPr>
            <w:tcW w:w="1108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1.3865</w:t>
            </w:r>
          </w:p>
        </w:tc>
        <w:tc>
          <w:tcPr>
            <w:tcW w:w="1113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0.8795</w:t>
            </w:r>
          </w:p>
        </w:tc>
        <w:tc>
          <w:tcPr>
            <w:tcW w:w="1104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2.1856</w:t>
            </w:r>
          </w:p>
        </w:tc>
        <w:tc>
          <w:tcPr>
            <w:tcW w:w="1105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0.16</w:t>
            </w:r>
          </w:p>
        </w:tc>
      </w:tr>
      <w:tr w:rsidR="00F47A4E" w:rsidRPr="009E50F1" w:rsidTr="00400181">
        <w:tc>
          <w:tcPr>
            <w:tcW w:w="9971" w:type="dxa"/>
            <w:gridSpan w:val="9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357DC7">
              <w:t>Illinois</w:t>
            </w:r>
          </w:p>
        </w:tc>
      </w:tr>
      <w:tr w:rsidR="00F47A4E" w:rsidRPr="009E50F1" w:rsidTr="00400181">
        <w:tc>
          <w:tcPr>
            <w:tcW w:w="1102" w:type="dxa"/>
            <w:tcBorders>
              <w:top w:val="single" w:sz="4" w:space="0" w:color="000000"/>
            </w:tcBorders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357DC7">
              <w:t>Any day</w:t>
            </w:r>
          </w:p>
        </w:tc>
        <w:tc>
          <w:tcPr>
            <w:tcW w:w="1108" w:type="dxa"/>
            <w:tcBorders>
              <w:top w:val="single" w:sz="4" w:space="0" w:color="000000"/>
            </w:tcBorders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0.9945</w:t>
            </w:r>
          </w:p>
        </w:tc>
        <w:tc>
          <w:tcPr>
            <w:tcW w:w="1113" w:type="dxa"/>
            <w:tcBorders>
              <w:top w:val="single" w:sz="4" w:space="0" w:color="000000"/>
            </w:tcBorders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0.9805</w:t>
            </w:r>
          </w:p>
        </w:tc>
        <w:tc>
          <w:tcPr>
            <w:tcW w:w="1108" w:type="dxa"/>
            <w:tcBorders>
              <w:top w:val="single" w:sz="4" w:space="0" w:color="000000"/>
            </w:tcBorders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1.0087</w:t>
            </w:r>
          </w:p>
        </w:tc>
        <w:tc>
          <w:tcPr>
            <w:tcW w:w="1110" w:type="dxa"/>
            <w:tcBorders>
              <w:top w:val="single" w:sz="4" w:space="0" w:color="000000"/>
            </w:tcBorders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0.45</w:t>
            </w:r>
          </w:p>
        </w:tc>
        <w:tc>
          <w:tcPr>
            <w:tcW w:w="1108" w:type="dxa"/>
            <w:tcBorders>
              <w:top w:val="single" w:sz="4" w:space="0" w:color="000000"/>
            </w:tcBorders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1.0152</w:t>
            </w:r>
          </w:p>
        </w:tc>
        <w:tc>
          <w:tcPr>
            <w:tcW w:w="1113" w:type="dxa"/>
            <w:tcBorders>
              <w:top w:val="single" w:sz="4" w:space="0" w:color="000000"/>
            </w:tcBorders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0.9739</w:t>
            </w:r>
          </w:p>
        </w:tc>
        <w:tc>
          <w:tcPr>
            <w:tcW w:w="1104" w:type="dxa"/>
            <w:tcBorders>
              <w:top w:val="single" w:sz="4" w:space="0" w:color="000000"/>
            </w:tcBorders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1.0583</w:t>
            </w:r>
          </w:p>
        </w:tc>
        <w:tc>
          <w:tcPr>
            <w:tcW w:w="1105" w:type="dxa"/>
            <w:tcBorders>
              <w:top w:val="single" w:sz="4" w:space="0" w:color="000000"/>
            </w:tcBorders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0.48</w:t>
            </w:r>
          </w:p>
        </w:tc>
      </w:tr>
      <w:tr w:rsidR="00F47A4E" w:rsidRPr="009E50F1" w:rsidTr="00400181">
        <w:tc>
          <w:tcPr>
            <w:tcW w:w="1102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357DC7">
              <w:t>1st day</w:t>
            </w:r>
          </w:p>
        </w:tc>
        <w:tc>
          <w:tcPr>
            <w:tcW w:w="1108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1.0089</w:t>
            </w:r>
          </w:p>
        </w:tc>
        <w:tc>
          <w:tcPr>
            <w:tcW w:w="1113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0.9944</w:t>
            </w:r>
          </w:p>
        </w:tc>
        <w:tc>
          <w:tcPr>
            <w:tcW w:w="1108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1.0235</w:t>
            </w:r>
          </w:p>
        </w:tc>
        <w:tc>
          <w:tcPr>
            <w:tcW w:w="1110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0.23</w:t>
            </w:r>
          </w:p>
        </w:tc>
        <w:tc>
          <w:tcPr>
            <w:tcW w:w="1108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0.9766</w:t>
            </w:r>
          </w:p>
        </w:tc>
        <w:tc>
          <w:tcPr>
            <w:tcW w:w="1113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0.9163</w:t>
            </w:r>
          </w:p>
        </w:tc>
        <w:tc>
          <w:tcPr>
            <w:tcW w:w="1104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1.0409</w:t>
            </w:r>
          </w:p>
        </w:tc>
        <w:tc>
          <w:tcPr>
            <w:tcW w:w="1105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0.47</w:t>
            </w:r>
          </w:p>
        </w:tc>
      </w:tr>
      <w:tr w:rsidR="00F47A4E" w:rsidRPr="009E50F1" w:rsidTr="00400181">
        <w:tc>
          <w:tcPr>
            <w:tcW w:w="1102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357DC7">
              <w:t>2nd day</w:t>
            </w:r>
          </w:p>
        </w:tc>
        <w:tc>
          <w:tcPr>
            <w:tcW w:w="1108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0.9912</w:t>
            </w:r>
          </w:p>
        </w:tc>
        <w:tc>
          <w:tcPr>
            <w:tcW w:w="1113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0.9740</w:t>
            </w:r>
          </w:p>
        </w:tc>
        <w:tc>
          <w:tcPr>
            <w:tcW w:w="1108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1.0087</w:t>
            </w:r>
          </w:p>
        </w:tc>
        <w:tc>
          <w:tcPr>
            <w:tcW w:w="1110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0.32</w:t>
            </w:r>
          </w:p>
        </w:tc>
        <w:tc>
          <w:tcPr>
            <w:tcW w:w="1108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1.0812</w:t>
            </w:r>
          </w:p>
        </w:tc>
        <w:tc>
          <w:tcPr>
            <w:tcW w:w="1113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1.0024</w:t>
            </w:r>
          </w:p>
        </w:tc>
        <w:tc>
          <w:tcPr>
            <w:tcW w:w="1104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1.1663</w:t>
            </w:r>
          </w:p>
        </w:tc>
        <w:tc>
          <w:tcPr>
            <w:tcW w:w="1105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&lt; 0.05</w:t>
            </w:r>
          </w:p>
        </w:tc>
      </w:tr>
      <w:tr w:rsidR="00F47A4E" w:rsidRPr="009E50F1" w:rsidTr="00400181">
        <w:tc>
          <w:tcPr>
            <w:tcW w:w="1102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357DC7">
              <w:t>3rd day</w:t>
            </w:r>
          </w:p>
        </w:tc>
        <w:tc>
          <w:tcPr>
            <w:tcW w:w="1108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1.0148</w:t>
            </w:r>
          </w:p>
        </w:tc>
        <w:tc>
          <w:tcPr>
            <w:tcW w:w="1113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0.9933</w:t>
            </w:r>
          </w:p>
        </w:tc>
        <w:tc>
          <w:tcPr>
            <w:tcW w:w="1108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1.0368</w:t>
            </w:r>
          </w:p>
        </w:tc>
        <w:tc>
          <w:tcPr>
            <w:tcW w:w="1110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0.18</w:t>
            </w:r>
          </w:p>
        </w:tc>
        <w:tc>
          <w:tcPr>
            <w:tcW w:w="1108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0.9878</w:t>
            </w:r>
          </w:p>
        </w:tc>
        <w:tc>
          <w:tcPr>
            <w:tcW w:w="1113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0.8984</w:t>
            </w:r>
          </w:p>
        </w:tc>
        <w:tc>
          <w:tcPr>
            <w:tcW w:w="1104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1.0860</w:t>
            </w:r>
          </w:p>
        </w:tc>
        <w:tc>
          <w:tcPr>
            <w:tcW w:w="1105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0.80</w:t>
            </w:r>
          </w:p>
        </w:tc>
      </w:tr>
      <w:tr w:rsidR="00F47A4E" w:rsidRPr="009E50F1" w:rsidTr="00400181">
        <w:trPr>
          <w:trHeight w:val="53"/>
        </w:trPr>
        <w:tc>
          <w:tcPr>
            <w:tcW w:w="9971" w:type="dxa"/>
            <w:gridSpan w:val="9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357DC7">
              <w:t>Indiana</w:t>
            </w:r>
          </w:p>
        </w:tc>
      </w:tr>
      <w:tr w:rsidR="00F47A4E" w:rsidRPr="009E50F1" w:rsidTr="00400181">
        <w:tc>
          <w:tcPr>
            <w:tcW w:w="1102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357DC7">
              <w:t>Any day</w:t>
            </w:r>
          </w:p>
        </w:tc>
        <w:tc>
          <w:tcPr>
            <w:tcW w:w="1108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0.9819</w:t>
            </w:r>
          </w:p>
        </w:tc>
        <w:tc>
          <w:tcPr>
            <w:tcW w:w="1113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0.9385</w:t>
            </w:r>
          </w:p>
        </w:tc>
        <w:tc>
          <w:tcPr>
            <w:tcW w:w="1108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1.0273</w:t>
            </w:r>
          </w:p>
        </w:tc>
        <w:tc>
          <w:tcPr>
            <w:tcW w:w="1110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0.43</w:t>
            </w:r>
          </w:p>
        </w:tc>
        <w:tc>
          <w:tcPr>
            <w:tcW w:w="1108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1.0256</w:t>
            </w:r>
          </w:p>
        </w:tc>
        <w:tc>
          <w:tcPr>
            <w:tcW w:w="1113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0.8980</w:t>
            </w:r>
          </w:p>
        </w:tc>
        <w:tc>
          <w:tcPr>
            <w:tcW w:w="1104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1.1713</w:t>
            </w:r>
          </w:p>
        </w:tc>
        <w:tc>
          <w:tcPr>
            <w:tcW w:w="1105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0.71</w:t>
            </w:r>
          </w:p>
        </w:tc>
      </w:tr>
      <w:tr w:rsidR="00F47A4E" w:rsidRPr="009E50F1" w:rsidTr="00400181">
        <w:tc>
          <w:tcPr>
            <w:tcW w:w="1102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357DC7">
              <w:t>1st day</w:t>
            </w:r>
          </w:p>
        </w:tc>
        <w:tc>
          <w:tcPr>
            <w:tcW w:w="1108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1.0208</w:t>
            </w:r>
          </w:p>
        </w:tc>
        <w:tc>
          <w:tcPr>
            <w:tcW w:w="1113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0.9802</w:t>
            </w:r>
          </w:p>
        </w:tc>
        <w:tc>
          <w:tcPr>
            <w:tcW w:w="1108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1.0631</w:t>
            </w:r>
          </w:p>
        </w:tc>
        <w:tc>
          <w:tcPr>
            <w:tcW w:w="1110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0.32</w:t>
            </w:r>
          </w:p>
        </w:tc>
        <w:tc>
          <w:tcPr>
            <w:tcW w:w="1108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0.9508</w:t>
            </w:r>
          </w:p>
        </w:tc>
        <w:tc>
          <w:tcPr>
            <w:tcW w:w="1113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0.7765</w:t>
            </w:r>
          </w:p>
        </w:tc>
        <w:tc>
          <w:tcPr>
            <w:tcW w:w="1104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1.1641</w:t>
            </w:r>
          </w:p>
        </w:tc>
        <w:tc>
          <w:tcPr>
            <w:tcW w:w="1105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0.62</w:t>
            </w:r>
          </w:p>
        </w:tc>
      </w:tr>
      <w:tr w:rsidR="00F47A4E" w:rsidRPr="009E50F1" w:rsidTr="00400181">
        <w:tc>
          <w:tcPr>
            <w:tcW w:w="1102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357DC7">
              <w:t>2nd day</w:t>
            </w:r>
          </w:p>
        </w:tc>
        <w:tc>
          <w:tcPr>
            <w:tcW w:w="1108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1.0022</w:t>
            </w:r>
          </w:p>
        </w:tc>
        <w:tc>
          <w:tcPr>
            <w:tcW w:w="1113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0.9552</w:t>
            </w:r>
          </w:p>
        </w:tc>
        <w:tc>
          <w:tcPr>
            <w:tcW w:w="1108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1.0515</w:t>
            </w:r>
          </w:p>
        </w:tc>
        <w:tc>
          <w:tcPr>
            <w:tcW w:w="1110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0.93</w:t>
            </w:r>
          </w:p>
        </w:tc>
        <w:tc>
          <w:tcPr>
            <w:tcW w:w="1108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1.0904</w:t>
            </w:r>
          </w:p>
        </w:tc>
        <w:tc>
          <w:tcPr>
            <w:tcW w:w="1113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0.8633</w:t>
            </w:r>
          </w:p>
        </w:tc>
        <w:tc>
          <w:tcPr>
            <w:tcW w:w="1104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1.3773</w:t>
            </w:r>
          </w:p>
        </w:tc>
        <w:tc>
          <w:tcPr>
            <w:tcW w:w="1105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0.47</w:t>
            </w:r>
          </w:p>
        </w:tc>
      </w:tr>
      <w:tr w:rsidR="00F47A4E" w:rsidRPr="009E50F1" w:rsidTr="00400181">
        <w:tc>
          <w:tcPr>
            <w:tcW w:w="1102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357DC7">
              <w:t>3rd day</w:t>
            </w:r>
          </w:p>
        </w:tc>
        <w:tc>
          <w:tcPr>
            <w:tcW w:w="1108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0.9960</w:t>
            </w:r>
          </w:p>
        </w:tc>
        <w:tc>
          <w:tcPr>
            <w:tcW w:w="1113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0.9364</w:t>
            </w:r>
          </w:p>
        </w:tc>
        <w:tc>
          <w:tcPr>
            <w:tcW w:w="1108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1.0594</w:t>
            </w:r>
          </w:p>
        </w:tc>
        <w:tc>
          <w:tcPr>
            <w:tcW w:w="1110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0.90</w:t>
            </w:r>
          </w:p>
        </w:tc>
        <w:tc>
          <w:tcPr>
            <w:tcW w:w="1108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1.0593</w:t>
            </w:r>
          </w:p>
        </w:tc>
        <w:tc>
          <w:tcPr>
            <w:tcW w:w="1113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0.8005</w:t>
            </w:r>
          </w:p>
        </w:tc>
        <w:tc>
          <w:tcPr>
            <w:tcW w:w="1104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1.4017</w:t>
            </w:r>
          </w:p>
        </w:tc>
        <w:tc>
          <w:tcPr>
            <w:tcW w:w="1105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0.69</w:t>
            </w:r>
          </w:p>
        </w:tc>
      </w:tr>
      <w:tr w:rsidR="00F47A4E" w:rsidRPr="009E50F1" w:rsidTr="00400181">
        <w:tc>
          <w:tcPr>
            <w:tcW w:w="9971" w:type="dxa"/>
            <w:gridSpan w:val="9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357DC7">
              <w:t>Kansas</w:t>
            </w:r>
          </w:p>
        </w:tc>
      </w:tr>
      <w:tr w:rsidR="00F47A4E" w:rsidRPr="009E50F1" w:rsidTr="00400181">
        <w:tc>
          <w:tcPr>
            <w:tcW w:w="1102" w:type="dxa"/>
            <w:tcBorders>
              <w:top w:val="single" w:sz="4" w:space="0" w:color="000000"/>
            </w:tcBorders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357DC7">
              <w:t>Any day</w:t>
            </w:r>
          </w:p>
        </w:tc>
        <w:tc>
          <w:tcPr>
            <w:tcW w:w="1108" w:type="dxa"/>
            <w:tcBorders>
              <w:top w:val="single" w:sz="4" w:space="0" w:color="000000"/>
            </w:tcBorders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1.0164</w:t>
            </w:r>
          </w:p>
        </w:tc>
        <w:tc>
          <w:tcPr>
            <w:tcW w:w="1113" w:type="dxa"/>
            <w:tcBorders>
              <w:top w:val="single" w:sz="4" w:space="0" w:color="000000"/>
            </w:tcBorders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0.9618</w:t>
            </w:r>
          </w:p>
        </w:tc>
        <w:tc>
          <w:tcPr>
            <w:tcW w:w="1108" w:type="dxa"/>
            <w:tcBorders>
              <w:top w:val="single" w:sz="4" w:space="0" w:color="000000"/>
            </w:tcBorders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1.0741</w:t>
            </w:r>
          </w:p>
        </w:tc>
        <w:tc>
          <w:tcPr>
            <w:tcW w:w="1110" w:type="dxa"/>
            <w:tcBorders>
              <w:top w:val="single" w:sz="4" w:space="0" w:color="000000"/>
            </w:tcBorders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0.56</w:t>
            </w:r>
          </w:p>
        </w:tc>
        <w:tc>
          <w:tcPr>
            <w:tcW w:w="1108" w:type="dxa"/>
            <w:tcBorders>
              <w:top w:val="single" w:sz="4" w:space="0" w:color="000000"/>
            </w:tcBorders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0.9867</w:t>
            </w:r>
          </w:p>
        </w:tc>
        <w:tc>
          <w:tcPr>
            <w:tcW w:w="1113" w:type="dxa"/>
            <w:tcBorders>
              <w:top w:val="single" w:sz="4" w:space="0" w:color="000000"/>
            </w:tcBorders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0.7948</w:t>
            </w:r>
          </w:p>
        </w:tc>
        <w:tc>
          <w:tcPr>
            <w:tcW w:w="1104" w:type="dxa"/>
            <w:tcBorders>
              <w:top w:val="single" w:sz="4" w:space="0" w:color="000000"/>
            </w:tcBorders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1.2248</w:t>
            </w:r>
          </w:p>
        </w:tc>
        <w:tc>
          <w:tcPr>
            <w:tcW w:w="1105" w:type="dxa"/>
            <w:tcBorders>
              <w:top w:val="single" w:sz="4" w:space="0" w:color="000000"/>
            </w:tcBorders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0.90</w:t>
            </w:r>
          </w:p>
        </w:tc>
      </w:tr>
      <w:tr w:rsidR="00F47A4E" w:rsidRPr="009E50F1" w:rsidTr="00400181">
        <w:tc>
          <w:tcPr>
            <w:tcW w:w="1102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357DC7">
              <w:t>1st day</w:t>
            </w:r>
          </w:p>
        </w:tc>
        <w:tc>
          <w:tcPr>
            <w:tcW w:w="1108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0.9920</w:t>
            </w:r>
          </w:p>
        </w:tc>
        <w:tc>
          <w:tcPr>
            <w:tcW w:w="1113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0.9349</w:t>
            </w:r>
          </w:p>
        </w:tc>
        <w:tc>
          <w:tcPr>
            <w:tcW w:w="1108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1.0525</w:t>
            </w:r>
          </w:p>
        </w:tc>
        <w:tc>
          <w:tcPr>
            <w:tcW w:w="1110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0.79</w:t>
            </w:r>
          </w:p>
        </w:tc>
        <w:tc>
          <w:tcPr>
            <w:tcW w:w="1108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1.0590</w:t>
            </w:r>
          </w:p>
        </w:tc>
        <w:tc>
          <w:tcPr>
            <w:tcW w:w="1113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0.7564</w:t>
            </w:r>
          </w:p>
        </w:tc>
        <w:tc>
          <w:tcPr>
            <w:tcW w:w="1104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1.4827</w:t>
            </w:r>
          </w:p>
        </w:tc>
        <w:tc>
          <w:tcPr>
            <w:tcW w:w="1105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0.74</w:t>
            </w:r>
          </w:p>
        </w:tc>
      </w:tr>
      <w:tr w:rsidR="00F47A4E" w:rsidRPr="009E50F1" w:rsidTr="00400181">
        <w:tc>
          <w:tcPr>
            <w:tcW w:w="1102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357DC7">
              <w:t>2nd day</w:t>
            </w:r>
          </w:p>
        </w:tc>
        <w:tc>
          <w:tcPr>
            <w:tcW w:w="1108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0.9833</w:t>
            </w:r>
          </w:p>
        </w:tc>
        <w:tc>
          <w:tcPr>
            <w:tcW w:w="1113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0.9118</w:t>
            </w:r>
          </w:p>
        </w:tc>
        <w:tc>
          <w:tcPr>
            <w:tcW w:w="1108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1.0604</w:t>
            </w:r>
          </w:p>
        </w:tc>
        <w:tc>
          <w:tcPr>
            <w:tcW w:w="1110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0.66</w:t>
            </w:r>
          </w:p>
        </w:tc>
        <w:tc>
          <w:tcPr>
            <w:tcW w:w="1108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0.7153</w:t>
            </w:r>
          </w:p>
        </w:tc>
        <w:tc>
          <w:tcPr>
            <w:tcW w:w="1113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0.4172</w:t>
            </w:r>
          </w:p>
        </w:tc>
        <w:tc>
          <w:tcPr>
            <w:tcW w:w="1104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1.2265</w:t>
            </w:r>
          </w:p>
        </w:tc>
        <w:tc>
          <w:tcPr>
            <w:tcW w:w="1105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0.22</w:t>
            </w:r>
          </w:p>
        </w:tc>
      </w:tr>
      <w:tr w:rsidR="00F47A4E" w:rsidRPr="009E50F1" w:rsidTr="00400181">
        <w:tc>
          <w:tcPr>
            <w:tcW w:w="1102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357DC7">
              <w:t>3rd day</w:t>
            </w:r>
          </w:p>
        </w:tc>
        <w:tc>
          <w:tcPr>
            <w:tcW w:w="1108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0.9584</w:t>
            </w:r>
          </w:p>
        </w:tc>
        <w:tc>
          <w:tcPr>
            <w:tcW w:w="1113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0.8742</w:t>
            </w:r>
          </w:p>
        </w:tc>
        <w:tc>
          <w:tcPr>
            <w:tcW w:w="1108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1.0508</w:t>
            </w:r>
          </w:p>
        </w:tc>
        <w:tc>
          <w:tcPr>
            <w:tcW w:w="1110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0.37</w:t>
            </w:r>
          </w:p>
        </w:tc>
        <w:tc>
          <w:tcPr>
            <w:tcW w:w="1108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0.6994</w:t>
            </w:r>
          </w:p>
        </w:tc>
        <w:tc>
          <w:tcPr>
            <w:tcW w:w="1113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0.3742</w:t>
            </w:r>
          </w:p>
        </w:tc>
        <w:tc>
          <w:tcPr>
            <w:tcW w:w="1104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1.3071</w:t>
            </w:r>
          </w:p>
        </w:tc>
        <w:tc>
          <w:tcPr>
            <w:tcW w:w="1105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0.26</w:t>
            </w:r>
          </w:p>
        </w:tc>
      </w:tr>
      <w:tr w:rsidR="00F47A4E" w:rsidRPr="009E50F1" w:rsidTr="00400181">
        <w:tc>
          <w:tcPr>
            <w:tcW w:w="9971" w:type="dxa"/>
            <w:gridSpan w:val="9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357DC7">
              <w:t>Massachusetts</w:t>
            </w:r>
          </w:p>
        </w:tc>
      </w:tr>
      <w:tr w:rsidR="00F47A4E" w:rsidRPr="009E50F1" w:rsidTr="00400181">
        <w:tc>
          <w:tcPr>
            <w:tcW w:w="1102" w:type="dxa"/>
            <w:tcBorders>
              <w:top w:val="single" w:sz="4" w:space="0" w:color="000000"/>
            </w:tcBorders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357DC7">
              <w:t>Any day</w:t>
            </w:r>
          </w:p>
        </w:tc>
        <w:tc>
          <w:tcPr>
            <w:tcW w:w="1108" w:type="dxa"/>
            <w:tcBorders>
              <w:top w:val="single" w:sz="4" w:space="0" w:color="000000"/>
            </w:tcBorders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1.0090</w:t>
            </w:r>
          </w:p>
        </w:tc>
        <w:tc>
          <w:tcPr>
            <w:tcW w:w="1113" w:type="dxa"/>
            <w:tcBorders>
              <w:top w:val="single" w:sz="4" w:space="0" w:color="000000"/>
            </w:tcBorders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0.9933</w:t>
            </w:r>
          </w:p>
        </w:tc>
        <w:tc>
          <w:tcPr>
            <w:tcW w:w="1108" w:type="dxa"/>
            <w:tcBorders>
              <w:top w:val="single" w:sz="4" w:space="0" w:color="000000"/>
            </w:tcBorders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1.0249</w:t>
            </w:r>
          </w:p>
        </w:tc>
        <w:tc>
          <w:tcPr>
            <w:tcW w:w="1110" w:type="dxa"/>
            <w:tcBorders>
              <w:top w:val="single" w:sz="4" w:space="0" w:color="000000"/>
            </w:tcBorders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0.26</w:t>
            </w:r>
          </w:p>
        </w:tc>
        <w:tc>
          <w:tcPr>
            <w:tcW w:w="1108" w:type="dxa"/>
            <w:tcBorders>
              <w:top w:val="single" w:sz="4" w:space="0" w:color="000000"/>
            </w:tcBorders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1.0336</w:t>
            </w:r>
          </w:p>
        </w:tc>
        <w:tc>
          <w:tcPr>
            <w:tcW w:w="1113" w:type="dxa"/>
            <w:tcBorders>
              <w:top w:val="single" w:sz="4" w:space="0" w:color="000000"/>
            </w:tcBorders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0.9793</w:t>
            </w:r>
          </w:p>
        </w:tc>
        <w:tc>
          <w:tcPr>
            <w:tcW w:w="1104" w:type="dxa"/>
            <w:tcBorders>
              <w:top w:val="single" w:sz="4" w:space="0" w:color="000000"/>
            </w:tcBorders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1.0909</w:t>
            </w:r>
          </w:p>
        </w:tc>
        <w:tc>
          <w:tcPr>
            <w:tcW w:w="1105" w:type="dxa"/>
            <w:tcBorders>
              <w:top w:val="single" w:sz="4" w:space="0" w:color="000000"/>
            </w:tcBorders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0.23</w:t>
            </w:r>
          </w:p>
        </w:tc>
      </w:tr>
      <w:tr w:rsidR="00F47A4E" w:rsidRPr="009E50F1" w:rsidTr="00400181">
        <w:tc>
          <w:tcPr>
            <w:tcW w:w="1102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357DC7">
              <w:t>1st day</w:t>
            </w:r>
          </w:p>
        </w:tc>
        <w:tc>
          <w:tcPr>
            <w:tcW w:w="1108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1.0293</w:t>
            </w:r>
          </w:p>
        </w:tc>
        <w:tc>
          <w:tcPr>
            <w:tcW w:w="1113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1.0141</w:t>
            </w:r>
          </w:p>
        </w:tc>
        <w:tc>
          <w:tcPr>
            <w:tcW w:w="1108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1.0447</w:t>
            </w:r>
          </w:p>
        </w:tc>
        <w:tc>
          <w:tcPr>
            <w:tcW w:w="1110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&lt; 0.05</w:t>
            </w:r>
          </w:p>
        </w:tc>
        <w:tc>
          <w:tcPr>
            <w:tcW w:w="1108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1.0332</w:t>
            </w:r>
          </w:p>
        </w:tc>
        <w:tc>
          <w:tcPr>
            <w:tcW w:w="1113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0.9530</w:t>
            </w:r>
          </w:p>
        </w:tc>
        <w:tc>
          <w:tcPr>
            <w:tcW w:w="1104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1.1201</w:t>
            </w:r>
          </w:p>
        </w:tc>
        <w:tc>
          <w:tcPr>
            <w:tcW w:w="1105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0.43</w:t>
            </w:r>
          </w:p>
        </w:tc>
      </w:tr>
      <w:tr w:rsidR="00F47A4E" w:rsidRPr="009E50F1" w:rsidTr="00400181">
        <w:tc>
          <w:tcPr>
            <w:tcW w:w="1102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357DC7">
              <w:t>2nd day</w:t>
            </w:r>
          </w:p>
        </w:tc>
        <w:tc>
          <w:tcPr>
            <w:tcW w:w="1108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1.0068</w:t>
            </w:r>
          </w:p>
        </w:tc>
        <w:tc>
          <w:tcPr>
            <w:tcW w:w="1113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0.9888</w:t>
            </w:r>
          </w:p>
        </w:tc>
        <w:tc>
          <w:tcPr>
            <w:tcW w:w="1108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1.0251</w:t>
            </w:r>
          </w:p>
        </w:tc>
        <w:tc>
          <w:tcPr>
            <w:tcW w:w="1110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0.46</w:t>
            </w:r>
          </w:p>
        </w:tc>
        <w:tc>
          <w:tcPr>
            <w:tcW w:w="1108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1.0112</w:t>
            </w:r>
          </w:p>
        </w:tc>
        <w:tc>
          <w:tcPr>
            <w:tcW w:w="1113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0.9175</w:t>
            </w:r>
          </w:p>
        </w:tc>
        <w:tc>
          <w:tcPr>
            <w:tcW w:w="1104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1.1144</w:t>
            </w:r>
          </w:p>
        </w:tc>
        <w:tc>
          <w:tcPr>
            <w:tcW w:w="1105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0.82</w:t>
            </w:r>
          </w:p>
        </w:tc>
      </w:tr>
      <w:tr w:rsidR="00F47A4E" w:rsidRPr="009E50F1" w:rsidTr="00400181">
        <w:tc>
          <w:tcPr>
            <w:tcW w:w="1102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357DC7">
              <w:t>3rd day</w:t>
            </w:r>
          </w:p>
        </w:tc>
        <w:tc>
          <w:tcPr>
            <w:tcW w:w="1108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0.9766</w:t>
            </w:r>
          </w:p>
        </w:tc>
        <w:tc>
          <w:tcPr>
            <w:tcW w:w="1113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0.9544</w:t>
            </w:r>
          </w:p>
        </w:tc>
        <w:tc>
          <w:tcPr>
            <w:tcW w:w="1108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0.9993</w:t>
            </w:r>
          </w:p>
        </w:tc>
        <w:tc>
          <w:tcPr>
            <w:tcW w:w="1110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&lt; 0.05</w:t>
            </w:r>
          </w:p>
        </w:tc>
        <w:tc>
          <w:tcPr>
            <w:tcW w:w="1108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1.0376</w:t>
            </w:r>
          </w:p>
        </w:tc>
        <w:tc>
          <w:tcPr>
            <w:tcW w:w="1113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0.9195</w:t>
            </w:r>
          </w:p>
        </w:tc>
        <w:tc>
          <w:tcPr>
            <w:tcW w:w="1104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1.1708</w:t>
            </w:r>
          </w:p>
        </w:tc>
        <w:tc>
          <w:tcPr>
            <w:tcW w:w="1105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0.55</w:t>
            </w:r>
          </w:p>
        </w:tc>
      </w:tr>
      <w:tr w:rsidR="00F47A4E" w:rsidRPr="009E50F1" w:rsidTr="00400181">
        <w:tc>
          <w:tcPr>
            <w:tcW w:w="9971" w:type="dxa"/>
            <w:gridSpan w:val="9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357DC7">
              <w:t>Michigan</w:t>
            </w:r>
          </w:p>
        </w:tc>
      </w:tr>
      <w:tr w:rsidR="00F47A4E" w:rsidRPr="009E50F1" w:rsidTr="00400181">
        <w:tc>
          <w:tcPr>
            <w:tcW w:w="1102" w:type="dxa"/>
            <w:tcBorders>
              <w:top w:val="single" w:sz="4" w:space="0" w:color="000000"/>
            </w:tcBorders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357DC7">
              <w:t>Any day</w:t>
            </w:r>
          </w:p>
        </w:tc>
        <w:tc>
          <w:tcPr>
            <w:tcW w:w="1108" w:type="dxa"/>
            <w:tcBorders>
              <w:top w:val="single" w:sz="4" w:space="0" w:color="000000"/>
            </w:tcBorders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0.9947</w:t>
            </w:r>
          </w:p>
        </w:tc>
        <w:tc>
          <w:tcPr>
            <w:tcW w:w="1113" w:type="dxa"/>
            <w:tcBorders>
              <w:top w:val="single" w:sz="4" w:space="0" w:color="000000"/>
            </w:tcBorders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0.9771</w:t>
            </w:r>
          </w:p>
        </w:tc>
        <w:tc>
          <w:tcPr>
            <w:tcW w:w="1108" w:type="dxa"/>
            <w:tcBorders>
              <w:top w:val="single" w:sz="4" w:space="0" w:color="000000"/>
            </w:tcBorders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1.0126</w:t>
            </w:r>
          </w:p>
        </w:tc>
        <w:tc>
          <w:tcPr>
            <w:tcW w:w="1110" w:type="dxa"/>
            <w:tcBorders>
              <w:top w:val="single" w:sz="4" w:space="0" w:color="000000"/>
            </w:tcBorders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0.56</w:t>
            </w:r>
          </w:p>
        </w:tc>
        <w:tc>
          <w:tcPr>
            <w:tcW w:w="1108" w:type="dxa"/>
            <w:tcBorders>
              <w:top w:val="single" w:sz="4" w:space="0" w:color="000000"/>
            </w:tcBorders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0.9166</w:t>
            </w:r>
          </w:p>
        </w:tc>
        <w:tc>
          <w:tcPr>
            <w:tcW w:w="1113" w:type="dxa"/>
            <w:tcBorders>
              <w:top w:val="single" w:sz="4" w:space="0" w:color="000000"/>
            </w:tcBorders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0.8583</w:t>
            </w:r>
          </w:p>
        </w:tc>
        <w:tc>
          <w:tcPr>
            <w:tcW w:w="1104" w:type="dxa"/>
            <w:tcBorders>
              <w:top w:val="single" w:sz="4" w:space="0" w:color="000000"/>
            </w:tcBorders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0.9788</w:t>
            </w:r>
          </w:p>
        </w:tc>
        <w:tc>
          <w:tcPr>
            <w:tcW w:w="1105" w:type="dxa"/>
            <w:tcBorders>
              <w:top w:val="single" w:sz="4" w:space="0" w:color="000000"/>
            </w:tcBorders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&lt; 0.05</w:t>
            </w:r>
          </w:p>
        </w:tc>
      </w:tr>
      <w:tr w:rsidR="00F47A4E" w:rsidRPr="009E50F1" w:rsidTr="00400181">
        <w:tc>
          <w:tcPr>
            <w:tcW w:w="1102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357DC7">
              <w:t>1st day</w:t>
            </w:r>
          </w:p>
        </w:tc>
        <w:tc>
          <w:tcPr>
            <w:tcW w:w="1108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1.0077</w:t>
            </w:r>
          </w:p>
        </w:tc>
        <w:tc>
          <w:tcPr>
            <w:tcW w:w="1113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0.9905</w:t>
            </w:r>
          </w:p>
        </w:tc>
        <w:tc>
          <w:tcPr>
            <w:tcW w:w="1108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1.0251</w:t>
            </w:r>
          </w:p>
        </w:tc>
        <w:tc>
          <w:tcPr>
            <w:tcW w:w="1110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0.38</w:t>
            </w:r>
          </w:p>
        </w:tc>
        <w:tc>
          <w:tcPr>
            <w:tcW w:w="1108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0.9491</w:t>
            </w:r>
          </w:p>
        </w:tc>
        <w:tc>
          <w:tcPr>
            <w:tcW w:w="1113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0.8608</w:t>
            </w:r>
          </w:p>
        </w:tc>
        <w:tc>
          <w:tcPr>
            <w:tcW w:w="1104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1.0464</w:t>
            </w:r>
          </w:p>
        </w:tc>
        <w:tc>
          <w:tcPr>
            <w:tcW w:w="1105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0.29</w:t>
            </w:r>
          </w:p>
        </w:tc>
      </w:tr>
      <w:tr w:rsidR="00F47A4E" w:rsidRPr="009E50F1" w:rsidTr="00400181">
        <w:tc>
          <w:tcPr>
            <w:tcW w:w="1102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357DC7">
              <w:t>2nd day</w:t>
            </w:r>
          </w:p>
        </w:tc>
        <w:tc>
          <w:tcPr>
            <w:tcW w:w="1108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1.0106</w:t>
            </w:r>
          </w:p>
        </w:tc>
        <w:tc>
          <w:tcPr>
            <w:tcW w:w="1113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0.9898</w:t>
            </w:r>
          </w:p>
        </w:tc>
        <w:tc>
          <w:tcPr>
            <w:tcW w:w="1108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1.0319</w:t>
            </w:r>
          </w:p>
        </w:tc>
        <w:tc>
          <w:tcPr>
            <w:tcW w:w="1110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0.32</w:t>
            </w:r>
          </w:p>
        </w:tc>
        <w:tc>
          <w:tcPr>
            <w:tcW w:w="1108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0.9356</w:t>
            </w:r>
          </w:p>
        </w:tc>
        <w:tc>
          <w:tcPr>
            <w:tcW w:w="1113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0.8298</w:t>
            </w:r>
          </w:p>
        </w:tc>
        <w:tc>
          <w:tcPr>
            <w:tcW w:w="1104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1.0550</w:t>
            </w:r>
          </w:p>
        </w:tc>
        <w:tc>
          <w:tcPr>
            <w:tcW w:w="1105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0.28</w:t>
            </w:r>
          </w:p>
        </w:tc>
      </w:tr>
      <w:tr w:rsidR="00F47A4E" w:rsidRPr="009E50F1" w:rsidTr="00400181">
        <w:tc>
          <w:tcPr>
            <w:tcW w:w="1102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357DC7">
              <w:t>3rd day</w:t>
            </w:r>
          </w:p>
        </w:tc>
        <w:tc>
          <w:tcPr>
            <w:tcW w:w="1108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1.0044</w:t>
            </w:r>
          </w:p>
        </w:tc>
        <w:tc>
          <w:tcPr>
            <w:tcW w:w="1113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0.9786</w:t>
            </w:r>
          </w:p>
        </w:tc>
        <w:tc>
          <w:tcPr>
            <w:tcW w:w="1108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1.0309</w:t>
            </w:r>
          </w:p>
        </w:tc>
        <w:tc>
          <w:tcPr>
            <w:tcW w:w="1110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0.74</w:t>
            </w:r>
          </w:p>
        </w:tc>
        <w:tc>
          <w:tcPr>
            <w:tcW w:w="1108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0.9029</w:t>
            </w:r>
          </w:p>
        </w:tc>
        <w:tc>
          <w:tcPr>
            <w:tcW w:w="1113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0.7768</w:t>
            </w:r>
          </w:p>
        </w:tc>
        <w:tc>
          <w:tcPr>
            <w:tcW w:w="1104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1.0493</w:t>
            </w:r>
          </w:p>
        </w:tc>
        <w:tc>
          <w:tcPr>
            <w:tcW w:w="1105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0.18</w:t>
            </w:r>
          </w:p>
        </w:tc>
      </w:tr>
      <w:tr w:rsidR="00F47A4E" w:rsidRPr="009E50F1" w:rsidTr="00400181">
        <w:tc>
          <w:tcPr>
            <w:tcW w:w="9971" w:type="dxa"/>
            <w:gridSpan w:val="9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357DC7">
              <w:t>Missouri</w:t>
            </w:r>
          </w:p>
        </w:tc>
      </w:tr>
      <w:tr w:rsidR="00F47A4E" w:rsidRPr="009E50F1" w:rsidTr="00400181">
        <w:tc>
          <w:tcPr>
            <w:tcW w:w="1102" w:type="dxa"/>
            <w:tcBorders>
              <w:top w:val="single" w:sz="4" w:space="0" w:color="000000"/>
            </w:tcBorders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357DC7">
              <w:t>Any day</w:t>
            </w:r>
          </w:p>
        </w:tc>
        <w:tc>
          <w:tcPr>
            <w:tcW w:w="1108" w:type="dxa"/>
            <w:tcBorders>
              <w:top w:val="single" w:sz="4" w:space="0" w:color="000000"/>
            </w:tcBorders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1.0208</w:t>
            </w:r>
          </w:p>
        </w:tc>
        <w:tc>
          <w:tcPr>
            <w:tcW w:w="1113" w:type="dxa"/>
            <w:tcBorders>
              <w:top w:val="single" w:sz="4" w:space="0" w:color="000000"/>
            </w:tcBorders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0.9980</w:t>
            </w:r>
          </w:p>
        </w:tc>
        <w:tc>
          <w:tcPr>
            <w:tcW w:w="1108" w:type="dxa"/>
            <w:tcBorders>
              <w:top w:val="single" w:sz="4" w:space="0" w:color="000000"/>
            </w:tcBorders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1.0441</w:t>
            </w:r>
          </w:p>
        </w:tc>
        <w:tc>
          <w:tcPr>
            <w:tcW w:w="1110" w:type="dxa"/>
            <w:tcBorders>
              <w:top w:val="single" w:sz="4" w:space="0" w:color="000000"/>
            </w:tcBorders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0.07</w:t>
            </w:r>
          </w:p>
        </w:tc>
        <w:tc>
          <w:tcPr>
            <w:tcW w:w="1108" w:type="dxa"/>
            <w:tcBorders>
              <w:top w:val="single" w:sz="4" w:space="0" w:color="000000"/>
            </w:tcBorders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1.0474</w:t>
            </w:r>
          </w:p>
        </w:tc>
        <w:tc>
          <w:tcPr>
            <w:tcW w:w="1113" w:type="dxa"/>
            <w:tcBorders>
              <w:top w:val="single" w:sz="4" w:space="0" w:color="000000"/>
            </w:tcBorders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0.9477</w:t>
            </w:r>
          </w:p>
        </w:tc>
        <w:tc>
          <w:tcPr>
            <w:tcW w:w="1104" w:type="dxa"/>
            <w:tcBorders>
              <w:top w:val="single" w:sz="4" w:space="0" w:color="000000"/>
            </w:tcBorders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1.1576</w:t>
            </w:r>
          </w:p>
        </w:tc>
        <w:tc>
          <w:tcPr>
            <w:tcW w:w="1105" w:type="dxa"/>
            <w:tcBorders>
              <w:top w:val="single" w:sz="4" w:space="0" w:color="000000"/>
            </w:tcBorders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0.36</w:t>
            </w:r>
          </w:p>
        </w:tc>
      </w:tr>
      <w:tr w:rsidR="00F47A4E" w:rsidRPr="009E50F1" w:rsidTr="00400181">
        <w:tc>
          <w:tcPr>
            <w:tcW w:w="1102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357DC7">
              <w:t>1st day</w:t>
            </w:r>
          </w:p>
        </w:tc>
        <w:tc>
          <w:tcPr>
            <w:tcW w:w="1108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1.0145</w:t>
            </w:r>
          </w:p>
        </w:tc>
        <w:tc>
          <w:tcPr>
            <w:tcW w:w="1113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0.9912</w:t>
            </w:r>
          </w:p>
        </w:tc>
        <w:tc>
          <w:tcPr>
            <w:tcW w:w="1108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1.0384</w:t>
            </w:r>
          </w:p>
        </w:tc>
        <w:tc>
          <w:tcPr>
            <w:tcW w:w="1110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0.22</w:t>
            </w:r>
          </w:p>
        </w:tc>
        <w:tc>
          <w:tcPr>
            <w:tcW w:w="1108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1.0663</w:t>
            </w:r>
          </w:p>
        </w:tc>
        <w:tc>
          <w:tcPr>
            <w:tcW w:w="1113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0.9074</w:t>
            </w:r>
          </w:p>
        </w:tc>
        <w:tc>
          <w:tcPr>
            <w:tcW w:w="1104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1.2532</w:t>
            </w:r>
          </w:p>
        </w:tc>
        <w:tc>
          <w:tcPr>
            <w:tcW w:w="1105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0.44</w:t>
            </w:r>
          </w:p>
        </w:tc>
      </w:tr>
      <w:tr w:rsidR="00F47A4E" w:rsidRPr="009E50F1" w:rsidTr="00400181">
        <w:tc>
          <w:tcPr>
            <w:tcW w:w="1102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357DC7">
              <w:t>2nd day</w:t>
            </w:r>
          </w:p>
        </w:tc>
        <w:tc>
          <w:tcPr>
            <w:tcW w:w="1108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1.0190</w:t>
            </w:r>
          </w:p>
        </w:tc>
        <w:tc>
          <w:tcPr>
            <w:tcW w:w="1113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0.9908</w:t>
            </w:r>
          </w:p>
        </w:tc>
        <w:tc>
          <w:tcPr>
            <w:tcW w:w="1108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1.0480</w:t>
            </w:r>
          </w:p>
        </w:tc>
        <w:tc>
          <w:tcPr>
            <w:tcW w:w="1110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0.19</w:t>
            </w:r>
          </w:p>
        </w:tc>
        <w:tc>
          <w:tcPr>
            <w:tcW w:w="1108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1.0331</w:t>
            </w:r>
          </w:p>
        </w:tc>
        <w:tc>
          <w:tcPr>
            <w:tcW w:w="1113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0.8472</w:t>
            </w:r>
          </w:p>
        </w:tc>
        <w:tc>
          <w:tcPr>
            <w:tcW w:w="1104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1.2597</w:t>
            </w:r>
          </w:p>
        </w:tc>
        <w:tc>
          <w:tcPr>
            <w:tcW w:w="1105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0.75</w:t>
            </w:r>
          </w:p>
        </w:tc>
      </w:tr>
      <w:tr w:rsidR="00F47A4E" w:rsidRPr="009E50F1" w:rsidTr="00400181">
        <w:tc>
          <w:tcPr>
            <w:tcW w:w="1102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357DC7">
              <w:t>3rd day</w:t>
            </w:r>
          </w:p>
        </w:tc>
        <w:tc>
          <w:tcPr>
            <w:tcW w:w="1108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1.0287</w:t>
            </w:r>
          </w:p>
        </w:tc>
        <w:tc>
          <w:tcPr>
            <w:tcW w:w="1113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0.9959</w:t>
            </w:r>
          </w:p>
        </w:tc>
        <w:tc>
          <w:tcPr>
            <w:tcW w:w="1108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1.0625</w:t>
            </w:r>
          </w:p>
        </w:tc>
        <w:tc>
          <w:tcPr>
            <w:tcW w:w="1110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0.09</w:t>
            </w:r>
          </w:p>
        </w:tc>
        <w:tc>
          <w:tcPr>
            <w:tcW w:w="1108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1.0194</w:t>
            </w:r>
          </w:p>
        </w:tc>
        <w:tc>
          <w:tcPr>
            <w:tcW w:w="1113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0.8148</w:t>
            </w:r>
          </w:p>
        </w:tc>
        <w:tc>
          <w:tcPr>
            <w:tcW w:w="1104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1.2753</w:t>
            </w:r>
          </w:p>
        </w:tc>
        <w:tc>
          <w:tcPr>
            <w:tcW w:w="1105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0.87</w:t>
            </w:r>
          </w:p>
        </w:tc>
      </w:tr>
      <w:tr w:rsidR="00F47A4E" w:rsidRPr="009E50F1" w:rsidTr="00400181">
        <w:tc>
          <w:tcPr>
            <w:tcW w:w="9971" w:type="dxa"/>
            <w:gridSpan w:val="9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357DC7">
              <w:t>New Hampshire</w:t>
            </w:r>
          </w:p>
        </w:tc>
      </w:tr>
      <w:tr w:rsidR="00F47A4E" w:rsidRPr="009E50F1" w:rsidTr="00400181">
        <w:tc>
          <w:tcPr>
            <w:tcW w:w="1102" w:type="dxa"/>
            <w:tcBorders>
              <w:top w:val="single" w:sz="4" w:space="0" w:color="000000"/>
            </w:tcBorders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357DC7">
              <w:t>Any day</w:t>
            </w:r>
          </w:p>
        </w:tc>
        <w:tc>
          <w:tcPr>
            <w:tcW w:w="1108" w:type="dxa"/>
            <w:tcBorders>
              <w:top w:val="single" w:sz="4" w:space="0" w:color="000000"/>
            </w:tcBorders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1.0007</w:t>
            </w:r>
          </w:p>
        </w:tc>
        <w:tc>
          <w:tcPr>
            <w:tcW w:w="1113" w:type="dxa"/>
            <w:tcBorders>
              <w:top w:val="single" w:sz="4" w:space="0" w:color="000000"/>
            </w:tcBorders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0.9561</w:t>
            </w:r>
          </w:p>
        </w:tc>
        <w:tc>
          <w:tcPr>
            <w:tcW w:w="1108" w:type="dxa"/>
            <w:tcBorders>
              <w:top w:val="single" w:sz="4" w:space="0" w:color="000000"/>
            </w:tcBorders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1.0474</w:t>
            </w:r>
          </w:p>
        </w:tc>
        <w:tc>
          <w:tcPr>
            <w:tcW w:w="1110" w:type="dxa"/>
            <w:tcBorders>
              <w:top w:val="single" w:sz="4" w:space="0" w:color="000000"/>
            </w:tcBorders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0.98</w:t>
            </w:r>
          </w:p>
        </w:tc>
        <w:tc>
          <w:tcPr>
            <w:tcW w:w="1108" w:type="dxa"/>
            <w:tcBorders>
              <w:top w:val="single" w:sz="4" w:space="0" w:color="000000"/>
            </w:tcBorders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0.7292</w:t>
            </w:r>
          </w:p>
        </w:tc>
        <w:tc>
          <w:tcPr>
            <w:tcW w:w="1113" w:type="dxa"/>
            <w:tcBorders>
              <w:top w:val="single" w:sz="4" w:space="0" w:color="000000"/>
            </w:tcBorders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0.4301</w:t>
            </w:r>
          </w:p>
        </w:tc>
        <w:tc>
          <w:tcPr>
            <w:tcW w:w="1104" w:type="dxa"/>
            <w:tcBorders>
              <w:top w:val="single" w:sz="4" w:space="0" w:color="000000"/>
            </w:tcBorders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1.2364</w:t>
            </w:r>
          </w:p>
        </w:tc>
        <w:tc>
          <w:tcPr>
            <w:tcW w:w="1105" w:type="dxa"/>
            <w:tcBorders>
              <w:top w:val="single" w:sz="4" w:space="0" w:color="000000"/>
            </w:tcBorders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0.24</w:t>
            </w:r>
          </w:p>
        </w:tc>
      </w:tr>
      <w:tr w:rsidR="00F47A4E" w:rsidRPr="009E50F1" w:rsidTr="00400181">
        <w:tc>
          <w:tcPr>
            <w:tcW w:w="1102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357DC7">
              <w:t>1st day</w:t>
            </w:r>
          </w:p>
        </w:tc>
        <w:tc>
          <w:tcPr>
            <w:tcW w:w="1108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0.9961</w:t>
            </w:r>
          </w:p>
        </w:tc>
        <w:tc>
          <w:tcPr>
            <w:tcW w:w="1113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0.9545</w:t>
            </w:r>
          </w:p>
        </w:tc>
        <w:tc>
          <w:tcPr>
            <w:tcW w:w="1108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1.0395</w:t>
            </w:r>
          </w:p>
        </w:tc>
        <w:tc>
          <w:tcPr>
            <w:tcW w:w="1110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0.86</w:t>
            </w:r>
          </w:p>
        </w:tc>
        <w:tc>
          <w:tcPr>
            <w:tcW w:w="1108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1.1650</w:t>
            </w:r>
          </w:p>
        </w:tc>
        <w:tc>
          <w:tcPr>
            <w:tcW w:w="1113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0.5956</w:t>
            </w:r>
          </w:p>
        </w:tc>
        <w:tc>
          <w:tcPr>
            <w:tcW w:w="1104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2.2786</w:t>
            </w:r>
          </w:p>
        </w:tc>
        <w:tc>
          <w:tcPr>
            <w:tcW w:w="1105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0.66</w:t>
            </w:r>
          </w:p>
        </w:tc>
      </w:tr>
      <w:tr w:rsidR="00F47A4E" w:rsidRPr="009E50F1" w:rsidTr="00400181">
        <w:tc>
          <w:tcPr>
            <w:tcW w:w="1102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357DC7">
              <w:t>2nd day</w:t>
            </w:r>
          </w:p>
        </w:tc>
        <w:tc>
          <w:tcPr>
            <w:tcW w:w="1108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1.0596</w:t>
            </w:r>
          </w:p>
        </w:tc>
        <w:tc>
          <w:tcPr>
            <w:tcW w:w="1113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1.0053</w:t>
            </w:r>
          </w:p>
        </w:tc>
        <w:tc>
          <w:tcPr>
            <w:tcW w:w="1108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1.1167</w:t>
            </w:r>
          </w:p>
        </w:tc>
        <w:tc>
          <w:tcPr>
            <w:tcW w:w="1110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&lt; 0.05</w:t>
            </w:r>
          </w:p>
        </w:tc>
        <w:tc>
          <w:tcPr>
            <w:tcW w:w="1108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0.2818</w:t>
            </w:r>
          </w:p>
        </w:tc>
        <w:tc>
          <w:tcPr>
            <w:tcW w:w="1113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0.0671</w:t>
            </w:r>
          </w:p>
        </w:tc>
        <w:tc>
          <w:tcPr>
            <w:tcW w:w="1104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1.1839</w:t>
            </w:r>
          </w:p>
        </w:tc>
        <w:tc>
          <w:tcPr>
            <w:tcW w:w="1105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0.08</w:t>
            </w:r>
          </w:p>
        </w:tc>
      </w:tr>
      <w:tr w:rsidR="00F47A4E" w:rsidRPr="009E50F1" w:rsidTr="00400181">
        <w:tc>
          <w:tcPr>
            <w:tcW w:w="1102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357DC7">
              <w:t>3rd day</w:t>
            </w:r>
          </w:p>
        </w:tc>
        <w:tc>
          <w:tcPr>
            <w:tcW w:w="1108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0.9796</w:t>
            </w:r>
          </w:p>
        </w:tc>
        <w:tc>
          <w:tcPr>
            <w:tcW w:w="1113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0.9140</w:t>
            </w:r>
          </w:p>
        </w:tc>
        <w:tc>
          <w:tcPr>
            <w:tcW w:w="1108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1.0499</w:t>
            </w:r>
          </w:p>
        </w:tc>
        <w:tc>
          <w:tcPr>
            <w:tcW w:w="1110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0.56</w:t>
            </w:r>
          </w:p>
        </w:tc>
        <w:tc>
          <w:tcPr>
            <w:tcW w:w="1108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0.7075</w:t>
            </w:r>
          </w:p>
        </w:tc>
        <w:tc>
          <w:tcPr>
            <w:tcW w:w="1113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0.1639</w:t>
            </w:r>
          </w:p>
        </w:tc>
        <w:tc>
          <w:tcPr>
            <w:tcW w:w="1104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3.0548</w:t>
            </w:r>
          </w:p>
        </w:tc>
        <w:tc>
          <w:tcPr>
            <w:tcW w:w="1105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0.64</w:t>
            </w:r>
          </w:p>
        </w:tc>
      </w:tr>
      <w:tr w:rsidR="00F47A4E" w:rsidRPr="009E50F1" w:rsidTr="00400181">
        <w:tc>
          <w:tcPr>
            <w:tcW w:w="9971" w:type="dxa"/>
            <w:gridSpan w:val="9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357DC7">
              <w:t>New Jersey</w:t>
            </w:r>
          </w:p>
        </w:tc>
      </w:tr>
      <w:tr w:rsidR="00F47A4E" w:rsidRPr="009E50F1" w:rsidTr="00400181">
        <w:tc>
          <w:tcPr>
            <w:tcW w:w="1102" w:type="dxa"/>
            <w:tcBorders>
              <w:top w:val="single" w:sz="4" w:space="0" w:color="000000"/>
            </w:tcBorders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357DC7">
              <w:t>Any day</w:t>
            </w:r>
          </w:p>
        </w:tc>
        <w:tc>
          <w:tcPr>
            <w:tcW w:w="1108" w:type="dxa"/>
            <w:tcBorders>
              <w:top w:val="single" w:sz="4" w:space="0" w:color="000000"/>
            </w:tcBorders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0.9732</w:t>
            </w:r>
          </w:p>
        </w:tc>
        <w:tc>
          <w:tcPr>
            <w:tcW w:w="1113" w:type="dxa"/>
            <w:tcBorders>
              <w:top w:val="single" w:sz="4" w:space="0" w:color="000000"/>
            </w:tcBorders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0.9510</w:t>
            </w:r>
          </w:p>
        </w:tc>
        <w:tc>
          <w:tcPr>
            <w:tcW w:w="1108" w:type="dxa"/>
            <w:tcBorders>
              <w:top w:val="single" w:sz="4" w:space="0" w:color="000000"/>
            </w:tcBorders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0.9959</w:t>
            </w:r>
          </w:p>
        </w:tc>
        <w:tc>
          <w:tcPr>
            <w:tcW w:w="1110" w:type="dxa"/>
            <w:tcBorders>
              <w:top w:val="single" w:sz="4" w:space="0" w:color="000000"/>
            </w:tcBorders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&lt; 0.05</w:t>
            </w:r>
          </w:p>
        </w:tc>
        <w:tc>
          <w:tcPr>
            <w:tcW w:w="1108" w:type="dxa"/>
            <w:tcBorders>
              <w:top w:val="single" w:sz="4" w:space="0" w:color="000000"/>
            </w:tcBorders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1.0203</w:t>
            </w:r>
          </w:p>
        </w:tc>
        <w:tc>
          <w:tcPr>
            <w:tcW w:w="1113" w:type="dxa"/>
            <w:tcBorders>
              <w:top w:val="single" w:sz="4" w:space="0" w:color="000000"/>
            </w:tcBorders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0.9514</w:t>
            </w:r>
          </w:p>
        </w:tc>
        <w:tc>
          <w:tcPr>
            <w:tcW w:w="1104" w:type="dxa"/>
            <w:tcBorders>
              <w:top w:val="single" w:sz="4" w:space="0" w:color="000000"/>
            </w:tcBorders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1.0942</w:t>
            </w:r>
          </w:p>
        </w:tc>
        <w:tc>
          <w:tcPr>
            <w:tcW w:w="1105" w:type="dxa"/>
            <w:tcBorders>
              <w:top w:val="single" w:sz="4" w:space="0" w:color="000000"/>
            </w:tcBorders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0.57</w:t>
            </w:r>
          </w:p>
        </w:tc>
      </w:tr>
      <w:tr w:rsidR="00F47A4E" w:rsidRPr="009E50F1" w:rsidTr="00400181">
        <w:tc>
          <w:tcPr>
            <w:tcW w:w="1102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357DC7">
              <w:t>1st day</w:t>
            </w:r>
          </w:p>
        </w:tc>
        <w:tc>
          <w:tcPr>
            <w:tcW w:w="1108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0.9871</w:t>
            </w:r>
          </w:p>
        </w:tc>
        <w:tc>
          <w:tcPr>
            <w:tcW w:w="1113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0.9649</w:t>
            </w:r>
          </w:p>
        </w:tc>
        <w:tc>
          <w:tcPr>
            <w:tcW w:w="1108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1.0099</w:t>
            </w:r>
          </w:p>
        </w:tc>
        <w:tc>
          <w:tcPr>
            <w:tcW w:w="1110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0.27</w:t>
            </w:r>
          </w:p>
        </w:tc>
        <w:tc>
          <w:tcPr>
            <w:tcW w:w="1108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1.1206</w:t>
            </w:r>
          </w:p>
        </w:tc>
        <w:tc>
          <w:tcPr>
            <w:tcW w:w="1113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1.0069</w:t>
            </w:r>
          </w:p>
        </w:tc>
        <w:tc>
          <w:tcPr>
            <w:tcW w:w="1104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1.2471</w:t>
            </w:r>
          </w:p>
        </w:tc>
        <w:tc>
          <w:tcPr>
            <w:tcW w:w="1105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&lt; 0.05</w:t>
            </w:r>
          </w:p>
        </w:tc>
      </w:tr>
      <w:tr w:rsidR="00F47A4E" w:rsidRPr="009E50F1" w:rsidTr="00400181">
        <w:tc>
          <w:tcPr>
            <w:tcW w:w="1102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357DC7">
              <w:t>2nd day</w:t>
            </w:r>
          </w:p>
        </w:tc>
        <w:tc>
          <w:tcPr>
            <w:tcW w:w="1108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1.0011</w:t>
            </w:r>
          </w:p>
        </w:tc>
        <w:tc>
          <w:tcPr>
            <w:tcW w:w="1113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0.9740</w:t>
            </w:r>
          </w:p>
        </w:tc>
        <w:tc>
          <w:tcPr>
            <w:tcW w:w="1108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1.0289</w:t>
            </w:r>
          </w:p>
        </w:tc>
        <w:tc>
          <w:tcPr>
            <w:tcW w:w="1110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0.94</w:t>
            </w:r>
          </w:p>
        </w:tc>
        <w:tc>
          <w:tcPr>
            <w:tcW w:w="1108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0.9623</w:t>
            </w:r>
          </w:p>
        </w:tc>
        <w:tc>
          <w:tcPr>
            <w:tcW w:w="1113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0.8421</w:t>
            </w:r>
          </w:p>
        </w:tc>
        <w:tc>
          <w:tcPr>
            <w:tcW w:w="1104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1.0996</w:t>
            </w:r>
          </w:p>
        </w:tc>
        <w:tc>
          <w:tcPr>
            <w:tcW w:w="1105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0.57</w:t>
            </w:r>
          </w:p>
        </w:tc>
      </w:tr>
      <w:tr w:rsidR="00F47A4E" w:rsidRPr="009E50F1" w:rsidTr="00400181">
        <w:tc>
          <w:tcPr>
            <w:tcW w:w="1102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357DC7">
              <w:t>3rd day</w:t>
            </w:r>
          </w:p>
        </w:tc>
        <w:tc>
          <w:tcPr>
            <w:tcW w:w="1108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1.0080</w:t>
            </w:r>
          </w:p>
        </w:tc>
        <w:tc>
          <w:tcPr>
            <w:tcW w:w="1113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0.9756</w:t>
            </w:r>
          </w:p>
        </w:tc>
        <w:tc>
          <w:tcPr>
            <w:tcW w:w="1108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1.0415</w:t>
            </w:r>
          </w:p>
        </w:tc>
        <w:tc>
          <w:tcPr>
            <w:tcW w:w="1110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0.63</w:t>
            </w:r>
          </w:p>
        </w:tc>
        <w:tc>
          <w:tcPr>
            <w:tcW w:w="1108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0.9680</w:t>
            </w:r>
          </w:p>
        </w:tc>
        <w:tc>
          <w:tcPr>
            <w:tcW w:w="1113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0.8248</w:t>
            </w:r>
          </w:p>
        </w:tc>
        <w:tc>
          <w:tcPr>
            <w:tcW w:w="1104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1.1361</w:t>
            </w:r>
          </w:p>
        </w:tc>
        <w:tc>
          <w:tcPr>
            <w:tcW w:w="1105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0.69</w:t>
            </w:r>
          </w:p>
        </w:tc>
      </w:tr>
      <w:tr w:rsidR="00F47A4E" w:rsidRPr="009E50F1" w:rsidTr="00400181">
        <w:tc>
          <w:tcPr>
            <w:tcW w:w="9971" w:type="dxa"/>
            <w:gridSpan w:val="9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357DC7">
              <w:t>Ohio</w:t>
            </w:r>
          </w:p>
        </w:tc>
      </w:tr>
      <w:tr w:rsidR="00F47A4E" w:rsidRPr="009E50F1" w:rsidTr="00400181">
        <w:tc>
          <w:tcPr>
            <w:tcW w:w="1102" w:type="dxa"/>
            <w:tcBorders>
              <w:top w:val="single" w:sz="4" w:space="0" w:color="000000"/>
            </w:tcBorders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357DC7">
              <w:t>Any day</w:t>
            </w:r>
          </w:p>
        </w:tc>
        <w:tc>
          <w:tcPr>
            <w:tcW w:w="1108" w:type="dxa"/>
            <w:tcBorders>
              <w:top w:val="single" w:sz="4" w:space="0" w:color="000000"/>
            </w:tcBorders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1.0083</w:t>
            </w:r>
          </w:p>
        </w:tc>
        <w:tc>
          <w:tcPr>
            <w:tcW w:w="1113" w:type="dxa"/>
            <w:tcBorders>
              <w:top w:val="single" w:sz="4" w:space="0" w:color="000000"/>
            </w:tcBorders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0.9917</w:t>
            </w:r>
          </w:p>
        </w:tc>
        <w:tc>
          <w:tcPr>
            <w:tcW w:w="1108" w:type="dxa"/>
            <w:tcBorders>
              <w:top w:val="single" w:sz="4" w:space="0" w:color="000000"/>
            </w:tcBorders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1.0251</w:t>
            </w:r>
          </w:p>
        </w:tc>
        <w:tc>
          <w:tcPr>
            <w:tcW w:w="1110" w:type="dxa"/>
            <w:tcBorders>
              <w:top w:val="single" w:sz="4" w:space="0" w:color="000000"/>
            </w:tcBorders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0.33</w:t>
            </w:r>
          </w:p>
        </w:tc>
        <w:tc>
          <w:tcPr>
            <w:tcW w:w="1108" w:type="dxa"/>
            <w:tcBorders>
              <w:top w:val="single" w:sz="4" w:space="0" w:color="000000"/>
            </w:tcBorders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1.0632</w:t>
            </w:r>
          </w:p>
        </w:tc>
        <w:tc>
          <w:tcPr>
            <w:tcW w:w="1113" w:type="dxa"/>
            <w:tcBorders>
              <w:top w:val="single" w:sz="4" w:space="0" w:color="000000"/>
            </w:tcBorders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0.9809</w:t>
            </w:r>
          </w:p>
        </w:tc>
        <w:tc>
          <w:tcPr>
            <w:tcW w:w="1104" w:type="dxa"/>
            <w:tcBorders>
              <w:top w:val="single" w:sz="4" w:space="0" w:color="000000"/>
            </w:tcBorders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1.1524</w:t>
            </w:r>
          </w:p>
        </w:tc>
        <w:tc>
          <w:tcPr>
            <w:tcW w:w="1105" w:type="dxa"/>
            <w:tcBorders>
              <w:top w:val="single" w:sz="4" w:space="0" w:color="000000"/>
            </w:tcBorders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0.14</w:t>
            </w:r>
          </w:p>
        </w:tc>
      </w:tr>
      <w:tr w:rsidR="00F47A4E" w:rsidRPr="009E50F1" w:rsidTr="00400181">
        <w:tc>
          <w:tcPr>
            <w:tcW w:w="1102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357DC7">
              <w:t>1st day</w:t>
            </w:r>
          </w:p>
        </w:tc>
        <w:tc>
          <w:tcPr>
            <w:tcW w:w="1108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1.0096</w:t>
            </w:r>
          </w:p>
        </w:tc>
        <w:tc>
          <w:tcPr>
            <w:tcW w:w="1113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0.9938</w:t>
            </w:r>
          </w:p>
        </w:tc>
        <w:tc>
          <w:tcPr>
            <w:tcW w:w="1108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1.0257</w:t>
            </w:r>
          </w:p>
        </w:tc>
        <w:tc>
          <w:tcPr>
            <w:tcW w:w="1110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0.23</w:t>
            </w:r>
          </w:p>
        </w:tc>
        <w:tc>
          <w:tcPr>
            <w:tcW w:w="1108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1.0894</w:t>
            </w:r>
          </w:p>
        </w:tc>
        <w:tc>
          <w:tcPr>
            <w:tcW w:w="1113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0.9608</w:t>
            </w:r>
          </w:p>
        </w:tc>
        <w:tc>
          <w:tcPr>
            <w:tcW w:w="1104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1.2353</w:t>
            </w:r>
          </w:p>
        </w:tc>
        <w:tc>
          <w:tcPr>
            <w:tcW w:w="1105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0.18</w:t>
            </w:r>
          </w:p>
        </w:tc>
      </w:tr>
      <w:tr w:rsidR="00F47A4E" w:rsidRPr="009E50F1" w:rsidTr="00400181">
        <w:tc>
          <w:tcPr>
            <w:tcW w:w="1102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357DC7">
              <w:t>2nd day</w:t>
            </w:r>
          </w:p>
        </w:tc>
        <w:tc>
          <w:tcPr>
            <w:tcW w:w="1108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1.0104</w:t>
            </w:r>
          </w:p>
        </w:tc>
        <w:tc>
          <w:tcPr>
            <w:tcW w:w="1113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0.9919</w:t>
            </w:r>
          </w:p>
        </w:tc>
        <w:tc>
          <w:tcPr>
            <w:tcW w:w="1108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1.0293</w:t>
            </w:r>
          </w:p>
        </w:tc>
        <w:tc>
          <w:tcPr>
            <w:tcW w:w="1110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0.27</w:t>
            </w:r>
          </w:p>
        </w:tc>
        <w:tc>
          <w:tcPr>
            <w:tcW w:w="1108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1.1124</w:t>
            </w:r>
          </w:p>
        </w:tc>
        <w:tc>
          <w:tcPr>
            <w:tcW w:w="1113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0.9623</w:t>
            </w:r>
          </w:p>
        </w:tc>
        <w:tc>
          <w:tcPr>
            <w:tcW w:w="1104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1.2860</w:t>
            </w:r>
          </w:p>
        </w:tc>
        <w:tc>
          <w:tcPr>
            <w:tcW w:w="1105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0.15</w:t>
            </w:r>
          </w:p>
        </w:tc>
      </w:tr>
      <w:tr w:rsidR="00F47A4E" w:rsidRPr="009E50F1" w:rsidTr="00400181">
        <w:tc>
          <w:tcPr>
            <w:tcW w:w="1102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357DC7">
              <w:t>3rd day</w:t>
            </w:r>
          </w:p>
        </w:tc>
        <w:tc>
          <w:tcPr>
            <w:tcW w:w="1108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1.0015</w:t>
            </w:r>
          </w:p>
        </w:tc>
        <w:tc>
          <w:tcPr>
            <w:tcW w:w="1113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0.9789</w:t>
            </w:r>
          </w:p>
        </w:tc>
        <w:tc>
          <w:tcPr>
            <w:tcW w:w="1108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1.0246</w:t>
            </w:r>
          </w:p>
        </w:tc>
        <w:tc>
          <w:tcPr>
            <w:tcW w:w="1110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0.90</w:t>
            </w:r>
          </w:p>
        </w:tc>
        <w:tc>
          <w:tcPr>
            <w:tcW w:w="1108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0.8973</w:t>
            </w:r>
          </w:p>
        </w:tc>
        <w:tc>
          <w:tcPr>
            <w:tcW w:w="1113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0.7475</w:t>
            </w:r>
          </w:p>
        </w:tc>
        <w:tc>
          <w:tcPr>
            <w:tcW w:w="1104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1.0771</w:t>
            </w:r>
          </w:p>
        </w:tc>
        <w:tc>
          <w:tcPr>
            <w:tcW w:w="1105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0.24</w:t>
            </w:r>
          </w:p>
        </w:tc>
      </w:tr>
      <w:tr w:rsidR="00F47A4E" w:rsidRPr="009E50F1" w:rsidTr="00400181">
        <w:tc>
          <w:tcPr>
            <w:tcW w:w="9971" w:type="dxa"/>
            <w:gridSpan w:val="9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357DC7">
              <w:t>Texas</w:t>
            </w:r>
          </w:p>
        </w:tc>
      </w:tr>
      <w:tr w:rsidR="00F47A4E" w:rsidRPr="009E50F1" w:rsidTr="00400181">
        <w:tc>
          <w:tcPr>
            <w:tcW w:w="1102" w:type="dxa"/>
            <w:tcBorders>
              <w:top w:val="single" w:sz="4" w:space="0" w:color="000000"/>
            </w:tcBorders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357DC7">
              <w:t>Any day</w:t>
            </w:r>
          </w:p>
        </w:tc>
        <w:tc>
          <w:tcPr>
            <w:tcW w:w="1108" w:type="dxa"/>
            <w:tcBorders>
              <w:top w:val="single" w:sz="4" w:space="0" w:color="000000"/>
            </w:tcBorders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1.0015</w:t>
            </w:r>
          </w:p>
        </w:tc>
        <w:tc>
          <w:tcPr>
            <w:tcW w:w="1113" w:type="dxa"/>
            <w:tcBorders>
              <w:top w:val="single" w:sz="4" w:space="0" w:color="000000"/>
            </w:tcBorders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0.9933</w:t>
            </w:r>
          </w:p>
        </w:tc>
        <w:tc>
          <w:tcPr>
            <w:tcW w:w="1108" w:type="dxa"/>
            <w:tcBorders>
              <w:top w:val="single" w:sz="4" w:space="0" w:color="000000"/>
            </w:tcBorders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1.0097</w:t>
            </w:r>
          </w:p>
        </w:tc>
        <w:tc>
          <w:tcPr>
            <w:tcW w:w="1110" w:type="dxa"/>
            <w:tcBorders>
              <w:top w:val="single" w:sz="4" w:space="0" w:color="000000"/>
            </w:tcBorders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0.73</w:t>
            </w:r>
          </w:p>
        </w:tc>
        <w:tc>
          <w:tcPr>
            <w:tcW w:w="1108" w:type="dxa"/>
            <w:tcBorders>
              <w:top w:val="single" w:sz="4" w:space="0" w:color="000000"/>
            </w:tcBorders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1.0671</w:t>
            </w:r>
          </w:p>
        </w:tc>
        <w:tc>
          <w:tcPr>
            <w:tcW w:w="1113" w:type="dxa"/>
            <w:tcBorders>
              <w:top w:val="single" w:sz="4" w:space="0" w:color="000000"/>
            </w:tcBorders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0.9958</w:t>
            </w:r>
          </w:p>
        </w:tc>
        <w:tc>
          <w:tcPr>
            <w:tcW w:w="1104" w:type="dxa"/>
            <w:tcBorders>
              <w:top w:val="single" w:sz="4" w:space="0" w:color="000000"/>
            </w:tcBorders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1.1435</w:t>
            </w:r>
          </w:p>
        </w:tc>
        <w:tc>
          <w:tcPr>
            <w:tcW w:w="1105" w:type="dxa"/>
            <w:tcBorders>
              <w:top w:val="single" w:sz="4" w:space="0" w:color="000000"/>
            </w:tcBorders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0.07</w:t>
            </w:r>
          </w:p>
        </w:tc>
      </w:tr>
      <w:tr w:rsidR="00F47A4E" w:rsidRPr="009E50F1" w:rsidTr="00400181">
        <w:tc>
          <w:tcPr>
            <w:tcW w:w="1102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357DC7">
              <w:t>1st day</w:t>
            </w:r>
          </w:p>
        </w:tc>
        <w:tc>
          <w:tcPr>
            <w:tcW w:w="1108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0.9931</w:t>
            </w:r>
          </w:p>
        </w:tc>
        <w:tc>
          <w:tcPr>
            <w:tcW w:w="1113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0.9827</w:t>
            </w:r>
          </w:p>
        </w:tc>
        <w:tc>
          <w:tcPr>
            <w:tcW w:w="1108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1.0035</w:t>
            </w:r>
          </w:p>
        </w:tc>
        <w:tc>
          <w:tcPr>
            <w:tcW w:w="1110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0.19</w:t>
            </w:r>
          </w:p>
        </w:tc>
        <w:tc>
          <w:tcPr>
            <w:tcW w:w="1108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1.0600</w:t>
            </w:r>
          </w:p>
        </w:tc>
        <w:tc>
          <w:tcPr>
            <w:tcW w:w="1113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0.9544</w:t>
            </w:r>
          </w:p>
        </w:tc>
        <w:tc>
          <w:tcPr>
            <w:tcW w:w="1104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1.1772</w:t>
            </w:r>
          </w:p>
        </w:tc>
        <w:tc>
          <w:tcPr>
            <w:tcW w:w="1105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0.28</w:t>
            </w:r>
          </w:p>
        </w:tc>
      </w:tr>
      <w:tr w:rsidR="00F47A4E" w:rsidRPr="009E50F1" w:rsidTr="00400181">
        <w:tc>
          <w:tcPr>
            <w:tcW w:w="1102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357DC7">
              <w:t>2nd day</w:t>
            </w:r>
          </w:p>
        </w:tc>
        <w:tc>
          <w:tcPr>
            <w:tcW w:w="1108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1.0053</w:t>
            </w:r>
          </w:p>
        </w:tc>
        <w:tc>
          <w:tcPr>
            <w:tcW w:w="1113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0.9925</w:t>
            </w:r>
          </w:p>
        </w:tc>
        <w:tc>
          <w:tcPr>
            <w:tcW w:w="1108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1.0183</w:t>
            </w:r>
          </w:p>
        </w:tc>
        <w:tc>
          <w:tcPr>
            <w:tcW w:w="1110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0.42</w:t>
            </w:r>
          </w:p>
        </w:tc>
        <w:tc>
          <w:tcPr>
            <w:tcW w:w="1108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0.9206</w:t>
            </w:r>
          </w:p>
        </w:tc>
        <w:tc>
          <w:tcPr>
            <w:tcW w:w="1113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0.8023</w:t>
            </w:r>
          </w:p>
        </w:tc>
        <w:tc>
          <w:tcPr>
            <w:tcW w:w="1104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1.0563</w:t>
            </w:r>
          </w:p>
        </w:tc>
        <w:tc>
          <w:tcPr>
            <w:tcW w:w="1105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0.24</w:t>
            </w:r>
          </w:p>
        </w:tc>
      </w:tr>
      <w:tr w:rsidR="00F47A4E" w:rsidRPr="009E50F1" w:rsidTr="00400181">
        <w:tc>
          <w:tcPr>
            <w:tcW w:w="1102" w:type="dxa"/>
            <w:tcBorders>
              <w:bottom w:val="single" w:sz="4" w:space="0" w:color="000000"/>
            </w:tcBorders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357DC7">
              <w:t>3rd day</w:t>
            </w:r>
          </w:p>
        </w:tc>
        <w:tc>
          <w:tcPr>
            <w:tcW w:w="1108" w:type="dxa"/>
            <w:tcBorders>
              <w:bottom w:val="single" w:sz="4" w:space="0" w:color="000000"/>
            </w:tcBorders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1.0240</w:t>
            </w:r>
          </w:p>
        </w:tc>
        <w:tc>
          <w:tcPr>
            <w:tcW w:w="1113" w:type="dxa"/>
            <w:tcBorders>
              <w:bottom w:val="single" w:sz="4" w:space="0" w:color="000000"/>
            </w:tcBorders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1.0086</w:t>
            </w:r>
          </w:p>
        </w:tc>
        <w:tc>
          <w:tcPr>
            <w:tcW w:w="1108" w:type="dxa"/>
            <w:tcBorders>
              <w:bottom w:val="single" w:sz="4" w:space="0" w:color="000000"/>
            </w:tcBorders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1.0398</w:t>
            </w:r>
          </w:p>
        </w:tc>
        <w:tc>
          <w:tcPr>
            <w:tcW w:w="1110" w:type="dxa"/>
            <w:tcBorders>
              <w:bottom w:val="single" w:sz="4" w:space="0" w:color="000000"/>
            </w:tcBorders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&lt; 0.05</w:t>
            </w:r>
          </w:p>
        </w:tc>
        <w:tc>
          <w:tcPr>
            <w:tcW w:w="1108" w:type="dxa"/>
            <w:tcBorders>
              <w:bottom w:val="single" w:sz="4" w:space="0" w:color="000000"/>
            </w:tcBorders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1.1452</w:t>
            </w:r>
          </w:p>
        </w:tc>
        <w:tc>
          <w:tcPr>
            <w:tcW w:w="1113" w:type="dxa"/>
            <w:tcBorders>
              <w:bottom w:val="single" w:sz="4" w:space="0" w:color="000000"/>
            </w:tcBorders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0.9800</w:t>
            </w:r>
          </w:p>
        </w:tc>
        <w:tc>
          <w:tcPr>
            <w:tcW w:w="1104" w:type="dxa"/>
            <w:tcBorders>
              <w:bottom w:val="single" w:sz="4" w:space="0" w:color="000000"/>
            </w:tcBorders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1.3382</w:t>
            </w:r>
          </w:p>
        </w:tc>
        <w:tc>
          <w:tcPr>
            <w:tcW w:w="1105" w:type="dxa"/>
            <w:tcBorders>
              <w:bottom w:val="single" w:sz="4" w:space="0" w:color="000000"/>
            </w:tcBorders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0.09</w:t>
            </w:r>
          </w:p>
        </w:tc>
      </w:tr>
    </w:tbl>
    <w:p w:rsidR="00F47A4E" w:rsidRDefault="00F47A4E" w:rsidP="00F47A4E">
      <w:pPr>
        <w:pStyle w:val="Supplement"/>
        <w:widowControl w:val="0"/>
        <w:suppressLineNumbers w:val="0"/>
        <w:suppressAutoHyphens w:val="0"/>
        <w:spacing w:before="0"/>
        <w:rPr>
          <w:shd w:val="clear" w:color="auto" w:fill="FFFF00"/>
        </w:rPr>
      </w:pPr>
    </w:p>
    <w:p w:rsidR="00F47A4E" w:rsidRPr="009E50F1" w:rsidRDefault="00F47A4E" w:rsidP="00F47A4E">
      <w:pPr>
        <w:pStyle w:val="Supplement"/>
        <w:widowControl w:val="0"/>
        <w:suppressLineNumbers w:val="0"/>
        <w:suppressAutoHyphens w:val="0"/>
        <w:spacing w:before="0"/>
        <w:rPr>
          <w:color w:val="000000"/>
          <w:shd w:val="clear" w:color="auto" w:fill="FFFF00"/>
        </w:rPr>
      </w:pPr>
      <w:r w:rsidRPr="009E50F1">
        <w:t xml:space="preserve">Supplement </w:t>
      </w:r>
      <w:bookmarkStart w:id="10" w:name="Ref_Supplement6_number_only"/>
      <w:r w:rsidRPr="009E50F1">
        <w:fldChar w:fldCharType="begin"/>
      </w:r>
      <w:r w:rsidRPr="009E50F1">
        <w:instrText xml:space="preserve"> SEQ "Supplement" \* ALPHABETIC </w:instrText>
      </w:r>
      <w:r w:rsidRPr="009E50F1">
        <w:fldChar w:fldCharType="separate"/>
      </w:r>
      <w:r w:rsidRPr="009E50F1">
        <w:t>G</w:t>
      </w:r>
      <w:r w:rsidRPr="009E50F1">
        <w:fldChar w:fldCharType="end"/>
      </w:r>
      <w:bookmarkEnd w:id="10"/>
      <w:r w:rsidRPr="009E50F1">
        <w:t>: Estimated odds ratios for the main effects of exposure to PM</w:t>
      </w:r>
      <w:r w:rsidRPr="009E50F1">
        <w:rPr>
          <w:vertAlign w:val="subscript"/>
        </w:rPr>
        <w:t>2.5</w:t>
      </w:r>
      <w:r w:rsidRPr="009E50F1">
        <w:t xml:space="preserve"> on mortality and interactions with HOLC grade D, by state</w:t>
      </w:r>
    </w:p>
    <w:tbl>
      <w:tblPr>
        <w:tblW w:w="5000" w:type="pct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03"/>
        <w:gridCol w:w="1108"/>
        <w:gridCol w:w="1113"/>
        <w:gridCol w:w="1108"/>
        <w:gridCol w:w="1110"/>
        <w:gridCol w:w="1108"/>
        <w:gridCol w:w="1113"/>
        <w:gridCol w:w="1104"/>
        <w:gridCol w:w="1105"/>
      </w:tblGrid>
      <w:tr w:rsidR="00F47A4E" w:rsidRPr="009E50F1" w:rsidTr="00400181">
        <w:tc>
          <w:tcPr>
            <w:tcW w:w="1102" w:type="dxa"/>
            <w:tcBorders>
              <w:top w:val="single" w:sz="4" w:space="0" w:color="000000"/>
            </w:tcBorders>
            <w:shd w:val="clear" w:color="auto" w:fill="auto"/>
          </w:tcPr>
          <w:p w:rsidR="00F47A4E" w:rsidRPr="00357DC7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</w:p>
        </w:tc>
        <w:tc>
          <w:tcPr>
            <w:tcW w:w="4439" w:type="dxa"/>
            <w:gridSpan w:val="4"/>
            <w:tcBorders>
              <w:top w:val="single" w:sz="4" w:space="0" w:color="000000"/>
            </w:tcBorders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357DC7">
              <w:t>Main effect</w:t>
            </w:r>
          </w:p>
        </w:tc>
        <w:tc>
          <w:tcPr>
            <w:tcW w:w="4430" w:type="dxa"/>
            <w:gridSpan w:val="4"/>
            <w:tcBorders>
              <w:top w:val="single" w:sz="4" w:space="0" w:color="000000"/>
            </w:tcBorders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357DC7">
              <w:t>Interaction</w:t>
            </w:r>
          </w:p>
        </w:tc>
      </w:tr>
      <w:tr w:rsidR="00F47A4E" w:rsidRPr="009E50F1" w:rsidTr="00400181">
        <w:tc>
          <w:tcPr>
            <w:tcW w:w="1102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357DC7">
              <w:t>Exposure</w:t>
            </w:r>
          </w:p>
        </w:tc>
        <w:tc>
          <w:tcPr>
            <w:tcW w:w="1108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357DC7">
              <w:t>Estimate</w:t>
            </w:r>
          </w:p>
        </w:tc>
        <w:tc>
          <w:tcPr>
            <w:tcW w:w="1113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357DC7">
              <w:t>2.5%</w:t>
            </w:r>
          </w:p>
        </w:tc>
        <w:tc>
          <w:tcPr>
            <w:tcW w:w="1108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357DC7">
              <w:t>97.5%</w:t>
            </w:r>
          </w:p>
        </w:tc>
        <w:tc>
          <w:tcPr>
            <w:tcW w:w="1110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357DC7">
              <w:t>p</w:t>
            </w:r>
          </w:p>
        </w:tc>
        <w:tc>
          <w:tcPr>
            <w:tcW w:w="1108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357DC7">
              <w:t>Estimate</w:t>
            </w:r>
          </w:p>
        </w:tc>
        <w:tc>
          <w:tcPr>
            <w:tcW w:w="1113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357DC7">
              <w:t>2.5%</w:t>
            </w:r>
          </w:p>
        </w:tc>
        <w:tc>
          <w:tcPr>
            <w:tcW w:w="1104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357DC7">
              <w:t>97.5%</w:t>
            </w:r>
          </w:p>
        </w:tc>
        <w:tc>
          <w:tcPr>
            <w:tcW w:w="1105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357DC7">
              <w:t>p</w:t>
            </w:r>
          </w:p>
        </w:tc>
      </w:tr>
      <w:tr w:rsidR="00F47A4E" w:rsidRPr="009E50F1" w:rsidTr="00400181">
        <w:tc>
          <w:tcPr>
            <w:tcW w:w="9971" w:type="dxa"/>
            <w:gridSpan w:val="9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357DC7">
              <w:t>California</w:t>
            </w:r>
          </w:p>
        </w:tc>
      </w:tr>
      <w:tr w:rsidR="00F47A4E" w:rsidRPr="009E50F1" w:rsidTr="00400181">
        <w:tc>
          <w:tcPr>
            <w:tcW w:w="1102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357DC7">
              <w:t>Lag 0</w:t>
            </w:r>
          </w:p>
        </w:tc>
        <w:tc>
          <w:tcPr>
            <w:tcW w:w="1108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1.0116</w:t>
            </w:r>
          </w:p>
        </w:tc>
        <w:tc>
          <w:tcPr>
            <w:tcW w:w="1113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1.0113</w:t>
            </w:r>
          </w:p>
        </w:tc>
        <w:tc>
          <w:tcPr>
            <w:tcW w:w="1108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1.0119</w:t>
            </w:r>
          </w:p>
        </w:tc>
        <w:tc>
          <w:tcPr>
            <w:tcW w:w="1110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&lt; 0.05</w:t>
            </w:r>
          </w:p>
        </w:tc>
        <w:tc>
          <w:tcPr>
            <w:tcW w:w="1108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1.0131</w:t>
            </w:r>
          </w:p>
        </w:tc>
        <w:tc>
          <w:tcPr>
            <w:tcW w:w="1113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1.0115</w:t>
            </w:r>
          </w:p>
        </w:tc>
        <w:tc>
          <w:tcPr>
            <w:tcW w:w="1104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1.0147</w:t>
            </w:r>
          </w:p>
        </w:tc>
        <w:tc>
          <w:tcPr>
            <w:tcW w:w="1105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0.12</w:t>
            </w:r>
          </w:p>
        </w:tc>
      </w:tr>
      <w:tr w:rsidR="00F47A4E" w:rsidRPr="009E50F1" w:rsidTr="00400181">
        <w:tc>
          <w:tcPr>
            <w:tcW w:w="1102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357DC7">
              <w:t>Lags 0-1</w:t>
            </w:r>
          </w:p>
        </w:tc>
        <w:tc>
          <w:tcPr>
            <w:tcW w:w="1108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1.0131</w:t>
            </w:r>
          </w:p>
        </w:tc>
        <w:tc>
          <w:tcPr>
            <w:tcW w:w="1113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1.0128</w:t>
            </w:r>
          </w:p>
        </w:tc>
        <w:tc>
          <w:tcPr>
            <w:tcW w:w="1108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1.0135</w:t>
            </w:r>
          </w:p>
        </w:tc>
        <w:tc>
          <w:tcPr>
            <w:tcW w:w="1110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&lt; 0.05</w:t>
            </w:r>
          </w:p>
        </w:tc>
        <w:tc>
          <w:tcPr>
            <w:tcW w:w="1108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1.0063</w:t>
            </w:r>
          </w:p>
        </w:tc>
        <w:tc>
          <w:tcPr>
            <w:tcW w:w="1113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1.0046</w:t>
            </w:r>
          </w:p>
        </w:tc>
        <w:tc>
          <w:tcPr>
            <w:tcW w:w="1104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1.0081</w:t>
            </w:r>
          </w:p>
        </w:tc>
        <w:tc>
          <w:tcPr>
            <w:tcW w:w="1105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0.49</w:t>
            </w:r>
          </w:p>
        </w:tc>
      </w:tr>
      <w:tr w:rsidR="00F47A4E" w:rsidRPr="009E50F1" w:rsidTr="00400181">
        <w:tc>
          <w:tcPr>
            <w:tcW w:w="1102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357DC7">
              <w:t>Lags 0-2</w:t>
            </w:r>
          </w:p>
        </w:tc>
        <w:tc>
          <w:tcPr>
            <w:tcW w:w="1108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1.0136</w:t>
            </w:r>
          </w:p>
        </w:tc>
        <w:tc>
          <w:tcPr>
            <w:tcW w:w="1113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1.0132</w:t>
            </w:r>
          </w:p>
        </w:tc>
        <w:tc>
          <w:tcPr>
            <w:tcW w:w="1108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1.0139</w:t>
            </w:r>
          </w:p>
        </w:tc>
        <w:tc>
          <w:tcPr>
            <w:tcW w:w="1110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&lt; 0.05</w:t>
            </w:r>
          </w:p>
        </w:tc>
        <w:tc>
          <w:tcPr>
            <w:tcW w:w="1108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1.0064</w:t>
            </w:r>
          </w:p>
        </w:tc>
        <w:tc>
          <w:tcPr>
            <w:tcW w:w="1113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1.0045</w:t>
            </w:r>
          </w:p>
        </w:tc>
        <w:tc>
          <w:tcPr>
            <w:tcW w:w="1104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1.0084</w:t>
            </w:r>
          </w:p>
        </w:tc>
        <w:tc>
          <w:tcPr>
            <w:tcW w:w="1105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0.52</w:t>
            </w:r>
          </w:p>
        </w:tc>
      </w:tr>
      <w:tr w:rsidR="00F47A4E" w:rsidRPr="009E50F1" w:rsidTr="00400181">
        <w:tc>
          <w:tcPr>
            <w:tcW w:w="1102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357DC7">
              <w:t>Lags 0-3</w:t>
            </w:r>
          </w:p>
        </w:tc>
        <w:tc>
          <w:tcPr>
            <w:tcW w:w="1108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1.0146</w:t>
            </w:r>
          </w:p>
        </w:tc>
        <w:tc>
          <w:tcPr>
            <w:tcW w:w="1113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1.0142</w:t>
            </w:r>
          </w:p>
        </w:tc>
        <w:tc>
          <w:tcPr>
            <w:tcW w:w="1108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1.0149</w:t>
            </w:r>
          </w:p>
        </w:tc>
        <w:tc>
          <w:tcPr>
            <w:tcW w:w="1110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&lt; 0.05</w:t>
            </w:r>
          </w:p>
        </w:tc>
        <w:tc>
          <w:tcPr>
            <w:tcW w:w="1108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1.0076</w:t>
            </w:r>
          </w:p>
        </w:tc>
        <w:tc>
          <w:tcPr>
            <w:tcW w:w="1113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1.0055</w:t>
            </w:r>
          </w:p>
        </w:tc>
        <w:tc>
          <w:tcPr>
            <w:tcW w:w="1104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1.0097</w:t>
            </w:r>
          </w:p>
        </w:tc>
        <w:tc>
          <w:tcPr>
            <w:tcW w:w="1105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0.48</w:t>
            </w:r>
          </w:p>
        </w:tc>
      </w:tr>
      <w:tr w:rsidR="00F47A4E" w:rsidRPr="009E50F1" w:rsidTr="00400181">
        <w:tc>
          <w:tcPr>
            <w:tcW w:w="1102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357DC7">
              <w:t>Lags 0-4</w:t>
            </w:r>
          </w:p>
        </w:tc>
        <w:tc>
          <w:tcPr>
            <w:tcW w:w="1108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1.0163</w:t>
            </w:r>
          </w:p>
        </w:tc>
        <w:tc>
          <w:tcPr>
            <w:tcW w:w="1113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1.0160</w:t>
            </w:r>
          </w:p>
        </w:tc>
        <w:tc>
          <w:tcPr>
            <w:tcW w:w="1108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1.0167</w:t>
            </w:r>
          </w:p>
        </w:tc>
        <w:tc>
          <w:tcPr>
            <w:tcW w:w="1110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&lt; 0.05</w:t>
            </w:r>
          </w:p>
        </w:tc>
        <w:tc>
          <w:tcPr>
            <w:tcW w:w="1108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1.0114</w:t>
            </w:r>
          </w:p>
        </w:tc>
        <w:tc>
          <w:tcPr>
            <w:tcW w:w="1113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1.0092</w:t>
            </w:r>
          </w:p>
        </w:tc>
        <w:tc>
          <w:tcPr>
            <w:tcW w:w="1104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1.0137</w:t>
            </w:r>
          </w:p>
        </w:tc>
        <w:tc>
          <w:tcPr>
            <w:tcW w:w="1105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0.32</w:t>
            </w:r>
          </w:p>
        </w:tc>
      </w:tr>
      <w:tr w:rsidR="00F47A4E" w:rsidRPr="009E50F1" w:rsidTr="00400181">
        <w:tc>
          <w:tcPr>
            <w:tcW w:w="9971" w:type="dxa"/>
            <w:gridSpan w:val="9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357DC7">
              <w:t>Florida</w:t>
            </w:r>
          </w:p>
        </w:tc>
      </w:tr>
      <w:tr w:rsidR="00F47A4E" w:rsidRPr="009E50F1" w:rsidTr="00400181">
        <w:tc>
          <w:tcPr>
            <w:tcW w:w="1102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357DC7">
              <w:t>Lag 0</w:t>
            </w:r>
          </w:p>
        </w:tc>
        <w:tc>
          <w:tcPr>
            <w:tcW w:w="1108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0.9980</w:t>
            </w:r>
          </w:p>
        </w:tc>
        <w:tc>
          <w:tcPr>
            <w:tcW w:w="1113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0.9975</w:t>
            </w:r>
          </w:p>
        </w:tc>
        <w:tc>
          <w:tcPr>
            <w:tcW w:w="1108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0.9984</w:t>
            </w:r>
          </w:p>
        </w:tc>
        <w:tc>
          <w:tcPr>
            <w:tcW w:w="1110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0.41</w:t>
            </w:r>
          </w:p>
        </w:tc>
        <w:tc>
          <w:tcPr>
            <w:tcW w:w="1108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1.0115</w:t>
            </w:r>
          </w:p>
        </w:tc>
        <w:tc>
          <w:tcPr>
            <w:tcW w:w="1113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1.0065</w:t>
            </w:r>
          </w:p>
        </w:tc>
        <w:tc>
          <w:tcPr>
            <w:tcW w:w="1104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1.0165</w:t>
            </w:r>
          </w:p>
        </w:tc>
        <w:tc>
          <w:tcPr>
            <w:tcW w:w="1105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0.65</w:t>
            </w:r>
          </w:p>
        </w:tc>
      </w:tr>
      <w:tr w:rsidR="00F47A4E" w:rsidRPr="009E50F1" w:rsidTr="00400181">
        <w:tc>
          <w:tcPr>
            <w:tcW w:w="1102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357DC7">
              <w:t>Lags 0-1</w:t>
            </w:r>
          </w:p>
        </w:tc>
        <w:tc>
          <w:tcPr>
            <w:tcW w:w="1108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0.9967</w:t>
            </w:r>
          </w:p>
        </w:tc>
        <w:tc>
          <w:tcPr>
            <w:tcW w:w="1113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0.9962</w:t>
            </w:r>
          </w:p>
        </w:tc>
        <w:tc>
          <w:tcPr>
            <w:tcW w:w="1108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0.9972</w:t>
            </w:r>
          </w:p>
        </w:tc>
        <w:tc>
          <w:tcPr>
            <w:tcW w:w="1110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0.23</w:t>
            </w:r>
          </w:p>
        </w:tc>
        <w:tc>
          <w:tcPr>
            <w:tcW w:w="1108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1.0002</w:t>
            </w:r>
          </w:p>
        </w:tc>
        <w:tc>
          <w:tcPr>
            <w:tcW w:w="1113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0.9946</w:t>
            </w:r>
          </w:p>
        </w:tc>
        <w:tc>
          <w:tcPr>
            <w:tcW w:w="1104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1.0058</w:t>
            </w:r>
          </w:p>
        </w:tc>
        <w:tc>
          <w:tcPr>
            <w:tcW w:w="1105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0.99</w:t>
            </w:r>
          </w:p>
        </w:tc>
      </w:tr>
      <w:tr w:rsidR="00F47A4E" w:rsidRPr="009E50F1" w:rsidTr="00400181">
        <w:tc>
          <w:tcPr>
            <w:tcW w:w="1102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357DC7">
              <w:lastRenderedPageBreak/>
              <w:t>Lags 0-2</w:t>
            </w:r>
          </w:p>
        </w:tc>
        <w:tc>
          <w:tcPr>
            <w:tcW w:w="1108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0.9963</w:t>
            </w:r>
          </w:p>
        </w:tc>
        <w:tc>
          <w:tcPr>
            <w:tcW w:w="1113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0.9957</w:t>
            </w:r>
          </w:p>
        </w:tc>
        <w:tc>
          <w:tcPr>
            <w:tcW w:w="1108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0.9969</w:t>
            </w:r>
          </w:p>
        </w:tc>
        <w:tc>
          <w:tcPr>
            <w:tcW w:w="1110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0.23</w:t>
            </w:r>
          </w:p>
        </w:tc>
        <w:tc>
          <w:tcPr>
            <w:tcW w:w="1108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0.9885</w:t>
            </w:r>
          </w:p>
        </w:tc>
        <w:tc>
          <w:tcPr>
            <w:tcW w:w="1113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0.9824</w:t>
            </w:r>
          </w:p>
        </w:tc>
        <w:tc>
          <w:tcPr>
            <w:tcW w:w="1104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0.9947</w:t>
            </w:r>
          </w:p>
        </w:tc>
        <w:tc>
          <w:tcPr>
            <w:tcW w:w="1105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0.72</w:t>
            </w:r>
          </w:p>
        </w:tc>
      </w:tr>
      <w:tr w:rsidR="00F47A4E" w:rsidRPr="009E50F1" w:rsidTr="00400181">
        <w:tc>
          <w:tcPr>
            <w:tcW w:w="1102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357DC7">
              <w:t>Lags 0-3</w:t>
            </w:r>
          </w:p>
        </w:tc>
        <w:tc>
          <w:tcPr>
            <w:tcW w:w="1108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0.9943</w:t>
            </w:r>
          </w:p>
        </w:tc>
        <w:tc>
          <w:tcPr>
            <w:tcW w:w="1113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0.9937</w:t>
            </w:r>
          </w:p>
        </w:tc>
        <w:tc>
          <w:tcPr>
            <w:tcW w:w="1108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0.9950</w:t>
            </w:r>
          </w:p>
        </w:tc>
        <w:tc>
          <w:tcPr>
            <w:tcW w:w="1110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0.09</w:t>
            </w:r>
          </w:p>
        </w:tc>
        <w:tc>
          <w:tcPr>
            <w:tcW w:w="1108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0.9952</w:t>
            </w:r>
          </w:p>
        </w:tc>
        <w:tc>
          <w:tcPr>
            <w:tcW w:w="1113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0.9886</w:t>
            </w:r>
          </w:p>
        </w:tc>
        <w:tc>
          <w:tcPr>
            <w:tcW w:w="1104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1.0019</w:t>
            </w:r>
          </w:p>
        </w:tc>
        <w:tc>
          <w:tcPr>
            <w:tcW w:w="1105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0.89</w:t>
            </w:r>
          </w:p>
        </w:tc>
      </w:tr>
      <w:tr w:rsidR="00F47A4E" w:rsidRPr="009E50F1" w:rsidTr="00400181">
        <w:tc>
          <w:tcPr>
            <w:tcW w:w="1102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357DC7">
              <w:t>Lags 0-4</w:t>
            </w:r>
          </w:p>
        </w:tc>
        <w:tc>
          <w:tcPr>
            <w:tcW w:w="1108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0.9920</w:t>
            </w:r>
          </w:p>
        </w:tc>
        <w:tc>
          <w:tcPr>
            <w:tcW w:w="1113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0.9913</w:t>
            </w:r>
          </w:p>
        </w:tc>
        <w:tc>
          <w:tcPr>
            <w:tcW w:w="1108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0.9927</w:t>
            </w:r>
          </w:p>
        </w:tc>
        <w:tc>
          <w:tcPr>
            <w:tcW w:w="1110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&lt; 0.05</w:t>
            </w:r>
          </w:p>
        </w:tc>
        <w:tc>
          <w:tcPr>
            <w:tcW w:w="1108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1.0230</w:t>
            </w:r>
          </w:p>
        </w:tc>
        <w:tc>
          <w:tcPr>
            <w:tcW w:w="1113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1.0159</w:t>
            </w:r>
          </w:p>
        </w:tc>
        <w:tc>
          <w:tcPr>
            <w:tcW w:w="1104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1.0302</w:t>
            </w:r>
          </w:p>
        </w:tc>
        <w:tc>
          <w:tcPr>
            <w:tcW w:w="1105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0.52</w:t>
            </w:r>
          </w:p>
        </w:tc>
      </w:tr>
      <w:tr w:rsidR="00F47A4E" w:rsidRPr="009E50F1" w:rsidTr="00400181">
        <w:tc>
          <w:tcPr>
            <w:tcW w:w="9971" w:type="dxa"/>
            <w:gridSpan w:val="9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357DC7">
              <w:t>Georgia</w:t>
            </w:r>
          </w:p>
        </w:tc>
      </w:tr>
      <w:tr w:rsidR="00F47A4E" w:rsidRPr="009E50F1" w:rsidTr="00400181">
        <w:tc>
          <w:tcPr>
            <w:tcW w:w="1102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357DC7">
              <w:t>Lag 0</w:t>
            </w:r>
          </w:p>
        </w:tc>
        <w:tc>
          <w:tcPr>
            <w:tcW w:w="1108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0.9896</w:t>
            </w:r>
          </w:p>
        </w:tc>
        <w:tc>
          <w:tcPr>
            <w:tcW w:w="1113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0.9885</w:t>
            </w:r>
          </w:p>
        </w:tc>
        <w:tc>
          <w:tcPr>
            <w:tcW w:w="1108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0.9907</w:t>
            </w:r>
          </w:p>
        </w:tc>
        <w:tc>
          <w:tcPr>
            <w:tcW w:w="1110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0.07</w:t>
            </w:r>
          </w:p>
        </w:tc>
        <w:tc>
          <w:tcPr>
            <w:tcW w:w="1108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1.0284</w:t>
            </w:r>
          </w:p>
        </w:tc>
        <w:tc>
          <w:tcPr>
            <w:tcW w:w="1113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1.0187</w:t>
            </w:r>
          </w:p>
        </w:tc>
        <w:tc>
          <w:tcPr>
            <w:tcW w:w="1104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1.0383</w:t>
            </w:r>
          </w:p>
        </w:tc>
        <w:tc>
          <w:tcPr>
            <w:tcW w:w="1105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0.56</w:t>
            </w:r>
          </w:p>
        </w:tc>
      </w:tr>
      <w:tr w:rsidR="00F47A4E" w:rsidRPr="009E50F1" w:rsidTr="00400181">
        <w:tc>
          <w:tcPr>
            <w:tcW w:w="1102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357DC7">
              <w:t>Lags 0-1</w:t>
            </w:r>
          </w:p>
        </w:tc>
        <w:tc>
          <w:tcPr>
            <w:tcW w:w="1108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0.9831</w:t>
            </w:r>
          </w:p>
        </w:tc>
        <w:tc>
          <w:tcPr>
            <w:tcW w:w="1113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0.9819</w:t>
            </w:r>
          </w:p>
        </w:tc>
        <w:tc>
          <w:tcPr>
            <w:tcW w:w="1108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0.9844</w:t>
            </w:r>
          </w:p>
        </w:tc>
        <w:tc>
          <w:tcPr>
            <w:tcW w:w="1110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&lt; 0.05</w:t>
            </w:r>
          </w:p>
        </w:tc>
        <w:tc>
          <w:tcPr>
            <w:tcW w:w="1108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1.0243</w:t>
            </w:r>
          </w:p>
        </w:tc>
        <w:tc>
          <w:tcPr>
            <w:tcW w:w="1113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1.0134</w:t>
            </w:r>
          </w:p>
        </w:tc>
        <w:tc>
          <w:tcPr>
            <w:tcW w:w="1104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1.0353</w:t>
            </w:r>
          </w:p>
        </w:tc>
        <w:tc>
          <w:tcPr>
            <w:tcW w:w="1105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0.66</w:t>
            </w:r>
          </w:p>
        </w:tc>
      </w:tr>
      <w:tr w:rsidR="00F47A4E" w:rsidRPr="009E50F1" w:rsidTr="00400181">
        <w:tc>
          <w:tcPr>
            <w:tcW w:w="1102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357DC7">
              <w:t>Lags 0-2</w:t>
            </w:r>
          </w:p>
        </w:tc>
        <w:tc>
          <w:tcPr>
            <w:tcW w:w="1108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0.9856</w:t>
            </w:r>
          </w:p>
        </w:tc>
        <w:tc>
          <w:tcPr>
            <w:tcW w:w="1113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0.9842</w:t>
            </w:r>
          </w:p>
        </w:tc>
        <w:tc>
          <w:tcPr>
            <w:tcW w:w="1108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0.9870</w:t>
            </w:r>
          </w:p>
        </w:tc>
        <w:tc>
          <w:tcPr>
            <w:tcW w:w="1110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&lt; 0.05</w:t>
            </w:r>
          </w:p>
        </w:tc>
        <w:tc>
          <w:tcPr>
            <w:tcW w:w="1108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1.0373</w:t>
            </w:r>
          </w:p>
        </w:tc>
        <w:tc>
          <w:tcPr>
            <w:tcW w:w="1113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1.0251</w:t>
            </w:r>
          </w:p>
        </w:tc>
        <w:tc>
          <w:tcPr>
            <w:tcW w:w="1104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1.0496</w:t>
            </w:r>
          </w:p>
        </w:tc>
        <w:tc>
          <w:tcPr>
            <w:tcW w:w="1105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0.54</w:t>
            </w:r>
          </w:p>
        </w:tc>
      </w:tr>
      <w:tr w:rsidR="00F47A4E" w:rsidRPr="009E50F1" w:rsidTr="00400181">
        <w:tc>
          <w:tcPr>
            <w:tcW w:w="1102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357DC7">
              <w:t>Lags 0-3</w:t>
            </w:r>
          </w:p>
        </w:tc>
        <w:tc>
          <w:tcPr>
            <w:tcW w:w="1108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0.9829</w:t>
            </w:r>
          </w:p>
        </w:tc>
        <w:tc>
          <w:tcPr>
            <w:tcW w:w="1113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0.9814</w:t>
            </w:r>
          </w:p>
        </w:tc>
        <w:tc>
          <w:tcPr>
            <w:tcW w:w="1108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0.9844</w:t>
            </w:r>
          </w:p>
        </w:tc>
        <w:tc>
          <w:tcPr>
            <w:tcW w:w="1110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&lt; 0.05</w:t>
            </w:r>
          </w:p>
        </w:tc>
        <w:tc>
          <w:tcPr>
            <w:tcW w:w="1108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1.0495</w:t>
            </w:r>
          </w:p>
        </w:tc>
        <w:tc>
          <w:tcPr>
            <w:tcW w:w="1113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1.0361</w:t>
            </w:r>
          </w:p>
        </w:tc>
        <w:tc>
          <w:tcPr>
            <w:tcW w:w="1104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1.0631</w:t>
            </w:r>
          </w:p>
        </w:tc>
        <w:tc>
          <w:tcPr>
            <w:tcW w:w="1105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0.46</w:t>
            </w:r>
          </w:p>
        </w:tc>
      </w:tr>
      <w:tr w:rsidR="00F47A4E" w:rsidRPr="009E50F1" w:rsidTr="00400181">
        <w:tc>
          <w:tcPr>
            <w:tcW w:w="1102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357DC7">
              <w:t>Lags 0-4</w:t>
            </w:r>
          </w:p>
        </w:tc>
        <w:tc>
          <w:tcPr>
            <w:tcW w:w="1108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0.9818</w:t>
            </w:r>
          </w:p>
        </w:tc>
        <w:tc>
          <w:tcPr>
            <w:tcW w:w="1113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0.9802</w:t>
            </w:r>
          </w:p>
        </w:tc>
        <w:tc>
          <w:tcPr>
            <w:tcW w:w="1108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0.9834</w:t>
            </w:r>
          </w:p>
        </w:tc>
        <w:tc>
          <w:tcPr>
            <w:tcW w:w="1110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&lt; 0.05</w:t>
            </w:r>
          </w:p>
        </w:tc>
        <w:tc>
          <w:tcPr>
            <w:tcW w:w="1108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1.0644</w:t>
            </w:r>
          </w:p>
        </w:tc>
        <w:tc>
          <w:tcPr>
            <w:tcW w:w="1113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1.0499</w:t>
            </w:r>
          </w:p>
        </w:tc>
        <w:tc>
          <w:tcPr>
            <w:tcW w:w="1104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1.0792</w:t>
            </w:r>
          </w:p>
        </w:tc>
        <w:tc>
          <w:tcPr>
            <w:tcW w:w="1105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0.37</w:t>
            </w:r>
          </w:p>
        </w:tc>
      </w:tr>
      <w:tr w:rsidR="00F47A4E" w:rsidRPr="009E50F1" w:rsidTr="00400181">
        <w:tc>
          <w:tcPr>
            <w:tcW w:w="9971" w:type="dxa"/>
            <w:gridSpan w:val="9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357DC7">
              <w:t>Illinois</w:t>
            </w:r>
          </w:p>
        </w:tc>
      </w:tr>
      <w:tr w:rsidR="00F47A4E" w:rsidRPr="009E50F1" w:rsidTr="00400181">
        <w:tc>
          <w:tcPr>
            <w:tcW w:w="1102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357DC7">
              <w:t>Lag 0</w:t>
            </w:r>
          </w:p>
        </w:tc>
        <w:tc>
          <w:tcPr>
            <w:tcW w:w="1108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1.0043</w:t>
            </w:r>
          </w:p>
        </w:tc>
        <w:tc>
          <w:tcPr>
            <w:tcW w:w="1113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1.0039</w:t>
            </w:r>
          </w:p>
        </w:tc>
        <w:tc>
          <w:tcPr>
            <w:tcW w:w="1108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1.0048</w:t>
            </w:r>
          </w:p>
        </w:tc>
        <w:tc>
          <w:tcPr>
            <w:tcW w:w="1110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0.07</w:t>
            </w:r>
          </w:p>
        </w:tc>
        <w:tc>
          <w:tcPr>
            <w:tcW w:w="1108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1.0071</w:t>
            </w:r>
          </w:p>
        </w:tc>
        <w:tc>
          <w:tcPr>
            <w:tcW w:w="1113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1.0054</w:t>
            </w:r>
          </w:p>
        </w:tc>
        <w:tc>
          <w:tcPr>
            <w:tcW w:w="1104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1.0089</w:t>
            </w:r>
          </w:p>
        </w:tc>
        <w:tc>
          <w:tcPr>
            <w:tcW w:w="1105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0.42</w:t>
            </w:r>
          </w:p>
        </w:tc>
      </w:tr>
      <w:tr w:rsidR="00F47A4E" w:rsidRPr="009E50F1" w:rsidTr="00400181">
        <w:tc>
          <w:tcPr>
            <w:tcW w:w="1102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357DC7">
              <w:t>Lags 0-1</w:t>
            </w:r>
          </w:p>
        </w:tc>
        <w:tc>
          <w:tcPr>
            <w:tcW w:w="1108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1.0051</w:t>
            </w:r>
          </w:p>
        </w:tc>
        <w:tc>
          <w:tcPr>
            <w:tcW w:w="1113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1.0045</w:t>
            </w:r>
          </w:p>
        </w:tc>
        <w:tc>
          <w:tcPr>
            <w:tcW w:w="1108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1.0056</w:t>
            </w:r>
          </w:p>
        </w:tc>
        <w:tc>
          <w:tcPr>
            <w:tcW w:w="1110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0.06</w:t>
            </w:r>
          </w:p>
        </w:tc>
        <w:tc>
          <w:tcPr>
            <w:tcW w:w="1108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1.0075</w:t>
            </w:r>
          </w:p>
        </w:tc>
        <w:tc>
          <w:tcPr>
            <w:tcW w:w="1113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1.0055</w:t>
            </w:r>
          </w:p>
        </w:tc>
        <w:tc>
          <w:tcPr>
            <w:tcW w:w="1104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1.0095</w:t>
            </w:r>
          </w:p>
        </w:tc>
        <w:tc>
          <w:tcPr>
            <w:tcW w:w="1105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0.46</w:t>
            </w:r>
          </w:p>
        </w:tc>
      </w:tr>
      <w:tr w:rsidR="00F47A4E" w:rsidRPr="009E50F1" w:rsidTr="00400181">
        <w:tc>
          <w:tcPr>
            <w:tcW w:w="1102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357DC7">
              <w:t>Lags 0-2</w:t>
            </w:r>
          </w:p>
        </w:tc>
        <w:tc>
          <w:tcPr>
            <w:tcW w:w="1108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1.0025</w:t>
            </w:r>
          </w:p>
        </w:tc>
        <w:tc>
          <w:tcPr>
            <w:tcW w:w="1113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1.0019</w:t>
            </w:r>
          </w:p>
        </w:tc>
        <w:tc>
          <w:tcPr>
            <w:tcW w:w="1108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1.0031</w:t>
            </w:r>
          </w:p>
        </w:tc>
        <w:tc>
          <w:tcPr>
            <w:tcW w:w="1110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0.4</w:t>
            </w:r>
          </w:p>
        </w:tc>
        <w:tc>
          <w:tcPr>
            <w:tcW w:w="1108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1.0081</w:t>
            </w:r>
          </w:p>
        </w:tc>
        <w:tc>
          <w:tcPr>
            <w:tcW w:w="1113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1.0058</w:t>
            </w:r>
          </w:p>
        </w:tc>
        <w:tc>
          <w:tcPr>
            <w:tcW w:w="1104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1.0104</w:t>
            </w:r>
          </w:p>
        </w:tc>
        <w:tc>
          <w:tcPr>
            <w:tcW w:w="1105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0.48</w:t>
            </w:r>
          </w:p>
        </w:tc>
      </w:tr>
      <w:tr w:rsidR="00F47A4E" w:rsidRPr="009E50F1" w:rsidTr="00400181">
        <w:tc>
          <w:tcPr>
            <w:tcW w:w="1102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357DC7">
              <w:t>Lags 0-3</w:t>
            </w:r>
          </w:p>
        </w:tc>
        <w:tc>
          <w:tcPr>
            <w:tcW w:w="1108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0.9992</w:t>
            </w:r>
          </w:p>
        </w:tc>
        <w:tc>
          <w:tcPr>
            <w:tcW w:w="1113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0.9986</w:t>
            </w:r>
          </w:p>
        </w:tc>
        <w:tc>
          <w:tcPr>
            <w:tcW w:w="1108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0.9999</w:t>
            </w:r>
          </w:p>
        </w:tc>
        <w:tc>
          <w:tcPr>
            <w:tcW w:w="1110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0.82</w:t>
            </w:r>
          </w:p>
        </w:tc>
        <w:tc>
          <w:tcPr>
            <w:tcW w:w="1108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1.0058</w:t>
            </w:r>
          </w:p>
        </w:tc>
        <w:tc>
          <w:tcPr>
            <w:tcW w:w="1113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1.0033</w:t>
            </w:r>
          </w:p>
        </w:tc>
        <w:tc>
          <w:tcPr>
            <w:tcW w:w="1104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1.0083</w:t>
            </w:r>
          </w:p>
        </w:tc>
        <w:tc>
          <w:tcPr>
            <w:tcW w:w="1105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0.65</w:t>
            </w:r>
          </w:p>
        </w:tc>
      </w:tr>
      <w:tr w:rsidR="00F47A4E" w:rsidRPr="009E50F1" w:rsidTr="00400181">
        <w:tc>
          <w:tcPr>
            <w:tcW w:w="1102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357DC7">
              <w:t>Lags 0-4</w:t>
            </w:r>
          </w:p>
        </w:tc>
        <w:tc>
          <w:tcPr>
            <w:tcW w:w="1108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0.9951</w:t>
            </w:r>
          </w:p>
        </w:tc>
        <w:tc>
          <w:tcPr>
            <w:tcW w:w="1113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0.9944</w:t>
            </w:r>
          </w:p>
        </w:tc>
        <w:tc>
          <w:tcPr>
            <w:tcW w:w="1108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0.9958</w:t>
            </w:r>
          </w:p>
        </w:tc>
        <w:tc>
          <w:tcPr>
            <w:tcW w:w="1110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0.16</w:t>
            </w:r>
          </w:p>
        </w:tc>
        <w:tc>
          <w:tcPr>
            <w:tcW w:w="1108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1.0031</w:t>
            </w:r>
          </w:p>
        </w:tc>
        <w:tc>
          <w:tcPr>
            <w:tcW w:w="1113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1.0004</w:t>
            </w:r>
          </w:p>
        </w:tc>
        <w:tc>
          <w:tcPr>
            <w:tcW w:w="1104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1.0059</w:t>
            </w:r>
          </w:p>
        </w:tc>
        <w:tc>
          <w:tcPr>
            <w:tcW w:w="1105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0.82</w:t>
            </w:r>
          </w:p>
        </w:tc>
      </w:tr>
      <w:tr w:rsidR="00F47A4E" w:rsidRPr="009E50F1" w:rsidTr="00400181">
        <w:tc>
          <w:tcPr>
            <w:tcW w:w="9971" w:type="dxa"/>
            <w:gridSpan w:val="9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357DC7">
              <w:t>Indiana</w:t>
            </w:r>
          </w:p>
        </w:tc>
      </w:tr>
      <w:tr w:rsidR="00F47A4E" w:rsidRPr="009E50F1" w:rsidTr="00400181">
        <w:tc>
          <w:tcPr>
            <w:tcW w:w="1102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357DC7">
              <w:t>Lag 0</w:t>
            </w:r>
          </w:p>
        </w:tc>
        <w:tc>
          <w:tcPr>
            <w:tcW w:w="1108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0.9706</w:t>
            </w:r>
          </w:p>
        </w:tc>
        <w:tc>
          <w:tcPr>
            <w:tcW w:w="1113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0.9695</w:t>
            </w:r>
          </w:p>
        </w:tc>
        <w:tc>
          <w:tcPr>
            <w:tcW w:w="1108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0.9718</w:t>
            </w:r>
          </w:p>
        </w:tc>
        <w:tc>
          <w:tcPr>
            <w:tcW w:w="1110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&lt; 0.05</w:t>
            </w:r>
          </w:p>
        </w:tc>
        <w:tc>
          <w:tcPr>
            <w:tcW w:w="1108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1.0775</w:t>
            </w:r>
          </w:p>
        </w:tc>
        <w:tc>
          <w:tcPr>
            <w:tcW w:w="1113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1.0720</w:t>
            </w:r>
          </w:p>
        </w:tc>
        <w:tc>
          <w:tcPr>
            <w:tcW w:w="1104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1.0830</w:t>
            </w:r>
          </w:p>
        </w:tc>
        <w:tc>
          <w:tcPr>
            <w:tcW w:w="1105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&lt; 0.05</w:t>
            </w:r>
          </w:p>
        </w:tc>
      </w:tr>
      <w:tr w:rsidR="00F47A4E" w:rsidRPr="009E50F1" w:rsidTr="00400181">
        <w:tc>
          <w:tcPr>
            <w:tcW w:w="1102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357DC7">
              <w:t>Lags 0-1</w:t>
            </w:r>
          </w:p>
        </w:tc>
        <w:tc>
          <w:tcPr>
            <w:tcW w:w="1108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0.9639</w:t>
            </w:r>
          </w:p>
        </w:tc>
        <w:tc>
          <w:tcPr>
            <w:tcW w:w="1113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0.9626</w:t>
            </w:r>
          </w:p>
        </w:tc>
        <w:tc>
          <w:tcPr>
            <w:tcW w:w="1108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0.9653</w:t>
            </w:r>
          </w:p>
        </w:tc>
        <w:tc>
          <w:tcPr>
            <w:tcW w:w="1110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&lt; 0.05</w:t>
            </w:r>
          </w:p>
        </w:tc>
        <w:tc>
          <w:tcPr>
            <w:tcW w:w="1108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1.0781</w:t>
            </w:r>
          </w:p>
        </w:tc>
        <w:tc>
          <w:tcPr>
            <w:tcW w:w="1113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1.0719</w:t>
            </w:r>
          </w:p>
        </w:tc>
        <w:tc>
          <w:tcPr>
            <w:tcW w:w="1104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1.0843</w:t>
            </w:r>
          </w:p>
        </w:tc>
        <w:tc>
          <w:tcPr>
            <w:tcW w:w="1105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&lt; 0.05</w:t>
            </w:r>
          </w:p>
        </w:tc>
      </w:tr>
      <w:tr w:rsidR="00F47A4E" w:rsidRPr="009E50F1" w:rsidTr="00400181">
        <w:tc>
          <w:tcPr>
            <w:tcW w:w="1102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357DC7">
              <w:t>Lags 0-2</w:t>
            </w:r>
          </w:p>
        </w:tc>
        <w:tc>
          <w:tcPr>
            <w:tcW w:w="1108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0.9607</w:t>
            </w:r>
          </w:p>
        </w:tc>
        <w:tc>
          <w:tcPr>
            <w:tcW w:w="1113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0.9592</w:t>
            </w:r>
          </w:p>
        </w:tc>
        <w:tc>
          <w:tcPr>
            <w:tcW w:w="1108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0.9621</w:t>
            </w:r>
          </w:p>
        </w:tc>
        <w:tc>
          <w:tcPr>
            <w:tcW w:w="1110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&lt; 0.05</w:t>
            </w:r>
          </w:p>
        </w:tc>
        <w:tc>
          <w:tcPr>
            <w:tcW w:w="1108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1.0657</w:t>
            </w:r>
          </w:p>
        </w:tc>
        <w:tc>
          <w:tcPr>
            <w:tcW w:w="1113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1.0589</w:t>
            </w:r>
          </w:p>
        </w:tc>
        <w:tc>
          <w:tcPr>
            <w:tcW w:w="1104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1.0725</w:t>
            </w:r>
          </w:p>
        </w:tc>
        <w:tc>
          <w:tcPr>
            <w:tcW w:w="1105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0.05</w:t>
            </w:r>
          </w:p>
        </w:tc>
      </w:tr>
      <w:tr w:rsidR="00F47A4E" w:rsidRPr="009E50F1" w:rsidTr="00400181">
        <w:tc>
          <w:tcPr>
            <w:tcW w:w="1102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357DC7">
              <w:t>Lags 0-3</w:t>
            </w:r>
          </w:p>
        </w:tc>
        <w:tc>
          <w:tcPr>
            <w:tcW w:w="1108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0.9583</w:t>
            </w:r>
          </w:p>
        </w:tc>
        <w:tc>
          <w:tcPr>
            <w:tcW w:w="1113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0.9567</w:t>
            </w:r>
          </w:p>
        </w:tc>
        <w:tc>
          <w:tcPr>
            <w:tcW w:w="1108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0.9599</w:t>
            </w:r>
          </w:p>
        </w:tc>
        <w:tc>
          <w:tcPr>
            <w:tcW w:w="1110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&lt; 0.05</w:t>
            </w:r>
          </w:p>
        </w:tc>
        <w:tc>
          <w:tcPr>
            <w:tcW w:w="1108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1.0581</w:t>
            </w:r>
          </w:p>
        </w:tc>
        <w:tc>
          <w:tcPr>
            <w:tcW w:w="1113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1.0507</w:t>
            </w:r>
          </w:p>
        </w:tc>
        <w:tc>
          <w:tcPr>
            <w:tcW w:w="1104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1.0655</w:t>
            </w:r>
          </w:p>
        </w:tc>
        <w:tc>
          <w:tcPr>
            <w:tcW w:w="1105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0.11</w:t>
            </w:r>
          </w:p>
        </w:tc>
      </w:tr>
      <w:tr w:rsidR="00F47A4E" w:rsidRPr="009E50F1" w:rsidTr="00400181">
        <w:tc>
          <w:tcPr>
            <w:tcW w:w="1102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357DC7">
              <w:t>Lags 0-4</w:t>
            </w:r>
          </w:p>
        </w:tc>
        <w:tc>
          <w:tcPr>
            <w:tcW w:w="1108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0.9601</w:t>
            </w:r>
          </w:p>
        </w:tc>
        <w:tc>
          <w:tcPr>
            <w:tcW w:w="1113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0.9583</w:t>
            </w:r>
          </w:p>
        </w:tc>
        <w:tc>
          <w:tcPr>
            <w:tcW w:w="1108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0.9619</w:t>
            </w:r>
          </w:p>
        </w:tc>
        <w:tc>
          <w:tcPr>
            <w:tcW w:w="1110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&lt; 0.05</w:t>
            </w:r>
          </w:p>
        </w:tc>
        <w:tc>
          <w:tcPr>
            <w:tcW w:w="1108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1.0586</w:t>
            </w:r>
          </w:p>
        </w:tc>
        <w:tc>
          <w:tcPr>
            <w:tcW w:w="1113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1.0506</w:t>
            </w:r>
          </w:p>
        </w:tc>
        <w:tc>
          <w:tcPr>
            <w:tcW w:w="1104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1.0667</w:t>
            </w:r>
          </w:p>
        </w:tc>
        <w:tc>
          <w:tcPr>
            <w:tcW w:w="1105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0.14</w:t>
            </w:r>
          </w:p>
        </w:tc>
      </w:tr>
      <w:tr w:rsidR="00F47A4E" w:rsidRPr="009E50F1" w:rsidTr="00400181">
        <w:tc>
          <w:tcPr>
            <w:tcW w:w="9971" w:type="dxa"/>
            <w:gridSpan w:val="9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357DC7">
              <w:t>Kansas</w:t>
            </w:r>
          </w:p>
        </w:tc>
      </w:tr>
      <w:tr w:rsidR="00F47A4E" w:rsidRPr="009E50F1" w:rsidTr="00400181">
        <w:tc>
          <w:tcPr>
            <w:tcW w:w="1102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357DC7">
              <w:t>Lag 0</w:t>
            </w:r>
          </w:p>
        </w:tc>
        <w:tc>
          <w:tcPr>
            <w:tcW w:w="1108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1.0279</w:t>
            </w:r>
          </w:p>
        </w:tc>
        <w:tc>
          <w:tcPr>
            <w:tcW w:w="1113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1.0258</w:t>
            </w:r>
          </w:p>
        </w:tc>
        <w:tc>
          <w:tcPr>
            <w:tcW w:w="1108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1.0300</w:t>
            </w:r>
          </w:p>
        </w:tc>
        <w:tc>
          <w:tcPr>
            <w:tcW w:w="1110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&lt; 0.05</w:t>
            </w:r>
          </w:p>
        </w:tc>
        <w:tc>
          <w:tcPr>
            <w:tcW w:w="1108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0.9561</w:t>
            </w:r>
          </w:p>
        </w:tc>
        <w:tc>
          <w:tcPr>
            <w:tcW w:w="1113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0.9444</w:t>
            </w:r>
          </w:p>
        </w:tc>
        <w:tc>
          <w:tcPr>
            <w:tcW w:w="1104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0.9680</w:t>
            </w:r>
          </w:p>
        </w:tc>
        <w:tc>
          <w:tcPr>
            <w:tcW w:w="1105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0.48</w:t>
            </w:r>
          </w:p>
        </w:tc>
      </w:tr>
      <w:tr w:rsidR="00F47A4E" w:rsidRPr="009E50F1" w:rsidTr="00400181">
        <w:tc>
          <w:tcPr>
            <w:tcW w:w="1102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357DC7">
              <w:t>Lags 0-1</w:t>
            </w:r>
          </w:p>
        </w:tc>
        <w:tc>
          <w:tcPr>
            <w:tcW w:w="1108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1.0121</w:t>
            </w:r>
          </w:p>
        </w:tc>
        <w:tc>
          <w:tcPr>
            <w:tcW w:w="1113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1.0097</w:t>
            </w:r>
          </w:p>
        </w:tc>
        <w:tc>
          <w:tcPr>
            <w:tcW w:w="1108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1.0144</w:t>
            </w:r>
          </w:p>
        </w:tc>
        <w:tc>
          <w:tcPr>
            <w:tcW w:w="1110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0.31</w:t>
            </w:r>
          </w:p>
        </w:tc>
        <w:tc>
          <w:tcPr>
            <w:tcW w:w="1108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0.9770</w:t>
            </w:r>
          </w:p>
        </w:tc>
        <w:tc>
          <w:tcPr>
            <w:tcW w:w="1113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0.9634</w:t>
            </w:r>
          </w:p>
        </w:tc>
        <w:tc>
          <w:tcPr>
            <w:tcW w:w="1104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0.9908</w:t>
            </w:r>
          </w:p>
        </w:tc>
        <w:tc>
          <w:tcPr>
            <w:tcW w:w="1105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0.74</w:t>
            </w:r>
          </w:p>
        </w:tc>
      </w:tr>
      <w:tr w:rsidR="00F47A4E" w:rsidRPr="009E50F1" w:rsidTr="00400181">
        <w:tc>
          <w:tcPr>
            <w:tcW w:w="1102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357DC7">
              <w:t>Lags 0-2</w:t>
            </w:r>
          </w:p>
        </w:tc>
        <w:tc>
          <w:tcPr>
            <w:tcW w:w="1108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0.9969</w:t>
            </w:r>
          </w:p>
        </w:tc>
        <w:tc>
          <w:tcPr>
            <w:tcW w:w="1113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0.9944</w:t>
            </w:r>
          </w:p>
        </w:tc>
        <w:tc>
          <w:tcPr>
            <w:tcW w:w="1108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0.9995</w:t>
            </w:r>
          </w:p>
        </w:tc>
        <w:tc>
          <w:tcPr>
            <w:tcW w:w="1110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0.81</w:t>
            </w:r>
          </w:p>
        </w:tc>
        <w:tc>
          <w:tcPr>
            <w:tcW w:w="1108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1.0025</w:t>
            </w:r>
          </w:p>
        </w:tc>
        <w:tc>
          <w:tcPr>
            <w:tcW w:w="1113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0.9873</w:t>
            </w:r>
          </w:p>
        </w:tc>
        <w:tc>
          <w:tcPr>
            <w:tcW w:w="1104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1.0180</w:t>
            </w:r>
          </w:p>
        </w:tc>
        <w:tc>
          <w:tcPr>
            <w:tcW w:w="1105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0.97</w:t>
            </w:r>
          </w:p>
        </w:tc>
      </w:tr>
      <w:tr w:rsidR="00F47A4E" w:rsidRPr="009E50F1" w:rsidTr="00400181">
        <w:tc>
          <w:tcPr>
            <w:tcW w:w="1102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357DC7">
              <w:t>Lags 0-3</w:t>
            </w:r>
          </w:p>
        </w:tc>
        <w:tc>
          <w:tcPr>
            <w:tcW w:w="1108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0.9829</w:t>
            </w:r>
          </w:p>
        </w:tc>
        <w:tc>
          <w:tcPr>
            <w:tcW w:w="1113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0.9801</w:t>
            </w:r>
          </w:p>
        </w:tc>
        <w:tc>
          <w:tcPr>
            <w:tcW w:w="1108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0.9856</w:t>
            </w:r>
          </w:p>
        </w:tc>
        <w:tc>
          <w:tcPr>
            <w:tcW w:w="1110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0.22</w:t>
            </w:r>
          </w:p>
        </w:tc>
        <w:tc>
          <w:tcPr>
            <w:tcW w:w="1108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1.0396</w:t>
            </w:r>
          </w:p>
        </w:tc>
        <w:tc>
          <w:tcPr>
            <w:tcW w:w="1113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1.0225</w:t>
            </w:r>
          </w:p>
        </w:tc>
        <w:tc>
          <w:tcPr>
            <w:tcW w:w="1104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1.0570</w:t>
            </w:r>
          </w:p>
        </w:tc>
        <w:tc>
          <w:tcPr>
            <w:tcW w:w="1105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0.65</w:t>
            </w:r>
          </w:p>
        </w:tc>
      </w:tr>
      <w:tr w:rsidR="00F47A4E" w:rsidRPr="009E50F1" w:rsidTr="00400181">
        <w:tc>
          <w:tcPr>
            <w:tcW w:w="1102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357DC7">
              <w:t>Lags 0-4</w:t>
            </w:r>
          </w:p>
        </w:tc>
        <w:tc>
          <w:tcPr>
            <w:tcW w:w="1108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0.9739</w:t>
            </w:r>
          </w:p>
        </w:tc>
        <w:tc>
          <w:tcPr>
            <w:tcW w:w="1113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0.9710</w:t>
            </w:r>
          </w:p>
        </w:tc>
        <w:tc>
          <w:tcPr>
            <w:tcW w:w="1108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0.9769</w:t>
            </w:r>
          </w:p>
        </w:tc>
        <w:tc>
          <w:tcPr>
            <w:tcW w:w="1110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0.09</w:t>
            </w:r>
          </w:p>
        </w:tc>
        <w:tc>
          <w:tcPr>
            <w:tcW w:w="1108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1.0649</w:t>
            </w:r>
          </w:p>
        </w:tc>
        <w:tc>
          <w:tcPr>
            <w:tcW w:w="1113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1.0460</w:t>
            </w:r>
          </w:p>
        </w:tc>
        <w:tc>
          <w:tcPr>
            <w:tcW w:w="1104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1.0840</w:t>
            </w:r>
          </w:p>
        </w:tc>
        <w:tc>
          <w:tcPr>
            <w:tcW w:w="1105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0.49</w:t>
            </w:r>
          </w:p>
        </w:tc>
      </w:tr>
      <w:tr w:rsidR="00F47A4E" w:rsidRPr="009E50F1" w:rsidTr="00400181">
        <w:tc>
          <w:tcPr>
            <w:tcW w:w="9971" w:type="dxa"/>
            <w:gridSpan w:val="9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357DC7">
              <w:t>Massachusetts</w:t>
            </w:r>
          </w:p>
        </w:tc>
      </w:tr>
      <w:tr w:rsidR="00F47A4E" w:rsidRPr="009E50F1" w:rsidTr="00400181">
        <w:tc>
          <w:tcPr>
            <w:tcW w:w="1102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357DC7">
              <w:t>Lag 0</w:t>
            </w:r>
          </w:p>
        </w:tc>
        <w:tc>
          <w:tcPr>
            <w:tcW w:w="1108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1.0099</w:t>
            </w:r>
          </w:p>
        </w:tc>
        <w:tc>
          <w:tcPr>
            <w:tcW w:w="1113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1.0093</w:t>
            </w:r>
          </w:p>
        </w:tc>
        <w:tc>
          <w:tcPr>
            <w:tcW w:w="1108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1.0104</w:t>
            </w:r>
          </w:p>
        </w:tc>
        <w:tc>
          <w:tcPr>
            <w:tcW w:w="1110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&lt; 0.05</w:t>
            </w:r>
          </w:p>
        </w:tc>
        <w:tc>
          <w:tcPr>
            <w:tcW w:w="1108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0.9984</w:t>
            </w:r>
          </w:p>
        </w:tc>
        <w:tc>
          <w:tcPr>
            <w:tcW w:w="1113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0.9960</w:t>
            </w:r>
          </w:p>
        </w:tc>
        <w:tc>
          <w:tcPr>
            <w:tcW w:w="1104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1.0009</w:t>
            </w:r>
          </w:p>
        </w:tc>
        <w:tc>
          <w:tcPr>
            <w:tcW w:w="1105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0.90</w:t>
            </w:r>
          </w:p>
        </w:tc>
      </w:tr>
      <w:tr w:rsidR="00F47A4E" w:rsidRPr="009E50F1" w:rsidTr="00400181">
        <w:tc>
          <w:tcPr>
            <w:tcW w:w="1102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357DC7">
              <w:t>Lags 0-1</w:t>
            </w:r>
          </w:p>
        </w:tc>
        <w:tc>
          <w:tcPr>
            <w:tcW w:w="1108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1.0166</w:t>
            </w:r>
          </w:p>
        </w:tc>
        <w:tc>
          <w:tcPr>
            <w:tcW w:w="1113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1.0160</w:t>
            </w:r>
          </w:p>
        </w:tc>
        <w:tc>
          <w:tcPr>
            <w:tcW w:w="1108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1.0173</w:t>
            </w:r>
          </w:p>
        </w:tc>
        <w:tc>
          <w:tcPr>
            <w:tcW w:w="1110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&lt; 0.05</w:t>
            </w:r>
          </w:p>
        </w:tc>
        <w:tc>
          <w:tcPr>
            <w:tcW w:w="1108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1.0046</w:t>
            </w:r>
          </w:p>
        </w:tc>
        <w:tc>
          <w:tcPr>
            <w:tcW w:w="1113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1.0017</w:t>
            </w:r>
          </w:p>
        </w:tc>
        <w:tc>
          <w:tcPr>
            <w:tcW w:w="1104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1.0075</w:t>
            </w:r>
          </w:p>
        </w:tc>
        <w:tc>
          <w:tcPr>
            <w:tcW w:w="1105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0.76</w:t>
            </w:r>
          </w:p>
        </w:tc>
      </w:tr>
      <w:tr w:rsidR="00F47A4E" w:rsidRPr="009E50F1" w:rsidTr="00400181">
        <w:tc>
          <w:tcPr>
            <w:tcW w:w="1102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357DC7">
              <w:t>Lags 0-2</w:t>
            </w:r>
          </w:p>
        </w:tc>
        <w:tc>
          <w:tcPr>
            <w:tcW w:w="1108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1.0149</w:t>
            </w:r>
          </w:p>
        </w:tc>
        <w:tc>
          <w:tcPr>
            <w:tcW w:w="1113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1.0142</w:t>
            </w:r>
          </w:p>
        </w:tc>
        <w:tc>
          <w:tcPr>
            <w:tcW w:w="1108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1.0157</w:t>
            </w:r>
          </w:p>
        </w:tc>
        <w:tc>
          <w:tcPr>
            <w:tcW w:w="1110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&lt; 0.05</w:t>
            </w:r>
          </w:p>
        </w:tc>
        <w:tc>
          <w:tcPr>
            <w:tcW w:w="1108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0.9955</w:t>
            </w:r>
          </w:p>
        </w:tc>
        <w:tc>
          <w:tcPr>
            <w:tcW w:w="1113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0.9922</w:t>
            </w:r>
          </w:p>
        </w:tc>
        <w:tc>
          <w:tcPr>
            <w:tcW w:w="1104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0.9988</w:t>
            </w:r>
          </w:p>
        </w:tc>
        <w:tc>
          <w:tcPr>
            <w:tcW w:w="1105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0.79</w:t>
            </w:r>
          </w:p>
        </w:tc>
      </w:tr>
      <w:tr w:rsidR="00F47A4E" w:rsidRPr="009E50F1" w:rsidTr="00400181">
        <w:tc>
          <w:tcPr>
            <w:tcW w:w="1102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357DC7">
              <w:t>Lags 0-3</w:t>
            </w:r>
          </w:p>
        </w:tc>
        <w:tc>
          <w:tcPr>
            <w:tcW w:w="1108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1.0134</w:t>
            </w:r>
          </w:p>
        </w:tc>
        <w:tc>
          <w:tcPr>
            <w:tcW w:w="1113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1.0126</w:t>
            </w:r>
          </w:p>
        </w:tc>
        <w:tc>
          <w:tcPr>
            <w:tcW w:w="1108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1.0142</w:t>
            </w:r>
          </w:p>
        </w:tc>
        <w:tc>
          <w:tcPr>
            <w:tcW w:w="1110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&lt; 0.05</w:t>
            </w:r>
          </w:p>
        </w:tc>
        <w:tc>
          <w:tcPr>
            <w:tcW w:w="1108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0.9887</w:t>
            </w:r>
          </w:p>
        </w:tc>
        <w:tc>
          <w:tcPr>
            <w:tcW w:w="1113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0.9851</w:t>
            </w:r>
          </w:p>
        </w:tc>
        <w:tc>
          <w:tcPr>
            <w:tcW w:w="1104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0.9923</w:t>
            </w:r>
          </w:p>
        </w:tc>
        <w:tc>
          <w:tcPr>
            <w:tcW w:w="1105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0.54</w:t>
            </w:r>
          </w:p>
        </w:tc>
      </w:tr>
      <w:tr w:rsidR="00F47A4E" w:rsidRPr="009E50F1" w:rsidTr="00400181">
        <w:tc>
          <w:tcPr>
            <w:tcW w:w="1102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357DC7">
              <w:t>Lags 0-4</w:t>
            </w:r>
          </w:p>
        </w:tc>
        <w:tc>
          <w:tcPr>
            <w:tcW w:w="1108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1.0106</w:t>
            </w:r>
          </w:p>
        </w:tc>
        <w:tc>
          <w:tcPr>
            <w:tcW w:w="1113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1.0097</w:t>
            </w:r>
          </w:p>
        </w:tc>
        <w:tc>
          <w:tcPr>
            <w:tcW w:w="1108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1.0114</w:t>
            </w:r>
          </w:p>
        </w:tc>
        <w:tc>
          <w:tcPr>
            <w:tcW w:w="1110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&lt; 0.05</w:t>
            </w:r>
          </w:p>
        </w:tc>
        <w:tc>
          <w:tcPr>
            <w:tcW w:w="1108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0.9839</w:t>
            </w:r>
          </w:p>
        </w:tc>
        <w:tc>
          <w:tcPr>
            <w:tcW w:w="1113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0.9800</w:t>
            </w:r>
          </w:p>
        </w:tc>
        <w:tc>
          <w:tcPr>
            <w:tcW w:w="1104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0.9879</w:t>
            </w:r>
          </w:p>
        </w:tc>
        <w:tc>
          <w:tcPr>
            <w:tcW w:w="1105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0.43</w:t>
            </w:r>
          </w:p>
        </w:tc>
      </w:tr>
      <w:tr w:rsidR="00F47A4E" w:rsidRPr="009E50F1" w:rsidTr="00400181">
        <w:tc>
          <w:tcPr>
            <w:tcW w:w="9971" w:type="dxa"/>
            <w:gridSpan w:val="9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357DC7">
              <w:t>Michigan</w:t>
            </w:r>
          </w:p>
        </w:tc>
      </w:tr>
      <w:tr w:rsidR="00F47A4E" w:rsidRPr="009E50F1" w:rsidTr="00400181">
        <w:tc>
          <w:tcPr>
            <w:tcW w:w="1102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357DC7">
              <w:t>Lag 0</w:t>
            </w:r>
          </w:p>
        </w:tc>
        <w:tc>
          <w:tcPr>
            <w:tcW w:w="1108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1.0049</w:t>
            </w:r>
          </w:p>
        </w:tc>
        <w:tc>
          <w:tcPr>
            <w:tcW w:w="1113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1.0044</w:t>
            </w:r>
          </w:p>
        </w:tc>
        <w:tc>
          <w:tcPr>
            <w:tcW w:w="1108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1.0055</w:t>
            </w:r>
          </w:p>
        </w:tc>
        <w:tc>
          <w:tcPr>
            <w:tcW w:w="1110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0.09</w:t>
            </w:r>
          </w:p>
        </w:tc>
        <w:tc>
          <w:tcPr>
            <w:tcW w:w="1108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1.0121</w:t>
            </w:r>
          </w:p>
        </w:tc>
        <w:tc>
          <w:tcPr>
            <w:tcW w:w="1113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1.0093</w:t>
            </w:r>
          </w:p>
        </w:tc>
        <w:tc>
          <w:tcPr>
            <w:tcW w:w="1104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1.0149</w:t>
            </w:r>
          </w:p>
        </w:tc>
        <w:tc>
          <w:tcPr>
            <w:tcW w:w="1105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0.39</w:t>
            </w:r>
          </w:p>
        </w:tc>
      </w:tr>
      <w:tr w:rsidR="00F47A4E" w:rsidRPr="009E50F1" w:rsidTr="00400181">
        <w:tc>
          <w:tcPr>
            <w:tcW w:w="1102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357DC7">
              <w:t>Lags 0-1</w:t>
            </w:r>
          </w:p>
        </w:tc>
        <w:tc>
          <w:tcPr>
            <w:tcW w:w="1108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1.0093</w:t>
            </w:r>
          </w:p>
        </w:tc>
        <w:tc>
          <w:tcPr>
            <w:tcW w:w="1113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1.0087</w:t>
            </w:r>
          </w:p>
        </w:tc>
        <w:tc>
          <w:tcPr>
            <w:tcW w:w="1108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1.0100</w:t>
            </w:r>
          </w:p>
        </w:tc>
        <w:tc>
          <w:tcPr>
            <w:tcW w:w="1110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&lt; 0.05</w:t>
            </w:r>
          </w:p>
        </w:tc>
        <w:tc>
          <w:tcPr>
            <w:tcW w:w="1108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1.0026</w:t>
            </w:r>
          </w:p>
        </w:tc>
        <w:tc>
          <w:tcPr>
            <w:tcW w:w="1113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0.9995</w:t>
            </w:r>
          </w:p>
        </w:tc>
        <w:tc>
          <w:tcPr>
            <w:tcW w:w="1104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1.0057</w:t>
            </w:r>
          </w:p>
        </w:tc>
        <w:tc>
          <w:tcPr>
            <w:tcW w:w="1105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0.87</w:t>
            </w:r>
          </w:p>
        </w:tc>
      </w:tr>
      <w:tr w:rsidR="00F47A4E" w:rsidRPr="009E50F1" w:rsidTr="00400181">
        <w:tc>
          <w:tcPr>
            <w:tcW w:w="1102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357DC7">
              <w:t>Lags 0-2</w:t>
            </w:r>
          </w:p>
        </w:tc>
        <w:tc>
          <w:tcPr>
            <w:tcW w:w="1108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1.0072</w:t>
            </w:r>
          </w:p>
        </w:tc>
        <w:tc>
          <w:tcPr>
            <w:tcW w:w="1113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1.0064</w:t>
            </w:r>
          </w:p>
        </w:tc>
        <w:tc>
          <w:tcPr>
            <w:tcW w:w="1108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1.0079</w:t>
            </w:r>
          </w:p>
        </w:tc>
        <w:tc>
          <w:tcPr>
            <w:tcW w:w="1110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0.06</w:t>
            </w:r>
          </w:p>
        </w:tc>
        <w:tc>
          <w:tcPr>
            <w:tcW w:w="1108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1.0060</w:t>
            </w:r>
          </w:p>
        </w:tc>
        <w:tc>
          <w:tcPr>
            <w:tcW w:w="1113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1.0024</w:t>
            </w:r>
          </w:p>
        </w:tc>
        <w:tc>
          <w:tcPr>
            <w:tcW w:w="1104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1.0095</w:t>
            </w:r>
          </w:p>
        </w:tc>
        <w:tc>
          <w:tcPr>
            <w:tcW w:w="1105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0.74</w:t>
            </w:r>
          </w:p>
        </w:tc>
      </w:tr>
      <w:tr w:rsidR="00F47A4E" w:rsidRPr="009E50F1" w:rsidTr="00400181">
        <w:tc>
          <w:tcPr>
            <w:tcW w:w="1102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357DC7">
              <w:t>Lags 0-3</w:t>
            </w:r>
          </w:p>
        </w:tc>
        <w:tc>
          <w:tcPr>
            <w:tcW w:w="1108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1.0040</w:t>
            </w:r>
          </w:p>
        </w:tc>
        <w:tc>
          <w:tcPr>
            <w:tcW w:w="1113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1.0032</w:t>
            </w:r>
          </w:p>
        </w:tc>
        <w:tc>
          <w:tcPr>
            <w:tcW w:w="1108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1.0048</w:t>
            </w:r>
          </w:p>
        </w:tc>
        <w:tc>
          <w:tcPr>
            <w:tcW w:w="1110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0.33</w:t>
            </w:r>
          </w:p>
        </w:tc>
        <w:tc>
          <w:tcPr>
            <w:tcW w:w="1108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1.0059</w:t>
            </w:r>
          </w:p>
        </w:tc>
        <w:tc>
          <w:tcPr>
            <w:tcW w:w="1113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1.0020</w:t>
            </w:r>
          </w:p>
        </w:tc>
        <w:tc>
          <w:tcPr>
            <w:tcW w:w="1104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1.0098</w:t>
            </w:r>
          </w:p>
        </w:tc>
        <w:tc>
          <w:tcPr>
            <w:tcW w:w="1105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0.77</w:t>
            </w:r>
          </w:p>
        </w:tc>
      </w:tr>
      <w:tr w:rsidR="00F47A4E" w:rsidRPr="009E50F1" w:rsidTr="00400181">
        <w:tc>
          <w:tcPr>
            <w:tcW w:w="1102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357DC7">
              <w:t>Lags 0-4</w:t>
            </w:r>
          </w:p>
        </w:tc>
        <w:tc>
          <w:tcPr>
            <w:tcW w:w="1108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1.0024</w:t>
            </w:r>
          </w:p>
        </w:tc>
        <w:tc>
          <w:tcPr>
            <w:tcW w:w="1113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1.0015</w:t>
            </w:r>
          </w:p>
        </w:tc>
        <w:tc>
          <w:tcPr>
            <w:tcW w:w="1108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1.0033</w:t>
            </w:r>
          </w:p>
        </w:tc>
        <w:tc>
          <w:tcPr>
            <w:tcW w:w="1110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0.59</w:t>
            </w:r>
          </w:p>
        </w:tc>
        <w:tc>
          <w:tcPr>
            <w:tcW w:w="1108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1.0052</w:t>
            </w:r>
          </w:p>
        </w:tc>
        <w:tc>
          <w:tcPr>
            <w:tcW w:w="1113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1.0010</w:t>
            </w:r>
          </w:p>
        </w:tc>
        <w:tc>
          <w:tcPr>
            <w:tcW w:w="1104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1.0095</w:t>
            </w:r>
          </w:p>
        </w:tc>
        <w:tc>
          <w:tcPr>
            <w:tcW w:w="1105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0.81</w:t>
            </w:r>
          </w:p>
        </w:tc>
      </w:tr>
      <w:tr w:rsidR="00F47A4E" w:rsidRPr="009E50F1" w:rsidTr="00400181">
        <w:tc>
          <w:tcPr>
            <w:tcW w:w="9971" w:type="dxa"/>
            <w:gridSpan w:val="9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357DC7">
              <w:t>Missouri</w:t>
            </w:r>
          </w:p>
        </w:tc>
      </w:tr>
      <w:tr w:rsidR="00F47A4E" w:rsidRPr="009E50F1" w:rsidTr="00400181">
        <w:tc>
          <w:tcPr>
            <w:tcW w:w="1102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357DC7">
              <w:t>Lag 0</w:t>
            </w:r>
          </w:p>
        </w:tc>
        <w:tc>
          <w:tcPr>
            <w:tcW w:w="1108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1.0174</w:t>
            </w:r>
          </w:p>
        </w:tc>
        <w:tc>
          <w:tcPr>
            <w:tcW w:w="1113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1.0165</w:t>
            </w:r>
          </w:p>
        </w:tc>
        <w:tc>
          <w:tcPr>
            <w:tcW w:w="1108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1.0183</w:t>
            </w:r>
          </w:p>
        </w:tc>
        <w:tc>
          <w:tcPr>
            <w:tcW w:w="1110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&lt; 0.05</w:t>
            </w:r>
          </w:p>
        </w:tc>
        <w:tc>
          <w:tcPr>
            <w:tcW w:w="1108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1.0262</w:t>
            </w:r>
          </w:p>
        </w:tc>
        <w:tc>
          <w:tcPr>
            <w:tcW w:w="1113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1.0206</w:t>
            </w:r>
          </w:p>
        </w:tc>
        <w:tc>
          <w:tcPr>
            <w:tcW w:w="1104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1.0319</w:t>
            </w:r>
          </w:p>
        </w:tc>
        <w:tc>
          <w:tcPr>
            <w:tcW w:w="1105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0.35</w:t>
            </w:r>
          </w:p>
        </w:tc>
      </w:tr>
      <w:tr w:rsidR="00F47A4E" w:rsidRPr="009E50F1" w:rsidTr="00400181">
        <w:tc>
          <w:tcPr>
            <w:tcW w:w="1102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357DC7">
              <w:t>Lags 0-1</w:t>
            </w:r>
          </w:p>
        </w:tc>
        <w:tc>
          <w:tcPr>
            <w:tcW w:w="1108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1.0190</w:t>
            </w:r>
          </w:p>
        </w:tc>
        <w:tc>
          <w:tcPr>
            <w:tcW w:w="1113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1.0180</w:t>
            </w:r>
          </w:p>
        </w:tc>
        <w:tc>
          <w:tcPr>
            <w:tcW w:w="1108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1.0200</w:t>
            </w:r>
          </w:p>
        </w:tc>
        <w:tc>
          <w:tcPr>
            <w:tcW w:w="1110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&lt; 0.05</w:t>
            </w:r>
          </w:p>
        </w:tc>
        <w:tc>
          <w:tcPr>
            <w:tcW w:w="1108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1.0195</w:t>
            </w:r>
          </w:p>
        </w:tc>
        <w:tc>
          <w:tcPr>
            <w:tcW w:w="1113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1.0132</w:t>
            </w:r>
          </w:p>
        </w:tc>
        <w:tc>
          <w:tcPr>
            <w:tcW w:w="1104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1.0258</w:t>
            </w:r>
          </w:p>
        </w:tc>
        <w:tc>
          <w:tcPr>
            <w:tcW w:w="1105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0.54</w:t>
            </w:r>
          </w:p>
        </w:tc>
      </w:tr>
      <w:tr w:rsidR="00F47A4E" w:rsidRPr="009E50F1" w:rsidTr="00400181">
        <w:tc>
          <w:tcPr>
            <w:tcW w:w="1102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357DC7">
              <w:t>Lags 0-2</w:t>
            </w:r>
          </w:p>
        </w:tc>
        <w:tc>
          <w:tcPr>
            <w:tcW w:w="1108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1.0177</w:t>
            </w:r>
          </w:p>
        </w:tc>
        <w:tc>
          <w:tcPr>
            <w:tcW w:w="1113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1.0166</w:t>
            </w:r>
          </w:p>
        </w:tc>
        <w:tc>
          <w:tcPr>
            <w:tcW w:w="1108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1.0188</w:t>
            </w:r>
          </w:p>
        </w:tc>
        <w:tc>
          <w:tcPr>
            <w:tcW w:w="1110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&lt; 0.05</w:t>
            </w:r>
          </w:p>
        </w:tc>
        <w:tc>
          <w:tcPr>
            <w:tcW w:w="1108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1.0311</w:t>
            </w:r>
          </w:p>
        </w:tc>
        <w:tc>
          <w:tcPr>
            <w:tcW w:w="1113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1.0241</w:t>
            </w:r>
          </w:p>
        </w:tc>
        <w:tc>
          <w:tcPr>
            <w:tcW w:w="1104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1.0381</w:t>
            </w:r>
          </w:p>
        </w:tc>
        <w:tc>
          <w:tcPr>
            <w:tcW w:w="1105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0.38</w:t>
            </w:r>
          </w:p>
        </w:tc>
      </w:tr>
      <w:tr w:rsidR="00F47A4E" w:rsidRPr="009E50F1" w:rsidTr="00400181">
        <w:tc>
          <w:tcPr>
            <w:tcW w:w="1102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357DC7">
              <w:t>Lags 0-3</w:t>
            </w:r>
          </w:p>
        </w:tc>
        <w:tc>
          <w:tcPr>
            <w:tcW w:w="1108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1.0145</w:t>
            </w:r>
          </w:p>
        </w:tc>
        <w:tc>
          <w:tcPr>
            <w:tcW w:w="1113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1.0133</w:t>
            </w:r>
          </w:p>
        </w:tc>
        <w:tc>
          <w:tcPr>
            <w:tcW w:w="1108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1.0157</w:t>
            </w:r>
          </w:p>
        </w:tc>
        <w:tc>
          <w:tcPr>
            <w:tcW w:w="1110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&lt; 0.05</w:t>
            </w:r>
          </w:p>
        </w:tc>
        <w:tc>
          <w:tcPr>
            <w:tcW w:w="1108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1.0159</w:t>
            </w:r>
          </w:p>
        </w:tc>
        <w:tc>
          <w:tcPr>
            <w:tcW w:w="1113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1.0084</w:t>
            </w:r>
          </w:p>
        </w:tc>
        <w:tc>
          <w:tcPr>
            <w:tcW w:w="1104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1.0235</w:t>
            </w:r>
          </w:p>
        </w:tc>
        <w:tc>
          <w:tcPr>
            <w:tcW w:w="1105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0.68</w:t>
            </w:r>
          </w:p>
        </w:tc>
      </w:tr>
      <w:tr w:rsidR="00F47A4E" w:rsidRPr="009E50F1" w:rsidTr="00400181">
        <w:tc>
          <w:tcPr>
            <w:tcW w:w="1102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357DC7">
              <w:t>Lags 0-4</w:t>
            </w:r>
          </w:p>
        </w:tc>
        <w:tc>
          <w:tcPr>
            <w:tcW w:w="1108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1.0078</w:t>
            </w:r>
          </w:p>
        </w:tc>
        <w:tc>
          <w:tcPr>
            <w:tcW w:w="1113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1.0065</w:t>
            </w:r>
          </w:p>
        </w:tc>
        <w:tc>
          <w:tcPr>
            <w:tcW w:w="1108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1.0091</w:t>
            </w:r>
          </w:p>
        </w:tc>
        <w:tc>
          <w:tcPr>
            <w:tcW w:w="1110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0.23</w:t>
            </w:r>
          </w:p>
        </w:tc>
        <w:tc>
          <w:tcPr>
            <w:tcW w:w="1108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0.9988</w:t>
            </w:r>
          </w:p>
        </w:tc>
        <w:tc>
          <w:tcPr>
            <w:tcW w:w="1113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0.9909</w:t>
            </w:r>
          </w:p>
        </w:tc>
        <w:tc>
          <w:tcPr>
            <w:tcW w:w="1104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1.0069</w:t>
            </w:r>
          </w:p>
        </w:tc>
        <w:tc>
          <w:tcPr>
            <w:tcW w:w="1105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0.98</w:t>
            </w:r>
          </w:p>
        </w:tc>
      </w:tr>
      <w:tr w:rsidR="00F47A4E" w:rsidRPr="009E50F1" w:rsidTr="00400181">
        <w:tc>
          <w:tcPr>
            <w:tcW w:w="9971" w:type="dxa"/>
            <w:gridSpan w:val="9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357DC7">
              <w:t>New Hampshire</w:t>
            </w:r>
          </w:p>
        </w:tc>
      </w:tr>
      <w:tr w:rsidR="00F47A4E" w:rsidRPr="009E50F1" w:rsidTr="00400181">
        <w:tc>
          <w:tcPr>
            <w:tcW w:w="1102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357DC7">
              <w:t>Lag 0</w:t>
            </w:r>
          </w:p>
        </w:tc>
        <w:tc>
          <w:tcPr>
            <w:tcW w:w="1108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1.0243</w:t>
            </w:r>
          </w:p>
        </w:tc>
        <w:tc>
          <w:tcPr>
            <w:tcW w:w="1113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1.0222</w:t>
            </w:r>
          </w:p>
        </w:tc>
        <w:tc>
          <w:tcPr>
            <w:tcW w:w="1108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1.0265</w:t>
            </w:r>
          </w:p>
        </w:tc>
        <w:tc>
          <w:tcPr>
            <w:tcW w:w="1110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&lt; 0.05</w:t>
            </w:r>
          </w:p>
        </w:tc>
        <w:tc>
          <w:tcPr>
            <w:tcW w:w="1108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1.0593</w:t>
            </w:r>
          </w:p>
        </w:tc>
        <w:tc>
          <w:tcPr>
            <w:tcW w:w="1113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1.0313</w:t>
            </w:r>
          </w:p>
        </w:tc>
        <w:tc>
          <w:tcPr>
            <w:tcW w:w="1104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1.0881</w:t>
            </w:r>
          </w:p>
        </w:tc>
        <w:tc>
          <w:tcPr>
            <w:tcW w:w="1105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0.67</w:t>
            </w:r>
          </w:p>
        </w:tc>
      </w:tr>
      <w:tr w:rsidR="00F47A4E" w:rsidRPr="009E50F1" w:rsidTr="00400181">
        <w:tc>
          <w:tcPr>
            <w:tcW w:w="1102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357DC7">
              <w:t>Lags 0-1</w:t>
            </w:r>
          </w:p>
        </w:tc>
        <w:tc>
          <w:tcPr>
            <w:tcW w:w="1108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1.0183</w:t>
            </w:r>
          </w:p>
        </w:tc>
        <w:tc>
          <w:tcPr>
            <w:tcW w:w="1113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1.0158</w:t>
            </w:r>
          </w:p>
        </w:tc>
        <w:tc>
          <w:tcPr>
            <w:tcW w:w="1108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1.0209</w:t>
            </w:r>
          </w:p>
        </w:tc>
        <w:tc>
          <w:tcPr>
            <w:tcW w:w="1110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0.15</w:t>
            </w:r>
          </w:p>
        </w:tc>
        <w:tc>
          <w:tcPr>
            <w:tcW w:w="1108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0.9618</w:t>
            </w:r>
          </w:p>
        </w:tc>
        <w:tc>
          <w:tcPr>
            <w:tcW w:w="1113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0.9318</w:t>
            </w:r>
          </w:p>
        </w:tc>
        <w:tc>
          <w:tcPr>
            <w:tcW w:w="1104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0.9928</w:t>
            </w:r>
          </w:p>
        </w:tc>
        <w:tc>
          <w:tcPr>
            <w:tcW w:w="1105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0.81</w:t>
            </w:r>
          </w:p>
        </w:tc>
      </w:tr>
      <w:tr w:rsidR="00F47A4E" w:rsidRPr="009E50F1" w:rsidTr="00400181">
        <w:tc>
          <w:tcPr>
            <w:tcW w:w="1102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357DC7">
              <w:t>Lags 0-2</w:t>
            </w:r>
          </w:p>
        </w:tc>
        <w:tc>
          <w:tcPr>
            <w:tcW w:w="1108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1.0098</w:t>
            </w:r>
          </w:p>
        </w:tc>
        <w:tc>
          <w:tcPr>
            <w:tcW w:w="1113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1.0070</w:t>
            </w:r>
          </w:p>
        </w:tc>
        <w:tc>
          <w:tcPr>
            <w:tcW w:w="1108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1.0127</w:t>
            </w:r>
          </w:p>
        </w:tc>
        <w:tc>
          <w:tcPr>
            <w:tcW w:w="1110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0.50</w:t>
            </w:r>
          </w:p>
        </w:tc>
        <w:tc>
          <w:tcPr>
            <w:tcW w:w="1108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0.9259</w:t>
            </w:r>
          </w:p>
        </w:tc>
        <w:tc>
          <w:tcPr>
            <w:tcW w:w="1113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0.8930</w:t>
            </w:r>
          </w:p>
        </w:tc>
        <w:tc>
          <w:tcPr>
            <w:tcW w:w="1104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0.9601</w:t>
            </w:r>
          </w:p>
        </w:tc>
        <w:tc>
          <w:tcPr>
            <w:tcW w:w="1105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0.68</w:t>
            </w:r>
          </w:p>
        </w:tc>
      </w:tr>
      <w:tr w:rsidR="00F47A4E" w:rsidRPr="009E50F1" w:rsidTr="00400181">
        <w:tc>
          <w:tcPr>
            <w:tcW w:w="1102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357DC7">
              <w:t>Lags 0-3</w:t>
            </w:r>
          </w:p>
        </w:tc>
        <w:tc>
          <w:tcPr>
            <w:tcW w:w="1108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0.9932</w:t>
            </w:r>
          </w:p>
        </w:tc>
        <w:tc>
          <w:tcPr>
            <w:tcW w:w="1113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0.9902</w:t>
            </w:r>
          </w:p>
        </w:tc>
        <w:tc>
          <w:tcPr>
            <w:tcW w:w="1108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0.9963</w:t>
            </w:r>
          </w:p>
        </w:tc>
        <w:tc>
          <w:tcPr>
            <w:tcW w:w="1110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0.67</w:t>
            </w:r>
          </w:p>
        </w:tc>
        <w:tc>
          <w:tcPr>
            <w:tcW w:w="1108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0.8920</w:t>
            </w:r>
          </w:p>
        </w:tc>
        <w:tc>
          <w:tcPr>
            <w:tcW w:w="1113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0.8570</w:t>
            </w:r>
          </w:p>
        </w:tc>
        <w:tc>
          <w:tcPr>
            <w:tcW w:w="1104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0.9284</w:t>
            </w:r>
          </w:p>
        </w:tc>
        <w:tc>
          <w:tcPr>
            <w:tcW w:w="1105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0.58</w:t>
            </w:r>
          </w:p>
        </w:tc>
      </w:tr>
      <w:tr w:rsidR="00F47A4E" w:rsidRPr="009E50F1" w:rsidTr="00400181">
        <w:tc>
          <w:tcPr>
            <w:tcW w:w="1102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357DC7">
              <w:t>Lags 0-4</w:t>
            </w:r>
          </w:p>
        </w:tc>
        <w:tc>
          <w:tcPr>
            <w:tcW w:w="1108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0.9899</w:t>
            </w:r>
          </w:p>
        </w:tc>
        <w:tc>
          <w:tcPr>
            <w:tcW w:w="1113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0.9866</w:t>
            </w:r>
          </w:p>
        </w:tc>
        <w:tc>
          <w:tcPr>
            <w:tcW w:w="1108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0.9932</w:t>
            </w:r>
          </w:p>
        </w:tc>
        <w:tc>
          <w:tcPr>
            <w:tcW w:w="1110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0.55</w:t>
            </w:r>
          </w:p>
        </w:tc>
        <w:tc>
          <w:tcPr>
            <w:tcW w:w="1108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0.7826</w:t>
            </w:r>
          </w:p>
        </w:tc>
        <w:tc>
          <w:tcPr>
            <w:tcW w:w="1113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0.7483</w:t>
            </w:r>
          </w:p>
        </w:tc>
        <w:tc>
          <w:tcPr>
            <w:tcW w:w="1104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0.8185</w:t>
            </w:r>
          </w:p>
        </w:tc>
        <w:tc>
          <w:tcPr>
            <w:tcW w:w="1105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0.28</w:t>
            </w:r>
          </w:p>
        </w:tc>
      </w:tr>
      <w:tr w:rsidR="00F47A4E" w:rsidRPr="009E50F1" w:rsidTr="00400181">
        <w:tc>
          <w:tcPr>
            <w:tcW w:w="9971" w:type="dxa"/>
            <w:gridSpan w:val="9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357DC7">
              <w:t>New Jersey</w:t>
            </w:r>
          </w:p>
        </w:tc>
      </w:tr>
      <w:tr w:rsidR="00F47A4E" w:rsidRPr="009E50F1" w:rsidTr="00400181">
        <w:tc>
          <w:tcPr>
            <w:tcW w:w="1102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357DC7">
              <w:t>Lag 0</w:t>
            </w:r>
          </w:p>
        </w:tc>
        <w:tc>
          <w:tcPr>
            <w:tcW w:w="1108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1.0152</w:t>
            </w:r>
          </w:p>
        </w:tc>
        <w:tc>
          <w:tcPr>
            <w:tcW w:w="1113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1.0146</w:t>
            </w:r>
          </w:p>
        </w:tc>
        <w:tc>
          <w:tcPr>
            <w:tcW w:w="1108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1.0159</w:t>
            </w:r>
          </w:p>
        </w:tc>
        <w:tc>
          <w:tcPr>
            <w:tcW w:w="1110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&lt; 0.05</w:t>
            </w:r>
          </w:p>
        </w:tc>
        <w:tc>
          <w:tcPr>
            <w:tcW w:w="1108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0.9974</w:t>
            </w:r>
          </w:p>
        </w:tc>
        <w:tc>
          <w:tcPr>
            <w:tcW w:w="1113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0.9950</w:t>
            </w:r>
          </w:p>
        </w:tc>
        <w:tc>
          <w:tcPr>
            <w:tcW w:w="1104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0.9999</w:t>
            </w:r>
          </w:p>
        </w:tc>
        <w:tc>
          <w:tcPr>
            <w:tcW w:w="1105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0.84</w:t>
            </w:r>
          </w:p>
        </w:tc>
      </w:tr>
      <w:tr w:rsidR="00F47A4E" w:rsidRPr="009E50F1" w:rsidTr="00400181">
        <w:tc>
          <w:tcPr>
            <w:tcW w:w="1102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357DC7">
              <w:t>Lags 0-1</w:t>
            </w:r>
          </w:p>
        </w:tc>
        <w:tc>
          <w:tcPr>
            <w:tcW w:w="1108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1.0152</w:t>
            </w:r>
          </w:p>
        </w:tc>
        <w:tc>
          <w:tcPr>
            <w:tcW w:w="1113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1.0144</w:t>
            </w:r>
          </w:p>
        </w:tc>
        <w:tc>
          <w:tcPr>
            <w:tcW w:w="1108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1.0159</w:t>
            </w:r>
          </w:p>
        </w:tc>
        <w:tc>
          <w:tcPr>
            <w:tcW w:w="1110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&lt; 0.05</w:t>
            </w:r>
          </w:p>
        </w:tc>
        <w:tc>
          <w:tcPr>
            <w:tcW w:w="1108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0.9943</w:t>
            </w:r>
          </w:p>
        </w:tc>
        <w:tc>
          <w:tcPr>
            <w:tcW w:w="1113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0.9915</w:t>
            </w:r>
          </w:p>
        </w:tc>
        <w:tc>
          <w:tcPr>
            <w:tcW w:w="1104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0.9972</w:t>
            </w:r>
          </w:p>
        </w:tc>
        <w:tc>
          <w:tcPr>
            <w:tcW w:w="1105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0.69</w:t>
            </w:r>
          </w:p>
        </w:tc>
      </w:tr>
      <w:tr w:rsidR="00F47A4E" w:rsidRPr="009E50F1" w:rsidTr="00400181">
        <w:tc>
          <w:tcPr>
            <w:tcW w:w="1102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357DC7">
              <w:t>Lags 0-2</w:t>
            </w:r>
          </w:p>
        </w:tc>
        <w:tc>
          <w:tcPr>
            <w:tcW w:w="1108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1.0121</w:t>
            </w:r>
          </w:p>
        </w:tc>
        <w:tc>
          <w:tcPr>
            <w:tcW w:w="1113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1.0112</w:t>
            </w:r>
          </w:p>
        </w:tc>
        <w:tc>
          <w:tcPr>
            <w:tcW w:w="1108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1.0129</w:t>
            </w:r>
          </w:p>
        </w:tc>
        <w:tc>
          <w:tcPr>
            <w:tcW w:w="1110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&lt; 0.05</w:t>
            </w:r>
          </w:p>
        </w:tc>
        <w:tc>
          <w:tcPr>
            <w:tcW w:w="1108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0.9920</w:t>
            </w:r>
          </w:p>
        </w:tc>
        <w:tc>
          <w:tcPr>
            <w:tcW w:w="1113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0.9888</w:t>
            </w:r>
          </w:p>
        </w:tc>
        <w:tc>
          <w:tcPr>
            <w:tcW w:w="1104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0.9952</w:t>
            </w:r>
          </w:p>
        </w:tc>
        <w:tc>
          <w:tcPr>
            <w:tcW w:w="1105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0.63</w:t>
            </w:r>
          </w:p>
        </w:tc>
      </w:tr>
      <w:tr w:rsidR="00F47A4E" w:rsidRPr="009E50F1" w:rsidTr="00400181">
        <w:tc>
          <w:tcPr>
            <w:tcW w:w="1102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357DC7">
              <w:t>Lags 0-3</w:t>
            </w:r>
          </w:p>
        </w:tc>
        <w:tc>
          <w:tcPr>
            <w:tcW w:w="1108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1.0095</w:t>
            </w:r>
          </w:p>
        </w:tc>
        <w:tc>
          <w:tcPr>
            <w:tcW w:w="1113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1.0086</w:t>
            </w:r>
          </w:p>
        </w:tc>
        <w:tc>
          <w:tcPr>
            <w:tcW w:w="1108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1.0105</w:t>
            </w:r>
          </w:p>
        </w:tc>
        <w:tc>
          <w:tcPr>
            <w:tcW w:w="1110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&lt; 0.05</w:t>
            </w:r>
          </w:p>
        </w:tc>
        <w:tc>
          <w:tcPr>
            <w:tcW w:w="1108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0.9906</w:t>
            </w:r>
          </w:p>
        </w:tc>
        <w:tc>
          <w:tcPr>
            <w:tcW w:w="1113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0.9870</w:t>
            </w:r>
          </w:p>
        </w:tc>
        <w:tc>
          <w:tcPr>
            <w:tcW w:w="1104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0.9943</w:t>
            </w:r>
          </w:p>
        </w:tc>
        <w:tc>
          <w:tcPr>
            <w:tcW w:w="1105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0.61</w:t>
            </w:r>
          </w:p>
        </w:tc>
      </w:tr>
      <w:tr w:rsidR="00F47A4E" w:rsidRPr="009E50F1" w:rsidTr="00400181">
        <w:tc>
          <w:tcPr>
            <w:tcW w:w="1102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357DC7">
              <w:t>Lags 0-4</w:t>
            </w:r>
          </w:p>
        </w:tc>
        <w:tc>
          <w:tcPr>
            <w:tcW w:w="1108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1.0064</w:t>
            </w:r>
          </w:p>
        </w:tc>
        <w:tc>
          <w:tcPr>
            <w:tcW w:w="1113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1.0054</w:t>
            </w:r>
          </w:p>
        </w:tc>
        <w:tc>
          <w:tcPr>
            <w:tcW w:w="1108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1.0074</w:t>
            </w:r>
          </w:p>
        </w:tc>
        <w:tc>
          <w:tcPr>
            <w:tcW w:w="1110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0.22</w:t>
            </w:r>
          </w:p>
        </w:tc>
        <w:tc>
          <w:tcPr>
            <w:tcW w:w="1108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0.9878</w:t>
            </w:r>
          </w:p>
        </w:tc>
        <w:tc>
          <w:tcPr>
            <w:tcW w:w="1113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0.9839</w:t>
            </w:r>
          </w:p>
        </w:tc>
        <w:tc>
          <w:tcPr>
            <w:tcW w:w="1104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0.9918</w:t>
            </w:r>
          </w:p>
        </w:tc>
        <w:tc>
          <w:tcPr>
            <w:tcW w:w="1105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0.55</w:t>
            </w:r>
          </w:p>
        </w:tc>
      </w:tr>
      <w:tr w:rsidR="00F47A4E" w:rsidRPr="009E50F1" w:rsidTr="00400181">
        <w:tc>
          <w:tcPr>
            <w:tcW w:w="9971" w:type="dxa"/>
            <w:gridSpan w:val="9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357DC7">
              <w:t>Ohio</w:t>
            </w:r>
          </w:p>
        </w:tc>
      </w:tr>
      <w:tr w:rsidR="00F47A4E" w:rsidRPr="009E50F1" w:rsidTr="00400181">
        <w:tc>
          <w:tcPr>
            <w:tcW w:w="1102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357DC7">
              <w:t>Lag 0</w:t>
            </w:r>
          </w:p>
        </w:tc>
        <w:tc>
          <w:tcPr>
            <w:tcW w:w="1108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1.0088</w:t>
            </w:r>
          </w:p>
        </w:tc>
        <w:tc>
          <w:tcPr>
            <w:tcW w:w="1113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1.0083</w:t>
            </w:r>
          </w:p>
        </w:tc>
        <w:tc>
          <w:tcPr>
            <w:tcW w:w="1108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1.0094</w:t>
            </w:r>
          </w:p>
        </w:tc>
        <w:tc>
          <w:tcPr>
            <w:tcW w:w="1110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&lt; 0.05</w:t>
            </w:r>
          </w:p>
        </w:tc>
        <w:tc>
          <w:tcPr>
            <w:tcW w:w="1108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0.9978</w:t>
            </w:r>
          </w:p>
        </w:tc>
        <w:tc>
          <w:tcPr>
            <w:tcW w:w="1113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0.9942</w:t>
            </w:r>
          </w:p>
        </w:tc>
        <w:tc>
          <w:tcPr>
            <w:tcW w:w="1104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1.0013</w:t>
            </w:r>
          </w:p>
        </w:tc>
        <w:tc>
          <w:tcPr>
            <w:tcW w:w="1105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0.90</w:t>
            </w:r>
          </w:p>
        </w:tc>
      </w:tr>
      <w:tr w:rsidR="00F47A4E" w:rsidRPr="009E50F1" w:rsidTr="00400181">
        <w:tc>
          <w:tcPr>
            <w:tcW w:w="1102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357DC7">
              <w:t>Lags 0-1</w:t>
            </w:r>
          </w:p>
        </w:tc>
        <w:tc>
          <w:tcPr>
            <w:tcW w:w="1108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1.0096</w:t>
            </w:r>
          </w:p>
        </w:tc>
        <w:tc>
          <w:tcPr>
            <w:tcW w:w="1113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1.0090</w:t>
            </w:r>
          </w:p>
        </w:tc>
        <w:tc>
          <w:tcPr>
            <w:tcW w:w="1108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1.0102</w:t>
            </w:r>
          </w:p>
        </w:tc>
        <w:tc>
          <w:tcPr>
            <w:tcW w:w="1110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&lt; 0.05</w:t>
            </w:r>
          </w:p>
        </w:tc>
        <w:tc>
          <w:tcPr>
            <w:tcW w:w="1108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0.9976</w:t>
            </w:r>
          </w:p>
        </w:tc>
        <w:tc>
          <w:tcPr>
            <w:tcW w:w="1113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0.9937</w:t>
            </w:r>
          </w:p>
        </w:tc>
        <w:tc>
          <w:tcPr>
            <w:tcW w:w="1104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1.0017</w:t>
            </w:r>
          </w:p>
        </w:tc>
        <w:tc>
          <w:tcPr>
            <w:tcW w:w="1105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0.91</w:t>
            </w:r>
          </w:p>
        </w:tc>
      </w:tr>
      <w:tr w:rsidR="00F47A4E" w:rsidRPr="009E50F1" w:rsidTr="00400181">
        <w:tc>
          <w:tcPr>
            <w:tcW w:w="1102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357DC7">
              <w:t>Lags 0-2</w:t>
            </w:r>
          </w:p>
        </w:tc>
        <w:tc>
          <w:tcPr>
            <w:tcW w:w="1108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1.0058</w:t>
            </w:r>
          </w:p>
        </w:tc>
        <w:tc>
          <w:tcPr>
            <w:tcW w:w="1113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1.0051</w:t>
            </w:r>
          </w:p>
        </w:tc>
        <w:tc>
          <w:tcPr>
            <w:tcW w:w="1108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1.0065</w:t>
            </w:r>
          </w:p>
        </w:tc>
        <w:tc>
          <w:tcPr>
            <w:tcW w:w="1110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0.09</w:t>
            </w:r>
          </w:p>
        </w:tc>
        <w:tc>
          <w:tcPr>
            <w:tcW w:w="1108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0.9937</w:t>
            </w:r>
          </w:p>
        </w:tc>
        <w:tc>
          <w:tcPr>
            <w:tcW w:w="1113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0.9893</w:t>
            </w:r>
          </w:p>
        </w:tc>
        <w:tc>
          <w:tcPr>
            <w:tcW w:w="1104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0.9982</w:t>
            </w:r>
          </w:p>
        </w:tc>
        <w:tc>
          <w:tcPr>
            <w:tcW w:w="1105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0.78</w:t>
            </w:r>
          </w:p>
        </w:tc>
      </w:tr>
      <w:tr w:rsidR="00F47A4E" w:rsidRPr="009E50F1" w:rsidTr="00400181">
        <w:tc>
          <w:tcPr>
            <w:tcW w:w="1102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357DC7">
              <w:t>Lags 0-3</w:t>
            </w:r>
          </w:p>
        </w:tc>
        <w:tc>
          <w:tcPr>
            <w:tcW w:w="1108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1.0030</w:t>
            </w:r>
          </w:p>
        </w:tc>
        <w:tc>
          <w:tcPr>
            <w:tcW w:w="1113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1.0022</w:t>
            </w:r>
          </w:p>
        </w:tc>
        <w:tc>
          <w:tcPr>
            <w:tcW w:w="1108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1.0037</w:t>
            </w:r>
          </w:p>
        </w:tc>
        <w:tc>
          <w:tcPr>
            <w:tcW w:w="1110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0.43</w:t>
            </w:r>
          </w:p>
        </w:tc>
        <w:tc>
          <w:tcPr>
            <w:tcW w:w="1108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0.9977</w:t>
            </w:r>
          </w:p>
        </w:tc>
        <w:tc>
          <w:tcPr>
            <w:tcW w:w="1113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0.9928</w:t>
            </w:r>
          </w:p>
        </w:tc>
        <w:tc>
          <w:tcPr>
            <w:tcW w:w="1104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1.0027</w:t>
            </w:r>
          </w:p>
        </w:tc>
        <w:tc>
          <w:tcPr>
            <w:tcW w:w="1105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0.93</w:t>
            </w:r>
          </w:p>
        </w:tc>
      </w:tr>
      <w:tr w:rsidR="00F47A4E" w:rsidRPr="009E50F1" w:rsidTr="00400181">
        <w:tc>
          <w:tcPr>
            <w:tcW w:w="1102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357DC7">
              <w:t>Lags 0-4</w:t>
            </w:r>
          </w:p>
        </w:tc>
        <w:tc>
          <w:tcPr>
            <w:tcW w:w="1108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1.0008</w:t>
            </w:r>
          </w:p>
        </w:tc>
        <w:tc>
          <w:tcPr>
            <w:tcW w:w="1113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1.0000</w:t>
            </w:r>
          </w:p>
        </w:tc>
        <w:tc>
          <w:tcPr>
            <w:tcW w:w="1108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1.0016</w:t>
            </w:r>
          </w:p>
        </w:tc>
        <w:tc>
          <w:tcPr>
            <w:tcW w:w="1110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0.85</w:t>
            </w:r>
          </w:p>
        </w:tc>
        <w:tc>
          <w:tcPr>
            <w:tcW w:w="1108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1.0000</w:t>
            </w:r>
          </w:p>
        </w:tc>
        <w:tc>
          <w:tcPr>
            <w:tcW w:w="1113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0.9946</w:t>
            </w:r>
          </w:p>
        </w:tc>
        <w:tc>
          <w:tcPr>
            <w:tcW w:w="1104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1.0054</w:t>
            </w:r>
          </w:p>
        </w:tc>
        <w:tc>
          <w:tcPr>
            <w:tcW w:w="1105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1.00</w:t>
            </w:r>
          </w:p>
        </w:tc>
      </w:tr>
      <w:tr w:rsidR="00F47A4E" w:rsidRPr="009E50F1" w:rsidTr="00400181">
        <w:tc>
          <w:tcPr>
            <w:tcW w:w="9971" w:type="dxa"/>
            <w:gridSpan w:val="9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357DC7">
              <w:t>Texas</w:t>
            </w:r>
          </w:p>
        </w:tc>
      </w:tr>
      <w:tr w:rsidR="00F47A4E" w:rsidRPr="009E50F1" w:rsidTr="00400181">
        <w:tc>
          <w:tcPr>
            <w:tcW w:w="1102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357DC7">
              <w:t>Lag 0</w:t>
            </w:r>
          </w:p>
        </w:tc>
        <w:tc>
          <w:tcPr>
            <w:tcW w:w="1108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1.0087</w:t>
            </w:r>
          </w:p>
        </w:tc>
        <w:tc>
          <w:tcPr>
            <w:tcW w:w="1113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1.0082</w:t>
            </w:r>
          </w:p>
        </w:tc>
        <w:tc>
          <w:tcPr>
            <w:tcW w:w="1108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1.0092</w:t>
            </w:r>
          </w:p>
        </w:tc>
        <w:tc>
          <w:tcPr>
            <w:tcW w:w="1110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&lt; 0.05</w:t>
            </w:r>
          </w:p>
        </w:tc>
        <w:tc>
          <w:tcPr>
            <w:tcW w:w="1108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0.9901</w:t>
            </w:r>
          </w:p>
        </w:tc>
        <w:tc>
          <w:tcPr>
            <w:tcW w:w="1113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0.9853</w:t>
            </w:r>
          </w:p>
        </w:tc>
        <w:tc>
          <w:tcPr>
            <w:tcW w:w="1104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0.9949</w:t>
            </w:r>
          </w:p>
        </w:tc>
        <w:tc>
          <w:tcPr>
            <w:tcW w:w="1105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0.69</w:t>
            </w:r>
          </w:p>
        </w:tc>
      </w:tr>
      <w:tr w:rsidR="00F47A4E" w:rsidRPr="009E50F1" w:rsidTr="00400181">
        <w:tc>
          <w:tcPr>
            <w:tcW w:w="1102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357DC7">
              <w:t>Lags 0-1</w:t>
            </w:r>
          </w:p>
        </w:tc>
        <w:tc>
          <w:tcPr>
            <w:tcW w:w="1108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1.0096</w:t>
            </w:r>
          </w:p>
        </w:tc>
        <w:tc>
          <w:tcPr>
            <w:tcW w:w="1113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1.0091</w:t>
            </w:r>
          </w:p>
        </w:tc>
        <w:tc>
          <w:tcPr>
            <w:tcW w:w="1108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1.0102</w:t>
            </w:r>
          </w:p>
        </w:tc>
        <w:tc>
          <w:tcPr>
            <w:tcW w:w="1110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&lt; 0.05</w:t>
            </w:r>
          </w:p>
        </w:tc>
        <w:tc>
          <w:tcPr>
            <w:tcW w:w="1108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0.9836</w:t>
            </w:r>
          </w:p>
        </w:tc>
        <w:tc>
          <w:tcPr>
            <w:tcW w:w="1113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0.9782</w:t>
            </w:r>
          </w:p>
        </w:tc>
        <w:tc>
          <w:tcPr>
            <w:tcW w:w="1104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0.9891</w:t>
            </w:r>
          </w:p>
        </w:tc>
        <w:tc>
          <w:tcPr>
            <w:tcW w:w="1105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0.56</w:t>
            </w:r>
          </w:p>
        </w:tc>
      </w:tr>
      <w:tr w:rsidR="00F47A4E" w:rsidRPr="009E50F1" w:rsidTr="00400181">
        <w:tc>
          <w:tcPr>
            <w:tcW w:w="1102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357DC7">
              <w:t>Lags 0-2</w:t>
            </w:r>
          </w:p>
        </w:tc>
        <w:tc>
          <w:tcPr>
            <w:tcW w:w="1108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1.0049</w:t>
            </w:r>
          </w:p>
        </w:tc>
        <w:tc>
          <w:tcPr>
            <w:tcW w:w="1113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1.0043</w:t>
            </w:r>
          </w:p>
        </w:tc>
        <w:tc>
          <w:tcPr>
            <w:tcW w:w="1108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1.0055</w:t>
            </w:r>
          </w:p>
        </w:tc>
        <w:tc>
          <w:tcPr>
            <w:tcW w:w="1110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0.09</w:t>
            </w:r>
          </w:p>
        </w:tc>
        <w:tc>
          <w:tcPr>
            <w:tcW w:w="1108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0.9861</w:t>
            </w:r>
          </w:p>
        </w:tc>
        <w:tc>
          <w:tcPr>
            <w:tcW w:w="1113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0.9800</w:t>
            </w:r>
          </w:p>
        </w:tc>
        <w:tc>
          <w:tcPr>
            <w:tcW w:w="1104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0.9921</w:t>
            </w:r>
          </w:p>
        </w:tc>
        <w:tc>
          <w:tcPr>
            <w:tcW w:w="1105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0.65</w:t>
            </w:r>
          </w:p>
        </w:tc>
      </w:tr>
      <w:tr w:rsidR="00F47A4E" w:rsidRPr="009E50F1" w:rsidTr="00400181">
        <w:tc>
          <w:tcPr>
            <w:tcW w:w="1102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357DC7">
              <w:t>Lags 0-3</w:t>
            </w:r>
          </w:p>
        </w:tc>
        <w:tc>
          <w:tcPr>
            <w:tcW w:w="1108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1.0012</w:t>
            </w:r>
          </w:p>
        </w:tc>
        <w:tc>
          <w:tcPr>
            <w:tcW w:w="1113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1.0006</w:t>
            </w:r>
          </w:p>
        </w:tc>
        <w:tc>
          <w:tcPr>
            <w:tcW w:w="1108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1.0019</w:t>
            </w:r>
          </w:p>
        </w:tc>
        <w:tc>
          <w:tcPr>
            <w:tcW w:w="1110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0.69</w:t>
            </w:r>
          </w:p>
        </w:tc>
        <w:tc>
          <w:tcPr>
            <w:tcW w:w="1108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0.9957</w:t>
            </w:r>
          </w:p>
        </w:tc>
        <w:tc>
          <w:tcPr>
            <w:tcW w:w="1113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0.9891</w:t>
            </w:r>
          </w:p>
        </w:tc>
        <w:tc>
          <w:tcPr>
            <w:tcW w:w="1104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1.0023</w:t>
            </w:r>
          </w:p>
        </w:tc>
        <w:tc>
          <w:tcPr>
            <w:tcW w:w="1105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0.90</w:t>
            </w:r>
          </w:p>
        </w:tc>
      </w:tr>
      <w:tr w:rsidR="00F47A4E" w:rsidRPr="009E50F1" w:rsidTr="00400181">
        <w:tc>
          <w:tcPr>
            <w:tcW w:w="1102" w:type="dxa"/>
            <w:tcBorders>
              <w:bottom w:val="single" w:sz="4" w:space="0" w:color="000000"/>
            </w:tcBorders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357DC7">
              <w:t>Lags 0-4</w:t>
            </w:r>
          </w:p>
        </w:tc>
        <w:tc>
          <w:tcPr>
            <w:tcW w:w="1108" w:type="dxa"/>
            <w:tcBorders>
              <w:bottom w:val="single" w:sz="4" w:space="0" w:color="000000"/>
            </w:tcBorders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0.9999</w:t>
            </w:r>
          </w:p>
        </w:tc>
        <w:tc>
          <w:tcPr>
            <w:tcW w:w="1113" w:type="dxa"/>
            <w:tcBorders>
              <w:bottom w:val="single" w:sz="4" w:space="0" w:color="000000"/>
            </w:tcBorders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0.9993</w:t>
            </w:r>
          </w:p>
        </w:tc>
        <w:tc>
          <w:tcPr>
            <w:tcW w:w="1108" w:type="dxa"/>
            <w:tcBorders>
              <w:bottom w:val="single" w:sz="4" w:space="0" w:color="000000"/>
            </w:tcBorders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1.0006</w:t>
            </w:r>
          </w:p>
        </w:tc>
        <w:tc>
          <w:tcPr>
            <w:tcW w:w="1110" w:type="dxa"/>
            <w:tcBorders>
              <w:bottom w:val="single" w:sz="4" w:space="0" w:color="000000"/>
            </w:tcBorders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0.98</w:t>
            </w:r>
          </w:p>
        </w:tc>
        <w:tc>
          <w:tcPr>
            <w:tcW w:w="1108" w:type="dxa"/>
            <w:tcBorders>
              <w:bottom w:val="single" w:sz="4" w:space="0" w:color="000000"/>
            </w:tcBorders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1.0081</w:t>
            </w:r>
          </w:p>
        </w:tc>
        <w:tc>
          <w:tcPr>
            <w:tcW w:w="1113" w:type="dxa"/>
            <w:tcBorders>
              <w:bottom w:val="single" w:sz="4" w:space="0" w:color="000000"/>
            </w:tcBorders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1.0010</w:t>
            </w:r>
          </w:p>
        </w:tc>
        <w:tc>
          <w:tcPr>
            <w:tcW w:w="1104" w:type="dxa"/>
            <w:tcBorders>
              <w:bottom w:val="single" w:sz="4" w:space="0" w:color="000000"/>
            </w:tcBorders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1.0154</w:t>
            </w:r>
          </w:p>
        </w:tc>
        <w:tc>
          <w:tcPr>
            <w:tcW w:w="1105" w:type="dxa"/>
            <w:tcBorders>
              <w:bottom w:val="single" w:sz="4" w:space="0" w:color="000000"/>
            </w:tcBorders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0.82</w:t>
            </w:r>
          </w:p>
        </w:tc>
      </w:tr>
    </w:tbl>
    <w:p w:rsidR="00F47A4E" w:rsidRPr="009E50F1" w:rsidRDefault="00F47A4E" w:rsidP="00F47A4E">
      <w:pPr>
        <w:widowControl w:val="0"/>
        <w:suppressAutoHyphens w:val="0"/>
        <w:rPr>
          <w:shd w:val="clear" w:color="auto" w:fill="FFFF00"/>
        </w:rPr>
      </w:pPr>
    </w:p>
    <w:p w:rsidR="00F47A4E" w:rsidRPr="009E50F1" w:rsidRDefault="00F47A4E" w:rsidP="00F47A4E">
      <w:pPr>
        <w:pStyle w:val="Supplement"/>
        <w:widowControl w:val="0"/>
        <w:suppressLineNumbers w:val="0"/>
        <w:suppressAutoHyphens w:val="0"/>
        <w:spacing w:before="0"/>
        <w:rPr>
          <w:color w:val="000000"/>
          <w:shd w:val="clear" w:color="auto" w:fill="FFFF00"/>
        </w:rPr>
      </w:pPr>
      <w:r w:rsidRPr="009E50F1">
        <w:t xml:space="preserve">Supplement </w:t>
      </w:r>
      <w:bookmarkStart w:id="11" w:name="Ref_Supplement7_number_only"/>
      <w:r w:rsidRPr="009E50F1">
        <w:fldChar w:fldCharType="begin"/>
      </w:r>
      <w:r w:rsidRPr="009E50F1">
        <w:instrText xml:space="preserve"> SEQ "Supplement" \* ALPHABETIC </w:instrText>
      </w:r>
      <w:r w:rsidRPr="009E50F1">
        <w:fldChar w:fldCharType="separate"/>
      </w:r>
      <w:r w:rsidRPr="009E50F1">
        <w:t>H</w:t>
      </w:r>
      <w:r w:rsidRPr="009E50F1">
        <w:fldChar w:fldCharType="end"/>
      </w:r>
      <w:bookmarkEnd w:id="11"/>
      <w:r w:rsidRPr="009E50F1">
        <w:t>: Estimated odds ratios for the main effects of exposure to extreme heat on mortality and interactions with HOLC grade D, by year</w:t>
      </w:r>
    </w:p>
    <w:tbl>
      <w:tblPr>
        <w:tblW w:w="5000" w:type="pct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03"/>
        <w:gridCol w:w="1108"/>
        <w:gridCol w:w="1113"/>
        <w:gridCol w:w="1108"/>
        <w:gridCol w:w="1110"/>
        <w:gridCol w:w="1108"/>
        <w:gridCol w:w="1113"/>
        <w:gridCol w:w="1104"/>
        <w:gridCol w:w="1105"/>
      </w:tblGrid>
      <w:tr w:rsidR="00F47A4E" w:rsidRPr="009E50F1" w:rsidTr="00400181">
        <w:tc>
          <w:tcPr>
            <w:tcW w:w="1102" w:type="dxa"/>
            <w:tcBorders>
              <w:top w:val="single" w:sz="4" w:space="0" w:color="000000"/>
            </w:tcBorders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  <w:rPr>
                <w:color w:val="000000"/>
                <w:shd w:val="clear" w:color="auto" w:fill="FFFF00"/>
              </w:rPr>
            </w:pPr>
          </w:p>
        </w:tc>
        <w:tc>
          <w:tcPr>
            <w:tcW w:w="4439" w:type="dxa"/>
            <w:gridSpan w:val="4"/>
            <w:tcBorders>
              <w:top w:val="single" w:sz="4" w:space="0" w:color="000000"/>
            </w:tcBorders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357DC7">
              <w:t>Main effect</w:t>
            </w:r>
          </w:p>
        </w:tc>
        <w:tc>
          <w:tcPr>
            <w:tcW w:w="4430" w:type="dxa"/>
            <w:gridSpan w:val="4"/>
            <w:tcBorders>
              <w:top w:val="single" w:sz="4" w:space="0" w:color="000000"/>
            </w:tcBorders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357DC7">
              <w:t>Interaction</w:t>
            </w:r>
          </w:p>
        </w:tc>
      </w:tr>
      <w:tr w:rsidR="00F47A4E" w:rsidRPr="00357DC7" w:rsidTr="00400181">
        <w:tc>
          <w:tcPr>
            <w:tcW w:w="1102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357DC7">
              <w:t>Heat day</w:t>
            </w:r>
          </w:p>
        </w:tc>
        <w:tc>
          <w:tcPr>
            <w:tcW w:w="1108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357DC7">
              <w:t>Estimate</w:t>
            </w:r>
          </w:p>
        </w:tc>
        <w:tc>
          <w:tcPr>
            <w:tcW w:w="1113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357DC7">
              <w:t>2.5%</w:t>
            </w:r>
          </w:p>
        </w:tc>
        <w:tc>
          <w:tcPr>
            <w:tcW w:w="1108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357DC7">
              <w:t>97.5%</w:t>
            </w:r>
          </w:p>
        </w:tc>
        <w:tc>
          <w:tcPr>
            <w:tcW w:w="1110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357DC7">
              <w:t>p</w:t>
            </w:r>
          </w:p>
        </w:tc>
        <w:tc>
          <w:tcPr>
            <w:tcW w:w="1108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357DC7">
              <w:t>Estimate</w:t>
            </w:r>
          </w:p>
        </w:tc>
        <w:tc>
          <w:tcPr>
            <w:tcW w:w="1113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357DC7">
              <w:t>2.5%</w:t>
            </w:r>
          </w:p>
        </w:tc>
        <w:tc>
          <w:tcPr>
            <w:tcW w:w="1104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357DC7">
              <w:t>97.5%</w:t>
            </w:r>
          </w:p>
        </w:tc>
        <w:tc>
          <w:tcPr>
            <w:tcW w:w="1105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357DC7">
              <w:t>p</w:t>
            </w:r>
          </w:p>
        </w:tc>
      </w:tr>
      <w:tr w:rsidR="00F47A4E" w:rsidRPr="00357DC7" w:rsidTr="00400181">
        <w:tc>
          <w:tcPr>
            <w:tcW w:w="9971" w:type="dxa"/>
            <w:gridSpan w:val="9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357DC7">
              <w:t>2000</w:t>
            </w:r>
          </w:p>
        </w:tc>
      </w:tr>
      <w:tr w:rsidR="00F47A4E" w:rsidRPr="00357DC7" w:rsidTr="00400181">
        <w:tc>
          <w:tcPr>
            <w:tcW w:w="1102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357DC7">
              <w:t>Any day</w:t>
            </w:r>
          </w:p>
        </w:tc>
        <w:tc>
          <w:tcPr>
            <w:tcW w:w="1108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0.9485</w:t>
            </w:r>
          </w:p>
        </w:tc>
        <w:tc>
          <w:tcPr>
            <w:tcW w:w="1113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0.8922</w:t>
            </w:r>
          </w:p>
        </w:tc>
        <w:tc>
          <w:tcPr>
            <w:tcW w:w="1108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1.0084</w:t>
            </w:r>
          </w:p>
        </w:tc>
        <w:tc>
          <w:tcPr>
            <w:tcW w:w="1110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0.09</w:t>
            </w:r>
          </w:p>
        </w:tc>
        <w:tc>
          <w:tcPr>
            <w:tcW w:w="1108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0.9443</w:t>
            </w:r>
          </w:p>
        </w:tc>
        <w:tc>
          <w:tcPr>
            <w:tcW w:w="1113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0.7704</w:t>
            </w:r>
          </w:p>
        </w:tc>
        <w:tc>
          <w:tcPr>
            <w:tcW w:w="1104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1.1574</w:t>
            </w:r>
          </w:p>
        </w:tc>
        <w:tc>
          <w:tcPr>
            <w:tcW w:w="1105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0.58</w:t>
            </w:r>
          </w:p>
        </w:tc>
      </w:tr>
      <w:tr w:rsidR="00F47A4E" w:rsidRPr="00357DC7" w:rsidTr="00400181">
        <w:tc>
          <w:tcPr>
            <w:tcW w:w="1102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357DC7">
              <w:t>1st day</w:t>
            </w:r>
          </w:p>
        </w:tc>
        <w:tc>
          <w:tcPr>
            <w:tcW w:w="1108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1.0005</w:t>
            </w:r>
          </w:p>
        </w:tc>
        <w:tc>
          <w:tcPr>
            <w:tcW w:w="1113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0.9456</w:t>
            </w:r>
          </w:p>
        </w:tc>
        <w:tc>
          <w:tcPr>
            <w:tcW w:w="1108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1.0587</w:t>
            </w:r>
          </w:p>
        </w:tc>
        <w:tc>
          <w:tcPr>
            <w:tcW w:w="1110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0.99</w:t>
            </w:r>
          </w:p>
        </w:tc>
        <w:tc>
          <w:tcPr>
            <w:tcW w:w="1108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1.1722</w:t>
            </w:r>
          </w:p>
        </w:tc>
        <w:tc>
          <w:tcPr>
            <w:tcW w:w="1113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0.8804</w:t>
            </w:r>
          </w:p>
        </w:tc>
        <w:tc>
          <w:tcPr>
            <w:tcW w:w="1104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1.5607</w:t>
            </w:r>
          </w:p>
        </w:tc>
        <w:tc>
          <w:tcPr>
            <w:tcW w:w="1105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0.28</w:t>
            </w:r>
          </w:p>
        </w:tc>
      </w:tr>
      <w:tr w:rsidR="00F47A4E" w:rsidRPr="00357DC7" w:rsidTr="00400181">
        <w:tc>
          <w:tcPr>
            <w:tcW w:w="1102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357DC7">
              <w:t>2nd day</w:t>
            </w:r>
          </w:p>
        </w:tc>
        <w:tc>
          <w:tcPr>
            <w:tcW w:w="1108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0.9966</w:t>
            </w:r>
          </w:p>
        </w:tc>
        <w:tc>
          <w:tcPr>
            <w:tcW w:w="1113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0.9280</w:t>
            </w:r>
          </w:p>
        </w:tc>
        <w:tc>
          <w:tcPr>
            <w:tcW w:w="1108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1.0702</w:t>
            </w:r>
          </w:p>
        </w:tc>
        <w:tc>
          <w:tcPr>
            <w:tcW w:w="1110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0.92</w:t>
            </w:r>
          </w:p>
        </w:tc>
        <w:tc>
          <w:tcPr>
            <w:tcW w:w="1108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1.0136</w:t>
            </w:r>
          </w:p>
        </w:tc>
        <w:tc>
          <w:tcPr>
            <w:tcW w:w="1113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0.7107</w:t>
            </w:r>
          </w:p>
        </w:tc>
        <w:tc>
          <w:tcPr>
            <w:tcW w:w="1104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1.4456</w:t>
            </w:r>
          </w:p>
        </w:tc>
        <w:tc>
          <w:tcPr>
            <w:tcW w:w="1105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0.94</w:t>
            </w:r>
          </w:p>
        </w:tc>
      </w:tr>
      <w:tr w:rsidR="00F47A4E" w:rsidRPr="00357DC7" w:rsidTr="00400181">
        <w:tc>
          <w:tcPr>
            <w:tcW w:w="1102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357DC7">
              <w:t>3rd day</w:t>
            </w:r>
          </w:p>
        </w:tc>
        <w:tc>
          <w:tcPr>
            <w:tcW w:w="1108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0.9807</w:t>
            </w:r>
          </w:p>
        </w:tc>
        <w:tc>
          <w:tcPr>
            <w:tcW w:w="1113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0.8987</w:t>
            </w:r>
          </w:p>
        </w:tc>
        <w:tc>
          <w:tcPr>
            <w:tcW w:w="1108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1.0703</w:t>
            </w:r>
          </w:p>
        </w:tc>
        <w:tc>
          <w:tcPr>
            <w:tcW w:w="1110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0.66</w:t>
            </w:r>
          </w:p>
        </w:tc>
        <w:tc>
          <w:tcPr>
            <w:tcW w:w="1108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0.6749</w:t>
            </w:r>
          </w:p>
        </w:tc>
        <w:tc>
          <w:tcPr>
            <w:tcW w:w="1113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0.4151</w:t>
            </w:r>
          </w:p>
        </w:tc>
        <w:tc>
          <w:tcPr>
            <w:tcW w:w="1104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1.0972</w:t>
            </w:r>
          </w:p>
        </w:tc>
        <w:tc>
          <w:tcPr>
            <w:tcW w:w="1105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0.11</w:t>
            </w:r>
          </w:p>
        </w:tc>
      </w:tr>
      <w:tr w:rsidR="00F47A4E" w:rsidRPr="00357DC7" w:rsidTr="00400181">
        <w:tc>
          <w:tcPr>
            <w:tcW w:w="9971" w:type="dxa"/>
            <w:gridSpan w:val="9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357DC7">
              <w:t>2001</w:t>
            </w:r>
          </w:p>
        </w:tc>
      </w:tr>
      <w:tr w:rsidR="00F47A4E" w:rsidRPr="00357DC7" w:rsidTr="00400181">
        <w:tc>
          <w:tcPr>
            <w:tcW w:w="1102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357DC7">
              <w:t>Any day</w:t>
            </w:r>
          </w:p>
        </w:tc>
        <w:tc>
          <w:tcPr>
            <w:tcW w:w="1108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0.9800</w:t>
            </w:r>
          </w:p>
        </w:tc>
        <w:tc>
          <w:tcPr>
            <w:tcW w:w="1113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0.9237</w:t>
            </w:r>
          </w:p>
        </w:tc>
        <w:tc>
          <w:tcPr>
            <w:tcW w:w="1108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1.0397</w:t>
            </w:r>
          </w:p>
        </w:tc>
        <w:tc>
          <w:tcPr>
            <w:tcW w:w="1110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0.50</w:t>
            </w:r>
          </w:p>
        </w:tc>
        <w:tc>
          <w:tcPr>
            <w:tcW w:w="1108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0.9519</w:t>
            </w:r>
          </w:p>
        </w:tc>
        <w:tc>
          <w:tcPr>
            <w:tcW w:w="1113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0.7836</w:t>
            </w:r>
          </w:p>
        </w:tc>
        <w:tc>
          <w:tcPr>
            <w:tcW w:w="1104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1.1562</w:t>
            </w:r>
          </w:p>
        </w:tc>
        <w:tc>
          <w:tcPr>
            <w:tcW w:w="1105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0.62</w:t>
            </w:r>
          </w:p>
        </w:tc>
      </w:tr>
      <w:tr w:rsidR="00F47A4E" w:rsidRPr="00357DC7" w:rsidTr="00400181">
        <w:tc>
          <w:tcPr>
            <w:tcW w:w="1102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357DC7">
              <w:t>1st day</w:t>
            </w:r>
          </w:p>
        </w:tc>
        <w:tc>
          <w:tcPr>
            <w:tcW w:w="1108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1.0296</w:t>
            </w:r>
          </w:p>
        </w:tc>
        <w:tc>
          <w:tcPr>
            <w:tcW w:w="1113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0.9751</w:t>
            </w:r>
          </w:p>
        </w:tc>
        <w:tc>
          <w:tcPr>
            <w:tcW w:w="1108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1.0872</w:t>
            </w:r>
          </w:p>
        </w:tc>
        <w:tc>
          <w:tcPr>
            <w:tcW w:w="1110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0.29</w:t>
            </w:r>
          </w:p>
        </w:tc>
        <w:tc>
          <w:tcPr>
            <w:tcW w:w="1108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1.0473</w:t>
            </w:r>
          </w:p>
        </w:tc>
        <w:tc>
          <w:tcPr>
            <w:tcW w:w="1113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0.7939</w:t>
            </w:r>
          </w:p>
        </w:tc>
        <w:tc>
          <w:tcPr>
            <w:tcW w:w="1104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1.3817</w:t>
            </w:r>
          </w:p>
        </w:tc>
        <w:tc>
          <w:tcPr>
            <w:tcW w:w="1105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0.74</w:t>
            </w:r>
          </w:p>
        </w:tc>
      </w:tr>
      <w:tr w:rsidR="00F47A4E" w:rsidRPr="00357DC7" w:rsidTr="00400181">
        <w:tc>
          <w:tcPr>
            <w:tcW w:w="1102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357DC7">
              <w:t>2nd day</w:t>
            </w:r>
          </w:p>
        </w:tc>
        <w:tc>
          <w:tcPr>
            <w:tcW w:w="1108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1.0372</w:t>
            </w:r>
          </w:p>
        </w:tc>
        <w:tc>
          <w:tcPr>
            <w:tcW w:w="1113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0.9683</w:t>
            </w:r>
          </w:p>
        </w:tc>
        <w:tc>
          <w:tcPr>
            <w:tcW w:w="1108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1.1110</w:t>
            </w:r>
          </w:p>
        </w:tc>
        <w:tc>
          <w:tcPr>
            <w:tcW w:w="1110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0.30</w:t>
            </w:r>
          </w:p>
        </w:tc>
        <w:tc>
          <w:tcPr>
            <w:tcW w:w="1108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0.7789</w:t>
            </w:r>
          </w:p>
        </w:tc>
        <w:tc>
          <w:tcPr>
            <w:tcW w:w="1113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0.5235</w:t>
            </w:r>
          </w:p>
        </w:tc>
        <w:tc>
          <w:tcPr>
            <w:tcW w:w="1104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1.1589</w:t>
            </w:r>
          </w:p>
        </w:tc>
        <w:tc>
          <w:tcPr>
            <w:tcW w:w="1105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0.22</w:t>
            </w:r>
          </w:p>
        </w:tc>
      </w:tr>
      <w:tr w:rsidR="00F47A4E" w:rsidRPr="00357DC7" w:rsidTr="00400181">
        <w:tc>
          <w:tcPr>
            <w:tcW w:w="1102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357DC7">
              <w:t>3rd day</w:t>
            </w:r>
          </w:p>
        </w:tc>
        <w:tc>
          <w:tcPr>
            <w:tcW w:w="1108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0.9641</w:t>
            </w:r>
          </w:p>
        </w:tc>
        <w:tc>
          <w:tcPr>
            <w:tcW w:w="1113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0.8776</w:t>
            </w:r>
          </w:p>
        </w:tc>
        <w:tc>
          <w:tcPr>
            <w:tcW w:w="1108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1.0591</w:t>
            </w:r>
          </w:p>
        </w:tc>
        <w:tc>
          <w:tcPr>
            <w:tcW w:w="1110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0.45</w:t>
            </w:r>
          </w:p>
        </w:tc>
        <w:tc>
          <w:tcPr>
            <w:tcW w:w="1108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0.7273</w:t>
            </w:r>
          </w:p>
        </w:tc>
        <w:tc>
          <w:tcPr>
            <w:tcW w:w="1113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0.4233</w:t>
            </w:r>
          </w:p>
        </w:tc>
        <w:tc>
          <w:tcPr>
            <w:tcW w:w="1104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1.2495</w:t>
            </w:r>
          </w:p>
        </w:tc>
        <w:tc>
          <w:tcPr>
            <w:tcW w:w="1105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0.25</w:t>
            </w:r>
          </w:p>
        </w:tc>
      </w:tr>
      <w:tr w:rsidR="00F47A4E" w:rsidRPr="00357DC7" w:rsidTr="00400181">
        <w:tc>
          <w:tcPr>
            <w:tcW w:w="9971" w:type="dxa"/>
            <w:gridSpan w:val="9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357DC7">
              <w:t>2002</w:t>
            </w:r>
          </w:p>
        </w:tc>
      </w:tr>
      <w:tr w:rsidR="00F47A4E" w:rsidRPr="00357DC7" w:rsidTr="00400181">
        <w:tc>
          <w:tcPr>
            <w:tcW w:w="1102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357DC7">
              <w:t>Any day</w:t>
            </w:r>
          </w:p>
        </w:tc>
        <w:tc>
          <w:tcPr>
            <w:tcW w:w="1108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0.9943</w:t>
            </w:r>
          </w:p>
        </w:tc>
        <w:tc>
          <w:tcPr>
            <w:tcW w:w="1113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0.9341</w:t>
            </w:r>
          </w:p>
        </w:tc>
        <w:tc>
          <w:tcPr>
            <w:tcW w:w="1108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1.0585</w:t>
            </w:r>
          </w:p>
        </w:tc>
        <w:tc>
          <w:tcPr>
            <w:tcW w:w="1110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0.86</w:t>
            </w:r>
          </w:p>
        </w:tc>
        <w:tc>
          <w:tcPr>
            <w:tcW w:w="1108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1.0534</w:t>
            </w:r>
          </w:p>
        </w:tc>
        <w:tc>
          <w:tcPr>
            <w:tcW w:w="1113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0.8531</w:t>
            </w:r>
          </w:p>
        </w:tc>
        <w:tc>
          <w:tcPr>
            <w:tcW w:w="1104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1.3009</w:t>
            </w:r>
          </w:p>
        </w:tc>
        <w:tc>
          <w:tcPr>
            <w:tcW w:w="1105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0.63</w:t>
            </w:r>
          </w:p>
        </w:tc>
      </w:tr>
      <w:tr w:rsidR="00F47A4E" w:rsidRPr="00357DC7" w:rsidTr="00400181">
        <w:tc>
          <w:tcPr>
            <w:tcW w:w="1102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357DC7">
              <w:t>1st day</w:t>
            </w:r>
          </w:p>
        </w:tc>
        <w:tc>
          <w:tcPr>
            <w:tcW w:w="1108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0.9934</w:t>
            </w:r>
          </w:p>
        </w:tc>
        <w:tc>
          <w:tcPr>
            <w:tcW w:w="1113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0.9368</w:t>
            </w:r>
          </w:p>
        </w:tc>
        <w:tc>
          <w:tcPr>
            <w:tcW w:w="1108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1.0534</w:t>
            </w:r>
          </w:p>
        </w:tc>
        <w:tc>
          <w:tcPr>
            <w:tcW w:w="1110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0.82</w:t>
            </w:r>
          </w:p>
        </w:tc>
        <w:tc>
          <w:tcPr>
            <w:tcW w:w="1108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0.8775</w:t>
            </w:r>
          </w:p>
        </w:tc>
        <w:tc>
          <w:tcPr>
            <w:tcW w:w="1113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0.6143</w:t>
            </w:r>
          </w:p>
        </w:tc>
        <w:tc>
          <w:tcPr>
            <w:tcW w:w="1104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1.2534</w:t>
            </w:r>
          </w:p>
        </w:tc>
        <w:tc>
          <w:tcPr>
            <w:tcW w:w="1105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0.47</w:t>
            </w:r>
          </w:p>
        </w:tc>
      </w:tr>
      <w:tr w:rsidR="00F47A4E" w:rsidRPr="00357DC7" w:rsidTr="00400181">
        <w:tc>
          <w:tcPr>
            <w:tcW w:w="1102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357DC7">
              <w:t>2nd day</w:t>
            </w:r>
          </w:p>
        </w:tc>
        <w:tc>
          <w:tcPr>
            <w:tcW w:w="1108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0.9974</w:t>
            </w:r>
          </w:p>
        </w:tc>
        <w:tc>
          <w:tcPr>
            <w:tcW w:w="1113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0.9289</w:t>
            </w:r>
          </w:p>
        </w:tc>
        <w:tc>
          <w:tcPr>
            <w:tcW w:w="1108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1.0709</w:t>
            </w:r>
          </w:p>
        </w:tc>
        <w:tc>
          <w:tcPr>
            <w:tcW w:w="1110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0.94</w:t>
            </w:r>
          </w:p>
        </w:tc>
        <w:tc>
          <w:tcPr>
            <w:tcW w:w="1108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0.6871</w:t>
            </w:r>
          </w:p>
        </w:tc>
        <w:tc>
          <w:tcPr>
            <w:tcW w:w="1113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0.4391</w:t>
            </w:r>
          </w:p>
        </w:tc>
        <w:tc>
          <w:tcPr>
            <w:tcW w:w="1104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1.0749</w:t>
            </w:r>
          </w:p>
        </w:tc>
        <w:tc>
          <w:tcPr>
            <w:tcW w:w="1105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0.10</w:t>
            </w:r>
          </w:p>
        </w:tc>
      </w:tr>
      <w:tr w:rsidR="00F47A4E" w:rsidRPr="00357DC7" w:rsidTr="00400181">
        <w:tc>
          <w:tcPr>
            <w:tcW w:w="1102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357DC7">
              <w:t>3rd day</w:t>
            </w:r>
          </w:p>
        </w:tc>
        <w:tc>
          <w:tcPr>
            <w:tcW w:w="1108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0.9641</w:t>
            </w:r>
          </w:p>
        </w:tc>
        <w:tc>
          <w:tcPr>
            <w:tcW w:w="1113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0.8776</w:t>
            </w:r>
          </w:p>
        </w:tc>
        <w:tc>
          <w:tcPr>
            <w:tcW w:w="1108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1.0591</w:t>
            </w:r>
          </w:p>
        </w:tc>
        <w:tc>
          <w:tcPr>
            <w:tcW w:w="1110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0.45</w:t>
            </w:r>
          </w:p>
        </w:tc>
        <w:tc>
          <w:tcPr>
            <w:tcW w:w="1108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0.7273</w:t>
            </w:r>
          </w:p>
        </w:tc>
        <w:tc>
          <w:tcPr>
            <w:tcW w:w="1113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0.4233</w:t>
            </w:r>
          </w:p>
        </w:tc>
        <w:tc>
          <w:tcPr>
            <w:tcW w:w="1104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1.2495</w:t>
            </w:r>
          </w:p>
        </w:tc>
        <w:tc>
          <w:tcPr>
            <w:tcW w:w="1105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0.25</w:t>
            </w:r>
          </w:p>
        </w:tc>
      </w:tr>
      <w:tr w:rsidR="00F47A4E" w:rsidRPr="00357DC7" w:rsidTr="00400181">
        <w:tc>
          <w:tcPr>
            <w:tcW w:w="9971" w:type="dxa"/>
            <w:gridSpan w:val="9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357DC7">
              <w:t>2003</w:t>
            </w:r>
          </w:p>
        </w:tc>
      </w:tr>
      <w:tr w:rsidR="00F47A4E" w:rsidRPr="00357DC7" w:rsidTr="00400181">
        <w:tc>
          <w:tcPr>
            <w:tcW w:w="1102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357DC7">
              <w:t>Any day</w:t>
            </w:r>
          </w:p>
        </w:tc>
        <w:tc>
          <w:tcPr>
            <w:tcW w:w="1108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0.9973</w:t>
            </w:r>
          </w:p>
        </w:tc>
        <w:tc>
          <w:tcPr>
            <w:tcW w:w="1113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0.9315</w:t>
            </w:r>
          </w:p>
        </w:tc>
        <w:tc>
          <w:tcPr>
            <w:tcW w:w="1108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1.0677</w:t>
            </w:r>
          </w:p>
        </w:tc>
        <w:tc>
          <w:tcPr>
            <w:tcW w:w="1110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0.94</w:t>
            </w:r>
          </w:p>
        </w:tc>
        <w:tc>
          <w:tcPr>
            <w:tcW w:w="1108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1.1611</w:t>
            </w:r>
          </w:p>
        </w:tc>
        <w:tc>
          <w:tcPr>
            <w:tcW w:w="1113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0.9524</w:t>
            </w:r>
          </w:p>
        </w:tc>
        <w:tc>
          <w:tcPr>
            <w:tcW w:w="1104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1.4156</w:t>
            </w:r>
          </w:p>
        </w:tc>
        <w:tc>
          <w:tcPr>
            <w:tcW w:w="1105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0.14</w:t>
            </w:r>
          </w:p>
        </w:tc>
      </w:tr>
      <w:tr w:rsidR="00F47A4E" w:rsidRPr="00357DC7" w:rsidTr="00400181">
        <w:tc>
          <w:tcPr>
            <w:tcW w:w="1102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357DC7">
              <w:t>1st day</w:t>
            </w:r>
          </w:p>
        </w:tc>
        <w:tc>
          <w:tcPr>
            <w:tcW w:w="1108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1.0660</w:t>
            </w:r>
          </w:p>
        </w:tc>
        <w:tc>
          <w:tcPr>
            <w:tcW w:w="1113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1.0017</w:t>
            </w:r>
          </w:p>
        </w:tc>
        <w:tc>
          <w:tcPr>
            <w:tcW w:w="1108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1.1344</w:t>
            </w:r>
          </w:p>
        </w:tc>
        <w:tc>
          <w:tcPr>
            <w:tcW w:w="1110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&lt; 0.05</w:t>
            </w:r>
          </w:p>
        </w:tc>
        <w:tc>
          <w:tcPr>
            <w:tcW w:w="1108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1.1348</w:t>
            </w:r>
          </w:p>
        </w:tc>
        <w:tc>
          <w:tcPr>
            <w:tcW w:w="1113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0.8162</w:t>
            </w:r>
          </w:p>
        </w:tc>
        <w:tc>
          <w:tcPr>
            <w:tcW w:w="1104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1.5778</w:t>
            </w:r>
          </w:p>
        </w:tc>
        <w:tc>
          <w:tcPr>
            <w:tcW w:w="1105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0.45</w:t>
            </w:r>
          </w:p>
        </w:tc>
      </w:tr>
      <w:tr w:rsidR="00F47A4E" w:rsidRPr="00357DC7" w:rsidTr="00400181">
        <w:tc>
          <w:tcPr>
            <w:tcW w:w="1102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357DC7">
              <w:t>2nd day</w:t>
            </w:r>
          </w:p>
        </w:tc>
        <w:tc>
          <w:tcPr>
            <w:tcW w:w="1108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0.9674</w:t>
            </w:r>
          </w:p>
        </w:tc>
        <w:tc>
          <w:tcPr>
            <w:tcW w:w="1113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0.8944</w:t>
            </w:r>
          </w:p>
        </w:tc>
        <w:tc>
          <w:tcPr>
            <w:tcW w:w="1108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1.0463</w:t>
            </w:r>
          </w:p>
        </w:tc>
        <w:tc>
          <w:tcPr>
            <w:tcW w:w="1110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0.41</w:t>
            </w:r>
          </w:p>
        </w:tc>
        <w:tc>
          <w:tcPr>
            <w:tcW w:w="1108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0.9508</w:t>
            </w:r>
          </w:p>
        </w:tc>
        <w:tc>
          <w:tcPr>
            <w:tcW w:w="1113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0.6196</w:t>
            </w:r>
          </w:p>
        </w:tc>
        <w:tc>
          <w:tcPr>
            <w:tcW w:w="1104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1.4588</w:t>
            </w:r>
          </w:p>
        </w:tc>
        <w:tc>
          <w:tcPr>
            <w:tcW w:w="1105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0.82</w:t>
            </w:r>
          </w:p>
        </w:tc>
      </w:tr>
      <w:tr w:rsidR="00F47A4E" w:rsidRPr="00357DC7" w:rsidTr="00400181">
        <w:tc>
          <w:tcPr>
            <w:tcW w:w="1102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357DC7">
              <w:t>3rd day</w:t>
            </w:r>
          </w:p>
        </w:tc>
        <w:tc>
          <w:tcPr>
            <w:tcW w:w="1108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0.9424</w:t>
            </w:r>
          </w:p>
        </w:tc>
        <w:tc>
          <w:tcPr>
            <w:tcW w:w="1113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0.8576</w:t>
            </w:r>
          </w:p>
        </w:tc>
        <w:tc>
          <w:tcPr>
            <w:tcW w:w="1108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1.0355</w:t>
            </w:r>
          </w:p>
        </w:tc>
        <w:tc>
          <w:tcPr>
            <w:tcW w:w="1110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0.22</w:t>
            </w:r>
          </w:p>
        </w:tc>
        <w:tc>
          <w:tcPr>
            <w:tcW w:w="1108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1.8368</w:t>
            </w:r>
          </w:p>
        </w:tc>
        <w:tc>
          <w:tcPr>
            <w:tcW w:w="1113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1.2226</w:t>
            </w:r>
          </w:p>
        </w:tc>
        <w:tc>
          <w:tcPr>
            <w:tcW w:w="1104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2.7594</w:t>
            </w:r>
          </w:p>
        </w:tc>
        <w:tc>
          <w:tcPr>
            <w:tcW w:w="1105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&lt; 0.05</w:t>
            </w:r>
          </w:p>
        </w:tc>
      </w:tr>
      <w:tr w:rsidR="00F47A4E" w:rsidRPr="00357DC7" w:rsidTr="00400181">
        <w:tc>
          <w:tcPr>
            <w:tcW w:w="9971" w:type="dxa"/>
            <w:gridSpan w:val="9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357DC7">
              <w:t>2004</w:t>
            </w:r>
          </w:p>
        </w:tc>
      </w:tr>
      <w:tr w:rsidR="00F47A4E" w:rsidRPr="00357DC7" w:rsidTr="00400181">
        <w:tc>
          <w:tcPr>
            <w:tcW w:w="1102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357DC7">
              <w:t>Any day</w:t>
            </w:r>
          </w:p>
        </w:tc>
        <w:tc>
          <w:tcPr>
            <w:tcW w:w="1108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1.0521</w:t>
            </w:r>
          </w:p>
        </w:tc>
        <w:tc>
          <w:tcPr>
            <w:tcW w:w="1113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1.0106</w:t>
            </w:r>
          </w:p>
        </w:tc>
        <w:tc>
          <w:tcPr>
            <w:tcW w:w="1108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1.0953</w:t>
            </w:r>
          </w:p>
        </w:tc>
        <w:tc>
          <w:tcPr>
            <w:tcW w:w="1110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&lt; 0.05</w:t>
            </w:r>
          </w:p>
        </w:tc>
        <w:tc>
          <w:tcPr>
            <w:tcW w:w="1108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1.0272</w:t>
            </w:r>
          </w:p>
        </w:tc>
        <w:tc>
          <w:tcPr>
            <w:tcW w:w="1113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0.9058</w:t>
            </w:r>
          </w:p>
        </w:tc>
        <w:tc>
          <w:tcPr>
            <w:tcW w:w="1104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1.1649</w:t>
            </w:r>
          </w:p>
        </w:tc>
        <w:tc>
          <w:tcPr>
            <w:tcW w:w="1105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0.68</w:t>
            </w:r>
          </w:p>
        </w:tc>
      </w:tr>
      <w:tr w:rsidR="00F47A4E" w:rsidRPr="00357DC7" w:rsidTr="00400181">
        <w:tc>
          <w:tcPr>
            <w:tcW w:w="1102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357DC7">
              <w:t>1st day</w:t>
            </w:r>
          </w:p>
        </w:tc>
        <w:tc>
          <w:tcPr>
            <w:tcW w:w="1108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1.0301</w:t>
            </w:r>
          </w:p>
        </w:tc>
        <w:tc>
          <w:tcPr>
            <w:tcW w:w="1113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0.9911</w:t>
            </w:r>
          </w:p>
        </w:tc>
        <w:tc>
          <w:tcPr>
            <w:tcW w:w="1108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1.0706</w:t>
            </w:r>
          </w:p>
        </w:tc>
        <w:tc>
          <w:tcPr>
            <w:tcW w:w="1110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0.13</w:t>
            </w:r>
          </w:p>
        </w:tc>
        <w:tc>
          <w:tcPr>
            <w:tcW w:w="1108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1.1850</w:t>
            </w:r>
          </w:p>
        </w:tc>
        <w:tc>
          <w:tcPr>
            <w:tcW w:w="1113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0.9872</w:t>
            </w:r>
          </w:p>
        </w:tc>
        <w:tc>
          <w:tcPr>
            <w:tcW w:w="1104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1.4224</w:t>
            </w:r>
          </w:p>
        </w:tc>
        <w:tc>
          <w:tcPr>
            <w:tcW w:w="1105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0.07</w:t>
            </w:r>
          </w:p>
        </w:tc>
      </w:tr>
      <w:tr w:rsidR="00F47A4E" w:rsidRPr="00357DC7" w:rsidTr="00400181">
        <w:tc>
          <w:tcPr>
            <w:tcW w:w="1102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357DC7">
              <w:t>2nd day</w:t>
            </w:r>
          </w:p>
        </w:tc>
        <w:tc>
          <w:tcPr>
            <w:tcW w:w="1108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1.0119</w:t>
            </w:r>
          </w:p>
        </w:tc>
        <w:tc>
          <w:tcPr>
            <w:tcW w:w="1113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0.9655</w:t>
            </w:r>
          </w:p>
        </w:tc>
        <w:tc>
          <w:tcPr>
            <w:tcW w:w="1108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1.0606</w:t>
            </w:r>
          </w:p>
        </w:tc>
        <w:tc>
          <w:tcPr>
            <w:tcW w:w="1110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0.62</w:t>
            </w:r>
          </w:p>
        </w:tc>
        <w:tc>
          <w:tcPr>
            <w:tcW w:w="1108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0.9205</w:t>
            </w:r>
          </w:p>
        </w:tc>
        <w:tc>
          <w:tcPr>
            <w:tcW w:w="1113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0.7311</w:t>
            </w:r>
          </w:p>
        </w:tc>
        <w:tc>
          <w:tcPr>
            <w:tcW w:w="1104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1.1589</w:t>
            </w:r>
          </w:p>
        </w:tc>
        <w:tc>
          <w:tcPr>
            <w:tcW w:w="1105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0.48</w:t>
            </w:r>
          </w:p>
        </w:tc>
      </w:tr>
      <w:tr w:rsidR="00F47A4E" w:rsidRPr="00357DC7" w:rsidTr="00400181">
        <w:tc>
          <w:tcPr>
            <w:tcW w:w="1102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357DC7">
              <w:t>3rd day</w:t>
            </w:r>
          </w:p>
        </w:tc>
        <w:tc>
          <w:tcPr>
            <w:tcW w:w="1108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1.0559</w:t>
            </w:r>
          </w:p>
        </w:tc>
        <w:tc>
          <w:tcPr>
            <w:tcW w:w="1113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0.9986</w:t>
            </w:r>
          </w:p>
        </w:tc>
        <w:tc>
          <w:tcPr>
            <w:tcW w:w="1108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1.1164</w:t>
            </w:r>
          </w:p>
        </w:tc>
        <w:tc>
          <w:tcPr>
            <w:tcW w:w="1110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0.06</w:t>
            </w:r>
          </w:p>
        </w:tc>
        <w:tc>
          <w:tcPr>
            <w:tcW w:w="1108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0.8037</w:t>
            </w:r>
          </w:p>
        </w:tc>
        <w:tc>
          <w:tcPr>
            <w:tcW w:w="1113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0.5995</w:t>
            </w:r>
          </w:p>
        </w:tc>
        <w:tc>
          <w:tcPr>
            <w:tcW w:w="1104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1.0774</w:t>
            </w:r>
          </w:p>
        </w:tc>
        <w:tc>
          <w:tcPr>
            <w:tcW w:w="1105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0.14</w:t>
            </w:r>
          </w:p>
        </w:tc>
      </w:tr>
      <w:tr w:rsidR="00F47A4E" w:rsidRPr="00357DC7" w:rsidTr="00400181">
        <w:tc>
          <w:tcPr>
            <w:tcW w:w="9971" w:type="dxa"/>
            <w:gridSpan w:val="9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357DC7">
              <w:t>2005</w:t>
            </w:r>
          </w:p>
        </w:tc>
      </w:tr>
      <w:tr w:rsidR="00F47A4E" w:rsidRPr="00357DC7" w:rsidTr="00400181">
        <w:tc>
          <w:tcPr>
            <w:tcW w:w="1102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357DC7">
              <w:t>Any day</w:t>
            </w:r>
          </w:p>
        </w:tc>
        <w:tc>
          <w:tcPr>
            <w:tcW w:w="1108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0.9626</w:t>
            </w:r>
          </w:p>
        </w:tc>
        <w:tc>
          <w:tcPr>
            <w:tcW w:w="1113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0.9226</w:t>
            </w:r>
          </w:p>
        </w:tc>
        <w:tc>
          <w:tcPr>
            <w:tcW w:w="1108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1.0043</w:t>
            </w:r>
          </w:p>
        </w:tc>
        <w:tc>
          <w:tcPr>
            <w:tcW w:w="1110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0.08</w:t>
            </w:r>
          </w:p>
        </w:tc>
        <w:tc>
          <w:tcPr>
            <w:tcW w:w="1108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1.1008</w:t>
            </w:r>
          </w:p>
        </w:tc>
        <w:tc>
          <w:tcPr>
            <w:tcW w:w="1113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0.9672</w:t>
            </w:r>
          </w:p>
        </w:tc>
        <w:tc>
          <w:tcPr>
            <w:tcW w:w="1104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1.2528</w:t>
            </w:r>
          </w:p>
        </w:tc>
        <w:tc>
          <w:tcPr>
            <w:tcW w:w="1105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0.15</w:t>
            </w:r>
          </w:p>
        </w:tc>
      </w:tr>
      <w:tr w:rsidR="00F47A4E" w:rsidRPr="00357DC7" w:rsidTr="00400181">
        <w:tc>
          <w:tcPr>
            <w:tcW w:w="1102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357DC7">
              <w:t>1st day</w:t>
            </w:r>
          </w:p>
        </w:tc>
        <w:tc>
          <w:tcPr>
            <w:tcW w:w="1108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0.9893</w:t>
            </w:r>
          </w:p>
        </w:tc>
        <w:tc>
          <w:tcPr>
            <w:tcW w:w="1113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0.9503</w:t>
            </w:r>
          </w:p>
        </w:tc>
        <w:tc>
          <w:tcPr>
            <w:tcW w:w="1108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1.0299</w:t>
            </w:r>
          </w:p>
        </w:tc>
        <w:tc>
          <w:tcPr>
            <w:tcW w:w="1110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0.60</w:t>
            </w:r>
          </w:p>
        </w:tc>
        <w:tc>
          <w:tcPr>
            <w:tcW w:w="1108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1.0888</w:t>
            </w:r>
          </w:p>
        </w:tc>
        <w:tc>
          <w:tcPr>
            <w:tcW w:w="1113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0.8956</w:t>
            </w:r>
          </w:p>
        </w:tc>
        <w:tc>
          <w:tcPr>
            <w:tcW w:w="1104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1.3237</w:t>
            </w:r>
          </w:p>
        </w:tc>
        <w:tc>
          <w:tcPr>
            <w:tcW w:w="1105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0.39</w:t>
            </w:r>
          </w:p>
        </w:tc>
      </w:tr>
      <w:tr w:rsidR="00F47A4E" w:rsidRPr="00357DC7" w:rsidTr="00400181">
        <w:tc>
          <w:tcPr>
            <w:tcW w:w="1102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357DC7">
              <w:t>2nd day</w:t>
            </w:r>
          </w:p>
        </w:tc>
        <w:tc>
          <w:tcPr>
            <w:tcW w:w="1108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0.9827</w:t>
            </w:r>
          </w:p>
        </w:tc>
        <w:tc>
          <w:tcPr>
            <w:tcW w:w="1113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0.9368</w:t>
            </w:r>
          </w:p>
        </w:tc>
        <w:tc>
          <w:tcPr>
            <w:tcW w:w="1108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1.0309</w:t>
            </w:r>
          </w:p>
        </w:tc>
        <w:tc>
          <w:tcPr>
            <w:tcW w:w="1110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0.47</w:t>
            </w:r>
          </w:p>
        </w:tc>
        <w:tc>
          <w:tcPr>
            <w:tcW w:w="1108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1.0895</w:t>
            </w:r>
          </w:p>
        </w:tc>
        <w:tc>
          <w:tcPr>
            <w:tcW w:w="1113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0.8674</w:t>
            </w:r>
          </w:p>
        </w:tc>
        <w:tc>
          <w:tcPr>
            <w:tcW w:w="1104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1.3686</w:t>
            </w:r>
          </w:p>
        </w:tc>
        <w:tc>
          <w:tcPr>
            <w:tcW w:w="1105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0.46</w:t>
            </w:r>
          </w:p>
        </w:tc>
      </w:tr>
      <w:tr w:rsidR="00F47A4E" w:rsidRPr="00357DC7" w:rsidTr="00400181">
        <w:tc>
          <w:tcPr>
            <w:tcW w:w="1102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357DC7">
              <w:t>3rd day</w:t>
            </w:r>
          </w:p>
        </w:tc>
        <w:tc>
          <w:tcPr>
            <w:tcW w:w="1108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0.9788</w:t>
            </w:r>
          </w:p>
        </w:tc>
        <w:tc>
          <w:tcPr>
            <w:tcW w:w="1113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0.9238</w:t>
            </w:r>
          </w:p>
        </w:tc>
        <w:tc>
          <w:tcPr>
            <w:tcW w:w="1108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1.0370</w:t>
            </w:r>
          </w:p>
        </w:tc>
        <w:tc>
          <w:tcPr>
            <w:tcW w:w="1110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0.47</w:t>
            </w:r>
          </w:p>
        </w:tc>
        <w:tc>
          <w:tcPr>
            <w:tcW w:w="1108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1.2123</w:t>
            </w:r>
          </w:p>
        </w:tc>
        <w:tc>
          <w:tcPr>
            <w:tcW w:w="1113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0.9225</w:t>
            </w:r>
          </w:p>
        </w:tc>
        <w:tc>
          <w:tcPr>
            <w:tcW w:w="1104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1.5930</w:t>
            </w:r>
          </w:p>
        </w:tc>
        <w:tc>
          <w:tcPr>
            <w:tcW w:w="1105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0.17</w:t>
            </w:r>
          </w:p>
        </w:tc>
      </w:tr>
      <w:tr w:rsidR="00F47A4E" w:rsidRPr="00357DC7" w:rsidTr="00400181">
        <w:tc>
          <w:tcPr>
            <w:tcW w:w="9971" w:type="dxa"/>
            <w:gridSpan w:val="9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357DC7">
              <w:t>2006</w:t>
            </w:r>
          </w:p>
        </w:tc>
      </w:tr>
      <w:tr w:rsidR="00F47A4E" w:rsidRPr="00357DC7" w:rsidTr="00400181">
        <w:tc>
          <w:tcPr>
            <w:tcW w:w="1102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357DC7">
              <w:t>Any day</w:t>
            </w:r>
          </w:p>
        </w:tc>
        <w:tc>
          <w:tcPr>
            <w:tcW w:w="1108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1.0057</w:t>
            </w:r>
          </w:p>
        </w:tc>
        <w:tc>
          <w:tcPr>
            <w:tcW w:w="1113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0.9631</w:t>
            </w:r>
          </w:p>
        </w:tc>
        <w:tc>
          <w:tcPr>
            <w:tcW w:w="1108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1.0502</w:t>
            </w:r>
          </w:p>
        </w:tc>
        <w:tc>
          <w:tcPr>
            <w:tcW w:w="1110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0.80</w:t>
            </w:r>
          </w:p>
        </w:tc>
        <w:tc>
          <w:tcPr>
            <w:tcW w:w="1108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1.0740</w:t>
            </w:r>
          </w:p>
        </w:tc>
        <w:tc>
          <w:tcPr>
            <w:tcW w:w="1113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0.9331</w:t>
            </w:r>
          </w:p>
        </w:tc>
        <w:tc>
          <w:tcPr>
            <w:tcW w:w="1104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1.2362</w:t>
            </w:r>
          </w:p>
        </w:tc>
        <w:tc>
          <w:tcPr>
            <w:tcW w:w="1105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0.32</w:t>
            </w:r>
          </w:p>
        </w:tc>
      </w:tr>
      <w:tr w:rsidR="00F47A4E" w:rsidRPr="00357DC7" w:rsidTr="00400181">
        <w:tc>
          <w:tcPr>
            <w:tcW w:w="1102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357DC7">
              <w:t>1st day</w:t>
            </w:r>
          </w:p>
        </w:tc>
        <w:tc>
          <w:tcPr>
            <w:tcW w:w="1108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1.0389</w:t>
            </w:r>
          </w:p>
        </w:tc>
        <w:tc>
          <w:tcPr>
            <w:tcW w:w="1113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0.9929</w:t>
            </w:r>
          </w:p>
        </w:tc>
        <w:tc>
          <w:tcPr>
            <w:tcW w:w="1108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1.0871</w:t>
            </w:r>
          </w:p>
        </w:tc>
        <w:tc>
          <w:tcPr>
            <w:tcW w:w="1110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0.10</w:t>
            </w:r>
          </w:p>
        </w:tc>
        <w:tc>
          <w:tcPr>
            <w:tcW w:w="1108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1.0997</w:t>
            </w:r>
          </w:p>
        </w:tc>
        <w:tc>
          <w:tcPr>
            <w:tcW w:w="1113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0.8785</w:t>
            </w:r>
          </w:p>
        </w:tc>
        <w:tc>
          <w:tcPr>
            <w:tcW w:w="1104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1.3766</w:t>
            </w:r>
          </w:p>
        </w:tc>
        <w:tc>
          <w:tcPr>
            <w:tcW w:w="1105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0.41</w:t>
            </w:r>
          </w:p>
        </w:tc>
      </w:tr>
      <w:tr w:rsidR="00F47A4E" w:rsidRPr="00357DC7" w:rsidTr="00400181">
        <w:tc>
          <w:tcPr>
            <w:tcW w:w="1102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357DC7">
              <w:t>2nd day</w:t>
            </w:r>
          </w:p>
        </w:tc>
        <w:tc>
          <w:tcPr>
            <w:tcW w:w="1108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1.0106</w:t>
            </w:r>
          </w:p>
        </w:tc>
        <w:tc>
          <w:tcPr>
            <w:tcW w:w="1113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0.9600</w:t>
            </w:r>
          </w:p>
        </w:tc>
        <w:tc>
          <w:tcPr>
            <w:tcW w:w="1108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1.0639</w:t>
            </w:r>
          </w:p>
        </w:tc>
        <w:tc>
          <w:tcPr>
            <w:tcW w:w="1110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0.69</w:t>
            </w:r>
          </w:p>
        </w:tc>
        <w:tc>
          <w:tcPr>
            <w:tcW w:w="1108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0.9565</w:t>
            </w:r>
          </w:p>
        </w:tc>
        <w:tc>
          <w:tcPr>
            <w:tcW w:w="1113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0.7413</w:t>
            </w:r>
          </w:p>
        </w:tc>
        <w:tc>
          <w:tcPr>
            <w:tcW w:w="1104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1.2342</w:t>
            </w:r>
          </w:p>
        </w:tc>
        <w:tc>
          <w:tcPr>
            <w:tcW w:w="1105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0.73</w:t>
            </w:r>
          </w:p>
        </w:tc>
      </w:tr>
      <w:tr w:rsidR="00F47A4E" w:rsidRPr="00357DC7" w:rsidTr="00400181">
        <w:tc>
          <w:tcPr>
            <w:tcW w:w="1102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357DC7">
              <w:t>3rd day</w:t>
            </w:r>
          </w:p>
        </w:tc>
        <w:tc>
          <w:tcPr>
            <w:tcW w:w="1108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0.9787</w:t>
            </w:r>
          </w:p>
        </w:tc>
        <w:tc>
          <w:tcPr>
            <w:tcW w:w="1113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0.9237</w:t>
            </w:r>
          </w:p>
        </w:tc>
        <w:tc>
          <w:tcPr>
            <w:tcW w:w="1108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1.0370</w:t>
            </w:r>
          </w:p>
        </w:tc>
        <w:tc>
          <w:tcPr>
            <w:tcW w:w="1110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0.47</w:t>
            </w:r>
          </w:p>
        </w:tc>
        <w:tc>
          <w:tcPr>
            <w:tcW w:w="1108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1.0563</w:t>
            </w:r>
          </w:p>
        </w:tc>
        <w:tc>
          <w:tcPr>
            <w:tcW w:w="1113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0.7933</w:t>
            </w:r>
          </w:p>
        </w:tc>
        <w:tc>
          <w:tcPr>
            <w:tcW w:w="1104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1.4066</w:t>
            </w:r>
          </w:p>
        </w:tc>
        <w:tc>
          <w:tcPr>
            <w:tcW w:w="1105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0.71</w:t>
            </w:r>
          </w:p>
        </w:tc>
      </w:tr>
      <w:tr w:rsidR="00F47A4E" w:rsidRPr="00357DC7" w:rsidTr="00400181">
        <w:tc>
          <w:tcPr>
            <w:tcW w:w="9971" w:type="dxa"/>
            <w:gridSpan w:val="9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357DC7">
              <w:t>2007</w:t>
            </w:r>
          </w:p>
        </w:tc>
      </w:tr>
      <w:tr w:rsidR="00F47A4E" w:rsidRPr="00357DC7" w:rsidTr="00400181">
        <w:tc>
          <w:tcPr>
            <w:tcW w:w="1102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357DC7">
              <w:t>Any day</w:t>
            </w:r>
          </w:p>
        </w:tc>
        <w:tc>
          <w:tcPr>
            <w:tcW w:w="1108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1.0045</w:t>
            </w:r>
          </w:p>
        </w:tc>
        <w:tc>
          <w:tcPr>
            <w:tcW w:w="1113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0.9928</w:t>
            </w:r>
          </w:p>
        </w:tc>
        <w:tc>
          <w:tcPr>
            <w:tcW w:w="1108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1.0164</w:t>
            </w:r>
          </w:p>
        </w:tc>
        <w:tc>
          <w:tcPr>
            <w:tcW w:w="1110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0.45</w:t>
            </w:r>
          </w:p>
        </w:tc>
        <w:tc>
          <w:tcPr>
            <w:tcW w:w="1108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0.9811</w:t>
            </w:r>
          </w:p>
        </w:tc>
        <w:tc>
          <w:tcPr>
            <w:tcW w:w="1113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0.9142</w:t>
            </w:r>
          </w:p>
        </w:tc>
        <w:tc>
          <w:tcPr>
            <w:tcW w:w="1104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1.0528</w:t>
            </w:r>
          </w:p>
        </w:tc>
        <w:tc>
          <w:tcPr>
            <w:tcW w:w="1105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0.60</w:t>
            </w:r>
          </w:p>
        </w:tc>
      </w:tr>
      <w:tr w:rsidR="00F47A4E" w:rsidRPr="00357DC7" w:rsidTr="00400181">
        <w:tc>
          <w:tcPr>
            <w:tcW w:w="1102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357DC7">
              <w:t>1st day</w:t>
            </w:r>
          </w:p>
        </w:tc>
        <w:tc>
          <w:tcPr>
            <w:tcW w:w="1108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1.0103</w:t>
            </w:r>
          </w:p>
        </w:tc>
        <w:tc>
          <w:tcPr>
            <w:tcW w:w="1113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0.9953</w:t>
            </w:r>
          </w:p>
        </w:tc>
        <w:tc>
          <w:tcPr>
            <w:tcW w:w="1108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1.0256</w:t>
            </w:r>
          </w:p>
        </w:tc>
        <w:tc>
          <w:tcPr>
            <w:tcW w:w="1110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0.18</w:t>
            </w:r>
          </w:p>
        </w:tc>
        <w:tc>
          <w:tcPr>
            <w:tcW w:w="1108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1.0253</w:t>
            </w:r>
          </w:p>
        </w:tc>
        <w:tc>
          <w:tcPr>
            <w:tcW w:w="1113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0.9251</w:t>
            </w:r>
          </w:p>
        </w:tc>
        <w:tc>
          <w:tcPr>
            <w:tcW w:w="1104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1.1362</w:t>
            </w:r>
          </w:p>
        </w:tc>
        <w:tc>
          <w:tcPr>
            <w:tcW w:w="1105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0.63</w:t>
            </w:r>
          </w:p>
        </w:tc>
      </w:tr>
      <w:tr w:rsidR="00F47A4E" w:rsidRPr="00357DC7" w:rsidTr="00400181">
        <w:tc>
          <w:tcPr>
            <w:tcW w:w="1102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357DC7">
              <w:t>2nd day</w:t>
            </w:r>
          </w:p>
        </w:tc>
        <w:tc>
          <w:tcPr>
            <w:tcW w:w="1108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0.9876</w:t>
            </w:r>
          </w:p>
        </w:tc>
        <w:tc>
          <w:tcPr>
            <w:tcW w:w="1113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0.9695</w:t>
            </w:r>
          </w:p>
        </w:tc>
        <w:tc>
          <w:tcPr>
            <w:tcW w:w="1108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1.0060</w:t>
            </w:r>
          </w:p>
        </w:tc>
        <w:tc>
          <w:tcPr>
            <w:tcW w:w="1110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0.18</w:t>
            </w:r>
          </w:p>
        </w:tc>
        <w:tc>
          <w:tcPr>
            <w:tcW w:w="1108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0.9631</w:t>
            </w:r>
          </w:p>
        </w:tc>
        <w:tc>
          <w:tcPr>
            <w:tcW w:w="1113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0.8473</w:t>
            </w:r>
          </w:p>
        </w:tc>
        <w:tc>
          <w:tcPr>
            <w:tcW w:w="1104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1.0947</w:t>
            </w:r>
          </w:p>
        </w:tc>
        <w:tc>
          <w:tcPr>
            <w:tcW w:w="1105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0.56</w:t>
            </w:r>
          </w:p>
        </w:tc>
      </w:tr>
      <w:tr w:rsidR="00F47A4E" w:rsidRPr="00357DC7" w:rsidTr="00400181">
        <w:tc>
          <w:tcPr>
            <w:tcW w:w="1102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357DC7">
              <w:t>3rd day</w:t>
            </w:r>
          </w:p>
        </w:tc>
        <w:tc>
          <w:tcPr>
            <w:tcW w:w="1108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1.0092</w:t>
            </w:r>
          </w:p>
        </w:tc>
        <w:tc>
          <w:tcPr>
            <w:tcW w:w="1113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0.9868</w:t>
            </w:r>
          </w:p>
        </w:tc>
        <w:tc>
          <w:tcPr>
            <w:tcW w:w="1108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1.0322</w:t>
            </w:r>
          </w:p>
        </w:tc>
        <w:tc>
          <w:tcPr>
            <w:tcW w:w="1110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0.42</w:t>
            </w:r>
          </w:p>
        </w:tc>
        <w:tc>
          <w:tcPr>
            <w:tcW w:w="1108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0.9373</w:t>
            </w:r>
          </w:p>
        </w:tc>
        <w:tc>
          <w:tcPr>
            <w:tcW w:w="1113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0.7976</w:t>
            </w:r>
          </w:p>
        </w:tc>
        <w:tc>
          <w:tcPr>
            <w:tcW w:w="1104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1.1014</w:t>
            </w:r>
          </w:p>
        </w:tc>
        <w:tc>
          <w:tcPr>
            <w:tcW w:w="1105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0.43</w:t>
            </w:r>
          </w:p>
        </w:tc>
      </w:tr>
      <w:tr w:rsidR="00F47A4E" w:rsidRPr="00357DC7" w:rsidTr="00400181">
        <w:tc>
          <w:tcPr>
            <w:tcW w:w="9971" w:type="dxa"/>
            <w:gridSpan w:val="9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357DC7">
              <w:t>2008</w:t>
            </w:r>
          </w:p>
        </w:tc>
      </w:tr>
      <w:tr w:rsidR="00F47A4E" w:rsidRPr="00357DC7" w:rsidTr="00400181">
        <w:tc>
          <w:tcPr>
            <w:tcW w:w="1102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357DC7">
              <w:t>Any day</w:t>
            </w:r>
          </w:p>
        </w:tc>
        <w:tc>
          <w:tcPr>
            <w:tcW w:w="1108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1.0028</w:t>
            </w:r>
          </w:p>
        </w:tc>
        <w:tc>
          <w:tcPr>
            <w:tcW w:w="1113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0.9919</w:t>
            </w:r>
          </w:p>
        </w:tc>
        <w:tc>
          <w:tcPr>
            <w:tcW w:w="1108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1.0139</w:t>
            </w:r>
          </w:p>
        </w:tc>
        <w:tc>
          <w:tcPr>
            <w:tcW w:w="1110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0.61</w:t>
            </w:r>
          </w:p>
        </w:tc>
        <w:tc>
          <w:tcPr>
            <w:tcW w:w="1108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0.9911</w:t>
            </w:r>
          </w:p>
        </w:tc>
        <w:tc>
          <w:tcPr>
            <w:tcW w:w="1113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0.9321</w:t>
            </w:r>
          </w:p>
        </w:tc>
        <w:tc>
          <w:tcPr>
            <w:tcW w:w="1104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1.0539</w:t>
            </w:r>
          </w:p>
        </w:tc>
        <w:tc>
          <w:tcPr>
            <w:tcW w:w="1105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0.78</w:t>
            </w:r>
          </w:p>
        </w:tc>
      </w:tr>
      <w:tr w:rsidR="00F47A4E" w:rsidRPr="00357DC7" w:rsidTr="00400181">
        <w:tc>
          <w:tcPr>
            <w:tcW w:w="1102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357DC7">
              <w:t>1st day</w:t>
            </w:r>
          </w:p>
        </w:tc>
        <w:tc>
          <w:tcPr>
            <w:tcW w:w="1108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0.9990</w:t>
            </w:r>
          </w:p>
        </w:tc>
        <w:tc>
          <w:tcPr>
            <w:tcW w:w="1113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0.9845</w:t>
            </w:r>
          </w:p>
        </w:tc>
        <w:tc>
          <w:tcPr>
            <w:tcW w:w="1108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1.0136</w:t>
            </w:r>
          </w:p>
        </w:tc>
        <w:tc>
          <w:tcPr>
            <w:tcW w:w="1110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0.89</w:t>
            </w:r>
          </w:p>
        </w:tc>
        <w:tc>
          <w:tcPr>
            <w:tcW w:w="1108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1.0069</w:t>
            </w:r>
          </w:p>
        </w:tc>
        <w:tc>
          <w:tcPr>
            <w:tcW w:w="1113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0.9164</w:t>
            </w:r>
          </w:p>
        </w:tc>
        <w:tc>
          <w:tcPr>
            <w:tcW w:w="1104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1.1063</w:t>
            </w:r>
          </w:p>
        </w:tc>
        <w:tc>
          <w:tcPr>
            <w:tcW w:w="1105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0.89</w:t>
            </w:r>
          </w:p>
        </w:tc>
      </w:tr>
      <w:tr w:rsidR="00F47A4E" w:rsidRPr="00357DC7" w:rsidTr="00400181">
        <w:tc>
          <w:tcPr>
            <w:tcW w:w="1102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357DC7">
              <w:t>2nd day</w:t>
            </w:r>
          </w:p>
        </w:tc>
        <w:tc>
          <w:tcPr>
            <w:tcW w:w="1108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1.0150</w:t>
            </w:r>
          </w:p>
        </w:tc>
        <w:tc>
          <w:tcPr>
            <w:tcW w:w="1113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0.9978</w:t>
            </w:r>
          </w:p>
        </w:tc>
        <w:tc>
          <w:tcPr>
            <w:tcW w:w="1108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1.0326</w:t>
            </w:r>
          </w:p>
        </w:tc>
        <w:tc>
          <w:tcPr>
            <w:tcW w:w="1110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0.09</w:t>
            </w:r>
          </w:p>
        </w:tc>
        <w:tc>
          <w:tcPr>
            <w:tcW w:w="1108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0.9947</w:t>
            </w:r>
          </w:p>
        </w:tc>
        <w:tc>
          <w:tcPr>
            <w:tcW w:w="1113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0.8893</w:t>
            </w:r>
          </w:p>
        </w:tc>
        <w:tc>
          <w:tcPr>
            <w:tcW w:w="1104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1.1125</w:t>
            </w:r>
          </w:p>
        </w:tc>
        <w:tc>
          <w:tcPr>
            <w:tcW w:w="1105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0.93</w:t>
            </w:r>
          </w:p>
        </w:tc>
      </w:tr>
      <w:tr w:rsidR="00F47A4E" w:rsidRPr="00357DC7" w:rsidTr="00400181">
        <w:tc>
          <w:tcPr>
            <w:tcW w:w="1102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357DC7">
              <w:t>3rd day</w:t>
            </w:r>
          </w:p>
        </w:tc>
        <w:tc>
          <w:tcPr>
            <w:tcW w:w="1108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1.0110</w:t>
            </w:r>
          </w:p>
        </w:tc>
        <w:tc>
          <w:tcPr>
            <w:tcW w:w="1113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0.9904</w:t>
            </w:r>
          </w:p>
        </w:tc>
        <w:tc>
          <w:tcPr>
            <w:tcW w:w="1108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1.0321</w:t>
            </w:r>
          </w:p>
        </w:tc>
        <w:tc>
          <w:tcPr>
            <w:tcW w:w="1110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0.30</w:t>
            </w:r>
          </w:p>
        </w:tc>
        <w:tc>
          <w:tcPr>
            <w:tcW w:w="1108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0.9543</w:t>
            </w:r>
          </w:p>
        </w:tc>
        <w:tc>
          <w:tcPr>
            <w:tcW w:w="1113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0.8341</w:t>
            </w:r>
          </w:p>
        </w:tc>
        <w:tc>
          <w:tcPr>
            <w:tcW w:w="1104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1.0917</w:t>
            </w:r>
          </w:p>
        </w:tc>
        <w:tc>
          <w:tcPr>
            <w:tcW w:w="1105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0.50</w:t>
            </w:r>
          </w:p>
        </w:tc>
      </w:tr>
      <w:tr w:rsidR="00F47A4E" w:rsidRPr="00357DC7" w:rsidTr="00400181">
        <w:tc>
          <w:tcPr>
            <w:tcW w:w="9971" w:type="dxa"/>
            <w:gridSpan w:val="9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357DC7">
              <w:t>2009</w:t>
            </w:r>
          </w:p>
        </w:tc>
      </w:tr>
      <w:tr w:rsidR="00F47A4E" w:rsidRPr="00357DC7" w:rsidTr="00400181">
        <w:tc>
          <w:tcPr>
            <w:tcW w:w="1102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357DC7">
              <w:t>Any day</w:t>
            </w:r>
          </w:p>
        </w:tc>
        <w:tc>
          <w:tcPr>
            <w:tcW w:w="1108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1.0017</w:t>
            </w:r>
          </w:p>
        </w:tc>
        <w:tc>
          <w:tcPr>
            <w:tcW w:w="1113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0.9924</w:t>
            </w:r>
          </w:p>
        </w:tc>
        <w:tc>
          <w:tcPr>
            <w:tcW w:w="1108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1.0110</w:t>
            </w:r>
          </w:p>
        </w:tc>
        <w:tc>
          <w:tcPr>
            <w:tcW w:w="1110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0.73</w:t>
            </w:r>
          </w:p>
        </w:tc>
        <w:tc>
          <w:tcPr>
            <w:tcW w:w="1108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0.9772</w:t>
            </w:r>
          </w:p>
        </w:tc>
        <w:tc>
          <w:tcPr>
            <w:tcW w:w="1113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0.9251</w:t>
            </w:r>
          </w:p>
        </w:tc>
        <w:tc>
          <w:tcPr>
            <w:tcW w:w="1104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1.0323</w:t>
            </w:r>
          </w:p>
        </w:tc>
        <w:tc>
          <w:tcPr>
            <w:tcW w:w="1105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0.41</w:t>
            </w:r>
          </w:p>
        </w:tc>
      </w:tr>
      <w:tr w:rsidR="00F47A4E" w:rsidRPr="00357DC7" w:rsidTr="00400181">
        <w:tc>
          <w:tcPr>
            <w:tcW w:w="1102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357DC7">
              <w:t>1st day</w:t>
            </w:r>
          </w:p>
        </w:tc>
        <w:tc>
          <w:tcPr>
            <w:tcW w:w="1108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1.0093</w:t>
            </w:r>
          </w:p>
        </w:tc>
        <w:tc>
          <w:tcPr>
            <w:tcW w:w="1113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0.9964</w:t>
            </w:r>
          </w:p>
        </w:tc>
        <w:tc>
          <w:tcPr>
            <w:tcW w:w="1108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1.0223</w:t>
            </w:r>
          </w:p>
        </w:tc>
        <w:tc>
          <w:tcPr>
            <w:tcW w:w="1110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0.16</w:t>
            </w:r>
          </w:p>
        </w:tc>
        <w:tc>
          <w:tcPr>
            <w:tcW w:w="1108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0.9188</w:t>
            </w:r>
          </w:p>
        </w:tc>
        <w:tc>
          <w:tcPr>
            <w:tcW w:w="1113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0.8427</w:t>
            </w:r>
          </w:p>
        </w:tc>
        <w:tc>
          <w:tcPr>
            <w:tcW w:w="1104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1.0018</w:t>
            </w:r>
          </w:p>
        </w:tc>
        <w:tc>
          <w:tcPr>
            <w:tcW w:w="1105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0.05</w:t>
            </w:r>
          </w:p>
        </w:tc>
      </w:tr>
      <w:tr w:rsidR="00F47A4E" w:rsidRPr="00357DC7" w:rsidTr="00400181">
        <w:tc>
          <w:tcPr>
            <w:tcW w:w="1102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357DC7">
              <w:t>2nd day</w:t>
            </w:r>
          </w:p>
        </w:tc>
        <w:tc>
          <w:tcPr>
            <w:tcW w:w="1108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0.9969</w:t>
            </w:r>
          </w:p>
        </w:tc>
        <w:tc>
          <w:tcPr>
            <w:tcW w:w="1113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0.9814</w:t>
            </w:r>
          </w:p>
        </w:tc>
        <w:tc>
          <w:tcPr>
            <w:tcW w:w="1108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1.0126</w:t>
            </w:r>
          </w:p>
        </w:tc>
        <w:tc>
          <w:tcPr>
            <w:tcW w:w="1110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0.70</w:t>
            </w:r>
          </w:p>
        </w:tc>
        <w:tc>
          <w:tcPr>
            <w:tcW w:w="1108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1.0168</w:t>
            </w:r>
          </w:p>
        </w:tc>
        <w:tc>
          <w:tcPr>
            <w:tcW w:w="1113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0.9162</w:t>
            </w:r>
          </w:p>
        </w:tc>
        <w:tc>
          <w:tcPr>
            <w:tcW w:w="1104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1.1285</w:t>
            </w:r>
          </w:p>
        </w:tc>
        <w:tc>
          <w:tcPr>
            <w:tcW w:w="1105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0.75</w:t>
            </w:r>
          </w:p>
        </w:tc>
      </w:tr>
      <w:tr w:rsidR="00F47A4E" w:rsidRPr="00357DC7" w:rsidTr="00400181">
        <w:tc>
          <w:tcPr>
            <w:tcW w:w="1102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357DC7">
              <w:t>3rd day</w:t>
            </w:r>
          </w:p>
        </w:tc>
        <w:tc>
          <w:tcPr>
            <w:tcW w:w="1108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0.9867</w:t>
            </w:r>
          </w:p>
        </w:tc>
        <w:tc>
          <w:tcPr>
            <w:tcW w:w="1113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0.9670</w:t>
            </w:r>
          </w:p>
        </w:tc>
        <w:tc>
          <w:tcPr>
            <w:tcW w:w="1108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1.0069</w:t>
            </w:r>
          </w:p>
        </w:tc>
        <w:tc>
          <w:tcPr>
            <w:tcW w:w="1110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0.19</w:t>
            </w:r>
          </w:p>
        </w:tc>
        <w:tc>
          <w:tcPr>
            <w:tcW w:w="1108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1.1579</w:t>
            </w:r>
          </w:p>
        </w:tc>
        <w:tc>
          <w:tcPr>
            <w:tcW w:w="1113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1.0202</w:t>
            </w:r>
          </w:p>
        </w:tc>
        <w:tc>
          <w:tcPr>
            <w:tcW w:w="1104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1.3143</w:t>
            </w:r>
          </w:p>
        </w:tc>
        <w:tc>
          <w:tcPr>
            <w:tcW w:w="1105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&lt; 0.05</w:t>
            </w:r>
          </w:p>
        </w:tc>
      </w:tr>
      <w:tr w:rsidR="00F47A4E" w:rsidRPr="00357DC7" w:rsidTr="00400181">
        <w:tc>
          <w:tcPr>
            <w:tcW w:w="9971" w:type="dxa"/>
            <w:gridSpan w:val="9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357DC7">
              <w:t>2010</w:t>
            </w:r>
          </w:p>
        </w:tc>
      </w:tr>
      <w:tr w:rsidR="00F47A4E" w:rsidRPr="00357DC7" w:rsidTr="00400181">
        <w:tc>
          <w:tcPr>
            <w:tcW w:w="1102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357DC7">
              <w:t>Any day</w:t>
            </w:r>
          </w:p>
        </w:tc>
        <w:tc>
          <w:tcPr>
            <w:tcW w:w="1108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1.0260</w:t>
            </w:r>
          </w:p>
        </w:tc>
        <w:tc>
          <w:tcPr>
            <w:tcW w:w="1113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1.0159</w:t>
            </w:r>
          </w:p>
        </w:tc>
        <w:tc>
          <w:tcPr>
            <w:tcW w:w="1108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1.0361</w:t>
            </w:r>
          </w:p>
        </w:tc>
        <w:tc>
          <w:tcPr>
            <w:tcW w:w="1110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&lt; 0.05</w:t>
            </w:r>
          </w:p>
        </w:tc>
        <w:tc>
          <w:tcPr>
            <w:tcW w:w="1108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1.0593</w:t>
            </w:r>
          </w:p>
        </w:tc>
        <w:tc>
          <w:tcPr>
            <w:tcW w:w="1113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0.9985</w:t>
            </w:r>
          </w:p>
        </w:tc>
        <w:tc>
          <w:tcPr>
            <w:tcW w:w="1104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1.1236</w:t>
            </w:r>
          </w:p>
        </w:tc>
        <w:tc>
          <w:tcPr>
            <w:tcW w:w="1105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0.06</w:t>
            </w:r>
          </w:p>
        </w:tc>
      </w:tr>
      <w:tr w:rsidR="00F47A4E" w:rsidRPr="00357DC7" w:rsidTr="00400181">
        <w:tc>
          <w:tcPr>
            <w:tcW w:w="1102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357DC7">
              <w:t>1st day</w:t>
            </w:r>
          </w:p>
        </w:tc>
        <w:tc>
          <w:tcPr>
            <w:tcW w:w="1108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1.0075</w:t>
            </w:r>
          </w:p>
        </w:tc>
        <w:tc>
          <w:tcPr>
            <w:tcW w:w="1113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0.9939</w:t>
            </w:r>
          </w:p>
        </w:tc>
        <w:tc>
          <w:tcPr>
            <w:tcW w:w="1108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1.0212</w:t>
            </w:r>
          </w:p>
        </w:tc>
        <w:tc>
          <w:tcPr>
            <w:tcW w:w="1110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0.28</w:t>
            </w:r>
          </w:p>
        </w:tc>
        <w:tc>
          <w:tcPr>
            <w:tcW w:w="1108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1.0025</w:t>
            </w:r>
          </w:p>
        </w:tc>
        <w:tc>
          <w:tcPr>
            <w:tcW w:w="1113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0.9122</w:t>
            </w:r>
          </w:p>
        </w:tc>
        <w:tc>
          <w:tcPr>
            <w:tcW w:w="1104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1.1018</w:t>
            </w:r>
          </w:p>
        </w:tc>
        <w:tc>
          <w:tcPr>
            <w:tcW w:w="1105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0.96</w:t>
            </w:r>
          </w:p>
        </w:tc>
      </w:tr>
      <w:tr w:rsidR="00F47A4E" w:rsidRPr="00357DC7" w:rsidTr="00400181">
        <w:tc>
          <w:tcPr>
            <w:tcW w:w="1102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357DC7">
              <w:t>2nd day</w:t>
            </w:r>
          </w:p>
        </w:tc>
        <w:tc>
          <w:tcPr>
            <w:tcW w:w="1108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1.0171</w:t>
            </w:r>
          </w:p>
        </w:tc>
        <w:tc>
          <w:tcPr>
            <w:tcW w:w="1113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1.0005</w:t>
            </w:r>
          </w:p>
        </w:tc>
        <w:tc>
          <w:tcPr>
            <w:tcW w:w="1108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1.0340</w:t>
            </w:r>
          </w:p>
        </w:tc>
        <w:tc>
          <w:tcPr>
            <w:tcW w:w="1110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&lt; 0.05</w:t>
            </w:r>
          </w:p>
        </w:tc>
        <w:tc>
          <w:tcPr>
            <w:tcW w:w="1108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1.1280</w:t>
            </w:r>
          </w:p>
        </w:tc>
        <w:tc>
          <w:tcPr>
            <w:tcW w:w="1113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1.0108</w:t>
            </w:r>
          </w:p>
        </w:tc>
        <w:tc>
          <w:tcPr>
            <w:tcW w:w="1104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1.2589</w:t>
            </w:r>
          </w:p>
        </w:tc>
        <w:tc>
          <w:tcPr>
            <w:tcW w:w="1105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&lt; 0.05</w:t>
            </w:r>
          </w:p>
        </w:tc>
      </w:tr>
      <w:tr w:rsidR="00F47A4E" w:rsidRPr="00357DC7" w:rsidTr="00400181">
        <w:tc>
          <w:tcPr>
            <w:tcW w:w="1102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357DC7">
              <w:t>3rd day</w:t>
            </w:r>
          </w:p>
        </w:tc>
        <w:tc>
          <w:tcPr>
            <w:tcW w:w="1108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1.0312</w:t>
            </w:r>
          </w:p>
        </w:tc>
        <w:tc>
          <w:tcPr>
            <w:tcW w:w="1113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1.0109</w:t>
            </w:r>
          </w:p>
        </w:tc>
        <w:tc>
          <w:tcPr>
            <w:tcW w:w="1108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1.0519</w:t>
            </w:r>
          </w:p>
        </w:tc>
        <w:tc>
          <w:tcPr>
            <w:tcW w:w="1110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&lt; 0.05</w:t>
            </w:r>
          </w:p>
        </w:tc>
        <w:tc>
          <w:tcPr>
            <w:tcW w:w="1108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1.0317</w:t>
            </w:r>
          </w:p>
        </w:tc>
        <w:tc>
          <w:tcPr>
            <w:tcW w:w="1113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0.9023</w:t>
            </w:r>
          </w:p>
        </w:tc>
        <w:tc>
          <w:tcPr>
            <w:tcW w:w="1104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1.1797</w:t>
            </w:r>
          </w:p>
        </w:tc>
        <w:tc>
          <w:tcPr>
            <w:tcW w:w="1105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0.65</w:t>
            </w:r>
          </w:p>
        </w:tc>
      </w:tr>
      <w:tr w:rsidR="00F47A4E" w:rsidRPr="00357DC7" w:rsidTr="00400181">
        <w:tc>
          <w:tcPr>
            <w:tcW w:w="9971" w:type="dxa"/>
            <w:gridSpan w:val="9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357DC7">
              <w:t>2011</w:t>
            </w:r>
          </w:p>
        </w:tc>
      </w:tr>
      <w:tr w:rsidR="00F47A4E" w:rsidRPr="00357DC7" w:rsidTr="00400181">
        <w:tc>
          <w:tcPr>
            <w:tcW w:w="1102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357DC7">
              <w:t>Any day</w:t>
            </w:r>
          </w:p>
        </w:tc>
        <w:tc>
          <w:tcPr>
            <w:tcW w:w="1108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1.0004</w:t>
            </w:r>
          </w:p>
        </w:tc>
        <w:tc>
          <w:tcPr>
            <w:tcW w:w="1113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0.9906</w:t>
            </w:r>
          </w:p>
        </w:tc>
        <w:tc>
          <w:tcPr>
            <w:tcW w:w="1108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1.0103</w:t>
            </w:r>
          </w:p>
        </w:tc>
        <w:tc>
          <w:tcPr>
            <w:tcW w:w="1110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0.94</w:t>
            </w:r>
          </w:p>
        </w:tc>
        <w:tc>
          <w:tcPr>
            <w:tcW w:w="1108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1.0357</w:t>
            </w:r>
          </w:p>
        </w:tc>
        <w:tc>
          <w:tcPr>
            <w:tcW w:w="1113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0.9765</w:t>
            </w:r>
          </w:p>
        </w:tc>
        <w:tc>
          <w:tcPr>
            <w:tcW w:w="1104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1.0986</w:t>
            </w:r>
          </w:p>
        </w:tc>
        <w:tc>
          <w:tcPr>
            <w:tcW w:w="1105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0.24</w:t>
            </w:r>
          </w:p>
        </w:tc>
      </w:tr>
      <w:tr w:rsidR="00F47A4E" w:rsidRPr="00357DC7" w:rsidTr="00400181">
        <w:tc>
          <w:tcPr>
            <w:tcW w:w="1102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357DC7">
              <w:t>1st day</w:t>
            </w:r>
          </w:p>
        </w:tc>
        <w:tc>
          <w:tcPr>
            <w:tcW w:w="1108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1.0148</w:t>
            </w:r>
          </w:p>
        </w:tc>
        <w:tc>
          <w:tcPr>
            <w:tcW w:w="1113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1.0011</w:t>
            </w:r>
          </w:p>
        </w:tc>
        <w:tc>
          <w:tcPr>
            <w:tcW w:w="1108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1.0288</w:t>
            </w:r>
          </w:p>
        </w:tc>
        <w:tc>
          <w:tcPr>
            <w:tcW w:w="1110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&lt; 0.05</w:t>
            </w:r>
          </w:p>
        </w:tc>
        <w:tc>
          <w:tcPr>
            <w:tcW w:w="1108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0.9989</w:t>
            </w:r>
          </w:p>
        </w:tc>
        <w:tc>
          <w:tcPr>
            <w:tcW w:w="1113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0.9103</w:t>
            </w:r>
          </w:p>
        </w:tc>
        <w:tc>
          <w:tcPr>
            <w:tcW w:w="1104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1.0960</w:t>
            </w:r>
          </w:p>
        </w:tc>
        <w:tc>
          <w:tcPr>
            <w:tcW w:w="1105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0.98</w:t>
            </w:r>
          </w:p>
        </w:tc>
      </w:tr>
      <w:tr w:rsidR="00F47A4E" w:rsidRPr="00357DC7" w:rsidTr="00400181">
        <w:tc>
          <w:tcPr>
            <w:tcW w:w="1102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357DC7">
              <w:t>2nd day</w:t>
            </w:r>
          </w:p>
        </w:tc>
        <w:tc>
          <w:tcPr>
            <w:tcW w:w="1108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0.9869</w:t>
            </w:r>
          </w:p>
        </w:tc>
        <w:tc>
          <w:tcPr>
            <w:tcW w:w="1113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0.9705</w:t>
            </w:r>
          </w:p>
        </w:tc>
        <w:tc>
          <w:tcPr>
            <w:tcW w:w="1108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1.0036</w:t>
            </w:r>
          </w:p>
        </w:tc>
        <w:tc>
          <w:tcPr>
            <w:tcW w:w="1110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0.12</w:t>
            </w:r>
          </w:p>
        </w:tc>
        <w:tc>
          <w:tcPr>
            <w:tcW w:w="1108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1.0005</w:t>
            </w:r>
          </w:p>
        </w:tc>
        <w:tc>
          <w:tcPr>
            <w:tcW w:w="1113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0.8900</w:t>
            </w:r>
          </w:p>
        </w:tc>
        <w:tc>
          <w:tcPr>
            <w:tcW w:w="1104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1.1247</w:t>
            </w:r>
          </w:p>
        </w:tc>
        <w:tc>
          <w:tcPr>
            <w:tcW w:w="1105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0.99</w:t>
            </w:r>
          </w:p>
        </w:tc>
      </w:tr>
      <w:tr w:rsidR="00F47A4E" w:rsidRPr="00357DC7" w:rsidTr="00400181">
        <w:tc>
          <w:tcPr>
            <w:tcW w:w="1102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357DC7">
              <w:t>3rd day</w:t>
            </w:r>
          </w:p>
        </w:tc>
        <w:tc>
          <w:tcPr>
            <w:tcW w:w="1108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1.0042</w:t>
            </w:r>
          </w:p>
        </w:tc>
        <w:tc>
          <w:tcPr>
            <w:tcW w:w="1113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0.9838</w:t>
            </w:r>
          </w:p>
        </w:tc>
        <w:tc>
          <w:tcPr>
            <w:tcW w:w="1108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1.0250</w:t>
            </w:r>
          </w:p>
        </w:tc>
        <w:tc>
          <w:tcPr>
            <w:tcW w:w="1110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0.69</w:t>
            </w:r>
          </w:p>
        </w:tc>
        <w:tc>
          <w:tcPr>
            <w:tcW w:w="1108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0.9915</w:t>
            </w:r>
          </w:p>
        </w:tc>
        <w:tc>
          <w:tcPr>
            <w:tcW w:w="1113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0.8611</w:t>
            </w:r>
          </w:p>
        </w:tc>
        <w:tc>
          <w:tcPr>
            <w:tcW w:w="1104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1.1417</w:t>
            </w:r>
          </w:p>
        </w:tc>
        <w:tc>
          <w:tcPr>
            <w:tcW w:w="1105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0.91</w:t>
            </w:r>
          </w:p>
        </w:tc>
      </w:tr>
      <w:tr w:rsidR="00F47A4E" w:rsidRPr="00357DC7" w:rsidTr="00400181">
        <w:tc>
          <w:tcPr>
            <w:tcW w:w="9971" w:type="dxa"/>
            <w:gridSpan w:val="9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357DC7">
              <w:t>2012</w:t>
            </w:r>
          </w:p>
        </w:tc>
      </w:tr>
      <w:tr w:rsidR="00F47A4E" w:rsidRPr="00357DC7" w:rsidTr="00400181">
        <w:tc>
          <w:tcPr>
            <w:tcW w:w="1102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357DC7">
              <w:t>Any day</w:t>
            </w:r>
          </w:p>
        </w:tc>
        <w:tc>
          <w:tcPr>
            <w:tcW w:w="1108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1.0305</w:t>
            </w:r>
          </w:p>
        </w:tc>
        <w:tc>
          <w:tcPr>
            <w:tcW w:w="1113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1.0205</w:t>
            </w:r>
          </w:p>
        </w:tc>
        <w:tc>
          <w:tcPr>
            <w:tcW w:w="1108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1.0406</w:t>
            </w:r>
          </w:p>
        </w:tc>
        <w:tc>
          <w:tcPr>
            <w:tcW w:w="1110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&lt; 0.05</w:t>
            </w:r>
          </w:p>
        </w:tc>
        <w:tc>
          <w:tcPr>
            <w:tcW w:w="1108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1.0083</w:t>
            </w:r>
          </w:p>
        </w:tc>
        <w:tc>
          <w:tcPr>
            <w:tcW w:w="1113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0.9502</w:t>
            </w:r>
          </w:p>
        </w:tc>
        <w:tc>
          <w:tcPr>
            <w:tcW w:w="1104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1.0700</w:t>
            </w:r>
          </w:p>
        </w:tc>
        <w:tc>
          <w:tcPr>
            <w:tcW w:w="1105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0.78</w:t>
            </w:r>
          </w:p>
        </w:tc>
      </w:tr>
      <w:tr w:rsidR="00F47A4E" w:rsidRPr="00357DC7" w:rsidTr="00400181">
        <w:tc>
          <w:tcPr>
            <w:tcW w:w="1102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357DC7">
              <w:lastRenderedPageBreak/>
              <w:t>1st day</w:t>
            </w:r>
          </w:p>
        </w:tc>
        <w:tc>
          <w:tcPr>
            <w:tcW w:w="1108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1.0189</w:t>
            </w:r>
          </w:p>
        </w:tc>
        <w:tc>
          <w:tcPr>
            <w:tcW w:w="1113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1.0055</w:t>
            </w:r>
          </w:p>
        </w:tc>
        <w:tc>
          <w:tcPr>
            <w:tcW w:w="1108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1.0325</w:t>
            </w:r>
          </w:p>
        </w:tc>
        <w:tc>
          <w:tcPr>
            <w:tcW w:w="1110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&lt; 0.05</w:t>
            </w:r>
          </w:p>
        </w:tc>
        <w:tc>
          <w:tcPr>
            <w:tcW w:w="1108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0.9758</w:t>
            </w:r>
          </w:p>
        </w:tc>
        <w:tc>
          <w:tcPr>
            <w:tcW w:w="1113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0.8909</w:t>
            </w:r>
          </w:p>
        </w:tc>
        <w:tc>
          <w:tcPr>
            <w:tcW w:w="1104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1.0688</w:t>
            </w:r>
          </w:p>
        </w:tc>
        <w:tc>
          <w:tcPr>
            <w:tcW w:w="1105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0.60</w:t>
            </w:r>
          </w:p>
        </w:tc>
      </w:tr>
      <w:tr w:rsidR="00F47A4E" w:rsidRPr="00357DC7" w:rsidTr="00400181">
        <w:tc>
          <w:tcPr>
            <w:tcW w:w="1102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357DC7">
              <w:t>2nd day</w:t>
            </w:r>
          </w:p>
        </w:tc>
        <w:tc>
          <w:tcPr>
            <w:tcW w:w="1108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1.0180</w:t>
            </w:r>
          </w:p>
        </w:tc>
        <w:tc>
          <w:tcPr>
            <w:tcW w:w="1113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1.0016</w:t>
            </w:r>
          </w:p>
        </w:tc>
        <w:tc>
          <w:tcPr>
            <w:tcW w:w="1108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1.0347</w:t>
            </w:r>
          </w:p>
        </w:tc>
        <w:tc>
          <w:tcPr>
            <w:tcW w:w="1110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&lt; 0.05</w:t>
            </w:r>
          </w:p>
        </w:tc>
        <w:tc>
          <w:tcPr>
            <w:tcW w:w="1108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0.9859</w:t>
            </w:r>
          </w:p>
        </w:tc>
        <w:tc>
          <w:tcPr>
            <w:tcW w:w="1113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0.8774</w:t>
            </w:r>
          </w:p>
        </w:tc>
        <w:tc>
          <w:tcPr>
            <w:tcW w:w="1104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1.1078</w:t>
            </w:r>
          </w:p>
        </w:tc>
        <w:tc>
          <w:tcPr>
            <w:tcW w:w="1105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0.81</w:t>
            </w:r>
          </w:p>
        </w:tc>
      </w:tr>
      <w:tr w:rsidR="00F47A4E" w:rsidRPr="00357DC7" w:rsidTr="00400181">
        <w:tc>
          <w:tcPr>
            <w:tcW w:w="1102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357DC7">
              <w:t>3rd day</w:t>
            </w:r>
          </w:p>
        </w:tc>
        <w:tc>
          <w:tcPr>
            <w:tcW w:w="1108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1.0237</w:t>
            </w:r>
          </w:p>
        </w:tc>
        <w:tc>
          <w:tcPr>
            <w:tcW w:w="1113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1.0034</w:t>
            </w:r>
          </w:p>
        </w:tc>
        <w:tc>
          <w:tcPr>
            <w:tcW w:w="1108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1.0444</w:t>
            </w:r>
          </w:p>
        </w:tc>
        <w:tc>
          <w:tcPr>
            <w:tcW w:w="1110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&lt; 0.05</w:t>
            </w:r>
          </w:p>
        </w:tc>
        <w:tc>
          <w:tcPr>
            <w:tcW w:w="1108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0.9844</w:t>
            </w:r>
          </w:p>
        </w:tc>
        <w:tc>
          <w:tcPr>
            <w:tcW w:w="1113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0.8542</w:t>
            </w:r>
          </w:p>
        </w:tc>
        <w:tc>
          <w:tcPr>
            <w:tcW w:w="1104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1.1345</w:t>
            </w:r>
          </w:p>
        </w:tc>
        <w:tc>
          <w:tcPr>
            <w:tcW w:w="1105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0.83</w:t>
            </w:r>
          </w:p>
        </w:tc>
      </w:tr>
      <w:tr w:rsidR="00F47A4E" w:rsidRPr="00357DC7" w:rsidTr="00400181">
        <w:tc>
          <w:tcPr>
            <w:tcW w:w="9971" w:type="dxa"/>
            <w:gridSpan w:val="9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357DC7">
              <w:t>2013</w:t>
            </w:r>
          </w:p>
        </w:tc>
      </w:tr>
      <w:tr w:rsidR="00F47A4E" w:rsidRPr="00357DC7" w:rsidTr="00400181">
        <w:tc>
          <w:tcPr>
            <w:tcW w:w="1102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357DC7">
              <w:t>Any day</w:t>
            </w:r>
          </w:p>
        </w:tc>
        <w:tc>
          <w:tcPr>
            <w:tcW w:w="1108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1.0168</w:t>
            </w:r>
          </w:p>
        </w:tc>
        <w:tc>
          <w:tcPr>
            <w:tcW w:w="1113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1.0071</w:t>
            </w:r>
          </w:p>
        </w:tc>
        <w:tc>
          <w:tcPr>
            <w:tcW w:w="1108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1.0266</w:t>
            </w:r>
          </w:p>
        </w:tc>
        <w:tc>
          <w:tcPr>
            <w:tcW w:w="1110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&lt; 0.05</w:t>
            </w:r>
          </w:p>
        </w:tc>
        <w:tc>
          <w:tcPr>
            <w:tcW w:w="1108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0.9884</w:t>
            </w:r>
          </w:p>
        </w:tc>
        <w:tc>
          <w:tcPr>
            <w:tcW w:w="1113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0.9332</w:t>
            </w:r>
          </w:p>
        </w:tc>
        <w:tc>
          <w:tcPr>
            <w:tcW w:w="1104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1.0469</w:t>
            </w:r>
          </w:p>
        </w:tc>
        <w:tc>
          <w:tcPr>
            <w:tcW w:w="1105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0.69</w:t>
            </w:r>
          </w:p>
        </w:tc>
      </w:tr>
      <w:tr w:rsidR="00F47A4E" w:rsidRPr="00357DC7" w:rsidTr="00400181">
        <w:tc>
          <w:tcPr>
            <w:tcW w:w="1102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357DC7">
              <w:t>1st day</w:t>
            </w:r>
          </w:p>
        </w:tc>
        <w:tc>
          <w:tcPr>
            <w:tcW w:w="1108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1.0043</w:t>
            </w:r>
          </w:p>
        </w:tc>
        <w:tc>
          <w:tcPr>
            <w:tcW w:w="1113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0.9908</w:t>
            </w:r>
          </w:p>
        </w:tc>
        <w:tc>
          <w:tcPr>
            <w:tcW w:w="1108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1.0181</w:t>
            </w:r>
          </w:p>
        </w:tc>
        <w:tc>
          <w:tcPr>
            <w:tcW w:w="1110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0.53</w:t>
            </w:r>
          </w:p>
        </w:tc>
        <w:tc>
          <w:tcPr>
            <w:tcW w:w="1108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0.9970</w:t>
            </w:r>
          </w:p>
        </w:tc>
        <w:tc>
          <w:tcPr>
            <w:tcW w:w="1113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0.9071</w:t>
            </w:r>
          </w:p>
        </w:tc>
        <w:tc>
          <w:tcPr>
            <w:tcW w:w="1104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1.0958</w:t>
            </w:r>
          </w:p>
        </w:tc>
        <w:tc>
          <w:tcPr>
            <w:tcW w:w="1105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0.95</w:t>
            </w:r>
          </w:p>
        </w:tc>
      </w:tr>
      <w:tr w:rsidR="00F47A4E" w:rsidRPr="00357DC7" w:rsidTr="00400181">
        <w:tc>
          <w:tcPr>
            <w:tcW w:w="1102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357DC7">
              <w:t>2nd day</w:t>
            </w:r>
          </w:p>
        </w:tc>
        <w:tc>
          <w:tcPr>
            <w:tcW w:w="1108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1.0108</w:t>
            </w:r>
          </w:p>
        </w:tc>
        <w:tc>
          <w:tcPr>
            <w:tcW w:w="1113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0.9939</w:t>
            </w:r>
          </w:p>
        </w:tc>
        <w:tc>
          <w:tcPr>
            <w:tcW w:w="1108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1.0279</w:t>
            </w:r>
          </w:p>
        </w:tc>
        <w:tc>
          <w:tcPr>
            <w:tcW w:w="1110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0.21</w:t>
            </w:r>
          </w:p>
        </w:tc>
        <w:tc>
          <w:tcPr>
            <w:tcW w:w="1108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0.9923</w:t>
            </w:r>
          </w:p>
        </w:tc>
        <w:tc>
          <w:tcPr>
            <w:tcW w:w="1113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0.8816</w:t>
            </w:r>
          </w:p>
        </w:tc>
        <w:tc>
          <w:tcPr>
            <w:tcW w:w="1104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1.1168</w:t>
            </w:r>
          </w:p>
        </w:tc>
        <w:tc>
          <w:tcPr>
            <w:tcW w:w="1105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0.90</w:t>
            </w:r>
          </w:p>
        </w:tc>
      </w:tr>
      <w:tr w:rsidR="00F47A4E" w:rsidRPr="00357DC7" w:rsidTr="00400181">
        <w:tc>
          <w:tcPr>
            <w:tcW w:w="1102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357DC7">
              <w:t>3rd day</w:t>
            </w:r>
          </w:p>
        </w:tc>
        <w:tc>
          <w:tcPr>
            <w:tcW w:w="1108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1.0225</w:t>
            </w:r>
          </w:p>
        </w:tc>
        <w:tc>
          <w:tcPr>
            <w:tcW w:w="1113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1.0023</w:t>
            </w:r>
          </w:p>
        </w:tc>
        <w:tc>
          <w:tcPr>
            <w:tcW w:w="1108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1.0431</w:t>
            </w:r>
          </w:p>
        </w:tc>
        <w:tc>
          <w:tcPr>
            <w:tcW w:w="1110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&lt; 0.05</w:t>
            </w:r>
          </w:p>
        </w:tc>
        <w:tc>
          <w:tcPr>
            <w:tcW w:w="1108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0.9897</w:t>
            </w:r>
          </w:p>
        </w:tc>
        <w:tc>
          <w:tcPr>
            <w:tcW w:w="1113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0.8625</w:t>
            </w:r>
          </w:p>
        </w:tc>
        <w:tc>
          <w:tcPr>
            <w:tcW w:w="1104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1.1356</w:t>
            </w:r>
          </w:p>
        </w:tc>
        <w:tc>
          <w:tcPr>
            <w:tcW w:w="1105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0.88</w:t>
            </w:r>
          </w:p>
        </w:tc>
      </w:tr>
      <w:tr w:rsidR="00F47A4E" w:rsidRPr="00357DC7" w:rsidTr="00400181">
        <w:tc>
          <w:tcPr>
            <w:tcW w:w="9971" w:type="dxa"/>
            <w:gridSpan w:val="9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357DC7">
              <w:t>2014</w:t>
            </w:r>
          </w:p>
        </w:tc>
      </w:tr>
      <w:tr w:rsidR="00F47A4E" w:rsidRPr="00357DC7" w:rsidTr="00400181">
        <w:tc>
          <w:tcPr>
            <w:tcW w:w="1102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357DC7">
              <w:t>Any day</w:t>
            </w:r>
          </w:p>
        </w:tc>
        <w:tc>
          <w:tcPr>
            <w:tcW w:w="1108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0.9986</w:t>
            </w:r>
          </w:p>
        </w:tc>
        <w:tc>
          <w:tcPr>
            <w:tcW w:w="1113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0.9882</w:t>
            </w:r>
          </w:p>
        </w:tc>
        <w:tc>
          <w:tcPr>
            <w:tcW w:w="1108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1.0091</w:t>
            </w:r>
          </w:p>
        </w:tc>
        <w:tc>
          <w:tcPr>
            <w:tcW w:w="1110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0.79</w:t>
            </w:r>
          </w:p>
        </w:tc>
        <w:tc>
          <w:tcPr>
            <w:tcW w:w="1108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0.9942</w:t>
            </w:r>
          </w:p>
        </w:tc>
        <w:tc>
          <w:tcPr>
            <w:tcW w:w="1113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0.9311</w:t>
            </w:r>
          </w:p>
        </w:tc>
        <w:tc>
          <w:tcPr>
            <w:tcW w:w="1104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1.0616</w:t>
            </w:r>
          </w:p>
        </w:tc>
        <w:tc>
          <w:tcPr>
            <w:tcW w:w="1105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0.86</w:t>
            </w:r>
          </w:p>
        </w:tc>
      </w:tr>
      <w:tr w:rsidR="00F47A4E" w:rsidRPr="00357DC7" w:rsidTr="00400181">
        <w:tc>
          <w:tcPr>
            <w:tcW w:w="1102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357DC7">
              <w:t>1st day</w:t>
            </w:r>
          </w:p>
        </w:tc>
        <w:tc>
          <w:tcPr>
            <w:tcW w:w="1108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0.9970</w:t>
            </w:r>
          </w:p>
        </w:tc>
        <w:tc>
          <w:tcPr>
            <w:tcW w:w="1113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0.9829</w:t>
            </w:r>
          </w:p>
        </w:tc>
        <w:tc>
          <w:tcPr>
            <w:tcW w:w="1108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1.0114</w:t>
            </w:r>
          </w:p>
        </w:tc>
        <w:tc>
          <w:tcPr>
            <w:tcW w:w="1110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0.68</w:t>
            </w:r>
          </w:p>
        </w:tc>
        <w:tc>
          <w:tcPr>
            <w:tcW w:w="1108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1.0027</w:t>
            </w:r>
          </w:p>
        </w:tc>
        <w:tc>
          <w:tcPr>
            <w:tcW w:w="1113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0.9090</w:t>
            </w:r>
          </w:p>
        </w:tc>
        <w:tc>
          <w:tcPr>
            <w:tcW w:w="1104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1.1060</w:t>
            </w:r>
          </w:p>
        </w:tc>
        <w:tc>
          <w:tcPr>
            <w:tcW w:w="1105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0.96</w:t>
            </w:r>
          </w:p>
        </w:tc>
      </w:tr>
      <w:tr w:rsidR="00F47A4E" w:rsidRPr="00357DC7" w:rsidTr="00400181">
        <w:tc>
          <w:tcPr>
            <w:tcW w:w="1102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357DC7">
              <w:t>2nd day</w:t>
            </w:r>
          </w:p>
        </w:tc>
        <w:tc>
          <w:tcPr>
            <w:tcW w:w="1108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0.9953</w:t>
            </w:r>
          </w:p>
        </w:tc>
        <w:tc>
          <w:tcPr>
            <w:tcW w:w="1113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0.9782</w:t>
            </w:r>
          </w:p>
        </w:tc>
        <w:tc>
          <w:tcPr>
            <w:tcW w:w="1108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1.0127</w:t>
            </w:r>
          </w:p>
        </w:tc>
        <w:tc>
          <w:tcPr>
            <w:tcW w:w="1110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0.60</w:t>
            </w:r>
          </w:p>
        </w:tc>
        <w:tc>
          <w:tcPr>
            <w:tcW w:w="1108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0.9296</w:t>
            </w:r>
          </w:p>
        </w:tc>
        <w:tc>
          <w:tcPr>
            <w:tcW w:w="1113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0.8214</w:t>
            </w:r>
          </w:p>
        </w:tc>
        <w:tc>
          <w:tcPr>
            <w:tcW w:w="1104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1.0520</w:t>
            </w:r>
          </w:p>
        </w:tc>
        <w:tc>
          <w:tcPr>
            <w:tcW w:w="1105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0.25</w:t>
            </w:r>
          </w:p>
        </w:tc>
      </w:tr>
      <w:tr w:rsidR="00F47A4E" w:rsidRPr="00357DC7" w:rsidTr="00400181">
        <w:tc>
          <w:tcPr>
            <w:tcW w:w="1102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357DC7">
              <w:t>3rd day</w:t>
            </w:r>
          </w:p>
        </w:tc>
        <w:tc>
          <w:tcPr>
            <w:tcW w:w="1108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1.0077</w:t>
            </w:r>
          </w:p>
        </w:tc>
        <w:tc>
          <w:tcPr>
            <w:tcW w:w="1113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0.9858</w:t>
            </w:r>
          </w:p>
        </w:tc>
        <w:tc>
          <w:tcPr>
            <w:tcW w:w="1108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1.0301</w:t>
            </w:r>
          </w:p>
        </w:tc>
        <w:tc>
          <w:tcPr>
            <w:tcW w:w="1110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0.49</w:t>
            </w:r>
          </w:p>
        </w:tc>
        <w:tc>
          <w:tcPr>
            <w:tcW w:w="1108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1.0659</w:t>
            </w:r>
          </w:p>
        </w:tc>
        <w:tc>
          <w:tcPr>
            <w:tcW w:w="1113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0.9128</w:t>
            </w:r>
          </w:p>
        </w:tc>
        <w:tc>
          <w:tcPr>
            <w:tcW w:w="1104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1.2448</w:t>
            </w:r>
          </w:p>
        </w:tc>
        <w:tc>
          <w:tcPr>
            <w:tcW w:w="1105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0.42</w:t>
            </w:r>
          </w:p>
        </w:tc>
      </w:tr>
      <w:tr w:rsidR="00F47A4E" w:rsidRPr="00357DC7" w:rsidTr="00400181">
        <w:tc>
          <w:tcPr>
            <w:tcW w:w="9971" w:type="dxa"/>
            <w:gridSpan w:val="9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357DC7">
              <w:t>2015</w:t>
            </w:r>
          </w:p>
        </w:tc>
      </w:tr>
      <w:tr w:rsidR="00F47A4E" w:rsidRPr="00357DC7" w:rsidTr="00400181">
        <w:tc>
          <w:tcPr>
            <w:tcW w:w="1102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357DC7">
              <w:t>Any day</w:t>
            </w:r>
          </w:p>
        </w:tc>
        <w:tc>
          <w:tcPr>
            <w:tcW w:w="1108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1.0051</w:t>
            </w:r>
          </w:p>
        </w:tc>
        <w:tc>
          <w:tcPr>
            <w:tcW w:w="1113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0.9947</w:t>
            </w:r>
          </w:p>
        </w:tc>
        <w:tc>
          <w:tcPr>
            <w:tcW w:w="1108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1.0156</w:t>
            </w:r>
          </w:p>
        </w:tc>
        <w:tc>
          <w:tcPr>
            <w:tcW w:w="1110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0.33</w:t>
            </w:r>
          </w:p>
        </w:tc>
        <w:tc>
          <w:tcPr>
            <w:tcW w:w="1108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1.1146</w:t>
            </w:r>
          </w:p>
        </w:tc>
        <w:tc>
          <w:tcPr>
            <w:tcW w:w="1113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1.0457</w:t>
            </w:r>
          </w:p>
        </w:tc>
        <w:tc>
          <w:tcPr>
            <w:tcW w:w="1104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1.1881</w:t>
            </w:r>
          </w:p>
        </w:tc>
        <w:tc>
          <w:tcPr>
            <w:tcW w:w="1105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&lt; 0.05</w:t>
            </w:r>
          </w:p>
        </w:tc>
      </w:tr>
      <w:tr w:rsidR="00F47A4E" w:rsidRPr="00357DC7" w:rsidTr="00400181">
        <w:tc>
          <w:tcPr>
            <w:tcW w:w="1102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357DC7">
              <w:t>1st day</w:t>
            </w:r>
          </w:p>
        </w:tc>
        <w:tc>
          <w:tcPr>
            <w:tcW w:w="1108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1.0071</w:t>
            </w:r>
          </w:p>
        </w:tc>
        <w:tc>
          <w:tcPr>
            <w:tcW w:w="1113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0.9930</w:t>
            </w:r>
          </w:p>
        </w:tc>
        <w:tc>
          <w:tcPr>
            <w:tcW w:w="1108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1.0214</w:t>
            </w:r>
          </w:p>
        </w:tc>
        <w:tc>
          <w:tcPr>
            <w:tcW w:w="1110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0.33</w:t>
            </w:r>
          </w:p>
        </w:tc>
        <w:tc>
          <w:tcPr>
            <w:tcW w:w="1108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1.0730</w:t>
            </w:r>
          </w:p>
        </w:tc>
        <w:tc>
          <w:tcPr>
            <w:tcW w:w="1113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0.9751</w:t>
            </w:r>
          </w:p>
        </w:tc>
        <w:tc>
          <w:tcPr>
            <w:tcW w:w="1104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1.1808</w:t>
            </w:r>
          </w:p>
        </w:tc>
        <w:tc>
          <w:tcPr>
            <w:tcW w:w="1105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0.15</w:t>
            </w:r>
          </w:p>
        </w:tc>
      </w:tr>
      <w:tr w:rsidR="00F47A4E" w:rsidRPr="00357DC7" w:rsidTr="00400181">
        <w:tc>
          <w:tcPr>
            <w:tcW w:w="1102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357DC7">
              <w:t>2nd day</w:t>
            </w:r>
          </w:p>
        </w:tc>
        <w:tc>
          <w:tcPr>
            <w:tcW w:w="1108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1.0177</w:t>
            </w:r>
          </w:p>
        </w:tc>
        <w:tc>
          <w:tcPr>
            <w:tcW w:w="1113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1.0003</w:t>
            </w:r>
          </w:p>
        </w:tc>
        <w:tc>
          <w:tcPr>
            <w:tcW w:w="1108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1.0354</w:t>
            </w:r>
          </w:p>
        </w:tc>
        <w:tc>
          <w:tcPr>
            <w:tcW w:w="1110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&lt; 0.05</w:t>
            </w:r>
          </w:p>
        </w:tc>
        <w:tc>
          <w:tcPr>
            <w:tcW w:w="1108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1.1101</w:t>
            </w:r>
          </w:p>
        </w:tc>
        <w:tc>
          <w:tcPr>
            <w:tcW w:w="1113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0.9852</w:t>
            </w:r>
          </w:p>
        </w:tc>
        <w:tc>
          <w:tcPr>
            <w:tcW w:w="1104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1.2509</w:t>
            </w:r>
          </w:p>
        </w:tc>
        <w:tc>
          <w:tcPr>
            <w:tcW w:w="1105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0.09</w:t>
            </w:r>
          </w:p>
        </w:tc>
      </w:tr>
      <w:tr w:rsidR="00F47A4E" w:rsidRPr="00357DC7" w:rsidTr="00400181">
        <w:tc>
          <w:tcPr>
            <w:tcW w:w="1102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357DC7">
              <w:t>3rd day</w:t>
            </w:r>
          </w:p>
        </w:tc>
        <w:tc>
          <w:tcPr>
            <w:tcW w:w="1108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1.0173</w:t>
            </w:r>
          </w:p>
        </w:tc>
        <w:tc>
          <w:tcPr>
            <w:tcW w:w="1113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0.9963</w:t>
            </w:r>
          </w:p>
        </w:tc>
        <w:tc>
          <w:tcPr>
            <w:tcW w:w="1108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1.0388</w:t>
            </w:r>
          </w:p>
        </w:tc>
        <w:tc>
          <w:tcPr>
            <w:tcW w:w="1110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0.11</w:t>
            </w:r>
          </w:p>
        </w:tc>
        <w:tc>
          <w:tcPr>
            <w:tcW w:w="1108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1.0207</w:t>
            </w:r>
          </w:p>
        </w:tc>
        <w:tc>
          <w:tcPr>
            <w:tcW w:w="1113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0.8828</w:t>
            </w:r>
          </w:p>
        </w:tc>
        <w:tc>
          <w:tcPr>
            <w:tcW w:w="1104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1.1802</w:t>
            </w:r>
          </w:p>
        </w:tc>
        <w:tc>
          <w:tcPr>
            <w:tcW w:w="1105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0.78</w:t>
            </w:r>
          </w:p>
        </w:tc>
      </w:tr>
      <w:tr w:rsidR="00F47A4E" w:rsidRPr="00357DC7" w:rsidTr="00400181">
        <w:tc>
          <w:tcPr>
            <w:tcW w:w="9971" w:type="dxa"/>
            <w:gridSpan w:val="9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357DC7">
              <w:t>2016</w:t>
            </w:r>
          </w:p>
        </w:tc>
      </w:tr>
      <w:tr w:rsidR="00F47A4E" w:rsidRPr="00357DC7" w:rsidTr="00400181">
        <w:tc>
          <w:tcPr>
            <w:tcW w:w="1102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357DC7">
              <w:t>Any day</w:t>
            </w:r>
          </w:p>
        </w:tc>
        <w:tc>
          <w:tcPr>
            <w:tcW w:w="1108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1.0296</w:t>
            </w:r>
          </w:p>
        </w:tc>
        <w:tc>
          <w:tcPr>
            <w:tcW w:w="1113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1.0186</w:t>
            </w:r>
          </w:p>
        </w:tc>
        <w:tc>
          <w:tcPr>
            <w:tcW w:w="1108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1.0406</w:t>
            </w:r>
          </w:p>
        </w:tc>
        <w:tc>
          <w:tcPr>
            <w:tcW w:w="1110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&lt; 0.05</w:t>
            </w:r>
          </w:p>
        </w:tc>
        <w:tc>
          <w:tcPr>
            <w:tcW w:w="1108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1.0456</w:t>
            </w:r>
          </w:p>
        </w:tc>
        <w:tc>
          <w:tcPr>
            <w:tcW w:w="1113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0.9784</w:t>
            </w:r>
          </w:p>
        </w:tc>
        <w:tc>
          <w:tcPr>
            <w:tcW w:w="1104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1.1175</w:t>
            </w:r>
          </w:p>
        </w:tc>
        <w:tc>
          <w:tcPr>
            <w:tcW w:w="1105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0.19</w:t>
            </w:r>
          </w:p>
        </w:tc>
      </w:tr>
      <w:tr w:rsidR="00F47A4E" w:rsidRPr="00357DC7" w:rsidTr="00400181">
        <w:tc>
          <w:tcPr>
            <w:tcW w:w="1102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357DC7">
              <w:t>1st day</w:t>
            </w:r>
          </w:p>
        </w:tc>
        <w:tc>
          <w:tcPr>
            <w:tcW w:w="1108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1.0277</w:t>
            </w:r>
          </w:p>
        </w:tc>
        <w:tc>
          <w:tcPr>
            <w:tcW w:w="1113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1.0127</w:t>
            </w:r>
          </w:p>
        </w:tc>
        <w:tc>
          <w:tcPr>
            <w:tcW w:w="1108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1.0430</w:t>
            </w:r>
          </w:p>
        </w:tc>
        <w:tc>
          <w:tcPr>
            <w:tcW w:w="1110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&lt; 0.05</w:t>
            </w:r>
          </w:p>
        </w:tc>
        <w:tc>
          <w:tcPr>
            <w:tcW w:w="1108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0.9830</w:t>
            </w:r>
          </w:p>
        </w:tc>
        <w:tc>
          <w:tcPr>
            <w:tcW w:w="1113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0.8883</w:t>
            </w:r>
          </w:p>
        </w:tc>
        <w:tc>
          <w:tcPr>
            <w:tcW w:w="1104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1.0877</w:t>
            </w:r>
          </w:p>
        </w:tc>
        <w:tc>
          <w:tcPr>
            <w:tcW w:w="1105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0.74</w:t>
            </w:r>
          </w:p>
        </w:tc>
      </w:tr>
      <w:tr w:rsidR="00F47A4E" w:rsidRPr="00357DC7" w:rsidTr="00400181">
        <w:tc>
          <w:tcPr>
            <w:tcW w:w="1102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357DC7">
              <w:t>2nd day</w:t>
            </w:r>
          </w:p>
        </w:tc>
        <w:tc>
          <w:tcPr>
            <w:tcW w:w="1108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1.0295</w:t>
            </w:r>
          </w:p>
        </w:tc>
        <w:tc>
          <w:tcPr>
            <w:tcW w:w="1113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1.0112</w:t>
            </w:r>
          </w:p>
        </w:tc>
        <w:tc>
          <w:tcPr>
            <w:tcW w:w="1108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1.0482</w:t>
            </w:r>
          </w:p>
        </w:tc>
        <w:tc>
          <w:tcPr>
            <w:tcW w:w="1110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&lt; 0.05</w:t>
            </w:r>
          </w:p>
        </w:tc>
        <w:tc>
          <w:tcPr>
            <w:tcW w:w="1108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1.1660</w:t>
            </w:r>
          </w:p>
        </w:tc>
        <w:tc>
          <w:tcPr>
            <w:tcW w:w="1113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1.0383</w:t>
            </w:r>
          </w:p>
        </w:tc>
        <w:tc>
          <w:tcPr>
            <w:tcW w:w="1104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1.3095</w:t>
            </w:r>
          </w:p>
        </w:tc>
        <w:tc>
          <w:tcPr>
            <w:tcW w:w="1105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&lt; 0.05</w:t>
            </w:r>
          </w:p>
        </w:tc>
      </w:tr>
      <w:tr w:rsidR="00F47A4E" w:rsidRPr="00357DC7" w:rsidTr="00400181">
        <w:tc>
          <w:tcPr>
            <w:tcW w:w="1102" w:type="dxa"/>
            <w:tcBorders>
              <w:bottom w:val="single" w:sz="4" w:space="0" w:color="000000"/>
            </w:tcBorders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357DC7">
              <w:t>3rd day</w:t>
            </w:r>
          </w:p>
        </w:tc>
        <w:tc>
          <w:tcPr>
            <w:tcW w:w="1108" w:type="dxa"/>
            <w:tcBorders>
              <w:bottom w:val="single" w:sz="4" w:space="0" w:color="000000"/>
            </w:tcBorders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1.0230</w:t>
            </w:r>
          </w:p>
        </w:tc>
        <w:tc>
          <w:tcPr>
            <w:tcW w:w="1113" w:type="dxa"/>
            <w:tcBorders>
              <w:bottom w:val="single" w:sz="4" w:space="0" w:color="000000"/>
            </w:tcBorders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1.0007</w:t>
            </w:r>
          </w:p>
        </w:tc>
        <w:tc>
          <w:tcPr>
            <w:tcW w:w="1108" w:type="dxa"/>
            <w:tcBorders>
              <w:bottom w:val="single" w:sz="4" w:space="0" w:color="000000"/>
            </w:tcBorders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1.0457</w:t>
            </w:r>
          </w:p>
        </w:tc>
        <w:tc>
          <w:tcPr>
            <w:tcW w:w="1110" w:type="dxa"/>
            <w:tcBorders>
              <w:bottom w:val="single" w:sz="4" w:space="0" w:color="000000"/>
            </w:tcBorders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&lt; 0.05</w:t>
            </w:r>
          </w:p>
        </w:tc>
        <w:tc>
          <w:tcPr>
            <w:tcW w:w="1108" w:type="dxa"/>
            <w:tcBorders>
              <w:bottom w:val="single" w:sz="4" w:space="0" w:color="000000"/>
            </w:tcBorders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0.9712</w:t>
            </w:r>
          </w:p>
        </w:tc>
        <w:tc>
          <w:tcPr>
            <w:tcW w:w="1113" w:type="dxa"/>
            <w:tcBorders>
              <w:bottom w:val="single" w:sz="4" w:space="0" w:color="000000"/>
            </w:tcBorders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0.8292</w:t>
            </w:r>
          </w:p>
        </w:tc>
        <w:tc>
          <w:tcPr>
            <w:tcW w:w="1104" w:type="dxa"/>
            <w:tcBorders>
              <w:bottom w:val="single" w:sz="4" w:space="0" w:color="000000"/>
            </w:tcBorders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1.1374</w:t>
            </w:r>
          </w:p>
        </w:tc>
        <w:tc>
          <w:tcPr>
            <w:tcW w:w="1105" w:type="dxa"/>
            <w:tcBorders>
              <w:bottom w:val="single" w:sz="4" w:space="0" w:color="000000"/>
            </w:tcBorders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0.72</w:t>
            </w:r>
          </w:p>
        </w:tc>
      </w:tr>
    </w:tbl>
    <w:p w:rsidR="00F47A4E" w:rsidRPr="00357DC7" w:rsidRDefault="00F47A4E" w:rsidP="00F47A4E">
      <w:pPr>
        <w:widowControl w:val="0"/>
        <w:suppressAutoHyphens w:val="0"/>
        <w:rPr>
          <w:sz w:val="16"/>
          <w:szCs w:val="16"/>
        </w:rPr>
      </w:pPr>
    </w:p>
    <w:p w:rsidR="00F47A4E" w:rsidRPr="009E50F1" w:rsidRDefault="00F47A4E" w:rsidP="00F47A4E">
      <w:pPr>
        <w:pStyle w:val="Supplement"/>
        <w:widowControl w:val="0"/>
        <w:suppressLineNumbers w:val="0"/>
        <w:suppressAutoHyphens w:val="0"/>
        <w:spacing w:before="0"/>
        <w:rPr>
          <w:color w:val="000000"/>
          <w:shd w:val="clear" w:color="auto" w:fill="FFFF00"/>
        </w:rPr>
      </w:pPr>
      <w:r w:rsidRPr="009E50F1">
        <w:t xml:space="preserve">Supplement </w:t>
      </w:r>
      <w:bookmarkStart w:id="12" w:name="Ref_Supplement8_number_only"/>
      <w:r w:rsidRPr="009E50F1">
        <w:fldChar w:fldCharType="begin"/>
      </w:r>
      <w:r w:rsidRPr="009E50F1">
        <w:instrText xml:space="preserve"> SEQ "Supplement" \* ALPHABETIC </w:instrText>
      </w:r>
      <w:r w:rsidRPr="009E50F1">
        <w:fldChar w:fldCharType="separate"/>
      </w:r>
      <w:r w:rsidRPr="009E50F1">
        <w:t>I</w:t>
      </w:r>
      <w:r w:rsidRPr="009E50F1">
        <w:fldChar w:fldCharType="end"/>
      </w:r>
      <w:bookmarkEnd w:id="12"/>
      <w:r w:rsidRPr="009E50F1">
        <w:t>: Estimated odds ratios for the main effects of exposure to PM</w:t>
      </w:r>
      <w:r w:rsidRPr="009E50F1">
        <w:rPr>
          <w:vertAlign w:val="subscript"/>
        </w:rPr>
        <w:t>2.5</w:t>
      </w:r>
      <w:r w:rsidRPr="009E50F1">
        <w:t xml:space="preserve"> on mortality and interactions with HOLC grade D, by year</w:t>
      </w:r>
    </w:p>
    <w:tbl>
      <w:tblPr>
        <w:tblW w:w="5000" w:type="pct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03"/>
        <w:gridCol w:w="1108"/>
        <w:gridCol w:w="1113"/>
        <w:gridCol w:w="1108"/>
        <w:gridCol w:w="1110"/>
        <w:gridCol w:w="1108"/>
        <w:gridCol w:w="1113"/>
        <w:gridCol w:w="1104"/>
        <w:gridCol w:w="1105"/>
      </w:tblGrid>
      <w:tr w:rsidR="00F47A4E" w:rsidRPr="009E50F1" w:rsidTr="00400181">
        <w:tc>
          <w:tcPr>
            <w:tcW w:w="1102" w:type="dxa"/>
            <w:tcBorders>
              <w:top w:val="single" w:sz="4" w:space="0" w:color="000000"/>
            </w:tcBorders>
            <w:shd w:val="clear" w:color="auto" w:fill="auto"/>
          </w:tcPr>
          <w:p w:rsidR="00F47A4E" w:rsidRPr="00357DC7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</w:p>
        </w:tc>
        <w:tc>
          <w:tcPr>
            <w:tcW w:w="4439" w:type="dxa"/>
            <w:gridSpan w:val="4"/>
            <w:tcBorders>
              <w:top w:val="single" w:sz="4" w:space="0" w:color="000000"/>
            </w:tcBorders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357DC7">
              <w:t>Main effect</w:t>
            </w:r>
          </w:p>
        </w:tc>
        <w:tc>
          <w:tcPr>
            <w:tcW w:w="4430" w:type="dxa"/>
            <w:gridSpan w:val="4"/>
            <w:tcBorders>
              <w:top w:val="single" w:sz="4" w:space="0" w:color="000000"/>
            </w:tcBorders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357DC7">
              <w:t>Interaction</w:t>
            </w:r>
          </w:p>
        </w:tc>
      </w:tr>
      <w:tr w:rsidR="00F47A4E" w:rsidRPr="009E50F1" w:rsidTr="00400181">
        <w:tc>
          <w:tcPr>
            <w:tcW w:w="1102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357DC7">
              <w:t>Exposure</w:t>
            </w:r>
          </w:p>
        </w:tc>
        <w:tc>
          <w:tcPr>
            <w:tcW w:w="1108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357DC7">
              <w:t>Estimate</w:t>
            </w:r>
          </w:p>
        </w:tc>
        <w:tc>
          <w:tcPr>
            <w:tcW w:w="1113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357DC7">
              <w:t>2.5%</w:t>
            </w:r>
          </w:p>
        </w:tc>
        <w:tc>
          <w:tcPr>
            <w:tcW w:w="1108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357DC7">
              <w:t>97.5%</w:t>
            </w:r>
          </w:p>
        </w:tc>
        <w:tc>
          <w:tcPr>
            <w:tcW w:w="1110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357DC7">
              <w:t>p</w:t>
            </w:r>
          </w:p>
        </w:tc>
        <w:tc>
          <w:tcPr>
            <w:tcW w:w="1108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357DC7">
              <w:t>Estimate</w:t>
            </w:r>
          </w:p>
        </w:tc>
        <w:tc>
          <w:tcPr>
            <w:tcW w:w="1113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357DC7">
              <w:t>2.5%</w:t>
            </w:r>
          </w:p>
        </w:tc>
        <w:tc>
          <w:tcPr>
            <w:tcW w:w="1104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357DC7">
              <w:t>97.5%</w:t>
            </w:r>
          </w:p>
        </w:tc>
        <w:tc>
          <w:tcPr>
            <w:tcW w:w="1105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357DC7">
              <w:t>p</w:t>
            </w:r>
          </w:p>
        </w:tc>
      </w:tr>
      <w:tr w:rsidR="00F47A4E" w:rsidRPr="009E50F1" w:rsidTr="00400181">
        <w:tc>
          <w:tcPr>
            <w:tcW w:w="9971" w:type="dxa"/>
            <w:gridSpan w:val="9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357DC7">
              <w:t>2000</w:t>
            </w:r>
          </w:p>
        </w:tc>
      </w:tr>
      <w:tr w:rsidR="00F47A4E" w:rsidRPr="009E50F1" w:rsidTr="00400181">
        <w:tc>
          <w:tcPr>
            <w:tcW w:w="1102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357DC7">
              <w:t>Lag 0</w:t>
            </w:r>
          </w:p>
        </w:tc>
        <w:tc>
          <w:tcPr>
            <w:tcW w:w="1108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0.9216</w:t>
            </w:r>
          </w:p>
        </w:tc>
        <w:tc>
          <w:tcPr>
            <w:tcW w:w="1113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0.9197</w:t>
            </w:r>
          </w:p>
        </w:tc>
        <w:tc>
          <w:tcPr>
            <w:tcW w:w="1108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0.9235</w:t>
            </w:r>
          </w:p>
        </w:tc>
        <w:tc>
          <w:tcPr>
            <w:tcW w:w="1110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&lt; 0.05</w:t>
            </w:r>
          </w:p>
        </w:tc>
        <w:tc>
          <w:tcPr>
            <w:tcW w:w="1108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1.0093</w:t>
            </w:r>
          </w:p>
        </w:tc>
        <w:tc>
          <w:tcPr>
            <w:tcW w:w="1113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1.0003</w:t>
            </w:r>
          </w:p>
        </w:tc>
        <w:tc>
          <w:tcPr>
            <w:tcW w:w="1104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1.0185</w:t>
            </w:r>
          </w:p>
        </w:tc>
        <w:tc>
          <w:tcPr>
            <w:tcW w:w="1105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0.84</w:t>
            </w:r>
          </w:p>
        </w:tc>
      </w:tr>
      <w:tr w:rsidR="00F47A4E" w:rsidRPr="009E50F1" w:rsidTr="00400181">
        <w:tc>
          <w:tcPr>
            <w:tcW w:w="1102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357DC7">
              <w:t>Lags 0-1</w:t>
            </w:r>
          </w:p>
        </w:tc>
        <w:tc>
          <w:tcPr>
            <w:tcW w:w="1108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0.8989</w:t>
            </w:r>
          </w:p>
        </w:tc>
        <w:tc>
          <w:tcPr>
            <w:tcW w:w="1113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0.8967</w:t>
            </w:r>
          </w:p>
        </w:tc>
        <w:tc>
          <w:tcPr>
            <w:tcW w:w="1108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0.9012</w:t>
            </w:r>
          </w:p>
        </w:tc>
        <w:tc>
          <w:tcPr>
            <w:tcW w:w="1110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&lt; 0.05</w:t>
            </w:r>
          </w:p>
        </w:tc>
        <w:tc>
          <w:tcPr>
            <w:tcW w:w="1108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0.9539</w:t>
            </w:r>
          </w:p>
        </w:tc>
        <w:tc>
          <w:tcPr>
            <w:tcW w:w="1113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0.9435</w:t>
            </w:r>
          </w:p>
        </w:tc>
        <w:tc>
          <w:tcPr>
            <w:tcW w:w="1104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0.9644</w:t>
            </w:r>
          </w:p>
        </w:tc>
        <w:tc>
          <w:tcPr>
            <w:tcW w:w="1105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0.40</w:t>
            </w:r>
          </w:p>
        </w:tc>
      </w:tr>
      <w:tr w:rsidR="00F47A4E" w:rsidRPr="009E50F1" w:rsidTr="00400181">
        <w:tc>
          <w:tcPr>
            <w:tcW w:w="1102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357DC7">
              <w:t>Lags 0-2</w:t>
            </w:r>
          </w:p>
        </w:tc>
        <w:tc>
          <w:tcPr>
            <w:tcW w:w="1108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0.8736</w:t>
            </w:r>
          </w:p>
        </w:tc>
        <w:tc>
          <w:tcPr>
            <w:tcW w:w="1113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0.8711</w:t>
            </w:r>
          </w:p>
        </w:tc>
        <w:tc>
          <w:tcPr>
            <w:tcW w:w="1108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0.8761</w:t>
            </w:r>
          </w:p>
        </w:tc>
        <w:tc>
          <w:tcPr>
            <w:tcW w:w="1110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&lt; 0.05</w:t>
            </w:r>
          </w:p>
        </w:tc>
        <w:tc>
          <w:tcPr>
            <w:tcW w:w="1108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0.8877</w:t>
            </w:r>
          </w:p>
        </w:tc>
        <w:tc>
          <w:tcPr>
            <w:tcW w:w="1113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0.8763</w:t>
            </w:r>
          </w:p>
        </w:tc>
        <w:tc>
          <w:tcPr>
            <w:tcW w:w="1104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0.8992</w:t>
            </w:r>
          </w:p>
        </w:tc>
        <w:tc>
          <w:tcPr>
            <w:tcW w:w="1105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0.07</w:t>
            </w:r>
          </w:p>
        </w:tc>
      </w:tr>
      <w:tr w:rsidR="00F47A4E" w:rsidRPr="009E50F1" w:rsidTr="00400181">
        <w:tc>
          <w:tcPr>
            <w:tcW w:w="1102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357DC7">
              <w:t>Lags 0-3</w:t>
            </w:r>
          </w:p>
        </w:tc>
        <w:tc>
          <w:tcPr>
            <w:tcW w:w="1108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0.8453</w:t>
            </w:r>
          </w:p>
        </w:tc>
        <w:tc>
          <w:tcPr>
            <w:tcW w:w="1113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0.8426</w:t>
            </w:r>
          </w:p>
        </w:tc>
        <w:tc>
          <w:tcPr>
            <w:tcW w:w="1108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0.8481</w:t>
            </w:r>
          </w:p>
        </w:tc>
        <w:tc>
          <w:tcPr>
            <w:tcW w:w="1110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&lt; 0.05</w:t>
            </w:r>
          </w:p>
        </w:tc>
        <w:tc>
          <w:tcPr>
            <w:tcW w:w="1108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0.8555</w:t>
            </w:r>
          </w:p>
        </w:tc>
        <w:tc>
          <w:tcPr>
            <w:tcW w:w="1113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0.8431</w:t>
            </w:r>
          </w:p>
        </w:tc>
        <w:tc>
          <w:tcPr>
            <w:tcW w:w="1104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0.8682</w:t>
            </w:r>
          </w:p>
        </w:tc>
        <w:tc>
          <w:tcPr>
            <w:tcW w:w="1105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&lt; 0.05</w:t>
            </w:r>
          </w:p>
        </w:tc>
      </w:tr>
      <w:tr w:rsidR="00F47A4E" w:rsidRPr="009E50F1" w:rsidTr="00400181">
        <w:tc>
          <w:tcPr>
            <w:tcW w:w="1102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357DC7">
              <w:t>Lags 0-4</w:t>
            </w:r>
          </w:p>
        </w:tc>
        <w:tc>
          <w:tcPr>
            <w:tcW w:w="1108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0.8278</w:t>
            </w:r>
          </w:p>
        </w:tc>
        <w:tc>
          <w:tcPr>
            <w:tcW w:w="1113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0.8249</w:t>
            </w:r>
          </w:p>
        </w:tc>
        <w:tc>
          <w:tcPr>
            <w:tcW w:w="1108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0.8308</w:t>
            </w:r>
          </w:p>
        </w:tc>
        <w:tc>
          <w:tcPr>
            <w:tcW w:w="1110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&lt; 0.05</w:t>
            </w:r>
          </w:p>
        </w:tc>
        <w:tc>
          <w:tcPr>
            <w:tcW w:w="1108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0.8119</w:t>
            </w:r>
          </w:p>
        </w:tc>
        <w:tc>
          <w:tcPr>
            <w:tcW w:w="1113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0.7987</w:t>
            </w:r>
          </w:p>
        </w:tc>
        <w:tc>
          <w:tcPr>
            <w:tcW w:w="1104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0.8253</w:t>
            </w:r>
          </w:p>
        </w:tc>
        <w:tc>
          <w:tcPr>
            <w:tcW w:w="1105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&lt; 0.05</w:t>
            </w:r>
          </w:p>
        </w:tc>
      </w:tr>
      <w:tr w:rsidR="00F47A4E" w:rsidRPr="009E50F1" w:rsidTr="00400181">
        <w:tc>
          <w:tcPr>
            <w:tcW w:w="9971" w:type="dxa"/>
            <w:gridSpan w:val="9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357DC7">
              <w:t>2001</w:t>
            </w:r>
          </w:p>
        </w:tc>
      </w:tr>
      <w:tr w:rsidR="00F47A4E" w:rsidRPr="009E50F1" w:rsidTr="00400181">
        <w:tc>
          <w:tcPr>
            <w:tcW w:w="1102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357DC7">
              <w:t>Lag 0</w:t>
            </w:r>
          </w:p>
        </w:tc>
        <w:tc>
          <w:tcPr>
            <w:tcW w:w="1108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1.0651</w:t>
            </w:r>
          </w:p>
        </w:tc>
        <w:tc>
          <w:tcPr>
            <w:tcW w:w="1113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1.0632</w:t>
            </w:r>
          </w:p>
        </w:tc>
        <w:tc>
          <w:tcPr>
            <w:tcW w:w="1108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1.0670</w:t>
            </w:r>
          </w:p>
        </w:tc>
        <w:tc>
          <w:tcPr>
            <w:tcW w:w="1110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&lt; 0.05</w:t>
            </w:r>
          </w:p>
        </w:tc>
        <w:tc>
          <w:tcPr>
            <w:tcW w:w="1108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1.0206</w:t>
            </w:r>
          </w:p>
        </w:tc>
        <w:tc>
          <w:tcPr>
            <w:tcW w:w="1113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1.0132</w:t>
            </w:r>
          </w:p>
        </w:tc>
        <w:tc>
          <w:tcPr>
            <w:tcW w:w="1104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1.0280</w:t>
            </w:r>
          </w:p>
        </w:tc>
        <w:tc>
          <w:tcPr>
            <w:tcW w:w="1105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0.58</w:t>
            </w:r>
          </w:p>
        </w:tc>
      </w:tr>
      <w:tr w:rsidR="00F47A4E" w:rsidRPr="009E50F1" w:rsidTr="00400181">
        <w:tc>
          <w:tcPr>
            <w:tcW w:w="1102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357DC7">
              <w:t>Lags 0-1</w:t>
            </w:r>
          </w:p>
        </w:tc>
        <w:tc>
          <w:tcPr>
            <w:tcW w:w="1108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1.1001</w:t>
            </w:r>
          </w:p>
        </w:tc>
        <w:tc>
          <w:tcPr>
            <w:tcW w:w="1113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1.0978</w:t>
            </w:r>
          </w:p>
        </w:tc>
        <w:tc>
          <w:tcPr>
            <w:tcW w:w="1108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1.1025</w:t>
            </w:r>
          </w:p>
        </w:tc>
        <w:tc>
          <w:tcPr>
            <w:tcW w:w="1110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&lt; 0.05</w:t>
            </w:r>
          </w:p>
        </w:tc>
        <w:tc>
          <w:tcPr>
            <w:tcW w:w="1108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1.0358</w:t>
            </w:r>
          </w:p>
        </w:tc>
        <w:tc>
          <w:tcPr>
            <w:tcW w:w="1113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1.0272</w:t>
            </w:r>
          </w:p>
        </w:tc>
        <w:tc>
          <w:tcPr>
            <w:tcW w:w="1104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1.0446</w:t>
            </w:r>
          </w:p>
        </w:tc>
        <w:tc>
          <w:tcPr>
            <w:tcW w:w="1105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0.41</w:t>
            </w:r>
          </w:p>
        </w:tc>
      </w:tr>
      <w:tr w:rsidR="00F47A4E" w:rsidRPr="009E50F1" w:rsidTr="00400181">
        <w:tc>
          <w:tcPr>
            <w:tcW w:w="1102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357DC7">
              <w:t>Lags 0-2</w:t>
            </w:r>
          </w:p>
        </w:tc>
        <w:tc>
          <w:tcPr>
            <w:tcW w:w="1108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1.1190</w:t>
            </w:r>
          </w:p>
        </w:tc>
        <w:tc>
          <w:tcPr>
            <w:tcW w:w="1113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1.1164</w:t>
            </w:r>
          </w:p>
        </w:tc>
        <w:tc>
          <w:tcPr>
            <w:tcW w:w="1108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1.1217</w:t>
            </w:r>
          </w:p>
        </w:tc>
        <w:tc>
          <w:tcPr>
            <w:tcW w:w="1110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&lt; 0.05</w:t>
            </w:r>
          </w:p>
        </w:tc>
        <w:tc>
          <w:tcPr>
            <w:tcW w:w="1108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1.0289</w:t>
            </w:r>
          </w:p>
        </w:tc>
        <w:tc>
          <w:tcPr>
            <w:tcW w:w="1113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1.0192</w:t>
            </w:r>
          </w:p>
        </w:tc>
        <w:tc>
          <w:tcPr>
            <w:tcW w:w="1104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1.0387</w:t>
            </w:r>
          </w:p>
        </w:tc>
        <w:tc>
          <w:tcPr>
            <w:tcW w:w="1105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0.56</w:t>
            </w:r>
          </w:p>
        </w:tc>
      </w:tr>
      <w:tr w:rsidR="00F47A4E" w:rsidRPr="009E50F1" w:rsidTr="00400181">
        <w:tc>
          <w:tcPr>
            <w:tcW w:w="1102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357DC7">
              <w:t>Lags 0-3</w:t>
            </w:r>
          </w:p>
        </w:tc>
        <w:tc>
          <w:tcPr>
            <w:tcW w:w="1108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1.1407</w:t>
            </w:r>
          </w:p>
        </w:tc>
        <w:tc>
          <w:tcPr>
            <w:tcW w:w="1113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1.1376</w:t>
            </w:r>
          </w:p>
        </w:tc>
        <w:tc>
          <w:tcPr>
            <w:tcW w:w="1108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1.1437</w:t>
            </w:r>
          </w:p>
        </w:tc>
        <w:tc>
          <w:tcPr>
            <w:tcW w:w="1110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&lt; 0.05</w:t>
            </w:r>
          </w:p>
        </w:tc>
        <w:tc>
          <w:tcPr>
            <w:tcW w:w="1108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1.0349</w:t>
            </w:r>
          </w:p>
        </w:tc>
        <w:tc>
          <w:tcPr>
            <w:tcW w:w="1113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1.0241</w:t>
            </w:r>
          </w:p>
        </w:tc>
        <w:tc>
          <w:tcPr>
            <w:tcW w:w="1104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1.0457</w:t>
            </w:r>
          </w:p>
        </w:tc>
        <w:tc>
          <w:tcPr>
            <w:tcW w:w="1105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0.52</w:t>
            </w:r>
          </w:p>
        </w:tc>
      </w:tr>
      <w:tr w:rsidR="00F47A4E" w:rsidRPr="009E50F1" w:rsidTr="00400181">
        <w:tc>
          <w:tcPr>
            <w:tcW w:w="1102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357DC7">
              <w:t>Lags 0-4</w:t>
            </w:r>
          </w:p>
        </w:tc>
        <w:tc>
          <w:tcPr>
            <w:tcW w:w="1108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1.1591</w:t>
            </w:r>
          </w:p>
        </w:tc>
        <w:tc>
          <w:tcPr>
            <w:tcW w:w="1113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1.1557</w:t>
            </w:r>
          </w:p>
        </w:tc>
        <w:tc>
          <w:tcPr>
            <w:tcW w:w="1108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1.1625</w:t>
            </w:r>
          </w:p>
        </w:tc>
        <w:tc>
          <w:tcPr>
            <w:tcW w:w="1110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&lt; 0.05</w:t>
            </w:r>
          </w:p>
        </w:tc>
        <w:tc>
          <w:tcPr>
            <w:tcW w:w="1108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1.0135</w:t>
            </w:r>
          </w:p>
        </w:tc>
        <w:tc>
          <w:tcPr>
            <w:tcW w:w="1113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1.0021</w:t>
            </w:r>
          </w:p>
        </w:tc>
        <w:tc>
          <w:tcPr>
            <w:tcW w:w="1104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1.0251</w:t>
            </w:r>
          </w:p>
        </w:tc>
        <w:tc>
          <w:tcPr>
            <w:tcW w:w="1105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0.82</w:t>
            </w:r>
          </w:p>
        </w:tc>
      </w:tr>
      <w:tr w:rsidR="00F47A4E" w:rsidRPr="009E50F1" w:rsidTr="00400181">
        <w:tc>
          <w:tcPr>
            <w:tcW w:w="9971" w:type="dxa"/>
            <w:gridSpan w:val="9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357DC7">
              <w:t>2002</w:t>
            </w:r>
          </w:p>
        </w:tc>
      </w:tr>
      <w:tr w:rsidR="00F47A4E" w:rsidRPr="009E50F1" w:rsidTr="00400181">
        <w:tc>
          <w:tcPr>
            <w:tcW w:w="1102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357DC7">
              <w:t>Lag 0</w:t>
            </w:r>
          </w:p>
        </w:tc>
        <w:tc>
          <w:tcPr>
            <w:tcW w:w="1108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0.9930</w:t>
            </w:r>
          </w:p>
        </w:tc>
        <w:tc>
          <w:tcPr>
            <w:tcW w:w="1113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0.9915</w:t>
            </w:r>
          </w:p>
        </w:tc>
        <w:tc>
          <w:tcPr>
            <w:tcW w:w="1108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0.9945</w:t>
            </w:r>
          </w:p>
        </w:tc>
        <w:tc>
          <w:tcPr>
            <w:tcW w:w="1110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0.37</w:t>
            </w:r>
          </w:p>
        </w:tc>
        <w:tc>
          <w:tcPr>
            <w:tcW w:w="1108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1.0415</w:t>
            </w:r>
          </w:p>
        </w:tc>
        <w:tc>
          <w:tcPr>
            <w:tcW w:w="1113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1.0343</w:t>
            </w:r>
          </w:p>
        </w:tc>
        <w:tc>
          <w:tcPr>
            <w:tcW w:w="1104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1.0488</w:t>
            </w:r>
          </w:p>
        </w:tc>
        <w:tc>
          <w:tcPr>
            <w:tcW w:w="1105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0.25</w:t>
            </w:r>
          </w:p>
        </w:tc>
      </w:tr>
      <w:tr w:rsidR="00F47A4E" w:rsidRPr="009E50F1" w:rsidTr="00400181">
        <w:tc>
          <w:tcPr>
            <w:tcW w:w="1102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357DC7">
              <w:t>Lags 0-1</w:t>
            </w:r>
          </w:p>
        </w:tc>
        <w:tc>
          <w:tcPr>
            <w:tcW w:w="1108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0.9988</w:t>
            </w:r>
          </w:p>
        </w:tc>
        <w:tc>
          <w:tcPr>
            <w:tcW w:w="1113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0.9970</w:t>
            </w:r>
          </w:p>
        </w:tc>
        <w:tc>
          <w:tcPr>
            <w:tcW w:w="1108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1.0006</w:t>
            </w:r>
          </w:p>
        </w:tc>
        <w:tc>
          <w:tcPr>
            <w:tcW w:w="1110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0.90</w:t>
            </w:r>
          </w:p>
        </w:tc>
        <w:tc>
          <w:tcPr>
            <w:tcW w:w="1108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1.0618</w:t>
            </w:r>
          </w:p>
        </w:tc>
        <w:tc>
          <w:tcPr>
            <w:tcW w:w="1113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1.0532</w:t>
            </w:r>
          </w:p>
        </w:tc>
        <w:tc>
          <w:tcPr>
            <w:tcW w:w="1104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1.0704</w:t>
            </w:r>
          </w:p>
        </w:tc>
        <w:tc>
          <w:tcPr>
            <w:tcW w:w="1105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0.15</w:t>
            </w:r>
          </w:p>
        </w:tc>
      </w:tr>
      <w:tr w:rsidR="00F47A4E" w:rsidRPr="009E50F1" w:rsidTr="00400181">
        <w:tc>
          <w:tcPr>
            <w:tcW w:w="1102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357DC7">
              <w:t>Lags 0-2</w:t>
            </w:r>
          </w:p>
        </w:tc>
        <w:tc>
          <w:tcPr>
            <w:tcW w:w="1108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0.9998</w:t>
            </w:r>
          </w:p>
        </w:tc>
        <w:tc>
          <w:tcPr>
            <w:tcW w:w="1113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0.9977</w:t>
            </w:r>
          </w:p>
        </w:tc>
        <w:tc>
          <w:tcPr>
            <w:tcW w:w="1108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1.0019</w:t>
            </w:r>
          </w:p>
        </w:tc>
        <w:tc>
          <w:tcPr>
            <w:tcW w:w="1110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0.99</w:t>
            </w:r>
          </w:p>
        </w:tc>
        <w:tc>
          <w:tcPr>
            <w:tcW w:w="1108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1.0774</w:t>
            </w:r>
          </w:p>
        </w:tc>
        <w:tc>
          <w:tcPr>
            <w:tcW w:w="1113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1.0678</w:t>
            </w:r>
          </w:p>
        </w:tc>
        <w:tc>
          <w:tcPr>
            <w:tcW w:w="1104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1.0872</w:t>
            </w:r>
          </w:p>
        </w:tc>
        <w:tc>
          <w:tcPr>
            <w:tcW w:w="1105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0.10</w:t>
            </w:r>
          </w:p>
        </w:tc>
      </w:tr>
      <w:tr w:rsidR="00F47A4E" w:rsidRPr="009E50F1" w:rsidTr="00400181">
        <w:tc>
          <w:tcPr>
            <w:tcW w:w="1102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357DC7">
              <w:t>Lags 0-3</w:t>
            </w:r>
          </w:p>
        </w:tc>
        <w:tc>
          <w:tcPr>
            <w:tcW w:w="1108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0.9972</w:t>
            </w:r>
          </w:p>
        </w:tc>
        <w:tc>
          <w:tcPr>
            <w:tcW w:w="1113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0.9948</w:t>
            </w:r>
          </w:p>
        </w:tc>
        <w:tc>
          <w:tcPr>
            <w:tcW w:w="1108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0.9995</w:t>
            </w:r>
          </w:p>
        </w:tc>
        <w:tc>
          <w:tcPr>
            <w:tcW w:w="1110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0.81</w:t>
            </w:r>
          </w:p>
        </w:tc>
        <w:tc>
          <w:tcPr>
            <w:tcW w:w="1108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1.0574</w:t>
            </w:r>
          </w:p>
        </w:tc>
        <w:tc>
          <w:tcPr>
            <w:tcW w:w="1113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1.0469</w:t>
            </w:r>
          </w:p>
        </w:tc>
        <w:tc>
          <w:tcPr>
            <w:tcW w:w="1104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1.0680</w:t>
            </w:r>
          </w:p>
        </w:tc>
        <w:tc>
          <w:tcPr>
            <w:tcW w:w="1105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0.27</w:t>
            </w:r>
          </w:p>
        </w:tc>
      </w:tr>
      <w:tr w:rsidR="00F47A4E" w:rsidRPr="009E50F1" w:rsidTr="00400181">
        <w:tc>
          <w:tcPr>
            <w:tcW w:w="1102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357DC7">
              <w:t>Lags 0-4</w:t>
            </w:r>
          </w:p>
        </w:tc>
        <w:tc>
          <w:tcPr>
            <w:tcW w:w="1108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0.9846</w:t>
            </w:r>
          </w:p>
        </w:tc>
        <w:tc>
          <w:tcPr>
            <w:tcW w:w="1113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0.9820</w:t>
            </w:r>
          </w:p>
        </w:tc>
        <w:tc>
          <w:tcPr>
            <w:tcW w:w="1108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0.9871</w:t>
            </w:r>
          </w:p>
        </w:tc>
        <w:tc>
          <w:tcPr>
            <w:tcW w:w="1110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0.24</w:t>
            </w:r>
          </w:p>
        </w:tc>
        <w:tc>
          <w:tcPr>
            <w:tcW w:w="1108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1.0259</w:t>
            </w:r>
          </w:p>
        </w:tc>
        <w:tc>
          <w:tcPr>
            <w:tcW w:w="1113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1.0147</w:t>
            </w:r>
          </w:p>
        </w:tc>
        <w:tc>
          <w:tcPr>
            <w:tcW w:w="1104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1.0372</w:t>
            </w:r>
          </w:p>
        </w:tc>
        <w:tc>
          <w:tcPr>
            <w:tcW w:w="1105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0.65</w:t>
            </w:r>
          </w:p>
        </w:tc>
      </w:tr>
      <w:tr w:rsidR="00F47A4E" w:rsidRPr="009E50F1" w:rsidTr="00400181">
        <w:tc>
          <w:tcPr>
            <w:tcW w:w="9971" w:type="dxa"/>
            <w:gridSpan w:val="9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357DC7">
              <w:t>2003</w:t>
            </w:r>
          </w:p>
        </w:tc>
      </w:tr>
      <w:tr w:rsidR="00F47A4E" w:rsidRPr="009E50F1" w:rsidTr="00400181">
        <w:tc>
          <w:tcPr>
            <w:tcW w:w="1102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357DC7">
              <w:t>Lag 0</w:t>
            </w:r>
          </w:p>
        </w:tc>
        <w:tc>
          <w:tcPr>
            <w:tcW w:w="1108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0.9895</w:t>
            </w:r>
          </w:p>
        </w:tc>
        <w:tc>
          <w:tcPr>
            <w:tcW w:w="1113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0.9877</w:t>
            </w:r>
          </w:p>
        </w:tc>
        <w:tc>
          <w:tcPr>
            <w:tcW w:w="1108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0.9912</w:t>
            </w:r>
          </w:p>
        </w:tc>
        <w:tc>
          <w:tcPr>
            <w:tcW w:w="1110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0.23</w:t>
            </w:r>
          </w:p>
        </w:tc>
        <w:tc>
          <w:tcPr>
            <w:tcW w:w="1108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1.0359</w:t>
            </w:r>
          </w:p>
        </w:tc>
        <w:tc>
          <w:tcPr>
            <w:tcW w:w="1113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1.0283</w:t>
            </w:r>
          </w:p>
        </w:tc>
        <w:tc>
          <w:tcPr>
            <w:tcW w:w="1104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1.0436</w:t>
            </w:r>
          </w:p>
        </w:tc>
        <w:tc>
          <w:tcPr>
            <w:tcW w:w="1105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0.35</w:t>
            </w:r>
          </w:p>
        </w:tc>
      </w:tr>
      <w:tr w:rsidR="00F47A4E" w:rsidRPr="009E50F1" w:rsidTr="00400181">
        <w:tc>
          <w:tcPr>
            <w:tcW w:w="1102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357DC7">
              <w:t>Lags 0-1</w:t>
            </w:r>
          </w:p>
        </w:tc>
        <w:tc>
          <w:tcPr>
            <w:tcW w:w="1108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0.9850</w:t>
            </w:r>
          </w:p>
        </w:tc>
        <w:tc>
          <w:tcPr>
            <w:tcW w:w="1113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0.9828</w:t>
            </w:r>
          </w:p>
        </w:tc>
        <w:tc>
          <w:tcPr>
            <w:tcW w:w="1108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0.9871</w:t>
            </w:r>
          </w:p>
        </w:tc>
        <w:tc>
          <w:tcPr>
            <w:tcW w:w="1110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0.17</w:t>
            </w:r>
          </w:p>
        </w:tc>
        <w:tc>
          <w:tcPr>
            <w:tcW w:w="1108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1.0248</w:t>
            </w:r>
          </w:p>
        </w:tc>
        <w:tc>
          <w:tcPr>
            <w:tcW w:w="1113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1.0158</w:t>
            </w:r>
          </w:p>
        </w:tc>
        <w:tc>
          <w:tcPr>
            <w:tcW w:w="1104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1.0340</w:t>
            </w:r>
          </w:p>
        </w:tc>
        <w:tc>
          <w:tcPr>
            <w:tcW w:w="1105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0.59</w:t>
            </w:r>
          </w:p>
        </w:tc>
      </w:tr>
      <w:tr w:rsidR="00F47A4E" w:rsidRPr="009E50F1" w:rsidTr="00400181">
        <w:tc>
          <w:tcPr>
            <w:tcW w:w="1102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357DC7">
              <w:t>Lags 0-2</w:t>
            </w:r>
          </w:p>
        </w:tc>
        <w:tc>
          <w:tcPr>
            <w:tcW w:w="1108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0.9590</w:t>
            </w:r>
          </w:p>
        </w:tc>
        <w:tc>
          <w:tcPr>
            <w:tcW w:w="1113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0.9566</w:t>
            </w:r>
          </w:p>
        </w:tc>
        <w:tc>
          <w:tcPr>
            <w:tcW w:w="1108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0.9614</w:t>
            </w:r>
          </w:p>
        </w:tc>
        <w:tc>
          <w:tcPr>
            <w:tcW w:w="1110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&lt; 0.05</w:t>
            </w:r>
          </w:p>
        </w:tc>
        <w:tc>
          <w:tcPr>
            <w:tcW w:w="1108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1.0343</w:t>
            </w:r>
          </w:p>
        </w:tc>
        <w:tc>
          <w:tcPr>
            <w:tcW w:w="1113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1.0237</w:t>
            </w:r>
          </w:p>
        </w:tc>
        <w:tc>
          <w:tcPr>
            <w:tcW w:w="1104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1.0451</w:t>
            </w:r>
          </w:p>
        </w:tc>
        <w:tc>
          <w:tcPr>
            <w:tcW w:w="1105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0.52</w:t>
            </w:r>
          </w:p>
        </w:tc>
      </w:tr>
      <w:tr w:rsidR="00F47A4E" w:rsidRPr="009E50F1" w:rsidTr="00400181">
        <w:tc>
          <w:tcPr>
            <w:tcW w:w="1102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357DC7">
              <w:t>Lags 0-3</w:t>
            </w:r>
          </w:p>
        </w:tc>
        <w:tc>
          <w:tcPr>
            <w:tcW w:w="1108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0.9577</w:t>
            </w:r>
          </w:p>
        </w:tc>
        <w:tc>
          <w:tcPr>
            <w:tcW w:w="1113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0.9550</w:t>
            </w:r>
          </w:p>
        </w:tc>
        <w:tc>
          <w:tcPr>
            <w:tcW w:w="1108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0.9604</w:t>
            </w:r>
          </w:p>
        </w:tc>
        <w:tc>
          <w:tcPr>
            <w:tcW w:w="1110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&lt; 0.05</w:t>
            </w:r>
          </w:p>
        </w:tc>
        <w:tc>
          <w:tcPr>
            <w:tcW w:w="1108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1.0389</w:t>
            </w:r>
          </w:p>
        </w:tc>
        <w:tc>
          <w:tcPr>
            <w:tcW w:w="1113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1.0269</w:t>
            </w:r>
          </w:p>
        </w:tc>
        <w:tc>
          <w:tcPr>
            <w:tcW w:w="1104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1.0511</w:t>
            </w:r>
          </w:p>
        </w:tc>
        <w:tc>
          <w:tcPr>
            <w:tcW w:w="1105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0.52</w:t>
            </w:r>
          </w:p>
        </w:tc>
      </w:tr>
      <w:tr w:rsidR="00F47A4E" w:rsidRPr="009E50F1" w:rsidTr="00400181">
        <w:tc>
          <w:tcPr>
            <w:tcW w:w="1102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357DC7">
              <w:t>Lags 0-4</w:t>
            </w:r>
          </w:p>
        </w:tc>
        <w:tc>
          <w:tcPr>
            <w:tcW w:w="1108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0.9570</w:t>
            </w:r>
          </w:p>
        </w:tc>
        <w:tc>
          <w:tcPr>
            <w:tcW w:w="1113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0.9540</w:t>
            </w:r>
          </w:p>
        </w:tc>
        <w:tc>
          <w:tcPr>
            <w:tcW w:w="1108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0.9600</w:t>
            </w:r>
          </w:p>
        </w:tc>
        <w:tc>
          <w:tcPr>
            <w:tcW w:w="1110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&lt; 0.05</w:t>
            </w:r>
          </w:p>
        </w:tc>
        <w:tc>
          <w:tcPr>
            <w:tcW w:w="1108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1.0443</w:t>
            </w:r>
          </w:p>
        </w:tc>
        <w:tc>
          <w:tcPr>
            <w:tcW w:w="1113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1.0311</w:t>
            </w:r>
          </w:p>
        </w:tc>
        <w:tc>
          <w:tcPr>
            <w:tcW w:w="1104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1.0578</w:t>
            </w:r>
          </w:p>
        </w:tc>
        <w:tc>
          <w:tcPr>
            <w:tcW w:w="1105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0.51</w:t>
            </w:r>
          </w:p>
        </w:tc>
      </w:tr>
      <w:tr w:rsidR="00F47A4E" w:rsidRPr="009E50F1" w:rsidTr="00400181">
        <w:tc>
          <w:tcPr>
            <w:tcW w:w="9971" w:type="dxa"/>
            <w:gridSpan w:val="9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357DC7">
              <w:t>2004</w:t>
            </w:r>
          </w:p>
        </w:tc>
      </w:tr>
      <w:tr w:rsidR="00F47A4E" w:rsidRPr="009E50F1" w:rsidTr="00400181">
        <w:tc>
          <w:tcPr>
            <w:tcW w:w="1102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357DC7">
              <w:t>Lag 0</w:t>
            </w:r>
          </w:p>
        </w:tc>
        <w:tc>
          <w:tcPr>
            <w:tcW w:w="1108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1.0398</w:t>
            </w:r>
          </w:p>
        </w:tc>
        <w:tc>
          <w:tcPr>
            <w:tcW w:w="1113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1.0387</w:t>
            </w:r>
          </w:p>
        </w:tc>
        <w:tc>
          <w:tcPr>
            <w:tcW w:w="1108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1.0410</w:t>
            </w:r>
          </w:p>
        </w:tc>
        <w:tc>
          <w:tcPr>
            <w:tcW w:w="1110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&lt; 0.05</w:t>
            </w:r>
          </w:p>
        </w:tc>
        <w:tc>
          <w:tcPr>
            <w:tcW w:w="1108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1.0119</w:t>
            </w:r>
          </w:p>
        </w:tc>
        <w:tc>
          <w:tcPr>
            <w:tcW w:w="1113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1.0070</w:t>
            </w:r>
          </w:p>
        </w:tc>
        <w:tc>
          <w:tcPr>
            <w:tcW w:w="1104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1.0167</w:t>
            </w:r>
          </w:p>
        </w:tc>
        <w:tc>
          <w:tcPr>
            <w:tcW w:w="1105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0.63</w:t>
            </w:r>
          </w:p>
        </w:tc>
      </w:tr>
      <w:tr w:rsidR="00F47A4E" w:rsidRPr="009E50F1" w:rsidTr="00400181">
        <w:tc>
          <w:tcPr>
            <w:tcW w:w="1102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357DC7">
              <w:t>Lags 0-1</w:t>
            </w:r>
          </w:p>
        </w:tc>
        <w:tc>
          <w:tcPr>
            <w:tcW w:w="1108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1.0428</w:t>
            </w:r>
          </w:p>
        </w:tc>
        <w:tc>
          <w:tcPr>
            <w:tcW w:w="1113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1.0414</w:t>
            </w:r>
          </w:p>
        </w:tc>
        <w:tc>
          <w:tcPr>
            <w:tcW w:w="1108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1.0441</w:t>
            </w:r>
          </w:p>
        </w:tc>
        <w:tc>
          <w:tcPr>
            <w:tcW w:w="1110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&lt; 0.05</w:t>
            </w:r>
          </w:p>
        </w:tc>
        <w:tc>
          <w:tcPr>
            <w:tcW w:w="1108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1.0274</w:t>
            </w:r>
          </w:p>
        </w:tc>
        <w:tc>
          <w:tcPr>
            <w:tcW w:w="1113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1.0217</w:t>
            </w:r>
          </w:p>
        </w:tc>
        <w:tc>
          <w:tcPr>
            <w:tcW w:w="1104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1.0331</w:t>
            </w:r>
          </w:p>
        </w:tc>
        <w:tc>
          <w:tcPr>
            <w:tcW w:w="1105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0.34</w:t>
            </w:r>
          </w:p>
        </w:tc>
      </w:tr>
      <w:tr w:rsidR="00F47A4E" w:rsidRPr="009E50F1" w:rsidTr="00400181">
        <w:tc>
          <w:tcPr>
            <w:tcW w:w="1102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357DC7">
              <w:t>Lags 0-2</w:t>
            </w:r>
          </w:p>
        </w:tc>
        <w:tc>
          <w:tcPr>
            <w:tcW w:w="1108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1.0410</w:t>
            </w:r>
          </w:p>
        </w:tc>
        <w:tc>
          <w:tcPr>
            <w:tcW w:w="1113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1.0395</w:t>
            </w:r>
          </w:p>
        </w:tc>
        <w:tc>
          <w:tcPr>
            <w:tcW w:w="1108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1.0426</w:t>
            </w:r>
          </w:p>
        </w:tc>
        <w:tc>
          <w:tcPr>
            <w:tcW w:w="1110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&lt; 0.05</w:t>
            </w:r>
          </w:p>
        </w:tc>
        <w:tc>
          <w:tcPr>
            <w:tcW w:w="1108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1.0143</w:t>
            </w:r>
          </w:p>
        </w:tc>
        <w:tc>
          <w:tcPr>
            <w:tcW w:w="1113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1.0077</w:t>
            </w:r>
          </w:p>
        </w:tc>
        <w:tc>
          <w:tcPr>
            <w:tcW w:w="1104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1.0209</w:t>
            </w:r>
          </w:p>
        </w:tc>
        <w:tc>
          <w:tcPr>
            <w:tcW w:w="1105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0.67</w:t>
            </w:r>
          </w:p>
        </w:tc>
      </w:tr>
      <w:tr w:rsidR="00F47A4E" w:rsidRPr="009E50F1" w:rsidTr="00400181">
        <w:tc>
          <w:tcPr>
            <w:tcW w:w="1102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357DC7">
              <w:t>Lags 0-3</w:t>
            </w:r>
          </w:p>
        </w:tc>
        <w:tc>
          <w:tcPr>
            <w:tcW w:w="1108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1.0428</w:t>
            </w:r>
          </w:p>
        </w:tc>
        <w:tc>
          <w:tcPr>
            <w:tcW w:w="1113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1.0411</w:t>
            </w:r>
          </w:p>
        </w:tc>
        <w:tc>
          <w:tcPr>
            <w:tcW w:w="1108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1.0445</w:t>
            </w:r>
          </w:p>
        </w:tc>
        <w:tc>
          <w:tcPr>
            <w:tcW w:w="1110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&lt; 0.05</w:t>
            </w:r>
          </w:p>
        </w:tc>
        <w:tc>
          <w:tcPr>
            <w:tcW w:w="1108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0.9966</w:t>
            </w:r>
          </w:p>
        </w:tc>
        <w:tc>
          <w:tcPr>
            <w:tcW w:w="1113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0.9894</w:t>
            </w:r>
          </w:p>
        </w:tc>
        <w:tc>
          <w:tcPr>
            <w:tcW w:w="1104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1.0040</w:t>
            </w:r>
          </w:p>
        </w:tc>
        <w:tc>
          <w:tcPr>
            <w:tcW w:w="1105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0.93</w:t>
            </w:r>
          </w:p>
        </w:tc>
      </w:tr>
      <w:tr w:rsidR="00F47A4E" w:rsidRPr="009E50F1" w:rsidTr="00400181">
        <w:tc>
          <w:tcPr>
            <w:tcW w:w="1102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357DC7">
              <w:t>Lags 0-4</w:t>
            </w:r>
          </w:p>
        </w:tc>
        <w:tc>
          <w:tcPr>
            <w:tcW w:w="1108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1.0388</w:t>
            </w:r>
          </w:p>
        </w:tc>
        <w:tc>
          <w:tcPr>
            <w:tcW w:w="1113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1.0369</w:t>
            </w:r>
          </w:p>
        </w:tc>
        <w:tc>
          <w:tcPr>
            <w:tcW w:w="1108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1.0407</w:t>
            </w:r>
          </w:p>
        </w:tc>
        <w:tc>
          <w:tcPr>
            <w:tcW w:w="1110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&lt; 0.05</w:t>
            </w:r>
          </w:p>
        </w:tc>
        <w:tc>
          <w:tcPr>
            <w:tcW w:w="1108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1.0059</w:t>
            </w:r>
          </w:p>
        </w:tc>
        <w:tc>
          <w:tcPr>
            <w:tcW w:w="1113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0.9978</w:t>
            </w:r>
          </w:p>
        </w:tc>
        <w:tc>
          <w:tcPr>
            <w:tcW w:w="1104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1.0141</w:t>
            </w:r>
          </w:p>
        </w:tc>
        <w:tc>
          <w:tcPr>
            <w:tcW w:w="1105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0.89</w:t>
            </w:r>
          </w:p>
        </w:tc>
      </w:tr>
      <w:tr w:rsidR="00F47A4E" w:rsidRPr="009E50F1" w:rsidTr="00400181">
        <w:tc>
          <w:tcPr>
            <w:tcW w:w="9971" w:type="dxa"/>
            <w:gridSpan w:val="9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357DC7">
              <w:t>2005</w:t>
            </w:r>
          </w:p>
        </w:tc>
      </w:tr>
      <w:tr w:rsidR="00F47A4E" w:rsidRPr="009E50F1" w:rsidTr="00400181">
        <w:tc>
          <w:tcPr>
            <w:tcW w:w="1102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357DC7">
              <w:t>Lag 0</w:t>
            </w:r>
          </w:p>
        </w:tc>
        <w:tc>
          <w:tcPr>
            <w:tcW w:w="1108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1.0515</w:t>
            </w:r>
          </w:p>
        </w:tc>
        <w:tc>
          <w:tcPr>
            <w:tcW w:w="1113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1.0503</w:t>
            </w:r>
          </w:p>
        </w:tc>
        <w:tc>
          <w:tcPr>
            <w:tcW w:w="1108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1.0527</w:t>
            </w:r>
          </w:p>
        </w:tc>
        <w:tc>
          <w:tcPr>
            <w:tcW w:w="1110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&lt; 0.05</w:t>
            </w:r>
          </w:p>
        </w:tc>
        <w:tc>
          <w:tcPr>
            <w:tcW w:w="1108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1.0120</w:t>
            </w:r>
          </w:p>
        </w:tc>
        <w:tc>
          <w:tcPr>
            <w:tcW w:w="1113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1.0075</w:t>
            </w:r>
          </w:p>
        </w:tc>
        <w:tc>
          <w:tcPr>
            <w:tcW w:w="1104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1.0165</w:t>
            </w:r>
          </w:p>
        </w:tc>
        <w:tc>
          <w:tcPr>
            <w:tcW w:w="1105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0.60</w:t>
            </w:r>
          </w:p>
        </w:tc>
      </w:tr>
      <w:tr w:rsidR="00F47A4E" w:rsidRPr="009E50F1" w:rsidTr="00400181">
        <w:tc>
          <w:tcPr>
            <w:tcW w:w="1102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357DC7">
              <w:t>Lags 0-1</w:t>
            </w:r>
          </w:p>
        </w:tc>
        <w:tc>
          <w:tcPr>
            <w:tcW w:w="1108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1.0779</w:t>
            </w:r>
          </w:p>
        </w:tc>
        <w:tc>
          <w:tcPr>
            <w:tcW w:w="1113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1.0764</w:t>
            </w:r>
          </w:p>
        </w:tc>
        <w:tc>
          <w:tcPr>
            <w:tcW w:w="1108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1.0793</w:t>
            </w:r>
          </w:p>
        </w:tc>
        <w:tc>
          <w:tcPr>
            <w:tcW w:w="1110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&lt; 0.05</w:t>
            </w:r>
          </w:p>
        </w:tc>
        <w:tc>
          <w:tcPr>
            <w:tcW w:w="1108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1.0116</w:t>
            </w:r>
          </w:p>
        </w:tc>
        <w:tc>
          <w:tcPr>
            <w:tcW w:w="1113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1.0065</w:t>
            </w:r>
          </w:p>
        </w:tc>
        <w:tc>
          <w:tcPr>
            <w:tcW w:w="1104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1.0168</w:t>
            </w:r>
          </w:p>
        </w:tc>
        <w:tc>
          <w:tcPr>
            <w:tcW w:w="1105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0.66</w:t>
            </w:r>
          </w:p>
        </w:tc>
      </w:tr>
      <w:tr w:rsidR="00F47A4E" w:rsidRPr="009E50F1" w:rsidTr="00400181">
        <w:tc>
          <w:tcPr>
            <w:tcW w:w="1102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357DC7">
              <w:t>Lags 0-2</w:t>
            </w:r>
          </w:p>
        </w:tc>
        <w:tc>
          <w:tcPr>
            <w:tcW w:w="1108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1.1114</w:t>
            </w:r>
          </w:p>
        </w:tc>
        <w:tc>
          <w:tcPr>
            <w:tcW w:w="1113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1.1097</w:t>
            </w:r>
          </w:p>
        </w:tc>
        <w:tc>
          <w:tcPr>
            <w:tcW w:w="1108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1.1132</w:t>
            </w:r>
          </w:p>
        </w:tc>
        <w:tc>
          <w:tcPr>
            <w:tcW w:w="1110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&lt; 0.05</w:t>
            </w:r>
          </w:p>
        </w:tc>
        <w:tc>
          <w:tcPr>
            <w:tcW w:w="1108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1.0089</w:t>
            </w:r>
          </w:p>
        </w:tc>
        <w:tc>
          <w:tcPr>
            <w:tcW w:w="1113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1.0031</w:t>
            </w:r>
          </w:p>
        </w:tc>
        <w:tc>
          <w:tcPr>
            <w:tcW w:w="1104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1.0147</w:t>
            </w:r>
          </w:p>
        </w:tc>
        <w:tc>
          <w:tcPr>
            <w:tcW w:w="1105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0.76</w:t>
            </w:r>
          </w:p>
        </w:tc>
      </w:tr>
      <w:tr w:rsidR="00F47A4E" w:rsidRPr="009E50F1" w:rsidTr="00400181">
        <w:tc>
          <w:tcPr>
            <w:tcW w:w="1102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357DC7">
              <w:t>Lags 0-3</w:t>
            </w:r>
          </w:p>
        </w:tc>
        <w:tc>
          <w:tcPr>
            <w:tcW w:w="1108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1.1355</w:t>
            </w:r>
          </w:p>
        </w:tc>
        <w:tc>
          <w:tcPr>
            <w:tcW w:w="1113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1.1335</w:t>
            </w:r>
          </w:p>
        </w:tc>
        <w:tc>
          <w:tcPr>
            <w:tcW w:w="1108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1.1375</w:t>
            </w:r>
          </w:p>
        </w:tc>
        <w:tc>
          <w:tcPr>
            <w:tcW w:w="1110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&lt; 0.05</w:t>
            </w:r>
          </w:p>
        </w:tc>
        <w:tc>
          <w:tcPr>
            <w:tcW w:w="1108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1.0118</w:t>
            </w:r>
          </w:p>
        </w:tc>
        <w:tc>
          <w:tcPr>
            <w:tcW w:w="1113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1.0054</w:t>
            </w:r>
          </w:p>
        </w:tc>
        <w:tc>
          <w:tcPr>
            <w:tcW w:w="1104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1.0182</w:t>
            </w:r>
          </w:p>
        </w:tc>
        <w:tc>
          <w:tcPr>
            <w:tcW w:w="1105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0.72</w:t>
            </w:r>
          </w:p>
        </w:tc>
      </w:tr>
      <w:tr w:rsidR="00F47A4E" w:rsidRPr="009E50F1" w:rsidTr="00400181">
        <w:tc>
          <w:tcPr>
            <w:tcW w:w="1102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357DC7">
              <w:t>Lags 0-4</w:t>
            </w:r>
          </w:p>
        </w:tc>
        <w:tc>
          <w:tcPr>
            <w:tcW w:w="1108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1.1494</w:t>
            </w:r>
          </w:p>
        </w:tc>
        <w:tc>
          <w:tcPr>
            <w:tcW w:w="1113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1.1472</w:t>
            </w:r>
          </w:p>
        </w:tc>
        <w:tc>
          <w:tcPr>
            <w:tcW w:w="1108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1.1516</w:t>
            </w:r>
          </w:p>
        </w:tc>
        <w:tc>
          <w:tcPr>
            <w:tcW w:w="1110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&lt; 0.05</w:t>
            </w:r>
          </w:p>
        </w:tc>
        <w:tc>
          <w:tcPr>
            <w:tcW w:w="1108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1.0124</w:t>
            </w:r>
          </w:p>
        </w:tc>
        <w:tc>
          <w:tcPr>
            <w:tcW w:w="1113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1.0055</w:t>
            </w:r>
          </w:p>
        </w:tc>
        <w:tc>
          <w:tcPr>
            <w:tcW w:w="1104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1.0194</w:t>
            </w:r>
          </w:p>
        </w:tc>
        <w:tc>
          <w:tcPr>
            <w:tcW w:w="1105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0.73</w:t>
            </w:r>
          </w:p>
        </w:tc>
      </w:tr>
      <w:tr w:rsidR="00F47A4E" w:rsidRPr="009E50F1" w:rsidTr="00400181">
        <w:tc>
          <w:tcPr>
            <w:tcW w:w="9971" w:type="dxa"/>
            <w:gridSpan w:val="9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357DC7">
              <w:t>2006</w:t>
            </w:r>
          </w:p>
        </w:tc>
      </w:tr>
      <w:tr w:rsidR="00F47A4E" w:rsidRPr="009E50F1" w:rsidTr="00400181">
        <w:tc>
          <w:tcPr>
            <w:tcW w:w="1102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357DC7">
              <w:t>Lag 0</w:t>
            </w:r>
          </w:p>
        </w:tc>
        <w:tc>
          <w:tcPr>
            <w:tcW w:w="1108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0.9910</w:t>
            </w:r>
          </w:p>
        </w:tc>
        <w:tc>
          <w:tcPr>
            <w:tcW w:w="1113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0.9898</w:t>
            </w:r>
          </w:p>
        </w:tc>
        <w:tc>
          <w:tcPr>
            <w:tcW w:w="1108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0.9921</w:t>
            </w:r>
          </w:p>
        </w:tc>
        <w:tc>
          <w:tcPr>
            <w:tcW w:w="1110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0.14</w:t>
            </w:r>
          </w:p>
        </w:tc>
        <w:tc>
          <w:tcPr>
            <w:tcW w:w="1108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0.9948</w:t>
            </w:r>
          </w:p>
        </w:tc>
        <w:tc>
          <w:tcPr>
            <w:tcW w:w="1113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0.9902</w:t>
            </w:r>
          </w:p>
        </w:tc>
        <w:tc>
          <w:tcPr>
            <w:tcW w:w="1104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0.9994</w:t>
            </w:r>
          </w:p>
        </w:tc>
        <w:tc>
          <w:tcPr>
            <w:tcW w:w="1105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0.83</w:t>
            </w:r>
          </w:p>
        </w:tc>
      </w:tr>
      <w:tr w:rsidR="00F47A4E" w:rsidRPr="009E50F1" w:rsidTr="00400181">
        <w:tc>
          <w:tcPr>
            <w:tcW w:w="1102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357DC7">
              <w:t>Lags 0-1</w:t>
            </w:r>
          </w:p>
        </w:tc>
        <w:tc>
          <w:tcPr>
            <w:tcW w:w="1108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0.9900</w:t>
            </w:r>
          </w:p>
        </w:tc>
        <w:tc>
          <w:tcPr>
            <w:tcW w:w="1113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0.9886</w:t>
            </w:r>
          </w:p>
        </w:tc>
        <w:tc>
          <w:tcPr>
            <w:tcW w:w="1108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0.9914</w:t>
            </w:r>
          </w:p>
        </w:tc>
        <w:tc>
          <w:tcPr>
            <w:tcW w:w="1110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0.16</w:t>
            </w:r>
          </w:p>
        </w:tc>
        <w:tc>
          <w:tcPr>
            <w:tcW w:w="1108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0.9852</w:t>
            </w:r>
          </w:p>
        </w:tc>
        <w:tc>
          <w:tcPr>
            <w:tcW w:w="1113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0.9799</w:t>
            </w:r>
          </w:p>
        </w:tc>
        <w:tc>
          <w:tcPr>
            <w:tcW w:w="1104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0.9905</w:t>
            </w:r>
          </w:p>
        </w:tc>
        <w:tc>
          <w:tcPr>
            <w:tcW w:w="1105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0.59</w:t>
            </w:r>
          </w:p>
        </w:tc>
      </w:tr>
      <w:tr w:rsidR="00F47A4E" w:rsidRPr="009E50F1" w:rsidTr="00400181">
        <w:tc>
          <w:tcPr>
            <w:tcW w:w="1102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357DC7">
              <w:lastRenderedPageBreak/>
              <w:t>Lags 0-2</w:t>
            </w:r>
          </w:p>
        </w:tc>
        <w:tc>
          <w:tcPr>
            <w:tcW w:w="1108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0.9841</w:t>
            </w:r>
          </w:p>
        </w:tc>
        <w:tc>
          <w:tcPr>
            <w:tcW w:w="1113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0.9825</w:t>
            </w:r>
          </w:p>
        </w:tc>
        <w:tc>
          <w:tcPr>
            <w:tcW w:w="1108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0.9856</w:t>
            </w:r>
          </w:p>
        </w:tc>
        <w:tc>
          <w:tcPr>
            <w:tcW w:w="1110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&lt; 0.05</w:t>
            </w:r>
          </w:p>
        </w:tc>
        <w:tc>
          <w:tcPr>
            <w:tcW w:w="1108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0.9720</w:t>
            </w:r>
          </w:p>
        </w:tc>
        <w:tc>
          <w:tcPr>
            <w:tcW w:w="1113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0.9660</w:t>
            </w:r>
          </w:p>
        </w:tc>
        <w:tc>
          <w:tcPr>
            <w:tcW w:w="1104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0.9781</w:t>
            </w:r>
          </w:p>
        </w:tc>
        <w:tc>
          <w:tcPr>
            <w:tcW w:w="1105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0.37</w:t>
            </w:r>
          </w:p>
        </w:tc>
      </w:tr>
      <w:tr w:rsidR="00F47A4E" w:rsidRPr="009E50F1" w:rsidTr="00400181">
        <w:tc>
          <w:tcPr>
            <w:tcW w:w="1102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357DC7">
              <w:t>Lags 0-3</w:t>
            </w:r>
          </w:p>
        </w:tc>
        <w:tc>
          <w:tcPr>
            <w:tcW w:w="1108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0.9782</w:t>
            </w:r>
          </w:p>
        </w:tc>
        <w:tc>
          <w:tcPr>
            <w:tcW w:w="1113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0.9764</w:t>
            </w:r>
          </w:p>
        </w:tc>
        <w:tc>
          <w:tcPr>
            <w:tcW w:w="1108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0.9799</w:t>
            </w:r>
          </w:p>
        </w:tc>
        <w:tc>
          <w:tcPr>
            <w:tcW w:w="1110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&lt; 0.05</w:t>
            </w:r>
          </w:p>
        </w:tc>
        <w:tc>
          <w:tcPr>
            <w:tcW w:w="1108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0.9730</w:t>
            </w:r>
          </w:p>
        </w:tc>
        <w:tc>
          <w:tcPr>
            <w:tcW w:w="1113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0.9663</w:t>
            </w:r>
          </w:p>
        </w:tc>
        <w:tc>
          <w:tcPr>
            <w:tcW w:w="1104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0.9797</w:t>
            </w:r>
          </w:p>
        </w:tc>
        <w:tc>
          <w:tcPr>
            <w:tcW w:w="1105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0.44</w:t>
            </w:r>
          </w:p>
        </w:tc>
      </w:tr>
      <w:tr w:rsidR="00F47A4E" w:rsidRPr="009E50F1" w:rsidTr="00400181">
        <w:tc>
          <w:tcPr>
            <w:tcW w:w="1102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357DC7">
              <w:t>Lags 0-4</w:t>
            </w:r>
          </w:p>
        </w:tc>
        <w:tc>
          <w:tcPr>
            <w:tcW w:w="1108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0.9759</w:t>
            </w:r>
          </w:p>
        </w:tc>
        <w:tc>
          <w:tcPr>
            <w:tcW w:w="1113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0.9740</w:t>
            </w:r>
          </w:p>
        </w:tc>
        <w:tc>
          <w:tcPr>
            <w:tcW w:w="1108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0.9778</w:t>
            </w:r>
          </w:p>
        </w:tc>
        <w:tc>
          <w:tcPr>
            <w:tcW w:w="1110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&lt; 0.05</w:t>
            </w:r>
          </w:p>
        </w:tc>
        <w:tc>
          <w:tcPr>
            <w:tcW w:w="1108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0.9799</w:t>
            </w:r>
          </w:p>
        </w:tc>
        <w:tc>
          <w:tcPr>
            <w:tcW w:w="1113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0.9725</w:t>
            </w:r>
          </w:p>
        </w:tc>
        <w:tc>
          <w:tcPr>
            <w:tcW w:w="1104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0.9873</w:t>
            </w:r>
          </w:p>
        </w:tc>
        <w:tc>
          <w:tcPr>
            <w:tcW w:w="1105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0.60</w:t>
            </w:r>
          </w:p>
        </w:tc>
      </w:tr>
      <w:tr w:rsidR="00F47A4E" w:rsidRPr="009E50F1" w:rsidTr="00400181">
        <w:tc>
          <w:tcPr>
            <w:tcW w:w="9971" w:type="dxa"/>
            <w:gridSpan w:val="9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357DC7">
              <w:t>2007</w:t>
            </w:r>
          </w:p>
        </w:tc>
      </w:tr>
      <w:tr w:rsidR="00F47A4E" w:rsidRPr="009E50F1" w:rsidTr="00400181">
        <w:tc>
          <w:tcPr>
            <w:tcW w:w="1102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357DC7">
              <w:t>Lag 0</w:t>
            </w:r>
          </w:p>
        </w:tc>
        <w:tc>
          <w:tcPr>
            <w:tcW w:w="1108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1.0041</w:t>
            </w:r>
          </w:p>
        </w:tc>
        <w:tc>
          <w:tcPr>
            <w:tcW w:w="1113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1.0036</w:t>
            </w:r>
          </w:p>
        </w:tc>
        <w:tc>
          <w:tcPr>
            <w:tcW w:w="1108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1.0045</w:t>
            </w:r>
          </w:p>
        </w:tc>
        <w:tc>
          <w:tcPr>
            <w:tcW w:w="1110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0.09</w:t>
            </w:r>
          </w:p>
        </w:tc>
        <w:tc>
          <w:tcPr>
            <w:tcW w:w="1108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0.9994</w:t>
            </w:r>
          </w:p>
        </w:tc>
        <w:tc>
          <w:tcPr>
            <w:tcW w:w="1113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0.9967</w:t>
            </w:r>
          </w:p>
        </w:tc>
        <w:tc>
          <w:tcPr>
            <w:tcW w:w="1104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1.0022</w:t>
            </w:r>
          </w:p>
        </w:tc>
        <w:tc>
          <w:tcPr>
            <w:tcW w:w="1105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0.97</w:t>
            </w:r>
          </w:p>
        </w:tc>
      </w:tr>
      <w:tr w:rsidR="00F47A4E" w:rsidRPr="009E50F1" w:rsidTr="00400181">
        <w:tc>
          <w:tcPr>
            <w:tcW w:w="1102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357DC7">
              <w:t>Lags 0-1</w:t>
            </w:r>
          </w:p>
        </w:tc>
        <w:tc>
          <w:tcPr>
            <w:tcW w:w="1108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0.9993</w:t>
            </w:r>
          </w:p>
        </w:tc>
        <w:tc>
          <w:tcPr>
            <w:tcW w:w="1113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0.9988</w:t>
            </w:r>
          </w:p>
        </w:tc>
        <w:tc>
          <w:tcPr>
            <w:tcW w:w="1108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0.9998</w:t>
            </w:r>
          </w:p>
        </w:tc>
        <w:tc>
          <w:tcPr>
            <w:tcW w:w="1110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0.79</w:t>
            </w:r>
          </w:p>
        </w:tc>
        <w:tc>
          <w:tcPr>
            <w:tcW w:w="1108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0.9910</w:t>
            </w:r>
          </w:p>
        </w:tc>
        <w:tc>
          <w:tcPr>
            <w:tcW w:w="1113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0.9878</w:t>
            </w:r>
          </w:p>
        </w:tc>
        <w:tc>
          <w:tcPr>
            <w:tcW w:w="1104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0.9941</w:t>
            </w:r>
          </w:p>
        </w:tc>
        <w:tc>
          <w:tcPr>
            <w:tcW w:w="1105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0.58</w:t>
            </w:r>
          </w:p>
        </w:tc>
      </w:tr>
      <w:tr w:rsidR="00F47A4E" w:rsidRPr="009E50F1" w:rsidTr="00400181">
        <w:tc>
          <w:tcPr>
            <w:tcW w:w="1102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357DC7">
              <w:t>Lags 0-2</w:t>
            </w:r>
          </w:p>
        </w:tc>
        <w:tc>
          <w:tcPr>
            <w:tcW w:w="1108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0.9944</w:t>
            </w:r>
          </w:p>
        </w:tc>
        <w:tc>
          <w:tcPr>
            <w:tcW w:w="1113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0.9938</w:t>
            </w:r>
          </w:p>
        </w:tc>
        <w:tc>
          <w:tcPr>
            <w:tcW w:w="1108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0.9950</w:t>
            </w:r>
          </w:p>
        </w:tc>
        <w:tc>
          <w:tcPr>
            <w:tcW w:w="1110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0.06</w:t>
            </w:r>
          </w:p>
        </w:tc>
        <w:tc>
          <w:tcPr>
            <w:tcW w:w="1108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0.9904</w:t>
            </w:r>
          </w:p>
        </w:tc>
        <w:tc>
          <w:tcPr>
            <w:tcW w:w="1113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0.9868</w:t>
            </w:r>
          </w:p>
        </w:tc>
        <w:tc>
          <w:tcPr>
            <w:tcW w:w="1104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0.9939</w:t>
            </w:r>
          </w:p>
        </w:tc>
        <w:tc>
          <w:tcPr>
            <w:tcW w:w="1105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0.60</w:t>
            </w:r>
          </w:p>
        </w:tc>
      </w:tr>
      <w:tr w:rsidR="00F47A4E" w:rsidRPr="009E50F1" w:rsidTr="00400181">
        <w:tc>
          <w:tcPr>
            <w:tcW w:w="1102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357DC7">
              <w:t>Lags 0-3</w:t>
            </w:r>
          </w:p>
        </w:tc>
        <w:tc>
          <w:tcPr>
            <w:tcW w:w="1108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0.9914</w:t>
            </w:r>
          </w:p>
        </w:tc>
        <w:tc>
          <w:tcPr>
            <w:tcW w:w="1113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0.9907</w:t>
            </w:r>
          </w:p>
        </w:tc>
        <w:tc>
          <w:tcPr>
            <w:tcW w:w="1108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0.9920</w:t>
            </w:r>
          </w:p>
        </w:tc>
        <w:tc>
          <w:tcPr>
            <w:tcW w:w="1110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&lt; 0.05</w:t>
            </w:r>
          </w:p>
        </w:tc>
        <w:tc>
          <w:tcPr>
            <w:tcW w:w="1108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0.9884</w:t>
            </w:r>
          </w:p>
        </w:tc>
        <w:tc>
          <w:tcPr>
            <w:tcW w:w="1113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0.9844</w:t>
            </w:r>
          </w:p>
        </w:tc>
        <w:tc>
          <w:tcPr>
            <w:tcW w:w="1104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0.9923</w:t>
            </w:r>
          </w:p>
        </w:tc>
        <w:tc>
          <w:tcPr>
            <w:tcW w:w="1105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0.57</w:t>
            </w:r>
          </w:p>
        </w:tc>
      </w:tr>
      <w:tr w:rsidR="00F47A4E" w:rsidRPr="009E50F1" w:rsidTr="00400181">
        <w:tc>
          <w:tcPr>
            <w:tcW w:w="1102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357DC7">
              <w:t>Lags 0-4</w:t>
            </w:r>
          </w:p>
        </w:tc>
        <w:tc>
          <w:tcPr>
            <w:tcW w:w="1108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0.9903</w:t>
            </w:r>
          </w:p>
        </w:tc>
        <w:tc>
          <w:tcPr>
            <w:tcW w:w="1113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0.9896</w:t>
            </w:r>
          </w:p>
        </w:tc>
        <w:tc>
          <w:tcPr>
            <w:tcW w:w="1108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0.9910</w:t>
            </w:r>
          </w:p>
        </w:tc>
        <w:tc>
          <w:tcPr>
            <w:tcW w:w="1110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&lt; 0.05</w:t>
            </w:r>
          </w:p>
        </w:tc>
        <w:tc>
          <w:tcPr>
            <w:tcW w:w="1108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0.9846</w:t>
            </w:r>
          </w:p>
        </w:tc>
        <w:tc>
          <w:tcPr>
            <w:tcW w:w="1113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0.9803</w:t>
            </w:r>
          </w:p>
        </w:tc>
        <w:tc>
          <w:tcPr>
            <w:tcW w:w="1104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0.9889</w:t>
            </w:r>
          </w:p>
        </w:tc>
        <w:tc>
          <w:tcPr>
            <w:tcW w:w="1105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0.49</w:t>
            </w:r>
          </w:p>
        </w:tc>
      </w:tr>
      <w:tr w:rsidR="00F47A4E" w:rsidRPr="009E50F1" w:rsidTr="00400181">
        <w:tc>
          <w:tcPr>
            <w:tcW w:w="9971" w:type="dxa"/>
            <w:gridSpan w:val="9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357DC7">
              <w:t>2008</w:t>
            </w:r>
          </w:p>
        </w:tc>
      </w:tr>
      <w:tr w:rsidR="00F47A4E" w:rsidRPr="009E50F1" w:rsidTr="00400181">
        <w:tc>
          <w:tcPr>
            <w:tcW w:w="1102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357DC7">
              <w:t>Lag 0</w:t>
            </w:r>
          </w:p>
        </w:tc>
        <w:tc>
          <w:tcPr>
            <w:tcW w:w="1108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0.9552</w:t>
            </w:r>
          </w:p>
        </w:tc>
        <w:tc>
          <w:tcPr>
            <w:tcW w:w="1113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0.9547</w:t>
            </w:r>
          </w:p>
        </w:tc>
        <w:tc>
          <w:tcPr>
            <w:tcW w:w="1108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0.9557</w:t>
            </w:r>
          </w:p>
        </w:tc>
        <w:tc>
          <w:tcPr>
            <w:tcW w:w="1110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&lt; 0.05</w:t>
            </w:r>
          </w:p>
        </w:tc>
        <w:tc>
          <w:tcPr>
            <w:tcW w:w="1108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1.0107</w:t>
            </w:r>
          </w:p>
        </w:tc>
        <w:tc>
          <w:tcPr>
            <w:tcW w:w="1113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1.0080</w:t>
            </w:r>
          </w:p>
        </w:tc>
        <w:tc>
          <w:tcPr>
            <w:tcW w:w="1104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1.0135</w:t>
            </w:r>
          </w:p>
        </w:tc>
        <w:tc>
          <w:tcPr>
            <w:tcW w:w="1105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0.44</w:t>
            </w:r>
          </w:p>
        </w:tc>
      </w:tr>
      <w:tr w:rsidR="00F47A4E" w:rsidRPr="009E50F1" w:rsidTr="00400181">
        <w:tc>
          <w:tcPr>
            <w:tcW w:w="1102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357DC7">
              <w:t>Lags 0-1</w:t>
            </w:r>
          </w:p>
        </w:tc>
        <w:tc>
          <w:tcPr>
            <w:tcW w:w="1108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0.9504</w:t>
            </w:r>
          </w:p>
        </w:tc>
        <w:tc>
          <w:tcPr>
            <w:tcW w:w="1113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0.9498</w:t>
            </w:r>
          </w:p>
        </w:tc>
        <w:tc>
          <w:tcPr>
            <w:tcW w:w="1108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0.9509</w:t>
            </w:r>
          </w:p>
        </w:tc>
        <w:tc>
          <w:tcPr>
            <w:tcW w:w="1110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&lt; 0.05</w:t>
            </w:r>
          </w:p>
        </w:tc>
        <w:tc>
          <w:tcPr>
            <w:tcW w:w="1108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1.0070</w:t>
            </w:r>
          </w:p>
        </w:tc>
        <w:tc>
          <w:tcPr>
            <w:tcW w:w="1113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1.0038</w:t>
            </w:r>
          </w:p>
        </w:tc>
        <w:tc>
          <w:tcPr>
            <w:tcW w:w="1104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1.0101</w:t>
            </w:r>
          </w:p>
        </w:tc>
        <w:tc>
          <w:tcPr>
            <w:tcW w:w="1105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0.66</w:t>
            </w:r>
          </w:p>
        </w:tc>
      </w:tr>
      <w:tr w:rsidR="00F47A4E" w:rsidRPr="009E50F1" w:rsidTr="00400181">
        <w:tc>
          <w:tcPr>
            <w:tcW w:w="1102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357DC7">
              <w:t>Lags 0-2</w:t>
            </w:r>
          </w:p>
        </w:tc>
        <w:tc>
          <w:tcPr>
            <w:tcW w:w="1108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0.9413</w:t>
            </w:r>
          </w:p>
        </w:tc>
        <w:tc>
          <w:tcPr>
            <w:tcW w:w="1113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0.9407</w:t>
            </w:r>
          </w:p>
        </w:tc>
        <w:tc>
          <w:tcPr>
            <w:tcW w:w="1108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0.9419</w:t>
            </w:r>
          </w:p>
        </w:tc>
        <w:tc>
          <w:tcPr>
            <w:tcW w:w="1110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&lt; 0.05</w:t>
            </w:r>
          </w:p>
        </w:tc>
        <w:tc>
          <w:tcPr>
            <w:tcW w:w="1108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1.0062</w:t>
            </w:r>
          </w:p>
        </w:tc>
        <w:tc>
          <w:tcPr>
            <w:tcW w:w="1113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1.0027</w:t>
            </w:r>
          </w:p>
        </w:tc>
        <w:tc>
          <w:tcPr>
            <w:tcW w:w="1104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1.0097</w:t>
            </w:r>
          </w:p>
        </w:tc>
        <w:tc>
          <w:tcPr>
            <w:tcW w:w="1105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0.73</w:t>
            </w:r>
          </w:p>
        </w:tc>
      </w:tr>
      <w:tr w:rsidR="00F47A4E" w:rsidRPr="009E50F1" w:rsidTr="00400181">
        <w:tc>
          <w:tcPr>
            <w:tcW w:w="1102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357DC7">
              <w:t>Lags 0-3</w:t>
            </w:r>
          </w:p>
        </w:tc>
        <w:tc>
          <w:tcPr>
            <w:tcW w:w="1108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0.9319</w:t>
            </w:r>
          </w:p>
        </w:tc>
        <w:tc>
          <w:tcPr>
            <w:tcW w:w="1113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0.9312</w:t>
            </w:r>
          </w:p>
        </w:tc>
        <w:tc>
          <w:tcPr>
            <w:tcW w:w="1108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0.9325</w:t>
            </w:r>
          </w:p>
        </w:tc>
        <w:tc>
          <w:tcPr>
            <w:tcW w:w="1110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&lt; 0.05</w:t>
            </w:r>
          </w:p>
        </w:tc>
        <w:tc>
          <w:tcPr>
            <w:tcW w:w="1108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1.0026</w:t>
            </w:r>
          </w:p>
        </w:tc>
        <w:tc>
          <w:tcPr>
            <w:tcW w:w="1113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0.9988</w:t>
            </w:r>
          </w:p>
        </w:tc>
        <w:tc>
          <w:tcPr>
            <w:tcW w:w="1104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1.0065</w:t>
            </w:r>
          </w:p>
        </w:tc>
        <w:tc>
          <w:tcPr>
            <w:tcW w:w="1105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0.89</w:t>
            </w:r>
          </w:p>
        </w:tc>
      </w:tr>
      <w:tr w:rsidR="00F47A4E" w:rsidRPr="009E50F1" w:rsidTr="00400181">
        <w:tc>
          <w:tcPr>
            <w:tcW w:w="1102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357DC7">
              <w:t>Lags 0-4</w:t>
            </w:r>
          </w:p>
        </w:tc>
        <w:tc>
          <w:tcPr>
            <w:tcW w:w="1108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0.9250</w:t>
            </w:r>
          </w:p>
        </w:tc>
        <w:tc>
          <w:tcPr>
            <w:tcW w:w="1113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0.9243</w:t>
            </w:r>
          </w:p>
        </w:tc>
        <w:tc>
          <w:tcPr>
            <w:tcW w:w="1108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0.9257</w:t>
            </w:r>
          </w:p>
        </w:tc>
        <w:tc>
          <w:tcPr>
            <w:tcW w:w="1110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&lt; 0.05</w:t>
            </w:r>
          </w:p>
        </w:tc>
        <w:tc>
          <w:tcPr>
            <w:tcW w:w="1108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1.0005</w:t>
            </w:r>
          </w:p>
        </w:tc>
        <w:tc>
          <w:tcPr>
            <w:tcW w:w="1113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0.9964</w:t>
            </w:r>
          </w:p>
        </w:tc>
        <w:tc>
          <w:tcPr>
            <w:tcW w:w="1104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1.0047</w:t>
            </w:r>
          </w:p>
        </w:tc>
        <w:tc>
          <w:tcPr>
            <w:tcW w:w="1105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0.98</w:t>
            </w:r>
          </w:p>
        </w:tc>
      </w:tr>
      <w:tr w:rsidR="00F47A4E" w:rsidRPr="009E50F1" w:rsidTr="00400181">
        <w:tc>
          <w:tcPr>
            <w:tcW w:w="9971" w:type="dxa"/>
            <w:gridSpan w:val="9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357DC7">
              <w:t>2009</w:t>
            </w:r>
          </w:p>
        </w:tc>
      </w:tr>
      <w:tr w:rsidR="00F47A4E" w:rsidRPr="009E50F1" w:rsidTr="00400181">
        <w:tc>
          <w:tcPr>
            <w:tcW w:w="1102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357DC7">
              <w:t>Lag 0</w:t>
            </w:r>
          </w:p>
        </w:tc>
        <w:tc>
          <w:tcPr>
            <w:tcW w:w="1108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1.0319</w:t>
            </w:r>
          </w:p>
        </w:tc>
        <w:tc>
          <w:tcPr>
            <w:tcW w:w="1113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1.0314</w:t>
            </w:r>
          </w:p>
        </w:tc>
        <w:tc>
          <w:tcPr>
            <w:tcW w:w="1108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1.0324</w:t>
            </w:r>
          </w:p>
        </w:tc>
        <w:tc>
          <w:tcPr>
            <w:tcW w:w="1110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&lt; 0.05</w:t>
            </w:r>
          </w:p>
        </w:tc>
        <w:tc>
          <w:tcPr>
            <w:tcW w:w="1108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1.0077</w:t>
            </w:r>
          </w:p>
        </w:tc>
        <w:tc>
          <w:tcPr>
            <w:tcW w:w="1113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1.0052</w:t>
            </w:r>
          </w:p>
        </w:tc>
        <w:tc>
          <w:tcPr>
            <w:tcW w:w="1104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1.0101</w:t>
            </w:r>
          </w:p>
        </w:tc>
        <w:tc>
          <w:tcPr>
            <w:tcW w:w="1105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0.54</w:t>
            </w:r>
          </w:p>
        </w:tc>
      </w:tr>
      <w:tr w:rsidR="00F47A4E" w:rsidRPr="009E50F1" w:rsidTr="00400181">
        <w:tc>
          <w:tcPr>
            <w:tcW w:w="1102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357DC7">
              <w:t>Lags 0-1</w:t>
            </w:r>
          </w:p>
        </w:tc>
        <w:tc>
          <w:tcPr>
            <w:tcW w:w="1108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1.0353</w:t>
            </w:r>
          </w:p>
        </w:tc>
        <w:tc>
          <w:tcPr>
            <w:tcW w:w="1113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1.0347</w:t>
            </w:r>
          </w:p>
        </w:tc>
        <w:tc>
          <w:tcPr>
            <w:tcW w:w="1108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1.0358</w:t>
            </w:r>
          </w:p>
        </w:tc>
        <w:tc>
          <w:tcPr>
            <w:tcW w:w="1110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&lt; 0.05</w:t>
            </w:r>
          </w:p>
        </w:tc>
        <w:tc>
          <w:tcPr>
            <w:tcW w:w="1108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1.0108</w:t>
            </w:r>
          </w:p>
        </w:tc>
        <w:tc>
          <w:tcPr>
            <w:tcW w:w="1113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1.0080</w:t>
            </w:r>
          </w:p>
        </w:tc>
        <w:tc>
          <w:tcPr>
            <w:tcW w:w="1104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1.0137</w:t>
            </w:r>
          </w:p>
        </w:tc>
        <w:tc>
          <w:tcPr>
            <w:tcW w:w="1105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0.45</w:t>
            </w:r>
          </w:p>
        </w:tc>
      </w:tr>
      <w:tr w:rsidR="00F47A4E" w:rsidRPr="009E50F1" w:rsidTr="00400181">
        <w:tc>
          <w:tcPr>
            <w:tcW w:w="1102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357DC7">
              <w:t>Lags 0-2</w:t>
            </w:r>
          </w:p>
        </w:tc>
        <w:tc>
          <w:tcPr>
            <w:tcW w:w="1108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1.0344</w:t>
            </w:r>
          </w:p>
        </w:tc>
        <w:tc>
          <w:tcPr>
            <w:tcW w:w="1113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1.0338</w:t>
            </w:r>
          </w:p>
        </w:tc>
        <w:tc>
          <w:tcPr>
            <w:tcW w:w="1108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1.0350</w:t>
            </w:r>
          </w:p>
        </w:tc>
        <w:tc>
          <w:tcPr>
            <w:tcW w:w="1110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&lt; 0.05</w:t>
            </w:r>
          </w:p>
        </w:tc>
        <w:tc>
          <w:tcPr>
            <w:tcW w:w="1108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1.0131</w:t>
            </w:r>
          </w:p>
        </w:tc>
        <w:tc>
          <w:tcPr>
            <w:tcW w:w="1113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1.0099</w:t>
            </w:r>
          </w:p>
        </w:tc>
        <w:tc>
          <w:tcPr>
            <w:tcW w:w="1104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1.0162</w:t>
            </w:r>
          </w:p>
        </w:tc>
        <w:tc>
          <w:tcPr>
            <w:tcW w:w="1105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0.42</w:t>
            </w:r>
          </w:p>
        </w:tc>
      </w:tr>
      <w:tr w:rsidR="00F47A4E" w:rsidRPr="009E50F1" w:rsidTr="00400181">
        <w:tc>
          <w:tcPr>
            <w:tcW w:w="1102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357DC7">
              <w:t>Lags 0-3</w:t>
            </w:r>
          </w:p>
        </w:tc>
        <w:tc>
          <w:tcPr>
            <w:tcW w:w="1108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1.0346</w:t>
            </w:r>
          </w:p>
        </w:tc>
        <w:tc>
          <w:tcPr>
            <w:tcW w:w="1113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1.0339</w:t>
            </w:r>
          </w:p>
        </w:tc>
        <w:tc>
          <w:tcPr>
            <w:tcW w:w="1108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1.0352</w:t>
            </w:r>
          </w:p>
        </w:tc>
        <w:tc>
          <w:tcPr>
            <w:tcW w:w="1110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&lt; 0.05</w:t>
            </w:r>
          </w:p>
        </w:tc>
        <w:tc>
          <w:tcPr>
            <w:tcW w:w="1108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1.0162</w:t>
            </w:r>
          </w:p>
        </w:tc>
        <w:tc>
          <w:tcPr>
            <w:tcW w:w="1113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1.0128</w:t>
            </w:r>
          </w:p>
        </w:tc>
        <w:tc>
          <w:tcPr>
            <w:tcW w:w="1104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1.0197</w:t>
            </w:r>
          </w:p>
        </w:tc>
        <w:tc>
          <w:tcPr>
            <w:tcW w:w="1105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0.36</w:t>
            </w:r>
          </w:p>
        </w:tc>
      </w:tr>
      <w:tr w:rsidR="00F47A4E" w:rsidRPr="009E50F1" w:rsidTr="00400181">
        <w:tc>
          <w:tcPr>
            <w:tcW w:w="1102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357DC7">
              <w:t>Lags 0-4</w:t>
            </w:r>
          </w:p>
        </w:tc>
        <w:tc>
          <w:tcPr>
            <w:tcW w:w="1108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1.0355</w:t>
            </w:r>
          </w:p>
        </w:tc>
        <w:tc>
          <w:tcPr>
            <w:tcW w:w="1113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1.0348</w:t>
            </w:r>
          </w:p>
        </w:tc>
        <w:tc>
          <w:tcPr>
            <w:tcW w:w="1108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1.0362</w:t>
            </w:r>
          </w:p>
        </w:tc>
        <w:tc>
          <w:tcPr>
            <w:tcW w:w="1110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&lt; 0.05</w:t>
            </w:r>
          </w:p>
        </w:tc>
        <w:tc>
          <w:tcPr>
            <w:tcW w:w="1108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1.0177</w:t>
            </w:r>
          </w:p>
        </w:tc>
        <w:tc>
          <w:tcPr>
            <w:tcW w:w="1113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1.0140</w:t>
            </w:r>
          </w:p>
        </w:tc>
        <w:tc>
          <w:tcPr>
            <w:tcW w:w="1104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1.0215</w:t>
            </w:r>
          </w:p>
        </w:tc>
        <w:tc>
          <w:tcPr>
            <w:tcW w:w="1105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0.35</w:t>
            </w:r>
          </w:p>
        </w:tc>
      </w:tr>
      <w:tr w:rsidR="00F47A4E" w:rsidRPr="009E50F1" w:rsidTr="00400181">
        <w:tc>
          <w:tcPr>
            <w:tcW w:w="9971" w:type="dxa"/>
            <w:gridSpan w:val="9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357DC7">
              <w:t>2010</w:t>
            </w:r>
          </w:p>
        </w:tc>
      </w:tr>
      <w:tr w:rsidR="00F47A4E" w:rsidRPr="009E50F1" w:rsidTr="00400181">
        <w:tc>
          <w:tcPr>
            <w:tcW w:w="1102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357DC7">
              <w:t>Lag 0</w:t>
            </w:r>
          </w:p>
        </w:tc>
        <w:tc>
          <w:tcPr>
            <w:tcW w:w="1108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1.0268</w:t>
            </w:r>
          </w:p>
        </w:tc>
        <w:tc>
          <w:tcPr>
            <w:tcW w:w="1113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1.0263</w:t>
            </w:r>
          </w:p>
        </w:tc>
        <w:tc>
          <w:tcPr>
            <w:tcW w:w="1108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1.0273</w:t>
            </w:r>
          </w:p>
        </w:tc>
        <w:tc>
          <w:tcPr>
            <w:tcW w:w="1110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&lt; 0.05</w:t>
            </w:r>
          </w:p>
        </w:tc>
        <w:tc>
          <w:tcPr>
            <w:tcW w:w="1108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0.9817</w:t>
            </w:r>
          </w:p>
        </w:tc>
        <w:tc>
          <w:tcPr>
            <w:tcW w:w="1113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0.9791</w:t>
            </w:r>
          </w:p>
        </w:tc>
        <w:tc>
          <w:tcPr>
            <w:tcW w:w="1104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0.9844</w:t>
            </w:r>
          </w:p>
        </w:tc>
        <w:tc>
          <w:tcPr>
            <w:tcW w:w="1105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0.18</w:t>
            </w:r>
          </w:p>
        </w:tc>
      </w:tr>
      <w:tr w:rsidR="00F47A4E" w:rsidRPr="009E50F1" w:rsidTr="00400181">
        <w:tc>
          <w:tcPr>
            <w:tcW w:w="1102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357DC7">
              <w:t>Lags 0-1</w:t>
            </w:r>
          </w:p>
        </w:tc>
        <w:tc>
          <w:tcPr>
            <w:tcW w:w="1108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1.0374</w:t>
            </w:r>
          </w:p>
        </w:tc>
        <w:tc>
          <w:tcPr>
            <w:tcW w:w="1113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1.0368</w:t>
            </w:r>
          </w:p>
        </w:tc>
        <w:tc>
          <w:tcPr>
            <w:tcW w:w="1108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1.0379</w:t>
            </w:r>
          </w:p>
        </w:tc>
        <w:tc>
          <w:tcPr>
            <w:tcW w:w="1110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&lt; 0.05</w:t>
            </w:r>
          </w:p>
        </w:tc>
        <w:tc>
          <w:tcPr>
            <w:tcW w:w="1108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0.9703</w:t>
            </w:r>
          </w:p>
        </w:tc>
        <w:tc>
          <w:tcPr>
            <w:tcW w:w="1113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0.9674</w:t>
            </w:r>
          </w:p>
        </w:tc>
        <w:tc>
          <w:tcPr>
            <w:tcW w:w="1104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0.9732</w:t>
            </w:r>
          </w:p>
        </w:tc>
        <w:tc>
          <w:tcPr>
            <w:tcW w:w="1105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&lt; 0.05</w:t>
            </w:r>
          </w:p>
        </w:tc>
      </w:tr>
      <w:tr w:rsidR="00F47A4E" w:rsidRPr="009E50F1" w:rsidTr="00400181">
        <w:tc>
          <w:tcPr>
            <w:tcW w:w="1102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357DC7">
              <w:t>Lags 0-2</w:t>
            </w:r>
          </w:p>
        </w:tc>
        <w:tc>
          <w:tcPr>
            <w:tcW w:w="1108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1.0425</w:t>
            </w:r>
          </w:p>
        </w:tc>
        <w:tc>
          <w:tcPr>
            <w:tcW w:w="1113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1.0419</w:t>
            </w:r>
          </w:p>
        </w:tc>
        <w:tc>
          <w:tcPr>
            <w:tcW w:w="1108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1.0431</w:t>
            </w:r>
          </w:p>
        </w:tc>
        <w:tc>
          <w:tcPr>
            <w:tcW w:w="1110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&lt; 0.05</w:t>
            </w:r>
          </w:p>
        </w:tc>
        <w:tc>
          <w:tcPr>
            <w:tcW w:w="1108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0.9654</w:t>
            </w:r>
          </w:p>
        </w:tc>
        <w:tc>
          <w:tcPr>
            <w:tcW w:w="1113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0.9623</w:t>
            </w:r>
          </w:p>
        </w:tc>
        <w:tc>
          <w:tcPr>
            <w:tcW w:w="1104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0.9686</w:t>
            </w:r>
          </w:p>
        </w:tc>
        <w:tc>
          <w:tcPr>
            <w:tcW w:w="1105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&lt; 0.05</w:t>
            </w:r>
          </w:p>
        </w:tc>
      </w:tr>
      <w:tr w:rsidR="00F47A4E" w:rsidRPr="009E50F1" w:rsidTr="00400181">
        <w:tc>
          <w:tcPr>
            <w:tcW w:w="1102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357DC7">
              <w:t>Lags 0-3</w:t>
            </w:r>
          </w:p>
        </w:tc>
        <w:tc>
          <w:tcPr>
            <w:tcW w:w="1108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1.0442</w:t>
            </w:r>
          </w:p>
        </w:tc>
        <w:tc>
          <w:tcPr>
            <w:tcW w:w="1113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1.0435</w:t>
            </w:r>
          </w:p>
        </w:tc>
        <w:tc>
          <w:tcPr>
            <w:tcW w:w="1108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1.0448</w:t>
            </w:r>
          </w:p>
        </w:tc>
        <w:tc>
          <w:tcPr>
            <w:tcW w:w="1110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&lt; 0.05</w:t>
            </w:r>
          </w:p>
        </w:tc>
        <w:tc>
          <w:tcPr>
            <w:tcW w:w="1108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0.9632</w:t>
            </w:r>
          </w:p>
        </w:tc>
        <w:tc>
          <w:tcPr>
            <w:tcW w:w="1113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0.9598</w:t>
            </w:r>
          </w:p>
        </w:tc>
        <w:tc>
          <w:tcPr>
            <w:tcW w:w="1104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0.9667</w:t>
            </w:r>
          </w:p>
        </w:tc>
        <w:tc>
          <w:tcPr>
            <w:tcW w:w="1105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&lt; 0.05</w:t>
            </w:r>
          </w:p>
        </w:tc>
      </w:tr>
      <w:tr w:rsidR="00F47A4E" w:rsidRPr="009E50F1" w:rsidTr="00400181">
        <w:tc>
          <w:tcPr>
            <w:tcW w:w="1102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357DC7">
              <w:t>Lags 0-4</w:t>
            </w:r>
          </w:p>
        </w:tc>
        <w:tc>
          <w:tcPr>
            <w:tcW w:w="1108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1.0436</w:t>
            </w:r>
          </w:p>
        </w:tc>
        <w:tc>
          <w:tcPr>
            <w:tcW w:w="1113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1.0429</w:t>
            </w:r>
          </w:p>
        </w:tc>
        <w:tc>
          <w:tcPr>
            <w:tcW w:w="1108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1.0443</w:t>
            </w:r>
          </w:p>
        </w:tc>
        <w:tc>
          <w:tcPr>
            <w:tcW w:w="1110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&lt; 0.05</w:t>
            </w:r>
          </w:p>
        </w:tc>
        <w:tc>
          <w:tcPr>
            <w:tcW w:w="1108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0.9561</w:t>
            </w:r>
          </w:p>
        </w:tc>
        <w:tc>
          <w:tcPr>
            <w:tcW w:w="1113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0.9524</w:t>
            </w:r>
          </w:p>
        </w:tc>
        <w:tc>
          <w:tcPr>
            <w:tcW w:w="1104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0.9598</w:t>
            </w:r>
          </w:p>
        </w:tc>
        <w:tc>
          <w:tcPr>
            <w:tcW w:w="1105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&lt; 0.05</w:t>
            </w:r>
          </w:p>
        </w:tc>
      </w:tr>
      <w:tr w:rsidR="00F47A4E" w:rsidRPr="009E50F1" w:rsidTr="00400181">
        <w:tc>
          <w:tcPr>
            <w:tcW w:w="9971" w:type="dxa"/>
            <w:gridSpan w:val="9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357DC7">
              <w:t>2011</w:t>
            </w:r>
          </w:p>
        </w:tc>
      </w:tr>
      <w:tr w:rsidR="00F47A4E" w:rsidRPr="009E50F1" w:rsidTr="00400181">
        <w:tc>
          <w:tcPr>
            <w:tcW w:w="1102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357DC7">
              <w:t>Lag 0</w:t>
            </w:r>
          </w:p>
        </w:tc>
        <w:tc>
          <w:tcPr>
            <w:tcW w:w="1108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1.0092</w:t>
            </w:r>
          </w:p>
        </w:tc>
        <w:tc>
          <w:tcPr>
            <w:tcW w:w="1113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1.0087</w:t>
            </w:r>
          </w:p>
        </w:tc>
        <w:tc>
          <w:tcPr>
            <w:tcW w:w="1108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1.0097</w:t>
            </w:r>
          </w:p>
        </w:tc>
        <w:tc>
          <w:tcPr>
            <w:tcW w:w="1110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&lt; 0.05</w:t>
            </w:r>
          </w:p>
        </w:tc>
        <w:tc>
          <w:tcPr>
            <w:tcW w:w="1108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1.0303</w:t>
            </w:r>
          </w:p>
        </w:tc>
        <w:tc>
          <w:tcPr>
            <w:tcW w:w="1113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1.0274</w:t>
            </w:r>
          </w:p>
        </w:tc>
        <w:tc>
          <w:tcPr>
            <w:tcW w:w="1104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1.0332</w:t>
            </w:r>
          </w:p>
        </w:tc>
        <w:tc>
          <w:tcPr>
            <w:tcW w:w="1105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&lt; 0.05</w:t>
            </w:r>
          </w:p>
        </w:tc>
      </w:tr>
      <w:tr w:rsidR="00F47A4E" w:rsidRPr="009E50F1" w:rsidTr="00400181">
        <w:tc>
          <w:tcPr>
            <w:tcW w:w="1102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357DC7">
              <w:t>Lags 0-1</w:t>
            </w:r>
          </w:p>
        </w:tc>
        <w:tc>
          <w:tcPr>
            <w:tcW w:w="1108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1.0075</w:t>
            </w:r>
          </w:p>
        </w:tc>
        <w:tc>
          <w:tcPr>
            <w:tcW w:w="1113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1.0070</w:t>
            </w:r>
          </w:p>
        </w:tc>
        <w:tc>
          <w:tcPr>
            <w:tcW w:w="1108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1.0081</w:t>
            </w:r>
          </w:p>
        </w:tc>
        <w:tc>
          <w:tcPr>
            <w:tcW w:w="1110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&lt; 0.05</w:t>
            </w:r>
          </w:p>
        </w:tc>
        <w:tc>
          <w:tcPr>
            <w:tcW w:w="1108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1.0182</w:t>
            </w:r>
          </w:p>
        </w:tc>
        <w:tc>
          <w:tcPr>
            <w:tcW w:w="1113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1.0149</w:t>
            </w:r>
          </w:p>
        </w:tc>
        <w:tc>
          <w:tcPr>
            <w:tcW w:w="1104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1.0215</w:t>
            </w:r>
          </w:p>
        </w:tc>
        <w:tc>
          <w:tcPr>
            <w:tcW w:w="1105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0.27</w:t>
            </w:r>
          </w:p>
        </w:tc>
      </w:tr>
      <w:tr w:rsidR="00F47A4E" w:rsidRPr="009E50F1" w:rsidTr="00400181">
        <w:tc>
          <w:tcPr>
            <w:tcW w:w="1102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357DC7">
              <w:t>Lags 0-2</w:t>
            </w:r>
          </w:p>
        </w:tc>
        <w:tc>
          <w:tcPr>
            <w:tcW w:w="1108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1.0013</w:t>
            </w:r>
          </w:p>
        </w:tc>
        <w:tc>
          <w:tcPr>
            <w:tcW w:w="1113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1.0007</w:t>
            </w:r>
          </w:p>
        </w:tc>
        <w:tc>
          <w:tcPr>
            <w:tcW w:w="1108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1.0019</w:t>
            </w:r>
          </w:p>
        </w:tc>
        <w:tc>
          <w:tcPr>
            <w:tcW w:w="1110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0.68</w:t>
            </w:r>
          </w:p>
        </w:tc>
        <w:tc>
          <w:tcPr>
            <w:tcW w:w="1108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1.0074</w:t>
            </w:r>
          </w:p>
        </w:tc>
        <w:tc>
          <w:tcPr>
            <w:tcW w:w="1113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1.0038</w:t>
            </w:r>
          </w:p>
        </w:tc>
        <w:tc>
          <w:tcPr>
            <w:tcW w:w="1104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1.0111</w:t>
            </w:r>
          </w:p>
        </w:tc>
        <w:tc>
          <w:tcPr>
            <w:tcW w:w="1105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0.69</w:t>
            </w:r>
          </w:p>
        </w:tc>
      </w:tr>
      <w:tr w:rsidR="00F47A4E" w:rsidRPr="009E50F1" w:rsidTr="00400181">
        <w:tc>
          <w:tcPr>
            <w:tcW w:w="1102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357DC7">
              <w:t>Lags 0-3</w:t>
            </w:r>
          </w:p>
        </w:tc>
        <w:tc>
          <w:tcPr>
            <w:tcW w:w="1108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0.9960</w:t>
            </w:r>
          </w:p>
        </w:tc>
        <w:tc>
          <w:tcPr>
            <w:tcW w:w="1113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0.9953</w:t>
            </w:r>
          </w:p>
        </w:tc>
        <w:tc>
          <w:tcPr>
            <w:tcW w:w="1108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0.9966</w:t>
            </w:r>
          </w:p>
        </w:tc>
        <w:tc>
          <w:tcPr>
            <w:tcW w:w="1110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0.23</w:t>
            </w:r>
          </w:p>
        </w:tc>
        <w:tc>
          <w:tcPr>
            <w:tcW w:w="1108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1.0092</w:t>
            </w:r>
          </w:p>
        </w:tc>
        <w:tc>
          <w:tcPr>
            <w:tcW w:w="1113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1.0052</w:t>
            </w:r>
          </w:p>
        </w:tc>
        <w:tc>
          <w:tcPr>
            <w:tcW w:w="1104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1.0133</w:t>
            </w:r>
          </w:p>
        </w:tc>
        <w:tc>
          <w:tcPr>
            <w:tcW w:w="1105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0.65</w:t>
            </w:r>
          </w:p>
        </w:tc>
      </w:tr>
      <w:tr w:rsidR="00F47A4E" w:rsidRPr="009E50F1" w:rsidTr="00400181">
        <w:tc>
          <w:tcPr>
            <w:tcW w:w="1102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357DC7">
              <w:t>Lags 0-4</w:t>
            </w:r>
          </w:p>
        </w:tc>
        <w:tc>
          <w:tcPr>
            <w:tcW w:w="1108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0.9934</w:t>
            </w:r>
          </w:p>
        </w:tc>
        <w:tc>
          <w:tcPr>
            <w:tcW w:w="1113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0.9927</w:t>
            </w:r>
          </w:p>
        </w:tc>
        <w:tc>
          <w:tcPr>
            <w:tcW w:w="1108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0.9941</w:t>
            </w:r>
          </w:p>
        </w:tc>
        <w:tc>
          <w:tcPr>
            <w:tcW w:w="1110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0.07</w:t>
            </w:r>
          </w:p>
        </w:tc>
        <w:tc>
          <w:tcPr>
            <w:tcW w:w="1108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1.0116</w:t>
            </w:r>
          </w:p>
        </w:tc>
        <w:tc>
          <w:tcPr>
            <w:tcW w:w="1113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1.0072</w:t>
            </w:r>
          </w:p>
        </w:tc>
        <w:tc>
          <w:tcPr>
            <w:tcW w:w="1104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1.0160</w:t>
            </w:r>
          </w:p>
        </w:tc>
        <w:tc>
          <w:tcPr>
            <w:tcW w:w="1105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0.60</w:t>
            </w:r>
          </w:p>
        </w:tc>
      </w:tr>
      <w:tr w:rsidR="00F47A4E" w:rsidRPr="009E50F1" w:rsidTr="00400181">
        <w:tc>
          <w:tcPr>
            <w:tcW w:w="9971" w:type="dxa"/>
            <w:gridSpan w:val="9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357DC7">
              <w:t>2012</w:t>
            </w:r>
          </w:p>
        </w:tc>
      </w:tr>
      <w:tr w:rsidR="00F47A4E" w:rsidRPr="009E50F1" w:rsidTr="00400181">
        <w:tc>
          <w:tcPr>
            <w:tcW w:w="1102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357DC7">
              <w:t>Lag 0</w:t>
            </w:r>
          </w:p>
        </w:tc>
        <w:tc>
          <w:tcPr>
            <w:tcW w:w="1108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0.9969</w:t>
            </w:r>
          </w:p>
        </w:tc>
        <w:tc>
          <w:tcPr>
            <w:tcW w:w="1113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0.9964</w:t>
            </w:r>
          </w:p>
        </w:tc>
        <w:tc>
          <w:tcPr>
            <w:tcW w:w="1108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0.9974</w:t>
            </w:r>
          </w:p>
        </w:tc>
        <w:tc>
          <w:tcPr>
            <w:tcW w:w="1110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0.23</w:t>
            </w:r>
          </w:p>
        </w:tc>
        <w:tc>
          <w:tcPr>
            <w:tcW w:w="1108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1.0170</w:t>
            </w:r>
          </w:p>
        </w:tc>
        <w:tc>
          <w:tcPr>
            <w:tcW w:w="1113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1.0142</w:t>
            </w:r>
          </w:p>
        </w:tc>
        <w:tc>
          <w:tcPr>
            <w:tcW w:w="1104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1.0198</w:t>
            </w:r>
          </w:p>
        </w:tc>
        <w:tc>
          <w:tcPr>
            <w:tcW w:w="1105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0.23</w:t>
            </w:r>
          </w:p>
        </w:tc>
      </w:tr>
      <w:tr w:rsidR="00F47A4E" w:rsidRPr="009E50F1" w:rsidTr="00400181">
        <w:tc>
          <w:tcPr>
            <w:tcW w:w="1102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357DC7">
              <w:t>Lags 0-1</w:t>
            </w:r>
          </w:p>
        </w:tc>
        <w:tc>
          <w:tcPr>
            <w:tcW w:w="1108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0.9966</w:t>
            </w:r>
          </w:p>
        </w:tc>
        <w:tc>
          <w:tcPr>
            <w:tcW w:w="1113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0.9961</w:t>
            </w:r>
          </w:p>
        </w:tc>
        <w:tc>
          <w:tcPr>
            <w:tcW w:w="1108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0.9972</w:t>
            </w:r>
          </w:p>
        </w:tc>
        <w:tc>
          <w:tcPr>
            <w:tcW w:w="1110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0.23</w:t>
            </w:r>
          </w:p>
        </w:tc>
        <w:tc>
          <w:tcPr>
            <w:tcW w:w="1108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1.0267</w:t>
            </w:r>
          </w:p>
        </w:tc>
        <w:tc>
          <w:tcPr>
            <w:tcW w:w="1113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1.0236</w:t>
            </w:r>
          </w:p>
        </w:tc>
        <w:tc>
          <w:tcPr>
            <w:tcW w:w="1104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1.0299</w:t>
            </w:r>
          </w:p>
        </w:tc>
        <w:tc>
          <w:tcPr>
            <w:tcW w:w="1105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0.09</w:t>
            </w:r>
          </w:p>
        </w:tc>
      </w:tr>
      <w:tr w:rsidR="00F47A4E" w:rsidRPr="009E50F1" w:rsidTr="00400181">
        <w:tc>
          <w:tcPr>
            <w:tcW w:w="1102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357DC7">
              <w:t>Lags 0-2</w:t>
            </w:r>
          </w:p>
        </w:tc>
        <w:tc>
          <w:tcPr>
            <w:tcW w:w="1108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0.9914</w:t>
            </w:r>
          </w:p>
        </w:tc>
        <w:tc>
          <w:tcPr>
            <w:tcW w:w="1113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0.9908</w:t>
            </w:r>
          </w:p>
        </w:tc>
        <w:tc>
          <w:tcPr>
            <w:tcW w:w="1108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0.9920</w:t>
            </w:r>
          </w:p>
        </w:tc>
        <w:tc>
          <w:tcPr>
            <w:tcW w:w="1110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&lt; 0.05</w:t>
            </w:r>
          </w:p>
        </w:tc>
        <w:tc>
          <w:tcPr>
            <w:tcW w:w="1108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1.0389</w:t>
            </w:r>
          </w:p>
        </w:tc>
        <w:tc>
          <w:tcPr>
            <w:tcW w:w="1113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1.0354</w:t>
            </w:r>
          </w:p>
        </w:tc>
        <w:tc>
          <w:tcPr>
            <w:tcW w:w="1104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1.0423</w:t>
            </w:r>
          </w:p>
        </w:tc>
        <w:tc>
          <w:tcPr>
            <w:tcW w:w="1105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&lt; 0.05</w:t>
            </w:r>
          </w:p>
        </w:tc>
      </w:tr>
      <w:tr w:rsidR="00F47A4E" w:rsidRPr="009E50F1" w:rsidTr="00400181">
        <w:tc>
          <w:tcPr>
            <w:tcW w:w="1102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357DC7">
              <w:t>Lags 0-3</w:t>
            </w:r>
          </w:p>
        </w:tc>
        <w:tc>
          <w:tcPr>
            <w:tcW w:w="1108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0.9859</w:t>
            </w:r>
          </w:p>
        </w:tc>
        <w:tc>
          <w:tcPr>
            <w:tcW w:w="1113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0.9853</w:t>
            </w:r>
          </w:p>
        </w:tc>
        <w:tc>
          <w:tcPr>
            <w:tcW w:w="1108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0.9866</w:t>
            </w:r>
          </w:p>
        </w:tc>
        <w:tc>
          <w:tcPr>
            <w:tcW w:w="1110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&lt; 0.05</w:t>
            </w:r>
          </w:p>
        </w:tc>
        <w:tc>
          <w:tcPr>
            <w:tcW w:w="1108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1.0430</w:t>
            </w:r>
          </w:p>
        </w:tc>
        <w:tc>
          <w:tcPr>
            <w:tcW w:w="1113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1.0393</w:t>
            </w:r>
          </w:p>
        </w:tc>
        <w:tc>
          <w:tcPr>
            <w:tcW w:w="1104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1.0468</w:t>
            </w:r>
          </w:p>
        </w:tc>
        <w:tc>
          <w:tcPr>
            <w:tcW w:w="1105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&lt; 0.05</w:t>
            </w:r>
          </w:p>
        </w:tc>
      </w:tr>
      <w:tr w:rsidR="00F47A4E" w:rsidRPr="009E50F1" w:rsidTr="00400181">
        <w:tc>
          <w:tcPr>
            <w:tcW w:w="1102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357DC7">
              <w:t>Lags 0-4</w:t>
            </w:r>
          </w:p>
        </w:tc>
        <w:tc>
          <w:tcPr>
            <w:tcW w:w="1108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0.9819</w:t>
            </w:r>
          </w:p>
        </w:tc>
        <w:tc>
          <w:tcPr>
            <w:tcW w:w="1113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0.9813</w:t>
            </w:r>
          </w:p>
        </w:tc>
        <w:tc>
          <w:tcPr>
            <w:tcW w:w="1108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0.9826</w:t>
            </w:r>
          </w:p>
        </w:tc>
        <w:tc>
          <w:tcPr>
            <w:tcW w:w="1110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&lt; 0.05</w:t>
            </w:r>
          </w:p>
        </w:tc>
        <w:tc>
          <w:tcPr>
            <w:tcW w:w="1108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1.0450</w:t>
            </w:r>
          </w:p>
        </w:tc>
        <w:tc>
          <w:tcPr>
            <w:tcW w:w="1113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1.0409</w:t>
            </w:r>
          </w:p>
        </w:tc>
        <w:tc>
          <w:tcPr>
            <w:tcW w:w="1104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1.0490</w:t>
            </w:r>
          </w:p>
        </w:tc>
        <w:tc>
          <w:tcPr>
            <w:tcW w:w="1105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&lt; 0.05</w:t>
            </w:r>
          </w:p>
        </w:tc>
      </w:tr>
      <w:tr w:rsidR="00F47A4E" w:rsidRPr="009E50F1" w:rsidTr="00400181">
        <w:tc>
          <w:tcPr>
            <w:tcW w:w="9971" w:type="dxa"/>
            <w:gridSpan w:val="9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357DC7">
              <w:t>2013</w:t>
            </w:r>
          </w:p>
        </w:tc>
      </w:tr>
      <w:tr w:rsidR="00F47A4E" w:rsidRPr="009E50F1" w:rsidTr="00400181">
        <w:tc>
          <w:tcPr>
            <w:tcW w:w="1102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357DC7">
              <w:t>Lag 0</w:t>
            </w:r>
          </w:p>
        </w:tc>
        <w:tc>
          <w:tcPr>
            <w:tcW w:w="1108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1.0155</w:t>
            </w:r>
          </w:p>
        </w:tc>
        <w:tc>
          <w:tcPr>
            <w:tcW w:w="1113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1.0150</w:t>
            </w:r>
          </w:p>
        </w:tc>
        <w:tc>
          <w:tcPr>
            <w:tcW w:w="1108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1.0160</w:t>
            </w:r>
          </w:p>
        </w:tc>
        <w:tc>
          <w:tcPr>
            <w:tcW w:w="1110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&lt; 0.05</w:t>
            </w:r>
          </w:p>
        </w:tc>
        <w:tc>
          <w:tcPr>
            <w:tcW w:w="1108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0.9742</w:t>
            </w:r>
          </w:p>
        </w:tc>
        <w:tc>
          <w:tcPr>
            <w:tcW w:w="1113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0.9713</w:t>
            </w:r>
          </w:p>
        </w:tc>
        <w:tc>
          <w:tcPr>
            <w:tcW w:w="1104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0.9772</w:t>
            </w:r>
          </w:p>
        </w:tc>
        <w:tc>
          <w:tcPr>
            <w:tcW w:w="1105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0.09</w:t>
            </w:r>
          </w:p>
        </w:tc>
      </w:tr>
      <w:tr w:rsidR="00F47A4E" w:rsidRPr="009E50F1" w:rsidTr="00400181">
        <w:tc>
          <w:tcPr>
            <w:tcW w:w="1102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357DC7">
              <w:t>Lags 0-1</w:t>
            </w:r>
          </w:p>
        </w:tc>
        <w:tc>
          <w:tcPr>
            <w:tcW w:w="1108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1.0204</w:t>
            </w:r>
          </w:p>
        </w:tc>
        <w:tc>
          <w:tcPr>
            <w:tcW w:w="1113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1.0198</w:t>
            </w:r>
          </w:p>
        </w:tc>
        <w:tc>
          <w:tcPr>
            <w:tcW w:w="1108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1.0209</w:t>
            </w:r>
          </w:p>
        </w:tc>
        <w:tc>
          <w:tcPr>
            <w:tcW w:w="1110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&lt; 0.05</w:t>
            </w:r>
          </w:p>
        </w:tc>
        <w:tc>
          <w:tcPr>
            <w:tcW w:w="1108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0.9638</w:t>
            </w:r>
          </w:p>
        </w:tc>
        <w:tc>
          <w:tcPr>
            <w:tcW w:w="1113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0.9604</w:t>
            </w:r>
          </w:p>
        </w:tc>
        <w:tc>
          <w:tcPr>
            <w:tcW w:w="1104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0.9671</w:t>
            </w:r>
          </w:p>
        </w:tc>
        <w:tc>
          <w:tcPr>
            <w:tcW w:w="1105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&lt; 0.05</w:t>
            </w:r>
          </w:p>
        </w:tc>
      </w:tr>
      <w:tr w:rsidR="00F47A4E" w:rsidRPr="009E50F1" w:rsidTr="00400181">
        <w:tc>
          <w:tcPr>
            <w:tcW w:w="1102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357DC7">
              <w:t>Lags 0-2</w:t>
            </w:r>
          </w:p>
        </w:tc>
        <w:tc>
          <w:tcPr>
            <w:tcW w:w="1108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1.0264</w:t>
            </w:r>
          </w:p>
        </w:tc>
        <w:tc>
          <w:tcPr>
            <w:tcW w:w="1113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1.0258</w:t>
            </w:r>
          </w:p>
        </w:tc>
        <w:tc>
          <w:tcPr>
            <w:tcW w:w="1108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1.0270</w:t>
            </w:r>
          </w:p>
        </w:tc>
        <w:tc>
          <w:tcPr>
            <w:tcW w:w="1110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&lt; 0.05</w:t>
            </w:r>
          </w:p>
        </w:tc>
        <w:tc>
          <w:tcPr>
            <w:tcW w:w="1108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0.9661</w:t>
            </w:r>
          </w:p>
        </w:tc>
        <w:tc>
          <w:tcPr>
            <w:tcW w:w="1113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0.9624</w:t>
            </w:r>
          </w:p>
        </w:tc>
        <w:tc>
          <w:tcPr>
            <w:tcW w:w="1104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0.9697</w:t>
            </w:r>
          </w:p>
        </w:tc>
        <w:tc>
          <w:tcPr>
            <w:tcW w:w="1105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0.07</w:t>
            </w:r>
          </w:p>
        </w:tc>
      </w:tr>
      <w:tr w:rsidR="00F47A4E" w:rsidRPr="009E50F1" w:rsidTr="00400181">
        <w:tc>
          <w:tcPr>
            <w:tcW w:w="1102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357DC7">
              <w:t>Lags 0-3</w:t>
            </w:r>
          </w:p>
        </w:tc>
        <w:tc>
          <w:tcPr>
            <w:tcW w:w="1108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1.0342</w:t>
            </w:r>
          </w:p>
        </w:tc>
        <w:tc>
          <w:tcPr>
            <w:tcW w:w="1113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1.0336</w:t>
            </w:r>
          </w:p>
        </w:tc>
        <w:tc>
          <w:tcPr>
            <w:tcW w:w="1108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1.0349</w:t>
            </w:r>
          </w:p>
        </w:tc>
        <w:tc>
          <w:tcPr>
            <w:tcW w:w="1110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&lt; 0.05</w:t>
            </w:r>
          </w:p>
        </w:tc>
        <w:tc>
          <w:tcPr>
            <w:tcW w:w="1108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0.9654</w:t>
            </w:r>
          </w:p>
        </w:tc>
        <w:tc>
          <w:tcPr>
            <w:tcW w:w="1113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0.9615</w:t>
            </w:r>
          </w:p>
        </w:tc>
        <w:tc>
          <w:tcPr>
            <w:tcW w:w="1104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0.9694</w:t>
            </w:r>
          </w:p>
        </w:tc>
        <w:tc>
          <w:tcPr>
            <w:tcW w:w="1105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0.09</w:t>
            </w:r>
          </w:p>
        </w:tc>
      </w:tr>
      <w:tr w:rsidR="00F47A4E" w:rsidRPr="009E50F1" w:rsidTr="00400181">
        <w:tc>
          <w:tcPr>
            <w:tcW w:w="1102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357DC7">
              <w:t>Lags 0-4</w:t>
            </w:r>
          </w:p>
        </w:tc>
        <w:tc>
          <w:tcPr>
            <w:tcW w:w="1108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1.0416</w:t>
            </w:r>
          </w:p>
        </w:tc>
        <w:tc>
          <w:tcPr>
            <w:tcW w:w="1113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1.0409</w:t>
            </w:r>
          </w:p>
        </w:tc>
        <w:tc>
          <w:tcPr>
            <w:tcW w:w="1108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1.0423</w:t>
            </w:r>
          </w:p>
        </w:tc>
        <w:tc>
          <w:tcPr>
            <w:tcW w:w="1110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&lt; 0.05</w:t>
            </w:r>
          </w:p>
        </w:tc>
        <w:tc>
          <w:tcPr>
            <w:tcW w:w="1108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0.9676</w:t>
            </w:r>
          </w:p>
        </w:tc>
        <w:tc>
          <w:tcPr>
            <w:tcW w:w="1113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0.9633</w:t>
            </w:r>
          </w:p>
        </w:tc>
        <w:tc>
          <w:tcPr>
            <w:tcW w:w="1104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0.9719</w:t>
            </w:r>
          </w:p>
        </w:tc>
        <w:tc>
          <w:tcPr>
            <w:tcW w:w="1105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0.14</w:t>
            </w:r>
          </w:p>
        </w:tc>
      </w:tr>
      <w:tr w:rsidR="00F47A4E" w:rsidRPr="009E50F1" w:rsidTr="00400181">
        <w:tc>
          <w:tcPr>
            <w:tcW w:w="9971" w:type="dxa"/>
            <w:gridSpan w:val="9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357DC7">
              <w:t>2014</w:t>
            </w:r>
          </w:p>
        </w:tc>
      </w:tr>
      <w:tr w:rsidR="00F47A4E" w:rsidRPr="009E50F1" w:rsidTr="00400181">
        <w:tc>
          <w:tcPr>
            <w:tcW w:w="1102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357DC7">
              <w:t>Lag 0</w:t>
            </w:r>
          </w:p>
        </w:tc>
        <w:tc>
          <w:tcPr>
            <w:tcW w:w="1108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0.9768</w:t>
            </w:r>
          </w:p>
        </w:tc>
        <w:tc>
          <w:tcPr>
            <w:tcW w:w="1113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0.9763</w:t>
            </w:r>
          </w:p>
        </w:tc>
        <w:tc>
          <w:tcPr>
            <w:tcW w:w="1108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0.9773</w:t>
            </w:r>
          </w:p>
        </w:tc>
        <w:tc>
          <w:tcPr>
            <w:tcW w:w="1110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&lt; 0.05</w:t>
            </w:r>
          </w:p>
        </w:tc>
        <w:tc>
          <w:tcPr>
            <w:tcW w:w="1108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1.0251</w:t>
            </w:r>
          </w:p>
        </w:tc>
        <w:tc>
          <w:tcPr>
            <w:tcW w:w="1113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1.0217</w:t>
            </w:r>
          </w:p>
        </w:tc>
        <w:tc>
          <w:tcPr>
            <w:tcW w:w="1104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1.0285</w:t>
            </w:r>
          </w:p>
        </w:tc>
        <w:tc>
          <w:tcPr>
            <w:tcW w:w="1105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0.14</w:t>
            </w:r>
          </w:p>
        </w:tc>
      </w:tr>
      <w:tr w:rsidR="00F47A4E" w:rsidRPr="009E50F1" w:rsidTr="00400181">
        <w:tc>
          <w:tcPr>
            <w:tcW w:w="1102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357DC7">
              <w:t>Lags 0-1</w:t>
            </w:r>
          </w:p>
        </w:tc>
        <w:tc>
          <w:tcPr>
            <w:tcW w:w="1108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0.9775</w:t>
            </w:r>
          </w:p>
        </w:tc>
        <w:tc>
          <w:tcPr>
            <w:tcW w:w="1113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0.9769</w:t>
            </w:r>
          </w:p>
        </w:tc>
        <w:tc>
          <w:tcPr>
            <w:tcW w:w="1108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0.9780</w:t>
            </w:r>
          </w:p>
        </w:tc>
        <w:tc>
          <w:tcPr>
            <w:tcW w:w="1110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&lt; 0.05</w:t>
            </w:r>
          </w:p>
        </w:tc>
        <w:tc>
          <w:tcPr>
            <w:tcW w:w="1108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1.0356</w:t>
            </w:r>
          </w:p>
        </w:tc>
        <w:tc>
          <w:tcPr>
            <w:tcW w:w="1113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1.0318</w:t>
            </w:r>
          </w:p>
        </w:tc>
        <w:tc>
          <w:tcPr>
            <w:tcW w:w="1104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1.0394</w:t>
            </w:r>
          </w:p>
        </w:tc>
        <w:tc>
          <w:tcPr>
            <w:tcW w:w="1105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0.06</w:t>
            </w:r>
          </w:p>
        </w:tc>
      </w:tr>
      <w:tr w:rsidR="00F47A4E" w:rsidRPr="009E50F1" w:rsidTr="00400181">
        <w:tc>
          <w:tcPr>
            <w:tcW w:w="1102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357DC7">
              <w:t>Lags 0-2</w:t>
            </w:r>
          </w:p>
        </w:tc>
        <w:tc>
          <w:tcPr>
            <w:tcW w:w="1108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0.9756</w:t>
            </w:r>
          </w:p>
        </w:tc>
        <w:tc>
          <w:tcPr>
            <w:tcW w:w="1113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0.9750</w:t>
            </w:r>
          </w:p>
        </w:tc>
        <w:tc>
          <w:tcPr>
            <w:tcW w:w="1108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0.9762</w:t>
            </w:r>
          </w:p>
        </w:tc>
        <w:tc>
          <w:tcPr>
            <w:tcW w:w="1110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&lt; 0.05</w:t>
            </w:r>
          </w:p>
        </w:tc>
        <w:tc>
          <w:tcPr>
            <w:tcW w:w="1108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1.0423</w:t>
            </w:r>
          </w:p>
        </w:tc>
        <w:tc>
          <w:tcPr>
            <w:tcW w:w="1113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1.0381</w:t>
            </w:r>
          </w:p>
        </w:tc>
        <w:tc>
          <w:tcPr>
            <w:tcW w:w="1104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1.0464</w:t>
            </w:r>
          </w:p>
        </w:tc>
        <w:tc>
          <w:tcPr>
            <w:tcW w:w="1105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&lt; 0.05</w:t>
            </w:r>
          </w:p>
        </w:tc>
      </w:tr>
      <w:tr w:rsidR="00F47A4E" w:rsidRPr="009E50F1" w:rsidTr="00400181">
        <w:tc>
          <w:tcPr>
            <w:tcW w:w="1102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357DC7">
              <w:t>Lags 0-3</w:t>
            </w:r>
          </w:p>
        </w:tc>
        <w:tc>
          <w:tcPr>
            <w:tcW w:w="1108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0.9732</w:t>
            </w:r>
          </w:p>
        </w:tc>
        <w:tc>
          <w:tcPr>
            <w:tcW w:w="1113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0.9726</w:t>
            </w:r>
          </w:p>
        </w:tc>
        <w:tc>
          <w:tcPr>
            <w:tcW w:w="1108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0.9738</w:t>
            </w:r>
          </w:p>
        </w:tc>
        <w:tc>
          <w:tcPr>
            <w:tcW w:w="1110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&lt; 0.05</w:t>
            </w:r>
          </w:p>
        </w:tc>
        <w:tc>
          <w:tcPr>
            <w:tcW w:w="1108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1.0377</w:t>
            </w:r>
          </w:p>
        </w:tc>
        <w:tc>
          <w:tcPr>
            <w:tcW w:w="1113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1.0332</w:t>
            </w:r>
          </w:p>
        </w:tc>
        <w:tc>
          <w:tcPr>
            <w:tcW w:w="1104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1.0422</w:t>
            </w:r>
          </w:p>
        </w:tc>
        <w:tc>
          <w:tcPr>
            <w:tcW w:w="1105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0.09</w:t>
            </w:r>
          </w:p>
        </w:tc>
      </w:tr>
      <w:tr w:rsidR="00F47A4E" w:rsidRPr="009E50F1" w:rsidTr="00400181">
        <w:tc>
          <w:tcPr>
            <w:tcW w:w="1102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357DC7">
              <w:t>Lags 0-4</w:t>
            </w:r>
          </w:p>
        </w:tc>
        <w:tc>
          <w:tcPr>
            <w:tcW w:w="1108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0.9711</w:t>
            </w:r>
          </w:p>
        </w:tc>
        <w:tc>
          <w:tcPr>
            <w:tcW w:w="1113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0.9705</w:t>
            </w:r>
          </w:p>
        </w:tc>
        <w:tc>
          <w:tcPr>
            <w:tcW w:w="1108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0.9718</w:t>
            </w:r>
          </w:p>
        </w:tc>
        <w:tc>
          <w:tcPr>
            <w:tcW w:w="1110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&lt; 0.05</w:t>
            </w:r>
          </w:p>
        </w:tc>
        <w:tc>
          <w:tcPr>
            <w:tcW w:w="1108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1.0493</w:t>
            </w:r>
          </w:p>
        </w:tc>
        <w:tc>
          <w:tcPr>
            <w:tcW w:w="1113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1.0445</w:t>
            </w:r>
          </w:p>
        </w:tc>
        <w:tc>
          <w:tcPr>
            <w:tcW w:w="1104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1.0541</w:t>
            </w:r>
          </w:p>
        </w:tc>
        <w:tc>
          <w:tcPr>
            <w:tcW w:w="1105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&lt; 0.05</w:t>
            </w:r>
          </w:p>
        </w:tc>
      </w:tr>
      <w:tr w:rsidR="00F47A4E" w:rsidRPr="009E50F1" w:rsidTr="00400181">
        <w:tc>
          <w:tcPr>
            <w:tcW w:w="9971" w:type="dxa"/>
            <w:gridSpan w:val="9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357DC7">
              <w:t>2015</w:t>
            </w:r>
          </w:p>
        </w:tc>
      </w:tr>
      <w:tr w:rsidR="00F47A4E" w:rsidRPr="009E50F1" w:rsidTr="00400181">
        <w:tc>
          <w:tcPr>
            <w:tcW w:w="1102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357DC7">
              <w:t>Lag 0</w:t>
            </w:r>
          </w:p>
        </w:tc>
        <w:tc>
          <w:tcPr>
            <w:tcW w:w="1108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1.0257</w:t>
            </w:r>
          </w:p>
        </w:tc>
        <w:tc>
          <w:tcPr>
            <w:tcW w:w="1113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1.0251</w:t>
            </w:r>
          </w:p>
        </w:tc>
        <w:tc>
          <w:tcPr>
            <w:tcW w:w="1108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1.0262</w:t>
            </w:r>
          </w:p>
        </w:tc>
        <w:tc>
          <w:tcPr>
            <w:tcW w:w="1110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&lt; 0.05</w:t>
            </w:r>
          </w:p>
        </w:tc>
        <w:tc>
          <w:tcPr>
            <w:tcW w:w="1108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1.0060</w:t>
            </w:r>
          </w:p>
        </w:tc>
        <w:tc>
          <w:tcPr>
            <w:tcW w:w="1113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1.0034</w:t>
            </w:r>
          </w:p>
        </w:tc>
        <w:tc>
          <w:tcPr>
            <w:tcW w:w="1104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1.0086</w:t>
            </w:r>
          </w:p>
        </w:tc>
        <w:tc>
          <w:tcPr>
            <w:tcW w:w="1105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0.65</w:t>
            </w:r>
          </w:p>
        </w:tc>
      </w:tr>
      <w:tr w:rsidR="00F47A4E" w:rsidRPr="009E50F1" w:rsidTr="00400181">
        <w:tc>
          <w:tcPr>
            <w:tcW w:w="1102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357DC7">
              <w:t>Lags 0-1</w:t>
            </w:r>
          </w:p>
        </w:tc>
        <w:tc>
          <w:tcPr>
            <w:tcW w:w="1108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1.0262</w:t>
            </w:r>
          </w:p>
        </w:tc>
        <w:tc>
          <w:tcPr>
            <w:tcW w:w="1113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1.0256</w:t>
            </w:r>
          </w:p>
        </w:tc>
        <w:tc>
          <w:tcPr>
            <w:tcW w:w="1108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1.0268</w:t>
            </w:r>
          </w:p>
        </w:tc>
        <w:tc>
          <w:tcPr>
            <w:tcW w:w="1110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&lt; 0.05</w:t>
            </w:r>
          </w:p>
        </w:tc>
        <w:tc>
          <w:tcPr>
            <w:tcW w:w="1108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1.0075</w:t>
            </w:r>
          </w:p>
        </w:tc>
        <w:tc>
          <w:tcPr>
            <w:tcW w:w="1113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1.0046</w:t>
            </w:r>
          </w:p>
        </w:tc>
        <w:tc>
          <w:tcPr>
            <w:tcW w:w="1104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1.0105</w:t>
            </w:r>
          </w:p>
        </w:tc>
        <w:tc>
          <w:tcPr>
            <w:tcW w:w="1105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0.62</w:t>
            </w:r>
          </w:p>
        </w:tc>
      </w:tr>
      <w:tr w:rsidR="00F47A4E" w:rsidRPr="009E50F1" w:rsidTr="00400181">
        <w:tc>
          <w:tcPr>
            <w:tcW w:w="1102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357DC7">
              <w:t>Lags 0-2</w:t>
            </w:r>
          </w:p>
        </w:tc>
        <w:tc>
          <w:tcPr>
            <w:tcW w:w="1108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1.0248</w:t>
            </w:r>
          </w:p>
        </w:tc>
        <w:tc>
          <w:tcPr>
            <w:tcW w:w="1113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1.0241</w:t>
            </w:r>
          </w:p>
        </w:tc>
        <w:tc>
          <w:tcPr>
            <w:tcW w:w="1108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1.0254</w:t>
            </w:r>
          </w:p>
        </w:tc>
        <w:tc>
          <w:tcPr>
            <w:tcW w:w="1110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&lt; 0.05</w:t>
            </w:r>
          </w:p>
        </w:tc>
        <w:tc>
          <w:tcPr>
            <w:tcW w:w="1108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1.0052</w:t>
            </w:r>
          </w:p>
        </w:tc>
        <w:tc>
          <w:tcPr>
            <w:tcW w:w="1113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1.0019</w:t>
            </w:r>
          </w:p>
        </w:tc>
        <w:tc>
          <w:tcPr>
            <w:tcW w:w="1104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1.0085</w:t>
            </w:r>
          </w:p>
        </w:tc>
        <w:tc>
          <w:tcPr>
            <w:tcW w:w="1105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0.76</w:t>
            </w:r>
          </w:p>
        </w:tc>
      </w:tr>
      <w:tr w:rsidR="00F47A4E" w:rsidRPr="009E50F1" w:rsidTr="00400181">
        <w:tc>
          <w:tcPr>
            <w:tcW w:w="1102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357DC7">
              <w:t>Lags 0-3</w:t>
            </w:r>
          </w:p>
        </w:tc>
        <w:tc>
          <w:tcPr>
            <w:tcW w:w="1108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1.0246</w:t>
            </w:r>
          </w:p>
        </w:tc>
        <w:tc>
          <w:tcPr>
            <w:tcW w:w="1113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1.0239</w:t>
            </w:r>
          </w:p>
        </w:tc>
        <w:tc>
          <w:tcPr>
            <w:tcW w:w="1108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1.0253</w:t>
            </w:r>
          </w:p>
        </w:tc>
        <w:tc>
          <w:tcPr>
            <w:tcW w:w="1110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&lt; 0.05</w:t>
            </w:r>
          </w:p>
        </w:tc>
        <w:tc>
          <w:tcPr>
            <w:tcW w:w="1108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1.0061</w:t>
            </w:r>
          </w:p>
        </w:tc>
        <w:tc>
          <w:tcPr>
            <w:tcW w:w="1113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1.0024</w:t>
            </w:r>
          </w:p>
        </w:tc>
        <w:tc>
          <w:tcPr>
            <w:tcW w:w="1104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1.0098</w:t>
            </w:r>
          </w:p>
        </w:tc>
        <w:tc>
          <w:tcPr>
            <w:tcW w:w="1105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0.75</w:t>
            </w:r>
          </w:p>
        </w:tc>
      </w:tr>
      <w:tr w:rsidR="00F47A4E" w:rsidRPr="009E50F1" w:rsidTr="00400181">
        <w:tc>
          <w:tcPr>
            <w:tcW w:w="1102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357DC7">
              <w:t>Lags 0-4</w:t>
            </w:r>
          </w:p>
        </w:tc>
        <w:tc>
          <w:tcPr>
            <w:tcW w:w="1108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1.0277</w:t>
            </w:r>
          </w:p>
        </w:tc>
        <w:tc>
          <w:tcPr>
            <w:tcW w:w="1113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1.0269</w:t>
            </w:r>
          </w:p>
        </w:tc>
        <w:tc>
          <w:tcPr>
            <w:tcW w:w="1108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1.0285</w:t>
            </w:r>
          </w:p>
        </w:tc>
        <w:tc>
          <w:tcPr>
            <w:tcW w:w="1110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&lt; 0.05</w:t>
            </w:r>
          </w:p>
        </w:tc>
        <w:tc>
          <w:tcPr>
            <w:tcW w:w="1108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1.0094</w:t>
            </w:r>
          </w:p>
        </w:tc>
        <w:tc>
          <w:tcPr>
            <w:tcW w:w="1113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1.0053</w:t>
            </w:r>
          </w:p>
        </w:tc>
        <w:tc>
          <w:tcPr>
            <w:tcW w:w="1104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1.0135</w:t>
            </w:r>
          </w:p>
        </w:tc>
        <w:tc>
          <w:tcPr>
            <w:tcW w:w="1105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0.65</w:t>
            </w:r>
          </w:p>
        </w:tc>
      </w:tr>
      <w:tr w:rsidR="00F47A4E" w:rsidRPr="009E50F1" w:rsidTr="00400181">
        <w:tc>
          <w:tcPr>
            <w:tcW w:w="9971" w:type="dxa"/>
            <w:gridSpan w:val="9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357DC7">
              <w:t>2016</w:t>
            </w:r>
          </w:p>
        </w:tc>
      </w:tr>
      <w:tr w:rsidR="00F47A4E" w:rsidRPr="009E50F1" w:rsidTr="00400181">
        <w:tc>
          <w:tcPr>
            <w:tcW w:w="1102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357DC7">
              <w:t>Lag 0</w:t>
            </w:r>
          </w:p>
        </w:tc>
        <w:tc>
          <w:tcPr>
            <w:tcW w:w="1108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1.0261</w:t>
            </w:r>
          </w:p>
        </w:tc>
        <w:tc>
          <w:tcPr>
            <w:tcW w:w="1113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1.0255</w:t>
            </w:r>
          </w:p>
        </w:tc>
        <w:tc>
          <w:tcPr>
            <w:tcW w:w="1108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1.0267</w:t>
            </w:r>
          </w:p>
        </w:tc>
        <w:tc>
          <w:tcPr>
            <w:tcW w:w="1110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&lt; 0.05</w:t>
            </w:r>
          </w:p>
        </w:tc>
        <w:tc>
          <w:tcPr>
            <w:tcW w:w="1108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1.0430</w:t>
            </w:r>
          </w:p>
        </w:tc>
        <w:tc>
          <w:tcPr>
            <w:tcW w:w="1113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1.0388</w:t>
            </w:r>
          </w:p>
        </w:tc>
        <w:tc>
          <w:tcPr>
            <w:tcW w:w="1104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1.0472</w:t>
            </w:r>
          </w:p>
        </w:tc>
        <w:tc>
          <w:tcPr>
            <w:tcW w:w="1105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&lt; 0.05</w:t>
            </w:r>
          </w:p>
        </w:tc>
      </w:tr>
      <w:tr w:rsidR="00F47A4E" w:rsidRPr="009E50F1" w:rsidTr="00400181">
        <w:tc>
          <w:tcPr>
            <w:tcW w:w="1102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357DC7">
              <w:t>Lags 0-1</w:t>
            </w:r>
          </w:p>
        </w:tc>
        <w:tc>
          <w:tcPr>
            <w:tcW w:w="1108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1.0302</w:t>
            </w:r>
          </w:p>
        </w:tc>
        <w:tc>
          <w:tcPr>
            <w:tcW w:w="1113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1.0295</w:t>
            </w:r>
          </w:p>
        </w:tc>
        <w:tc>
          <w:tcPr>
            <w:tcW w:w="1108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1.0309</w:t>
            </w:r>
          </w:p>
        </w:tc>
        <w:tc>
          <w:tcPr>
            <w:tcW w:w="1110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&lt; 0.05</w:t>
            </w:r>
          </w:p>
        </w:tc>
        <w:tc>
          <w:tcPr>
            <w:tcW w:w="1108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1.0267</w:t>
            </w:r>
          </w:p>
        </w:tc>
        <w:tc>
          <w:tcPr>
            <w:tcW w:w="1113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1.0220</w:t>
            </w:r>
          </w:p>
        </w:tc>
        <w:tc>
          <w:tcPr>
            <w:tcW w:w="1104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1.0314</w:t>
            </w:r>
          </w:p>
        </w:tc>
        <w:tc>
          <w:tcPr>
            <w:tcW w:w="1105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0.25</w:t>
            </w:r>
          </w:p>
        </w:tc>
      </w:tr>
      <w:tr w:rsidR="00F47A4E" w:rsidRPr="009E50F1" w:rsidTr="00400181">
        <w:tc>
          <w:tcPr>
            <w:tcW w:w="1102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357DC7">
              <w:t>Lags 0-2</w:t>
            </w:r>
          </w:p>
        </w:tc>
        <w:tc>
          <w:tcPr>
            <w:tcW w:w="1108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1.0344</w:t>
            </w:r>
          </w:p>
        </w:tc>
        <w:tc>
          <w:tcPr>
            <w:tcW w:w="1113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1.0336</w:t>
            </w:r>
          </w:p>
        </w:tc>
        <w:tc>
          <w:tcPr>
            <w:tcW w:w="1108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1.0351</w:t>
            </w:r>
          </w:p>
        </w:tc>
        <w:tc>
          <w:tcPr>
            <w:tcW w:w="1110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&lt; 0.05</w:t>
            </w:r>
          </w:p>
        </w:tc>
        <w:tc>
          <w:tcPr>
            <w:tcW w:w="1108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1.0262</w:t>
            </w:r>
          </w:p>
        </w:tc>
        <w:tc>
          <w:tcPr>
            <w:tcW w:w="1113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1.0211</w:t>
            </w:r>
          </w:p>
        </w:tc>
        <w:tc>
          <w:tcPr>
            <w:tcW w:w="1104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1.0313</w:t>
            </w:r>
          </w:p>
        </w:tc>
        <w:tc>
          <w:tcPr>
            <w:tcW w:w="1105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0.31</w:t>
            </w:r>
          </w:p>
        </w:tc>
      </w:tr>
      <w:tr w:rsidR="00F47A4E" w:rsidRPr="009E50F1" w:rsidTr="00400181">
        <w:tc>
          <w:tcPr>
            <w:tcW w:w="1102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357DC7">
              <w:t>Lags 0-3</w:t>
            </w:r>
          </w:p>
        </w:tc>
        <w:tc>
          <w:tcPr>
            <w:tcW w:w="1108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1.0353</w:t>
            </w:r>
          </w:p>
        </w:tc>
        <w:tc>
          <w:tcPr>
            <w:tcW w:w="1113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1.0345</w:t>
            </w:r>
          </w:p>
        </w:tc>
        <w:tc>
          <w:tcPr>
            <w:tcW w:w="1108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1.0361</w:t>
            </w:r>
          </w:p>
        </w:tc>
        <w:tc>
          <w:tcPr>
            <w:tcW w:w="1110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&lt; 0.05</w:t>
            </w:r>
          </w:p>
        </w:tc>
        <w:tc>
          <w:tcPr>
            <w:tcW w:w="1108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1.0282</w:t>
            </w:r>
          </w:p>
        </w:tc>
        <w:tc>
          <w:tcPr>
            <w:tcW w:w="1113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1.0227</w:t>
            </w:r>
          </w:p>
        </w:tc>
        <w:tc>
          <w:tcPr>
            <w:tcW w:w="1104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1.0337</w:t>
            </w:r>
          </w:p>
        </w:tc>
        <w:tc>
          <w:tcPr>
            <w:tcW w:w="1105" w:type="dxa"/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0.31</w:t>
            </w:r>
          </w:p>
        </w:tc>
      </w:tr>
      <w:tr w:rsidR="00F47A4E" w:rsidTr="00400181">
        <w:tc>
          <w:tcPr>
            <w:tcW w:w="1102" w:type="dxa"/>
            <w:tcBorders>
              <w:bottom w:val="single" w:sz="4" w:space="0" w:color="000000"/>
            </w:tcBorders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357DC7">
              <w:t>Lags 0-4</w:t>
            </w:r>
          </w:p>
        </w:tc>
        <w:tc>
          <w:tcPr>
            <w:tcW w:w="1108" w:type="dxa"/>
            <w:tcBorders>
              <w:bottom w:val="single" w:sz="4" w:space="0" w:color="000000"/>
            </w:tcBorders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1.0333</w:t>
            </w:r>
          </w:p>
        </w:tc>
        <w:tc>
          <w:tcPr>
            <w:tcW w:w="1113" w:type="dxa"/>
            <w:tcBorders>
              <w:bottom w:val="single" w:sz="4" w:space="0" w:color="000000"/>
            </w:tcBorders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1.0324</w:t>
            </w:r>
          </w:p>
        </w:tc>
        <w:tc>
          <w:tcPr>
            <w:tcW w:w="1108" w:type="dxa"/>
            <w:tcBorders>
              <w:bottom w:val="single" w:sz="4" w:space="0" w:color="000000"/>
            </w:tcBorders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1.0342</w:t>
            </w:r>
          </w:p>
        </w:tc>
        <w:tc>
          <w:tcPr>
            <w:tcW w:w="1110" w:type="dxa"/>
            <w:tcBorders>
              <w:bottom w:val="single" w:sz="4" w:space="0" w:color="000000"/>
            </w:tcBorders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&lt; 0.05</w:t>
            </w:r>
          </w:p>
        </w:tc>
        <w:tc>
          <w:tcPr>
            <w:tcW w:w="1108" w:type="dxa"/>
            <w:tcBorders>
              <w:bottom w:val="single" w:sz="4" w:space="0" w:color="000000"/>
            </w:tcBorders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1.0328</w:t>
            </w:r>
          </w:p>
        </w:tc>
        <w:tc>
          <w:tcPr>
            <w:tcW w:w="1113" w:type="dxa"/>
            <w:tcBorders>
              <w:bottom w:val="single" w:sz="4" w:space="0" w:color="000000"/>
            </w:tcBorders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1.0269</w:t>
            </w:r>
          </w:p>
        </w:tc>
        <w:tc>
          <w:tcPr>
            <w:tcW w:w="1104" w:type="dxa"/>
            <w:tcBorders>
              <w:bottom w:val="single" w:sz="4" w:space="0" w:color="000000"/>
            </w:tcBorders>
            <w:shd w:val="clear" w:color="auto" w:fill="auto"/>
          </w:tcPr>
          <w:p w:rsidR="00F47A4E" w:rsidRPr="009E50F1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1.0388</w:t>
            </w:r>
          </w:p>
        </w:tc>
        <w:tc>
          <w:tcPr>
            <w:tcW w:w="1105" w:type="dxa"/>
            <w:tcBorders>
              <w:bottom w:val="single" w:sz="4" w:space="0" w:color="000000"/>
            </w:tcBorders>
            <w:shd w:val="clear" w:color="auto" w:fill="auto"/>
          </w:tcPr>
          <w:p w:rsidR="00F47A4E" w:rsidRDefault="00F47A4E" w:rsidP="00400181">
            <w:pPr>
              <w:pStyle w:val="TableContents"/>
              <w:suppressLineNumbers w:val="0"/>
              <w:suppressAutoHyphens w:val="0"/>
              <w:jc w:val="center"/>
            </w:pPr>
            <w:r w:rsidRPr="009E50F1">
              <w:t>0.27</w:t>
            </w:r>
          </w:p>
        </w:tc>
      </w:tr>
    </w:tbl>
    <w:p w:rsidR="00F47A4E" w:rsidRDefault="00F47A4E" w:rsidP="00F47A4E">
      <w:pPr>
        <w:widowControl w:val="0"/>
        <w:suppressAutoHyphens w:val="0"/>
      </w:pPr>
      <w:bookmarkStart w:id="13" w:name="Ref_Figure7_number_only"/>
      <w:bookmarkStart w:id="14" w:name="Ref_Figure3_label_and_number"/>
      <w:bookmarkStart w:id="15" w:name="Ref_Figure8_label_and_number"/>
      <w:bookmarkStart w:id="16" w:name="Ref_Figure3_label_and_number_Copy_1"/>
      <w:bookmarkStart w:id="17" w:name="Ref_Figure3_label_and_number1"/>
      <w:bookmarkStart w:id="18" w:name="Ref_Figure4_label_and_number"/>
      <w:bookmarkStart w:id="19" w:name="Ref_Figure5_number_only"/>
      <w:bookmarkStart w:id="20" w:name="Ref_Figure6_number_only"/>
      <w:bookmarkStart w:id="21" w:name="Ref_Figure7_label_and_number"/>
      <w:bookmarkStart w:id="22" w:name="Ref_Figure8_number_only"/>
      <w:bookmarkStart w:id="23" w:name="Ref_Figure9_number_only"/>
      <w:bookmarkStart w:id="24" w:name="Ref_Figure10_number_only"/>
      <w:bookmarkStart w:id="25" w:name="Ref_Figure11_number_only"/>
      <w:bookmarkStart w:id="26" w:name="Ref_Figure12_number_only"/>
      <w:bookmarkStart w:id="27" w:name="Ref_Figure13_number_only"/>
      <w:bookmarkEnd w:id="13"/>
      <w:bookmarkEnd w:id="14"/>
      <w:bookmarkEnd w:id="15"/>
      <w:bookmarkEnd w:id="16"/>
      <w:bookmarkEnd w:id="17"/>
      <w:bookmarkEnd w:id="18"/>
      <w:bookmarkEnd w:id="19"/>
      <w:bookmarkEnd w:id="20"/>
      <w:bookmarkEnd w:id="21"/>
      <w:bookmarkEnd w:id="22"/>
      <w:bookmarkEnd w:id="23"/>
      <w:bookmarkEnd w:id="24"/>
      <w:bookmarkEnd w:id="25"/>
      <w:bookmarkEnd w:id="26"/>
      <w:bookmarkEnd w:id="27"/>
    </w:p>
    <w:p w:rsidR="005A7A02" w:rsidRDefault="005A7A02"/>
    <w:sectPr w:rsidR="005A7A02" w:rsidSect="009E50F1">
      <w:footerReference w:type="default" r:id="rId7"/>
      <w:pgSz w:w="12240" w:h="15840"/>
      <w:pgMar w:top="1134" w:right="1134" w:bottom="1693" w:left="1134" w:header="720" w:footer="1134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C02AA" w:rsidRDefault="005C02AA">
      <w:r>
        <w:separator/>
      </w:r>
    </w:p>
  </w:endnote>
  <w:endnote w:type="continuationSeparator" w:id="0">
    <w:p w:rsidR="005C02AA" w:rsidRDefault="005C02A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Liberation Serif">
    <w:altName w:val="Times New Roman"/>
    <w:charset w:val="01"/>
    <w:family w:val="roman"/>
    <w:pitch w:val="variable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roid Sans Devanagari">
    <w:altName w:val="Times New Roman"/>
    <w:charset w:val="01"/>
    <w:family w:val="auto"/>
    <w:pitch w:val="variable"/>
  </w:font>
  <w:font w:name="Liberation Sans">
    <w:altName w:val="Arial"/>
    <w:charset w:val="01"/>
    <w:family w:val="roman"/>
    <w:pitch w:val="variable"/>
  </w:font>
  <w:font w:name="Noto Sans CJK SC">
    <w:charset w:val="01"/>
    <w:family w:val="auto"/>
    <w:pitch w:val="variable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Noto Sans">
    <w:altName w:val="Times New Roman"/>
    <w:charset w:val="01"/>
    <w:family w:val="auto"/>
    <w:pitch w:val="variable"/>
  </w:font>
  <w:font w:name="Liberation Mono">
    <w:altName w:val="Courier New"/>
    <w:charset w:val="01"/>
    <w:family w:val="roman"/>
    <w:pitch w:val="variable"/>
  </w:font>
  <w:font w:name="Noto Sans Mono CJK SC">
    <w:charset w:val="01"/>
    <w:family w:val="auto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E50F1" w:rsidRDefault="00F47A4E">
    <w:pPr>
      <w:pStyle w:val="Footer"/>
      <w:jc w:val="right"/>
    </w:pP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 w:rsidR="000471D6">
      <w:rPr>
        <w:noProof/>
      </w:rPr>
      <w:t>4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 w:rsidR="000471D6">
      <w:rPr>
        <w:noProof/>
      </w:rPr>
      <w:t>9</w:t>
    </w:r>
    <w: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C02AA" w:rsidRDefault="005C02AA">
      <w:r>
        <w:separator/>
      </w:r>
    </w:p>
  </w:footnote>
  <w:footnote w:type="continuationSeparator" w:id="0">
    <w:p w:rsidR="005C02AA" w:rsidRDefault="005C02A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name w:val="WWNum1"/>
    <w:lvl w:ilvl="0">
      <w:start w:val="1"/>
      <w:numFmt w:val="none"/>
      <w:pStyle w:val="Heading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Heading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Heading5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0000002"/>
    <w:multiLevelType w:val="multilevel"/>
    <w:tmpl w:val="00000002"/>
    <w:name w:val="WWNum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2" w15:restartNumberingAfterBreak="0">
    <w:nsid w:val="00000003"/>
    <w:multiLevelType w:val="multilevel"/>
    <w:tmpl w:val="00000003"/>
    <w:name w:val="WWNum3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" w15:restartNumberingAfterBreak="0">
    <w:nsid w:val="00000004"/>
    <w:multiLevelType w:val="multilevel"/>
    <w:tmpl w:val="00000004"/>
    <w:name w:val="WWNum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4" w15:restartNumberingAfterBreak="0">
    <w:nsid w:val="00000005"/>
    <w:multiLevelType w:val="multilevel"/>
    <w:tmpl w:val="00000005"/>
    <w:name w:val="WWNum13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5" w15:restartNumberingAfterBreak="0">
    <w:nsid w:val="00000006"/>
    <w:multiLevelType w:val="multilevel"/>
    <w:tmpl w:val="00000006"/>
    <w:name w:val="WWNum14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6" w15:restartNumberingAfterBreak="0">
    <w:nsid w:val="00000007"/>
    <w:multiLevelType w:val="multilevel"/>
    <w:tmpl w:val="00000007"/>
    <w:name w:val="WWNum15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7" w15:restartNumberingAfterBreak="0">
    <w:nsid w:val="00000008"/>
    <w:multiLevelType w:val="multilevel"/>
    <w:tmpl w:val="00000008"/>
    <w:name w:val="WWNum16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8" w15:restartNumberingAfterBreak="0">
    <w:nsid w:val="00000009"/>
    <w:multiLevelType w:val="multilevel"/>
    <w:tmpl w:val="00000009"/>
    <w:name w:val="WWNum17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9" w15:restartNumberingAfterBreak="0">
    <w:nsid w:val="0000000A"/>
    <w:multiLevelType w:val="multilevel"/>
    <w:tmpl w:val="0000000A"/>
    <w:name w:val="WWNum18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0" w15:restartNumberingAfterBreak="0">
    <w:nsid w:val="0000000B"/>
    <w:multiLevelType w:val="multilevel"/>
    <w:tmpl w:val="0000000B"/>
    <w:name w:val="WWNum19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1" w15:restartNumberingAfterBreak="0">
    <w:nsid w:val="0000000C"/>
    <w:multiLevelType w:val="multilevel"/>
    <w:tmpl w:val="0000000C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8"/>
  </w:num>
  <w:num w:numId="10">
    <w:abstractNumId w:val="9"/>
  </w:num>
  <w:num w:numId="11">
    <w:abstractNumId w:val="10"/>
  </w:num>
  <w:num w:numId="1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47A4E"/>
    <w:rsid w:val="00043065"/>
    <w:rsid w:val="000471D6"/>
    <w:rsid w:val="002F0D57"/>
    <w:rsid w:val="004311E9"/>
    <w:rsid w:val="005A7A02"/>
    <w:rsid w:val="005C02AA"/>
    <w:rsid w:val="00871186"/>
    <w:rsid w:val="00917895"/>
    <w:rsid w:val="00997908"/>
    <w:rsid w:val="00A042CC"/>
    <w:rsid w:val="00C071D1"/>
    <w:rsid w:val="00DF44C3"/>
    <w:rsid w:val="00EC5E59"/>
    <w:rsid w:val="00F47A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P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14B79881-094D-4C7B-A314-7C98B02CFA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PH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iPriority="0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0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47A4E"/>
    <w:pPr>
      <w:suppressAutoHyphens/>
      <w:spacing w:after="0" w:line="240" w:lineRule="auto"/>
    </w:pPr>
    <w:rPr>
      <w:rFonts w:ascii="Liberation Serif" w:eastAsia="Tahoma" w:hAnsi="Liberation Serif" w:cs="Droid Sans Devanagari"/>
      <w:kern w:val="2"/>
      <w:sz w:val="24"/>
      <w:szCs w:val="24"/>
      <w:lang w:val="en-US" w:eastAsia="zh-CN" w:bidi="hi-IN"/>
    </w:rPr>
  </w:style>
  <w:style w:type="paragraph" w:styleId="Heading1">
    <w:name w:val="heading 1"/>
    <w:basedOn w:val="Heading"/>
    <w:next w:val="BodyText"/>
    <w:link w:val="Heading1Char"/>
    <w:qFormat/>
    <w:rsid w:val="00F47A4E"/>
    <w:pPr>
      <w:numPr>
        <w:numId w:val="1"/>
      </w:numPr>
      <w:outlineLvl w:val="0"/>
    </w:pPr>
    <w:rPr>
      <w:b/>
      <w:bCs/>
      <w:sz w:val="36"/>
      <w:szCs w:val="36"/>
    </w:rPr>
  </w:style>
  <w:style w:type="paragraph" w:styleId="Heading3">
    <w:name w:val="heading 3"/>
    <w:basedOn w:val="Heading"/>
    <w:next w:val="BodyText"/>
    <w:link w:val="Heading3Char"/>
    <w:qFormat/>
    <w:rsid w:val="00F47A4E"/>
    <w:pPr>
      <w:numPr>
        <w:ilvl w:val="2"/>
        <w:numId w:val="1"/>
      </w:numPr>
      <w:spacing w:before="140"/>
      <w:outlineLvl w:val="2"/>
    </w:pPr>
    <w:rPr>
      <w:b/>
      <w:bCs/>
    </w:rPr>
  </w:style>
  <w:style w:type="paragraph" w:styleId="Heading5">
    <w:name w:val="heading 5"/>
    <w:basedOn w:val="Heading"/>
    <w:next w:val="BodyText"/>
    <w:link w:val="Heading5Char"/>
    <w:qFormat/>
    <w:rsid w:val="00F47A4E"/>
    <w:pPr>
      <w:numPr>
        <w:ilvl w:val="4"/>
        <w:numId w:val="1"/>
      </w:numPr>
      <w:spacing w:before="120" w:after="60"/>
      <w:outlineLvl w:val="4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F47A4E"/>
    <w:rPr>
      <w:rFonts w:ascii="Liberation Sans" w:eastAsia="Noto Sans CJK SC" w:hAnsi="Liberation Sans" w:cs="Droid Sans Devanagari"/>
      <w:b/>
      <w:bCs/>
      <w:kern w:val="2"/>
      <w:sz w:val="36"/>
      <w:szCs w:val="36"/>
      <w:lang w:val="en-US" w:eastAsia="zh-CN" w:bidi="hi-IN"/>
    </w:rPr>
  </w:style>
  <w:style w:type="character" w:customStyle="1" w:styleId="Heading3Char">
    <w:name w:val="Heading 3 Char"/>
    <w:basedOn w:val="DefaultParagraphFont"/>
    <w:link w:val="Heading3"/>
    <w:rsid w:val="00F47A4E"/>
    <w:rPr>
      <w:rFonts w:ascii="Liberation Sans" w:eastAsia="Noto Sans CJK SC" w:hAnsi="Liberation Sans" w:cs="Droid Sans Devanagari"/>
      <w:b/>
      <w:bCs/>
      <w:kern w:val="2"/>
      <w:sz w:val="28"/>
      <w:szCs w:val="28"/>
      <w:lang w:val="en-US" w:eastAsia="zh-CN" w:bidi="hi-IN"/>
    </w:rPr>
  </w:style>
  <w:style w:type="character" w:customStyle="1" w:styleId="Heading5Char">
    <w:name w:val="Heading 5 Char"/>
    <w:basedOn w:val="DefaultParagraphFont"/>
    <w:link w:val="Heading5"/>
    <w:rsid w:val="00F47A4E"/>
    <w:rPr>
      <w:rFonts w:ascii="Liberation Sans" w:eastAsia="Noto Sans CJK SC" w:hAnsi="Liberation Sans" w:cs="Droid Sans Devanagari"/>
      <w:b/>
      <w:bCs/>
      <w:kern w:val="2"/>
      <w:sz w:val="24"/>
      <w:szCs w:val="24"/>
      <w:lang w:val="en-US" w:eastAsia="zh-CN" w:bidi="hi-IN"/>
    </w:rPr>
  </w:style>
  <w:style w:type="character" w:customStyle="1" w:styleId="DefaultParagraphFont1">
    <w:name w:val="Default Paragraph Font1"/>
    <w:rsid w:val="00F47A4E"/>
  </w:style>
  <w:style w:type="character" w:styleId="Hyperlink">
    <w:name w:val="Hyperlink"/>
    <w:rsid w:val="00F47A4E"/>
    <w:rPr>
      <w:color w:val="000080"/>
      <w:u w:val="single"/>
    </w:rPr>
  </w:style>
  <w:style w:type="character" w:customStyle="1" w:styleId="LineNumber1">
    <w:name w:val="Line Number1"/>
    <w:rsid w:val="00F47A4E"/>
  </w:style>
  <w:style w:type="character" w:customStyle="1" w:styleId="Bullets">
    <w:name w:val="Bullets"/>
    <w:rsid w:val="00F47A4E"/>
    <w:rPr>
      <w:rFonts w:ascii="OpenSymbol" w:eastAsia="OpenSymbol" w:hAnsi="OpenSymbol" w:cs="OpenSymbol"/>
    </w:rPr>
  </w:style>
  <w:style w:type="character" w:customStyle="1" w:styleId="CommentTextChar">
    <w:name w:val="Comment Text Char"/>
    <w:rsid w:val="00F47A4E"/>
    <w:rPr>
      <w:rFonts w:cs="Mangal"/>
      <w:sz w:val="20"/>
      <w:szCs w:val="18"/>
    </w:rPr>
  </w:style>
  <w:style w:type="character" w:customStyle="1" w:styleId="CommentReference1">
    <w:name w:val="Comment Reference1"/>
    <w:rsid w:val="00F47A4E"/>
    <w:rPr>
      <w:sz w:val="16"/>
      <w:szCs w:val="16"/>
    </w:rPr>
  </w:style>
  <w:style w:type="character" w:customStyle="1" w:styleId="linenumber2">
    <w:name w:val="line number2"/>
    <w:rsid w:val="00F47A4E"/>
  </w:style>
  <w:style w:type="character" w:customStyle="1" w:styleId="CommentSubjectChar">
    <w:name w:val="Comment Subject Char"/>
    <w:rsid w:val="00F47A4E"/>
    <w:rPr>
      <w:rFonts w:cs="Mangal"/>
      <w:b/>
      <w:bCs/>
      <w:sz w:val="20"/>
      <w:szCs w:val="18"/>
    </w:rPr>
  </w:style>
  <w:style w:type="character" w:customStyle="1" w:styleId="BodyTextChar">
    <w:name w:val="Body Text Char"/>
    <w:basedOn w:val="DefaultParagraphFont1"/>
    <w:rsid w:val="00F47A4E"/>
  </w:style>
  <w:style w:type="character" w:customStyle="1" w:styleId="EndNoteBibliographyTitleChar">
    <w:name w:val="EndNote Bibliography Title Char"/>
    <w:rsid w:val="00F47A4E"/>
    <w:rPr>
      <w:rFonts w:eastAsia="Tahoma"/>
    </w:rPr>
  </w:style>
  <w:style w:type="character" w:customStyle="1" w:styleId="EndNoteBibliographyChar">
    <w:name w:val="EndNote Bibliography Char"/>
    <w:rsid w:val="00F47A4E"/>
    <w:rPr>
      <w:rFonts w:eastAsia="Tahoma"/>
    </w:rPr>
  </w:style>
  <w:style w:type="character" w:customStyle="1" w:styleId="UnresolvedMention">
    <w:name w:val="Unresolved Mention"/>
    <w:rsid w:val="00F47A4E"/>
    <w:rPr>
      <w:color w:val="605E5C"/>
      <w:shd w:val="clear" w:color="auto" w:fill="E1DFDD"/>
    </w:rPr>
  </w:style>
  <w:style w:type="character" w:customStyle="1" w:styleId="linenumber3">
    <w:name w:val="line number3"/>
    <w:rsid w:val="00F47A4E"/>
  </w:style>
  <w:style w:type="character" w:styleId="LineNumber">
    <w:name w:val="line number"/>
    <w:rsid w:val="00F47A4E"/>
  </w:style>
  <w:style w:type="character" w:customStyle="1" w:styleId="ListLabel1">
    <w:name w:val="ListLabel 1"/>
    <w:rsid w:val="00F47A4E"/>
  </w:style>
  <w:style w:type="character" w:customStyle="1" w:styleId="ListLabel2">
    <w:name w:val="ListLabel 2"/>
    <w:rsid w:val="00F47A4E"/>
  </w:style>
  <w:style w:type="character" w:customStyle="1" w:styleId="ListLabel3">
    <w:name w:val="ListLabel 3"/>
    <w:rsid w:val="00F47A4E"/>
  </w:style>
  <w:style w:type="character" w:customStyle="1" w:styleId="ListLabel4">
    <w:name w:val="ListLabel 4"/>
    <w:rsid w:val="00F47A4E"/>
  </w:style>
  <w:style w:type="character" w:customStyle="1" w:styleId="ListLabel5">
    <w:name w:val="ListLabel 5"/>
    <w:rsid w:val="00F47A4E"/>
  </w:style>
  <w:style w:type="character" w:customStyle="1" w:styleId="ListLabel6">
    <w:name w:val="ListLabel 6"/>
    <w:rsid w:val="00F47A4E"/>
  </w:style>
  <w:style w:type="character" w:customStyle="1" w:styleId="ListLabel7">
    <w:name w:val="ListLabel 7"/>
    <w:rsid w:val="00F47A4E"/>
  </w:style>
  <w:style w:type="character" w:customStyle="1" w:styleId="ListLabel8">
    <w:name w:val="ListLabel 8"/>
    <w:rsid w:val="00F47A4E"/>
  </w:style>
  <w:style w:type="character" w:customStyle="1" w:styleId="ListLabel9">
    <w:name w:val="ListLabel 9"/>
    <w:rsid w:val="00F47A4E"/>
  </w:style>
  <w:style w:type="character" w:customStyle="1" w:styleId="ListLabel10">
    <w:name w:val="ListLabel 10"/>
    <w:rsid w:val="00F47A4E"/>
  </w:style>
  <w:style w:type="character" w:customStyle="1" w:styleId="ListLabel11">
    <w:name w:val="ListLabel 11"/>
    <w:rsid w:val="00F47A4E"/>
  </w:style>
  <w:style w:type="character" w:customStyle="1" w:styleId="ListLabel12">
    <w:name w:val="ListLabel 12"/>
    <w:rsid w:val="00F47A4E"/>
  </w:style>
  <w:style w:type="character" w:customStyle="1" w:styleId="ListLabel13">
    <w:name w:val="ListLabel 13"/>
    <w:rsid w:val="00F47A4E"/>
  </w:style>
  <w:style w:type="character" w:customStyle="1" w:styleId="ListLabel14">
    <w:name w:val="ListLabel 14"/>
    <w:rsid w:val="00F47A4E"/>
  </w:style>
  <w:style w:type="character" w:customStyle="1" w:styleId="ListLabel15">
    <w:name w:val="ListLabel 15"/>
    <w:rsid w:val="00F47A4E"/>
  </w:style>
  <w:style w:type="character" w:customStyle="1" w:styleId="ListLabel16">
    <w:name w:val="ListLabel 16"/>
    <w:rsid w:val="00F47A4E"/>
  </w:style>
  <w:style w:type="character" w:customStyle="1" w:styleId="ListLabel17">
    <w:name w:val="ListLabel 17"/>
    <w:rsid w:val="00F47A4E"/>
  </w:style>
  <w:style w:type="character" w:customStyle="1" w:styleId="ListLabel18">
    <w:name w:val="ListLabel 18"/>
    <w:rsid w:val="00F47A4E"/>
  </w:style>
  <w:style w:type="character" w:customStyle="1" w:styleId="ListLabel19">
    <w:name w:val="ListLabel 19"/>
    <w:rsid w:val="00F47A4E"/>
  </w:style>
  <w:style w:type="character" w:customStyle="1" w:styleId="ListLabel20">
    <w:name w:val="ListLabel 20"/>
    <w:rsid w:val="00F47A4E"/>
  </w:style>
  <w:style w:type="character" w:customStyle="1" w:styleId="ListLabel21">
    <w:name w:val="ListLabel 21"/>
    <w:rsid w:val="00F47A4E"/>
  </w:style>
  <w:style w:type="character" w:customStyle="1" w:styleId="ListLabel22">
    <w:name w:val="ListLabel 22"/>
    <w:rsid w:val="00F47A4E"/>
  </w:style>
  <w:style w:type="character" w:customStyle="1" w:styleId="ListLabel23">
    <w:name w:val="ListLabel 23"/>
    <w:rsid w:val="00F47A4E"/>
  </w:style>
  <w:style w:type="character" w:customStyle="1" w:styleId="ListLabel24">
    <w:name w:val="ListLabel 24"/>
    <w:rsid w:val="00F47A4E"/>
  </w:style>
  <w:style w:type="character" w:customStyle="1" w:styleId="ListLabel25">
    <w:name w:val="ListLabel 25"/>
    <w:rsid w:val="00F47A4E"/>
  </w:style>
  <w:style w:type="character" w:customStyle="1" w:styleId="ListLabel26">
    <w:name w:val="ListLabel 26"/>
    <w:rsid w:val="00F47A4E"/>
  </w:style>
  <w:style w:type="character" w:customStyle="1" w:styleId="ListLabel27">
    <w:name w:val="ListLabel 27"/>
    <w:rsid w:val="00F47A4E"/>
  </w:style>
  <w:style w:type="character" w:customStyle="1" w:styleId="ListLabel28">
    <w:name w:val="ListLabel 28"/>
    <w:rsid w:val="00F47A4E"/>
    <w:rPr>
      <w:rFonts w:cs="Symbol"/>
    </w:rPr>
  </w:style>
  <w:style w:type="character" w:customStyle="1" w:styleId="ListLabel29">
    <w:name w:val="ListLabel 29"/>
    <w:rsid w:val="00F47A4E"/>
    <w:rPr>
      <w:rFonts w:cs="OpenSymbol"/>
    </w:rPr>
  </w:style>
  <w:style w:type="character" w:customStyle="1" w:styleId="ListLabel30">
    <w:name w:val="ListLabel 30"/>
    <w:rsid w:val="00F47A4E"/>
    <w:rPr>
      <w:rFonts w:cs="OpenSymbol"/>
    </w:rPr>
  </w:style>
  <w:style w:type="character" w:customStyle="1" w:styleId="ListLabel31">
    <w:name w:val="ListLabel 31"/>
    <w:rsid w:val="00F47A4E"/>
    <w:rPr>
      <w:rFonts w:cs="Symbol"/>
    </w:rPr>
  </w:style>
  <w:style w:type="character" w:customStyle="1" w:styleId="ListLabel32">
    <w:name w:val="ListLabel 32"/>
    <w:rsid w:val="00F47A4E"/>
    <w:rPr>
      <w:rFonts w:cs="OpenSymbol"/>
    </w:rPr>
  </w:style>
  <w:style w:type="character" w:customStyle="1" w:styleId="ListLabel33">
    <w:name w:val="ListLabel 33"/>
    <w:rsid w:val="00F47A4E"/>
    <w:rPr>
      <w:rFonts w:cs="OpenSymbol"/>
    </w:rPr>
  </w:style>
  <w:style w:type="character" w:customStyle="1" w:styleId="ListLabel34">
    <w:name w:val="ListLabel 34"/>
    <w:rsid w:val="00F47A4E"/>
    <w:rPr>
      <w:rFonts w:cs="Symbol"/>
    </w:rPr>
  </w:style>
  <w:style w:type="character" w:customStyle="1" w:styleId="ListLabel35">
    <w:name w:val="ListLabel 35"/>
    <w:rsid w:val="00F47A4E"/>
    <w:rPr>
      <w:rFonts w:cs="OpenSymbol"/>
    </w:rPr>
  </w:style>
  <w:style w:type="character" w:customStyle="1" w:styleId="ListLabel36">
    <w:name w:val="ListLabel 36"/>
    <w:rsid w:val="00F47A4E"/>
    <w:rPr>
      <w:rFonts w:cs="OpenSymbol"/>
    </w:rPr>
  </w:style>
  <w:style w:type="character" w:customStyle="1" w:styleId="ListLabel37">
    <w:name w:val="ListLabel 37"/>
    <w:rsid w:val="00F47A4E"/>
  </w:style>
  <w:style w:type="character" w:customStyle="1" w:styleId="ListLabel38">
    <w:name w:val="ListLabel 38"/>
    <w:rsid w:val="00F47A4E"/>
  </w:style>
  <w:style w:type="character" w:customStyle="1" w:styleId="ListLabel39">
    <w:name w:val="ListLabel 39"/>
    <w:rsid w:val="00F47A4E"/>
  </w:style>
  <w:style w:type="character" w:customStyle="1" w:styleId="ListLabel40">
    <w:name w:val="ListLabel 40"/>
    <w:rsid w:val="00F47A4E"/>
  </w:style>
  <w:style w:type="character" w:customStyle="1" w:styleId="ListLabel41">
    <w:name w:val="ListLabel 41"/>
    <w:rsid w:val="00F47A4E"/>
  </w:style>
  <w:style w:type="character" w:customStyle="1" w:styleId="ListLabel42">
    <w:name w:val="ListLabel 42"/>
    <w:rsid w:val="00F47A4E"/>
  </w:style>
  <w:style w:type="character" w:customStyle="1" w:styleId="ListLabel43">
    <w:name w:val="ListLabel 43"/>
    <w:rsid w:val="00F47A4E"/>
  </w:style>
  <w:style w:type="character" w:customStyle="1" w:styleId="ListLabel44">
    <w:name w:val="ListLabel 44"/>
    <w:rsid w:val="00F47A4E"/>
  </w:style>
  <w:style w:type="character" w:customStyle="1" w:styleId="ListLabel45">
    <w:name w:val="ListLabel 45"/>
    <w:rsid w:val="00F47A4E"/>
  </w:style>
  <w:style w:type="character" w:customStyle="1" w:styleId="ListLabel46">
    <w:name w:val="ListLabel 46"/>
    <w:rsid w:val="00F47A4E"/>
  </w:style>
  <w:style w:type="character" w:customStyle="1" w:styleId="ListLabel47">
    <w:name w:val="ListLabel 47"/>
    <w:rsid w:val="00F47A4E"/>
  </w:style>
  <w:style w:type="character" w:customStyle="1" w:styleId="ListLabel48">
    <w:name w:val="ListLabel 48"/>
    <w:rsid w:val="00F47A4E"/>
  </w:style>
  <w:style w:type="character" w:customStyle="1" w:styleId="ListLabel49">
    <w:name w:val="ListLabel 49"/>
    <w:rsid w:val="00F47A4E"/>
  </w:style>
  <w:style w:type="character" w:customStyle="1" w:styleId="ListLabel50">
    <w:name w:val="ListLabel 50"/>
    <w:rsid w:val="00F47A4E"/>
  </w:style>
  <w:style w:type="character" w:customStyle="1" w:styleId="ListLabel51">
    <w:name w:val="ListLabel 51"/>
    <w:rsid w:val="00F47A4E"/>
  </w:style>
  <w:style w:type="character" w:customStyle="1" w:styleId="ListLabel52">
    <w:name w:val="ListLabel 52"/>
    <w:rsid w:val="00F47A4E"/>
  </w:style>
  <w:style w:type="character" w:customStyle="1" w:styleId="ListLabel53">
    <w:name w:val="ListLabel 53"/>
    <w:rsid w:val="00F47A4E"/>
  </w:style>
  <w:style w:type="character" w:customStyle="1" w:styleId="ListLabel54">
    <w:name w:val="ListLabel 54"/>
    <w:rsid w:val="00F47A4E"/>
  </w:style>
  <w:style w:type="character" w:customStyle="1" w:styleId="ListLabel55">
    <w:name w:val="ListLabel 55"/>
    <w:rsid w:val="00F47A4E"/>
  </w:style>
  <w:style w:type="character" w:customStyle="1" w:styleId="ListLabel56">
    <w:name w:val="ListLabel 56"/>
    <w:rsid w:val="00F47A4E"/>
  </w:style>
  <w:style w:type="character" w:customStyle="1" w:styleId="ListLabel57">
    <w:name w:val="ListLabel 57"/>
    <w:rsid w:val="00F47A4E"/>
  </w:style>
  <w:style w:type="character" w:customStyle="1" w:styleId="ListLabel58">
    <w:name w:val="ListLabel 58"/>
    <w:rsid w:val="00F47A4E"/>
  </w:style>
  <w:style w:type="character" w:customStyle="1" w:styleId="ListLabel59">
    <w:name w:val="ListLabel 59"/>
    <w:rsid w:val="00F47A4E"/>
  </w:style>
  <w:style w:type="character" w:customStyle="1" w:styleId="ListLabel60">
    <w:name w:val="ListLabel 60"/>
    <w:rsid w:val="00F47A4E"/>
  </w:style>
  <w:style w:type="character" w:customStyle="1" w:styleId="ListLabel61">
    <w:name w:val="ListLabel 61"/>
    <w:rsid w:val="00F47A4E"/>
  </w:style>
  <w:style w:type="character" w:customStyle="1" w:styleId="ListLabel62">
    <w:name w:val="ListLabel 62"/>
    <w:rsid w:val="00F47A4E"/>
  </w:style>
  <w:style w:type="character" w:customStyle="1" w:styleId="ListLabel63">
    <w:name w:val="ListLabel 63"/>
    <w:rsid w:val="00F47A4E"/>
  </w:style>
  <w:style w:type="character" w:customStyle="1" w:styleId="ListLabel64">
    <w:name w:val="ListLabel 64"/>
    <w:rsid w:val="00F47A4E"/>
  </w:style>
  <w:style w:type="character" w:customStyle="1" w:styleId="ListLabel65">
    <w:name w:val="ListLabel 65"/>
    <w:rsid w:val="00F47A4E"/>
  </w:style>
  <w:style w:type="character" w:customStyle="1" w:styleId="ListLabel66">
    <w:name w:val="ListLabel 66"/>
    <w:rsid w:val="00F47A4E"/>
  </w:style>
  <w:style w:type="character" w:customStyle="1" w:styleId="ListLabel67">
    <w:name w:val="ListLabel 67"/>
    <w:rsid w:val="00F47A4E"/>
  </w:style>
  <w:style w:type="character" w:customStyle="1" w:styleId="ListLabel68">
    <w:name w:val="ListLabel 68"/>
    <w:rsid w:val="00F47A4E"/>
  </w:style>
  <w:style w:type="character" w:customStyle="1" w:styleId="ListLabel69">
    <w:name w:val="ListLabel 69"/>
    <w:rsid w:val="00F47A4E"/>
  </w:style>
  <w:style w:type="character" w:customStyle="1" w:styleId="ListLabel70">
    <w:name w:val="ListLabel 70"/>
    <w:rsid w:val="00F47A4E"/>
  </w:style>
  <w:style w:type="character" w:customStyle="1" w:styleId="ListLabel71">
    <w:name w:val="ListLabel 71"/>
    <w:rsid w:val="00F47A4E"/>
  </w:style>
  <w:style w:type="character" w:customStyle="1" w:styleId="ListLabel72">
    <w:name w:val="ListLabel 72"/>
    <w:rsid w:val="00F47A4E"/>
  </w:style>
  <w:style w:type="character" w:customStyle="1" w:styleId="ListLabel73">
    <w:name w:val="ListLabel 73"/>
    <w:rsid w:val="00F47A4E"/>
  </w:style>
  <w:style w:type="character" w:customStyle="1" w:styleId="ListLabel74">
    <w:name w:val="ListLabel 74"/>
    <w:rsid w:val="00F47A4E"/>
  </w:style>
  <w:style w:type="character" w:customStyle="1" w:styleId="ListLabel75">
    <w:name w:val="ListLabel 75"/>
    <w:rsid w:val="00F47A4E"/>
  </w:style>
  <w:style w:type="character" w:customStyle="1" w:styleId="ListLabel76">
    <w:name w:val="ListLabel 76"/>
    <w:rsid w:val="00F47A4E"/>
  </w:style>
  <w:style w:type="character" w:customStyle="1" w:styleId="ListLabel77">
    <w:name w:val="ListLabel 77"/>
    <w:rsid w:val="00F47A4E"/>
  </w:style>
  <w:style w:type="character" w:customStyle="1" w:styleId="ListLabel78">
    <w:name w:val="ListLabel 78"/>
    <w:rsid w:val="00F47A4E"/>
  </w:style>
  <w:style w:type="character" w:customStyle="1" w:styleId="ListLabel79">
    <w:name w:val="ListLabel 79"/>
    <w:rsid w:val="00F47A4E"/>
  </w:style>
  <w:style w:type="character" w:customStyle="1" w:styleId="ListLabel80">
    <w:name w:val="ListLabel 80"/>
    <w:rsid w:val="00F47A4E"/>
  </w:style>
  <w:style w:type="character" w:customStyle="1" w:styleId="ListLabel81">
    <w:name w:val="ListLabel 81"/>
    <w:rsid w:val="00F47A4E"/>
  </w:style>
  <w:style w:type="character" w:customStyle="1" w:styleId="ListLabel82">
    <w:name w:val="ListLabel 82"/>
    <w:rsid w:val="00F47A4E"/>
  </w:style>
  <w:style w:type="character" w:customStyle="1" w:styleId="ListLabel83">
    <w:name w:val="ListLabel 83"/>
    <w:rsid w:val="00F47A4E"/>
  </w:style>
  <w:style w:type="character" w:customStyle="1" w:styleId="ListLabel84">
    <w:name w:val="ListLabel 84"/>
    <w:rsid w:val="00F47A4E"/>
  </w:style>
  <w:style w:type="character" w:customStyle="1" w:styleId="ListLabel85">
    <w:name w:val="ListLabel 85"/>
    <w:rsid w:val="00F47A4E"/>
  </w:style>
  <w:style w:type="character" w:customStyle="1" w:styleId="ListLabel86">
    <w:name w:val="ListLabel 86"/>
    <w:rsid w:val="00F47A4E"/>
  </w:style>
  <w:style w:type="character" w:customStyle="1" w:styleId="ListLabel87">
    <w:name w:val="ListLabel 87"/>
    <w:rsid w:val="00F47A4E"/>
  </w:style>
  <w:style w:type="character" w:customStyle="1" w:styleId="ListLabel88">
    <w:name w:val="ListLabel 88"/>
    <w:rsid w:val="00F47A4E"/>
  </w:style>
  <w:style w:type="character" w:customStyle="1" w:styleId="ListLabel89">
    <w:name w:val="ListLabel 89"/>
    <w:rsid w:val="00F47A4E"/>
  </w:style>
  <w:style w:type="character" w:customStyle="1" w:styleId="ListLabel90">
    <w:name w:val="ListLabel 90"/>
    <w:rsid w:val="00F47A4E"/>
  </w:style>
  <w:style w:type="character" w:customStyle="1" w:styleId="ListLabel91">
    <w:name w:val="ListLabel 91"/>
    <w:rsid w:val="00F47A4E"/>
  </w:style>
  <w:style w:type="character" w:customStyle="1" w:styleId="ListLabel92">
    <w:name w:val="ListLabel 92"/>
    <w:rsid w:val="00F47A4E"/>
  </w:style>
  <w:style w:type="character" w:customStyle="1" w:styleId="ListLabel93">
    <w:name w:val="ListLabel 93"/>
    <w:rsid w:val="00F47A4E"/>
  </w:style>
  <w:style w:type="character" w:customStyle="1" w:styleId="ListLabel94">
    <w:name w:val="ListLabel 94"/>
    <w:rsid w:val="00F47A4E"/>
  </w:style>
  <w:style w:type="character" w:customStyle="1" w:styleId="ListLabel95">
    <w:name w:val="ListLabel 95"/>
    <w:rsid w:val="00F47A4E"/>
  </w:style>
  <w:style w:type="character" w:customStyle="1" w:styleId="ListLabel96">
    <w:name w:val="ListLabel 96"/>
    <w:rsid w:val="00F47A4E"/>
  </w:style>
  <w:style w:type="character" w:customStyle="1" w:styleId="ListLabel97">
    <w:name w:val="ListLabel 97"/>
    <w:rsid w:val="00F47A4E"/>
  </w:style>
  <w:style w:type="character" w:customStyle="1" w:styleId="ListLabel98">
    <w:name w:val="ListLabel 98"/>
    <w:rsid w:val="00F47A4E"/>
  </w:style>
  <w:style w:type="character" w:customStyle="1" w:styleId="ListLabel99">
    <w:name w:val="ListLabel 99"/>
    <w:rsid w:val="00F47A4E"/>
  </w:style>
  <w:style w:type="character" w:customStyle="1" w:styleId="ListLabel100">
    <w:name w:val="ListLabel 100"/>
    <w:rsid w:val="00F47A4E"/>
  </w:style>
  <w:style w:type="character" w:customStyle="1" w:styleId="ListLabel101">
    <w:name w:val="ListLabel 101"/>
    <w:rsid w:val="00F47A4E"/>
  </w:style>
  <w:style w:type="character" w:customStyle="1" w:styleId="ListLabel102">
    <w:name w:val="ListLabel 102"/>
    <w:rsid w:val="00F47A4E"/>
  </w:style>
  <w:style w:type="character" w:customStyle="1" w:styleId="ListLabel103">
    <w:name w:val="ListLabel 103"/>
    <w:rsid w:val="00F47A4E"/>
  </w:style>
  <w:style w:type="character" w:customStyle="1" w:styleId="ListLabel104">
    <w:name w:val="ListLabel 104"/>
    <w:rsid w:val="00F47A4E"/>
  </w:style>
  <w:style w:type="character" w:customStyle="1" w:styleId="ListLabel105">
    <w:name w:val="ListLabel 105"/>
    <w:rsid w:val="00F47A4E"/>
  </w:style>
  <w:style w:type="character" w:customStyle="1" w:styleId="ListLabel106">
    <w:name w:val="ListLabel 106"/>
    <w:rsid w:val="00F47A4E"/>
  </w:style>
  <w:style w:type="character" w:customStyle="1" w:styleId="ListLabel107">
    <w:name w:val="ListLabel 107"/>
    <w:rsid w:val="00F47A4E"/>
  </w:style>
  <w:style w:type="character" w:customStyle="1" w:styleId="ListLabel108">
    <w:name w:val="ListLabel 108"/>
    <w:rsid w:val="00F47A4E"/>
  </w:style>
  <w:style w:type="character" w:customStyle="1" w:styleId="ListLabel109">
    <w:name w:val="ListLabel 109"/>
    <w:rsid w:val="00F47A4E"/>
  </w:style>
  <w:style w:type="character" w:customStyle="1" w:styleId="ListLabel110">
    <w:name w:val="ListLabel 110"/>
    <w:rsid w:val="00F47A4E"/>
  </w:style>
  <w:style w:type="character" w:customStyle="1" w:styleId="ListLabel111">
    <w:name w:val="ListLabel 111"/>
    <w:rsid w:val="00F47A4E"/>
  </w:style>
  <w:style w:type="character" w:customStyle="1" w:styleId="ListLabel112">
    <w:name w:val="ListLabel 112"/>
    <w:rsid w:val="00F47A4E"/>
  </w:style>
  <w:style w:type="character" w:customStyle="1" w:styleId="ListLabel113">
    <w:name w:val="ListLabel 113"/>
    <w:rsid w:val="00F47A4E"/>
  </w:style>
  <w:style w:type="character" w:customStyle="1" w:styleId="ListLabel114">
    <w:name w:val="ListLabel 114"/>
    <w:rsid w:val="00F47A4E"/>
  </w:style>
  <w:style w:type="character" w:customStyle="1" w:styleId="ListLabel115">
    <w:name w:val="ListLabel 115"/>
    <w:rsid w:val="00F47A4E"/>
  </w:style>
  <w:style w:type="character" w:customStyle="1" w:styleId="ListLabel116">
    <w:name w:val="ListLabel 116"/>
    <w:rsid w:val="00F47A4E"/>
  </w:style>
  <w:style w:type="character" w:customStyle="1" w:styleId="ListLabel117">
    <w:name w:val="ListLabel 117"/>
    <w:rsid w:val="00F47A4E"/>
  </w:style>
  <w:style w:type="character" w:customStyle="1" w:styleId="ListLabel118">
    <w:name w:val="ListLabel 118"/>
    <w:rsid w:val="00F47A4E"/>
  </w:style>
  <w:style w:type="character" w:customStyle="1" w:styleId="ListLabel119">
    <w:name w:val="ListLabel 119"/>
    <w:rsid w:val="00F47A4E"/>
  </w:style>
  <w:style w:type="character" w:customStyle="1" w:styleId="ListLabel120">
    <w:name w:val="ListLabel 120"/>
    <w:rsid w:val="00F47A4E"/>
  </w:style>
  <w:style w:type="character" w:customStyle="1" w:styleId="ListLabel121">
    <w:name w:val="ListLabel 121"/>
    <w:rsid w:val="00F47A4E"/>
  </w:style>
  <w:style w:type="character" w:customStyle="1" w:styleId="ListLabel122">
    <w:name w:val="ListLabel 122"/>
    <w:rsid w:val="00F47A4E"/>
  </w:style>
  <w:style w:type="character" w:customStyle="1" w:styleId="ListLabel123">
    <w:name w:val="ListLabel 123"/>
    <w:rsid w:val="00F47A4E"/>
  </w:style>
  <w:style w:type="character" w:customStyle="1" w:styleId="ListLabel124">
    <w:name w:val="ListLabel 124"/>
    <w:rsid w:val="00F47A4E"/>
  </w:style>
  <w:style w:type="character" w:customStyle="1" w:styleId="ListLabel125">
    <w:name w:val="ListLabel 125"/>
    <w:rsid w:val="00F47A4E"/>
  </w:style>
  <w:style w:type="character" w:customStyle="1" w:styleId="ListLabel126">
    <w:name w:val="ListLabel 126"/>
    <w:rsid w:val="00F47A4E"/>
  </w:style>
  <w:style w:type="character" w:customStyle="1" w:styleId="ListLabel127">
    <w:name w:val="ListLabel 127"/>
    <w:rsid w:val="00F47A4E"/>
  </w:style>
  <w:style w:type="character" w:customStyle="1" w:styleId="ListLabel128">
    <w:name w:val="ListLabel 128"/>
    <w:rsid w:val="00F47A4E"/>
  </w:style>
  <w:style w:type="character" w:customStyle="1" w:styleId="ListLabel129">
    <w:name w:val="ListLabel 129"/>
    <w:rsid w:val="00F47A4E"/>
  </w:style>
  <w:style w:type="character" w:customStyle="1" w:styleId="ListLabel130">
    <w:name w:val="ListLabel 130"/>
    <w:rsid w:val="00F47A4E"/>
  </w:style>
  <w:style w:type="character" w:customStyle="1" w:styleId="ListLabel131">
    <w:name w:val="ListLabel 131"/>
    <w:rsid w:val="00F47A4E"/>
  </w:style>
  <w:style w:type="character" w:customStyle="1" w:styleId="ListLabel132">
    <w:name w:val="ListLabel 132"/>
    <w:rsid w:val="00F47A4E"/>
  </w:style>
  <w:style w:type="character" w:customStyle="1" w:styleId="ListLabel133">
    <w:name w:val="ListLabel 133"/>
    <w:rsid w:val="00F47A4E"/>
  </w:style>
  <w:style w:type="character" w:customStyle="1" w:styleId="ListLabel134">
    <w:name w:val="ListLabel 134"/>
    <w:rsid w:val="00F47A4E"/>
  </w:style>
  <w:style w:type="character" w:customStyle="1" w:styleId="ListLabel135">
    <w:name w:val="ListLabel 135"/>
    <w:rsid w:val="00F47A4E"/>
  </w:style>
  <w:style w:type="character" w:customStyle="1" w:styleId="ListLabel136">
    <w:name w:val="ListLabel 136"/>
    <w:rsid w:val="00F47A4E"/>
  </w:style>
  <w:style w:type="character" w:customStyle="1" w:styleId="ListLabel137">
    <w:name w:val="ListLabel 137"/>
    <w:rsid w:val="00F47A4E"/>
  </w:style>
  <w:style w:type="character" w:customStyle="1" w:styleId="ListLabel138">
    <w:name w:val="ListLabel 138"/>
    <w:rsid w:val="00F47A4E"/>
  </w:style>
  <w:style w:type="character" w:customStyle="1" w:styleId="ListLabel139">
    <w:name w:val="ListLabel 139"/>
    <w:rsid w:val="00F47A4E"/>
  </w:style>
  <w:style w:type="character" w:customStyle="1" w:styleId="ListLabel140">
    <w:name w:val="ListLabel 140"/>
    <w:rsid w:val="00F47A4E"/>
  </w:style>
  <w:style w:type="character" w:customStyle="1" w:styleId="ListLabel141">
    <w:name w:val="ListLabel 141"/>
    <w:rsid w:val="00F47A4E"/>
  </w:style>
  <w:style w:type="character" w:customStyle="1" w:styleId="ListLabel142">
    <w:name w:val="ListLabel 142"/>
    <w:rsid w:val="00F47A4E"/>
  </w:style>
  <w:style w:type="character" w:customStyle="1" w:styleId="ListLabel143">
    <w:name w:val="ListLabel 143"/>
    <w:rsid w:val="00F47A4E"/>
  </w:style>
  <w:style w:type="character" w:customStyle="1" w:styleId="ListLabel144">
    <w:name w:val="ListLabel 144"/>
    <w:rsid w:val="00F47A4E"/>
  </w:style>
  <w:style w:type="character" w:customStyle="1" w:styleId="ListLabel145">
    <w:name w:val="ListLabel 145"/>
    <w:rsid w:val="00F47A4E"/>
  </w:style>
  <w:style w:type="character" w:customStyle="1" w:styleId="ListLabel146">
    <w:name w:val="ListLabel 146"/>
    <w:rsid w:val="00F47A4E"/>
  </w:style>
  <w:style w:type="character" w:customStyle="1" w:styleId="ListLabel147">
    <w:name w:val="ListLabel 147"/>
    <w:rsid w:val="00F47A4E"/>
  </w:style>
  <w:style w:type="character" w:customStyle="1" w:styleId="ListLabel148">
    <w:name w:val="ListLabel 148"/>
    <w:rsid w:val="00F47A4E"/>
  </w:style>
  <w:style w:type="character" w:customStyle="1" w:styleId="ListLabel149">
    <w:name w:val="ListLabel 149"/>
    <w:rsid w:val="00F47A4E"/>
  </w:style>
  <w:style w:type="character" w:customStyle="1" w:styleId="ListLabel150">
    <w:name w:val="ListLabel 150"/>
    <w:rsid w:val="00F47A4E"/>
  </w:style>
  <w:style w:type="character" w:customStyle="1" w:styleId="ListLabel151">
    <w:name w:val="ListLabel 151"/>
    <w:rsid w:val="00F47A4E"/>
  </w:style>
  <w:style w:type="character" w:customStyle="1" w:styleId="ListLabel152">
    <w:name w:val="ListLabel 152"/>
    <w:rsid w:val="00F47A4E"/>
  </w:style>
  <w:style w:type="character" w:customStyle="1" w:styleId="ListLabel153">
    <w:name w:val="ListLabel 153"/>
    <w:rsid w:val="00F47A4E"/>
  </w:style>
  <w:style w:type="character" w:customStyle="1" w:styleId="ListLabel154">
    <w:name w:val="ListLabel 154"/>
    <w:rsid w:val="00F47A4E"/>
  </w:style>
  <w:style w:type="character" w:customStyle="1" w:styleId="ListLabel155">
    <w:name w:val="ListLabel 155"/>
    <w:rsid w:val="00F47A4E"/>
  </w:style>
  <w:style w:type="character" w:customStyle="1" w:styleId="ListLabel156">
    <w:name w:val="ListLabel 156"/>
    <w:rsid w:val="00F47A4E"/>
  </w:style>
  <w:style w:type="character" w:customStyle="1" w:styleId="ListLabel157">
    <w:name w:val="ListLabel 157"/>
    <w:rsid w:val="00F47A4E"/>
  </w:style>
  <w:style w:type="character" w:customStyle="1" w:styleId="ListLabel158">
    <w:name w:val="ListLabel 158"/>
    <w:rsid w:val="00F47A4E"/>
  </w:style>
  <w:style w:type="character" w:customStyle="1" w:styleId="ListLabel159">
    <w:name w:val="ListLabel 159"/>
    <w:rsid w:val="00F47A4E"/>
  </w:style>
  <w:style w:type="character" w:customStyle="1" w:styleId="ListLabel160">
    <w:name w:val="ListLabel 160"/>
    <w:rsid w:val="00F47A4E"/>
  </w:style>
  <w:style w:type="character" w:customStyle="1" w:styleId="ListLabel161">
    <w:name w:val="ListLabel 161"/>
    <w:rsid w:val="00F47A4E"/>
  </w:style>
  <w:style w:type="character" w:customStyle="1" w:styleId="ListLabel162">
    <w:name w:val="ListLabel 162"/>
    <w:rsid w:val="00F47A4E"/>
  </w:style>
  <w:style w:type="character" w:customStyle="1" w:styleId="ListLabel163">
    <w:name w:val="ListLabel 163"/>
    <w:rsid w:val="00F47A4E"/>
  </w:style>
  <w:style w:type="character" w:customStyle="1" w:styleId="ListLabel164">
    <w:name w:val="ListLabel 164"/>
    <w:rsid w:val="00F47A4E"/>
  </w:style>
  <w:style w:type="character" w:customStyle="1" w:styleId="ListLabel165">
    <w:name w:val="ListLabel 165"/>
    <w:rsid w:val="00F47A4E"/>
  </w:style>
  <w:style w:type="character" w:customStyle="1" w:styleId="ListLabel166">
    <w:name w:val="ListLabel 166"/>
    <w:rsid w:val="00F47A4E"/>
  </w:style>
  <w:style w:type="character" w:customStyle="1" w:styleId="ListLabel167">
    <w:name w:val="ListLabel 167"/>
    <w:rsid w:val="00F47A4E"/>
  </w:style>
  <w:style w:type="character" w:customStyle="1" w:styleId="ListLabel168">
    <w:name w:val="ListLabel 168"/>
    <w:rsid w:val="00F47A4E"/>
  </w:style>
  <w:style w:type="character" w:customStyle="1" w:styleId="ListLabel169">
    <w:name w:val="ListLabel 169"/>
    <w:rsid w:val="00F47A4E"/>
  </w:style>
  <w:style w:type="character" w:customStyle="1" w:styleId="ListLabel170">
    <w:name w:val="ListLabel 170"/>
    <w:rsid w:val="00F47A4E"/>
  </w:style>
  <w:style w:type="character" w:customStyle="1" w:styleId="ListLabel171">
    <w:name w:val="ListLabel 171"/>
    <w:rsid w:val="00F47A4E"/>
  </w:style>
  <w:style w:type="paragraph" w:customStyle="1" w:styleId="Heading">
    <w:name w:val="Heading"/>
    <w:basedOn w:val="Normal"/>
    <w:next w:val="BodyText"/>
    <w:rsid w:val="00F47A4E"/>
    <w:pPr>
      <w:keepNext/>
      <w:spacing w:before="240" w:after="120"/>
    </w:pPr>
    <w:rPr>
      <w:rFonts w:ascii="Liberation Sans" w:eastAsia="Noto Sans CJK SC" w:hAnsi="Liberation Sans"/>
      <w:sz w:val="28"/>
      <w:szCs w:val="28"/>
    </w:rPr>
  </w:style>
  <w:style w:type="paragraph" w:styleId="BodyText">
    <w:name w:val="Body Text"/>
    <w:basedOn w:val="Normal"/>
    <w:link w:val="BodyTextChar1"/>
    <w:rsid w:val="00F47A4E"/>
    <w:pPr>
      <w:spacing w:after="140" w:line="480" w:lineRule="auto"/>
    </w:pPr>
  </w:style>
  <w:style w:type="character" w:customStyle="1" w:styleId="BodyTextChar1">
    <w:name w:val="Body Text Char1"/>
    <w:basedOn w:val="DefaultParagraphFont"/>
    <w:link w:val="BodyText"/>
    <w:rsid w:val="00F47A4E"/>
    <w:rPr>
      <w:rFonts w:ascii="Liberation Serif" w:eastAsia="Tahoma" w:hAnsi="Liberation Serif" w:cs="Droid Sans Devanagari"/>
      <w:kern w:val="2"/>
      <w:sz w:val="24"/>
      <w:szCs w:val="24"/>
      <w:lang w:val="en-US" w:eastAsia="zh-CN" w:bidi="hi-IN"/>
    </w:rPr>
  </w:style>
  <w:style w:type="paragraph" w:styleId="List">
    <w:name w:val="List"/>
    <w:basedOn w:val="BodyText"/>
    <w:rsid w:val="00F47A4E"/>
  </w:style>
  <w:style w:type="paragraph" w:styleId="Caption">
    <w:name w:val="caption"/>
    <w:basedOn w:val="Normal"/>
    <w:qFormat/>
    <w:rsid w:val="00F47A4E"/>
    <w:pPr>
      <w:suppressLineNumbers/>
      <w:spacing w:before="120" w:after="120"/>
    </w:pPr>
    <w:rPr>
      <w:rFonts w:cs="Noto Sans"/>
      <w:i/>
      <w:iCs/>
    </w:rPr>
  </w:style>
  <w:style w:type="paragraph" w:customStyle="1" w:styleId="Index">
    <w:name w:val="Index"/>
    <w:basedOn w:val="Normal"/>
    <w:rsid w:val="00F47A4E"/>
    <w:pPr>
      <w:suppressLineNumbers/>
    </w:pPr>
  </w:style>
  <w:style w:type="paragraph" w:customStyle="1" w:styleId="caption1">
    <w:name w:val="caption1"/>
    <w:basedOn w:val="Normal"/>
    <w:rsid w:val="00F47A4E"/>
    <w:pPr>
      <w:suppressLineNumbers/>
      <w:spacing w:before="120" w:after="120"/>
    </w:pPr>
    <w:rPr>
      <w:rFonts w:cs="Noto Sans"/>
      <w:i/>
      <w:iCs/>
    </w:rPr>
  </w:style>
  <w:style w:type="paragraph" w:customStyle="1" w:styleId="caption11">
    <w:name w:val="caption11"/>
    <w:basedOn w:val="Normal"/>
    <w:rsid w:val="00F47A4E"/>
    <w:pPr>
      <w:suppressLineNumbers/>
      <w:spacing w:before="120" w:after="120"/>
    </w:pPr>
    <w:rPr>
      <w:i/>
      <w:iCs/>
    </w:rPr>
  </w:style>
  <w:style w:type="paragraph" w:customStyle="1" w:styleId="TableContents">
    <w:name w:val="Table Contents"/>
    <w:basedOn w:val="Normal"/>
    <w:rsid w:val="00F47A4E"/>
    <w:pPr>
      <w:widowControl w:val="0"/>
      <w:suppressLineNumbers/>
    </w:pPr>
    <w:rPr>
      <w:sz w:val="16"/>
      <w:szCs w:val="16"/>
    </w:rPr>
  </w:style>
  <w:style w:type="paragraph" w:customStyle="1" w:styleId="Table">
    <w:name w:val="Table"/>
    <w:basedOn w:val="caption11"/>
    <w:rsid w:val="00F47A4E"/>
  </w:style>
  <w:style w:type="paragraph" w:customStyle="1" w:styleId="TableHeading">
    <w:name w:val="Table Heading"/>
    <w:basedOn w:val="TableContents"/>
    <w:rsid w:val="00F47A4E"/>
    <w:pPr>
      <w:jc w:val="center"/>
    </w:pPr>
    <w:rPr>
      <w:b/>
      <w:bCs/>
    </w:rPr>
  </w:style>
  <w:style w:type="paragraph" w:customStyle="1" w:styleId="PreformattedText">
    <w:name w:val="Preformatted Text"/>
    <w:basedOn w:val="Normal"/>
    <w:rsid w:val="00F47A4E"/>
    <w:rPr>
      <w:rFonts w:ascii="Liberation Mono" w:eastAsia="Noto Sans Mono CJK SC" w:hAnsi="Liberation Mono" w:cs="Liberation Mono"/>
      <w:sz w:val="20"/>
      <w:szCs w:val="20"/>
    </w:rPr>
  </w:style>
  <w:style w:type="paragraph" w:styleId="Title">
    <w:name w:val="Title"/>
    <w:basedOn w:val="Heading"/>
    <w:next w:val="BodyText"/>
    <w:link w:val="TitleChar"/>
    <w:qFormat/>
    <w:rsid w:val="00F47A4E"/>
    <w:pPr>
      <w:jc w:val="center"/>
    </w:pPr>
    <w:rPr>
      <w:b/>
      <w:bCs/>
      <w:sz w:val="56"/>
      <w:szCs w:val="56"/>
    </w:rPr>
  </w:style>
  <w:style w:type="character" w:customStyle="1" w:styleId="TitleChar">
    <w:name w:val="Title Char"/>
    <w:basedOn w:val="DefaultParagraphFont"/>
    <w:link w:val="Title"/>
    <w:rsid w:val="00F47A4E"/>
    <w:rPr>
      <w:rFonts w:ascii="Liberation Sans" w:eastAsia="Noto Sans CJK SC" w:hAnsi="Liberation Sans" w:cs="Droid Sans Devanagari"/>
      <w:b/>
      <w:bCs/>
      <w:kern w:val="2"/>
      <w:sz w:val="56"/>
      <w:szCs w:val="56"/>
      <w:lang w:val="en-US" w:eastAsia="zh-CN" w:bidi="hi-IN"/>
    </w:rPr>
  </w:style>
  <w:style w:type="paragraph" w:customStyle="1" w:styleId="Figure">
    <w:name w:val="Figure"/>
    <w:basedOn w:val="caption11"/>
    <w:rsid w:val="00F47A4E"/>
  </w:style>
  <w:style w:type="paragraph" w:customStyle="1" w:styleId="Bibliography1">
    <w:name w:val="Bibliography 1"/>
    <w:basedOn w:val="Index"/>
    <w:rsid w:val="00F47A4E"/>
    <w:pPr>
      <w:spacing w:line="480" w:lineRule="atLeast"/>
      <w:ind w:left="720" w:hanging="720"/>
    </w:pPr>
  </w:style>
  <w:style w:type="paragraph" w:customStyle="1" w:styleId="FrameContents">
    <w:name w:val="Frame Contents"/>
    <w:basedOn w:val="Normal"/>
    <w:rsid w:val="00F47A4E"/>
  </w:style>
  <w:style w:type="paragraph" w:customStyle="1" w:styleId="HeaderandFooter">
    <w:name w:val="Header and Footer"/>
    <w:basedOn w:val="Normal"/>
    <w:rsid w:val="00F47A4E"/>
    <w:pPr>
      <w:suppressLineNumbers/>
      <w:tabs>
        <w:tab w:val="center" w:pos="4986"/>
        <w:tab w:val="right" w:pos="9972"/>
      </w:tabs>
    </w:pPr>
  </w:style>
  <w:style w:type="paragraph" w:styleId="Footer">
    <w:name w:val="footer"/>
    <w:basedOn w:val="HeaderandFooter"/>
    <w:link w:val="FooterChar"/>
    <w:rsid w:val="00F47A4E"/>
  </w:style>
  <w:style w:type="character" w:customStyle="1" w:styleId="FooterChar">
    <w:name w:val="Footer Char"/>
    <w:basedOn w:val="DefaultParagraphFont"/>
    <w:link w:val="Footer"/>
    <w:rsid w:val="00F47A4E"/>
    <w:rPr>
      <w:rFonts w:ascii="Liberation Serif" w:eastAsia="Tahoma" w:hAnsi="Liberation Serif" w:cs="Droid Sans Devanagari"/>
      <w:kern w:val="2"/>
      <w:sz w:val="24"/>
      <w:szCs w:val="24"/>
      <w:lang w:val="en-US" w:eastAsia="zh-CN" w:bidi="hi-IN"/>
    </w:rPr>
  </w:style>
  <w:style w:type="paragraph" w:styleId="Header">
    <w:name w:val="header"/>
    <w:basedOn w:val="HeaderandFooter"/>
    <w:link w:val="HeaderChar"/>
    <w:rsid w:val="00F47A4E"/>
  </w:style>
  <w:style w:type="character" w:customStyle="1" w:styleId="HeaderChar">
    <w:name w:val="Header Char"/>
    <w:basedOn w:val="DefaultParagraphFont"/>
    <w:link w:val="Header"/>
    <w:rsid w:val="00F47A4E"/>
    <w:rPr>
      <w:rFonts w:ascii="Liberation Serif" w:eastAsia="Tahoma" w:hAnsi="Liberation Serif" w:cs="Droid Sans Devanagari"/>
      <w:kern w:val="2"/>
      <w:sz w:val="24"/>
      <w:szCs w:val="24"/>
      <w:lang w:val="en-US" w:eastAsia="zh-CN" w:bidi="hi-IN"/>
    </w:rPr>
  </w:style>
  <w:style w:type="paragraph" w:customStyle="1" w:styleId="CommentText1">
    <w:name w:val="Comment Text1"/>
    <w:basedOn w:val="Normal"/>
    <w:rsid w:val="00F47A4E"/>
    <w:rPr>
      <w:rFonts w:cs="Mangal"/>
      <w:sz w:val="20"/>
      <w:szCs w:val="18"/>
    </w:rPr>
  </w:style>
  <w:style w:type="paragraph" w:customStyle="1" w:styleId="CommentSubject1">
    <w:name w:val="Comment Subject1"/>
    <w:basedOn w:val="CommentText1"/>
    <w:next w:val="CommentText1"/>
    <w:rsid w:val="00F47A4E"/>
    <w:rPr>
      <w:b/>
      <w:bCs/>
    </w:rPr>
  </w:style>
  <w:style w:type="paragraph" w:customStyle="1" w:styleId="EndNoteBibliographyTitle">
    <w:name w:val="EndNote Bibliography Title"/>
    <w:basedOn w:val="Normal"/>
    <w:rsid w:val="00F47A4E"/>
    <w:pPr>
      <w:jc w:val="center"/>
    </w:pPr>
  </w:style>
  <w:style w:type="paragraph" w:customStyle="1" w:styleId="EndNoteBibliography">
    <w:name w:val="EndNote Bibliography"/>
    <w:basedOn w:val="Normal"/>
    <w:rsid w:val="00F47A4E"/>
  </w:style>
  <w:style w:type="paragraph" w:styleId="NormalWeb">
    <w:name w:val="Normal (Web)"/>
    <w:basedOn w:val="Normal"/>
    <w:rsid w:val="00F47A4E"/>
    <w:pPr>
      <w:suppressAutoHyphens w:val="0"/>
      <w:spacing w:before="280" w:after="280"/>
    </w:pPr>
    <w:rPr>
      <w:rFonts w:ascii="Times New Roman" w:eastAsia="Times New Roman" w:hAnsi="Times New Roman" w:cs="Times New Roman"/>
      <w:kern w:val="0"/>
      <w:lang w:bidi="ar-SA"/>
    </w:rPr>
  </w:style>
  <w:style w:type="paragraph" w:styleId="Revision">
    <w:name w:val="Revision"/>
    <w:rsid w:val="00F47A4E"/>
    <w:pPr>
      <w:spacing w:after="0" w:line="240" w:lineRule="auto"/>
    </w:pPr>
    <w:rPr>
      <w:rFonts w:ascii="Liberation Serif" w:eastAsia="Tahoma" w:hAnsi="Liberation Serif" w:cs="Mangal"/>
      <w:kern w:val="2"/>
      <w:sz w:val="24"/>
      <w:szCs w:val="21"/>
      <w:lang w:val="en-US" w:eastAsia="zh-CN" w:bidi="hi-IN"/>
    </w:rPr>
  </w:style>
  <w:style w:type="paragraph" w:customStyle="1" w:styleId="Supplement">
    <w:name w:val="Supplement"/>
    <w:basedOn w:val="caption11"/>
    <w:rsid w:val="00F47A4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3851</Words>
  <Characters>21954</Characters>
  <Application>Microsoft Office Word</Application>
  <DocSecurity>0</DocSecurity>
  <Lines>182</Lines>
  <Paragraphs>51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25754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Antonieta Decipolo</dc:creator>
  <cp:lastModifiedBy>Em Arboly Ante</cp:lastModifiedBy>
  <cp:revision>3</cp:revision>
  <dcterms:created xsi:type="dcterms:W3CDTF">2024-01-26T01:51:00Z</dcterms:created>
  <dcterms:modified xsi:type="dcterms:W3CDTF">2024-02-06T03:31:00Z</dcterms:modified>
</cp:coreProperties>
</file>