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5DE59" w14:textId="77777777" w:rsidR="001614F9" w:rsidRDefault="00000000">
      <w:pPr>
        <w:pStyle w:val="1"/>
        <w:kinsoku w:val="0"/>
        <w:overflowPunct w:val="0"/>
        <w:spacing w:before="60"/>
      </w:pPr>
      <w:r>
        <w:t>Supplementary</w:t>
      </w:r>
      <w:r>
        <w:rPr>
          <w:spacing w:val="-10"/>
        </w:rPr>
        <w:t xml:space="preserve"> </w:t>
      </w:r>
      <w:r>
        <w:t>Table</w:t>
      </w:r>
      <w:r>
        <w:rPr>
          <w:spacing w:val="-7"/>
        </w:rPr>
        <w:t xml:space="preserve"> </w:t>
      </w:r>
      <w:r>
        <w:t>S1:</w:t>
      </w:r>
      <w:r>
        <w:rPr>
          <w:spacing w:val="-7"/>
        </w:rPr>
        <w:t xml:space="preserve"> </w:t>
      </w:r>
      <w:r>
        <w:t>Search</w:t>
      </w:r>
      <w:r>
        <w:rPr>
          <w:spacing w:val="-7"/>
        </w:rPr>
        <w:t xml:space="preserve"> </w:t>
      </w:r>
      <w:r>
        <w:t>strategy</w:t>
      </w:r>
    </w:p>
    <w:p w14:paraId="07AFA180" w14:textId="77777777" w:rsidR="001614F9" w:rsidRDefault="00000000">
      <w:pPr>
        <w:pStyle w:val="a5"/>
        <w:numPr>
          <w:ilvl w:val="0"/>
          <w:numId w:val="5"/>
        </w:numPr>
        <w:tabs>
          <w:tab w:val="left" w:pos="414"/>
        </w:tabs>
        <w:kinsoku w:val="0"/>
        <w:overflowPunct w:val="0"/>
        <w:spacing w:before="145"/>
        <w:jc w:val="left"/>
        <w:rPr>
          <w:b/>
          <w:bCs/>
          <w:color w:val="000000"/>
          <w:sz w:val="18"/>
          <w:szCs w:val="18"/>
        </w:rPr>
      </w:pPr>
      <w:r>
        <w:rPr>
          <w:b/>
          <w:bCs/>
          <w:sz w:val="18"/>
          <w:szCs w:val="18"/>
        </w:rPr>
        <w:t>PubMed</w:t>
      </w:r>
      <w:r>
        <w:rPr>
          <w:b/>
          <w:bCs/>
          <w:spacing w:val="-4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Database</w:t>
      </w:r>
    </w:p>
    <w:p w14:paraId="77D36292" w14:textId="77777777" w:rsidR="001614F9" w:rsidRDefault="001614F9">
      <w:pPr>
        <w:pStyle w:val="a3"/>
        <w:kinsoku w:val="0"/>
        <w:overflowPunct w:val="0"/>
        <w:spacing w:before="10"/>
        <w:rPr>
          <w:b/>
          <w:bCs/>
          <w:sz w:val="19"/>
          <w:szCs w:val="19"/>
        </w:rPr>
      </w:pPr>
    </w:p>
    <w:p w14:paraId="037973CA" w14:textId="77777777" w:rsidR="001614F9" w:rsidRDefault="00000000">
      <w:pPr>
        <w:pStyle w:val="a3"/>
        <w:kinsoku w:val="0"/>
        <w:overflowPunct w:val="0"/>
        <w:spacing w:line="489" w:lineRule="auto"/>
        <w:ind w:left="159" w:right="384"/>
      </w:pPr>
      <w:r>
        <w:rPr>
          <w:spacing w:val="-1"/>
        </w:rPr>
        <w:t>#1</w:t>
      </w:r>
      <w:r>
        <w:rPr>
          <w:spacing w:val="4"/>
        </w:rPr>
        <w:t xml:space="preserve"> </w:t>
      </w:r>
      <w:proofErr w:type="gramStart"/>
      <w:r>
        <w:rPr>
          <w:spacing w:val="-1"/>
        </w:rPr>
        <w:t>Dehydroepiandrosterone[</w:t>
      </w:r>
      <w:proofErr w:type="spellStart"/>
      <w:proofErr w:type="gramEnd"/>
      <w:r>
        <w:rPr>
          <w:spacing w:val="-1"/>
        </w:rPr>
        <w:t>MeSH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Terms]</w:t>
      </w:r>
      <w:r>
        <w:rPr>
          <w:spacing w:val="-11"/>
        </w:rPr>
        <w:t xml:space="preserve"> </w:t>
      </w:r>
      <w:r>
        <w:rPr>
          <w:spacing w:val="-1"/>
        </w:rPr>
        <w:t>OR</w:t>
      </w:r>
      <w:r>
        <w:rPr>
          <w:spacing w:val="-12"/>
        </w:rPr>
        <w:t xml:space="preserve"> </w:t>
      </w:r>
      <w:r>
        <w:rPr>
          <w:spacing w:val="-1"/>
        </w:rPr>
        <w:t>DHEA[All</w:t>
      </w:r>
      <w:r>
        <w:rPr>
          <w:spacing w:val="-10"/>
        </w:rPr>
        <w:t xml:space="preserve"> </w:t>
      </w:r>
      <w:r>
        <w:rPr>
          <w:spacing w:val="-1"/>
        </w:rPr>
        <w:t>Fields]</w:t>
      </w:r>
      <w:r>
        <w:rPr>
          <w:spacing w:val="-11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Growth</w:t>
      </w:r>
      <w:r>
        <w:rPr>
          <w:spacing w:val="-10"/>
        </w:rPr>
        <w:t xml:space="preserve"> </w:t>
      </w:r>
      <w:r>
        <w:t>hormone[</w:t>
      </w:r>
      <w:proofErr w:type="spellStart"/>
      <w:r>
        <w:t>MeSH</w:t>
      </w:r>
      <w:proofErr w:type="spellEnd"/>
      <w:r>
        <w:rPr>
          <w:spacing w:val="-15"/>
        </w:rPr>
        <w:t xml:space="preserve"> </w:t>
      </w:r>
      <w:r>
        <w:t>Terms])</w:t>
      </w:r>
      <w:r>
        <w:rPr>
          <w:spacing w:val="-47"/>
        </w:rPr>
        <w:t xml:space="preserve"> </w:t>
      </w:r>
      <w:r>
        <w:t>OR GH[All Fields] OR coenzyme Q10[All Fields] OR CoQ10[All Fields] OR transcutaneous electrical</w:t>
      </w:r>
      <w:r>
        <w:rPr>
          <w:spacing w:val="1"/>
        </w:rPr>
        <w:t xml:space="preserve"> </w:t>
      </w:r>
      <w:r>
        <w:t>acupoint</w:t>
      </w:r>
      <w:r>
        <w:rPr>
          <w:spacing w:val="1"/>
        </w:rPr>
        <w:t xml:space="preserve"> </w:t>
      </w:r>
      <w:r>
        <w:t>stimulation[All</w:t>
      </w:r>
      <w:r>
        <w:rPr>
          <w:spacing w:val="1"/>
        </w:rPr>
        <w:t xml:space="preserve"> </w:t>
      </w:r>
      <w:r>
        <w:t>Fields]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transcutaneous</w:t>
      </w:r>
      <w:r>
        <w:rPr>
          <w:spacing w:val="1"/>
        </w:rPr>
        <w:t xml:space="preserve"> </w:t>
      </w:r>
      <w:r>
        <w:t>acupoint</w:t>
      </w:r>
      <w:r>
        <w:rPr>
          <w:spacing w:val="1"/>
        </w:rPr>
        <w:t xml:space="preserve"> </w:t>
      </w:r>
      <w:r>
        <w:t>electrical</w:t>
      </w:r>
      <w:r>
        <w:rPr>
          <w:spacing w:val="1"/>
        </w:rPr>
        <w:t xml:space="preserve"> </w:t>
      </w:r>
      <w:r>
        <w:t>stimulation[All</w:t>
      </w:r>
      <w:r>
        <w:rPr>
          <w:spacing w:val="1"/>
        </w:rPr>
        <w:t xml:space="preserve"> </w:t>
      </w:r>
      <w:r>
        <w:t>Fields]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TEAS[All</w:t>
      </w:r>
      <w:r>
        <w:rPr>
          <w:spacing w:val="-2"/>
        </w:rPr>
        <w:t xml:space="preserve"> </w:t>
      </w:r>
      <w:r>
        <w:t>Fields]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TAES[All</w:t>
      </w:r>
      <w:r>
        <w:rPr>
          <w:spacing w:val="-1"/>
        </w:rPr>
        <w:t xml:space="preserve"> </w:t>
      </w:r>
      <w:r>
        <w:t>Fields]</w:t>
      </w:r>
    </w:p>
    <w:p w14:paraId="655BC819" w14:textId="77777777" w:rsidR="001614F9" w:rsidRDefault="00000000">
      <w:pPr>
        <w:pStyle w:val="a3"/>
        <w:kinsoku w:val="0"/>
        <w:overflowPunct w:val="0"/>
        <w:spacing w:line="489" w:lineRule="auto"/>
        <w:ind w:left="159" w:right="451"/>
        <w:jc w:val="both"/>
      </w:pPr>
      <w:r>
        <w:t>#2</w:t>
      </w:r>
      <w:r>
        <w:rPr>
          <w:spacing w:val="1"/>
        </w:rPr>
        <w:t xml:space="preserve"> </w:t>
      </w:r>
      <w:r>
        <w:t xml:space="preserve">Fertilization in </w:t>
      </w:r>
      <w:proofErr w:type="gramStart"/>
      <w:r>
        <w:t>Vitro[</w:t>
      </w:r>
      <w:proofErr w:type="spellStart"/>
      <w:proofErr w:type="gramEnd"/>
      <w:r>
        <w:t>MeSH</w:t>
      </w:r>
      <w:proofErr w:type="spellEnd"/>
      <w:r>
        <w:t xml:space="preserve"> Terms] OR Sperm Injections, Intracytoplasmic[All Fields] OR in vitro</w:t>
      </w:r>
      <w:r>
        <w:rPr>
          <w:spacing w:val="-47"/>
        </w:rPr>
        <w:t xml:space="preserve"> </w:t>
      </w:r>
      <w:r>
        <w:t>fertilization[All</w:t>
      </w:r>
      <w:r>
        <w:rPr>
          <w:spacing w:val="-11"/>
        </w:rPr>
        <w:t xml:space="preserve"> </w:t>
      </w:r>
      <w:r>
        <w:t>Fields]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in-vitro</w:t>
      </w:r>
      <w:r>
        <w:rPr>
          <w:spacing w:val="-10"/>
        </w:rPr>
        <w:t xml:space="preserve"> </w:t>
      </w:r>
      <w:r>
        <w:t>fertilization[All</w:t>
      </w:r>
      <w:r>
        <w:rPr>
          <w:spacing w:val="-10"/>
        </w:rPr>
        <w:t xml:space="preserve"> </w:t>
      </w:r>
      <w:r>
        <w:t>Fields]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IVF[All</w:t>
      </w:r>
      <w:r>
        <w:rPr>
          <w:spacing w:val="-10"/>
        </w:rPr>
        <w:t xml:space="preserve"> </w:t>
      </w:r>
      <w:r>
        <w:t>Fields]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ICSI[All</w:t>
      </w:r>
      <w:r>
        <w:rPr>
          <w:spacing w:val="-10"/>
        </w:rPr>
        <w:t xml:space="preserve"> </w:t>
      </w:r>
      <w:r>
        <w:t>Fields]</w:t>
      </w:r>
      <w:r>
        <w:rPr>
          <w:spacing w:val="-10"/>
        </w:rPr>
        <w:t xml:space="preserve"> </w:t>
      </w:r>
      <w:r>
        <w:t>OR</w:t>
      </w:r>
      <w:r>
        <w:rPr>
          <w:spacing w:val="-48"/>
        </w:rPr>
        <w:t xml:space="preserve"> </w:t>
      </w:r>
      <w:r>
        <w:t>intra-cytoplasmic sperm injection[All Fields] OR intracytoplasmic sperm injection[All Fields] OR</w:t>
      </w:r>
      <w:r>
        <w:rPr>
          <w:spacing w:val="1"/>
        </w:rPr>
        <w:t xml:space="preserve"> </w:t>
      </w:r>
      <w:r>
        <w:t>Embryo</w:t>
      </w:r>
      <w:r>
        <w:rPr>
          <w:spacing w:val="-6"/>
        </w:rPr>
        <w:t xml:space="preserve"> </w:t>
      </w:r>
      <w:r>
        <w:t>Transfer[All</w:t>
      </w:r>
      <w:r>
        <w:rPr>
          <w:spacing w:val="-1"/>
        </w:rPr>
        <w:t xml:space="preserve"> </w:t>
      </w:r>
      <w:r>
        <w:t>Fields]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ET[All</w:t>
      </w:r>
      <w:r>
        <w:rPr>
          <w:spacing w:val="-1"/>
        </w:rPr>
        <w:t xml:space="preserve"> </w:t>
      </w:r>
      <w:r>
        <w:t>Fields]</w:t>
      </w:r>
    </w:p>
    <w:p w14:paraId="0D185E5F" w14:textId="77777777" w:rsidR="001614F9" w:rsidRDefault="00000000">
      <w:pPr>
        <w:pStyle w:val="a3"/>
        <w:kinsoku w:val="0"/>
        <w:overflowPunct w:val="0"/>
        <w:spacing w:line="489" w:lineRule="auto"/>
        <w:ind w:left="159" w:right="451"/>
        <w:jc w:val="both"/>
      </w:pPr>
      <w:r>
        <w:t>#3</w:t>
      </w:r>
      <w:r>
        <w:rPr>
          <w:spacing w:val="1"/>
        </w:rPr>
        <w:t xml:space="preserve"> </w:t>
      </w:r>
      <w:r>
        <w:t>poor</w:t>
      </w:r>
      <w:r>
        <w:rPr>
          <w:spacing w:val="1"/>
        </w:rPr>
        <w:t xml:space="preserve"> </w:t>
      </w:r>
      <w:r>
        <w:t>ovarian</w:t>
      </w:r>
      <w:r>
        <w:rPr>
          <w:spacing w:val="1"/>
        </w:rPr>
        <w:t xml:space="preserve"> </w:t>
      </w:r>
      <w:proofErr w:type="gramStart"/>
      <w:r>
        <w:t>response[</w:t>
      </w:r>
      <w:proofErr w:type="spellStart"/>
      <w:proofErr w:type="gramEnd"/>
      <w:r>
        <w:t>MeSH</w:t>
      </w:r>
      <w:proofErr w:type="spellEnd"/>
      <w:r>
        <w:rPr>
          <w:spacing w:val="1"/>
        </w:rPr>
        <w:t xml:space="preserve"> </w:t>
      </w:r>
      <w:r>
        <w:t>Terms]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poor</w:t>
      </w:r>
      <w:r>
        <w:rPr>
          <w:spacing w:val="1"/>
        </w:rPr>
        <w:t xml:space="preserve"> </w:t>
      </w:r>
      <w:r>
        <w:t>ovarian</w:t>
      </w:r>
      <w:r>
        <w:rPr>
          <w:spacing w:val="1"/>
        </w:rPr>
        <w:t xml:space="preserve"> </w:t>
      </w:r>
      <w:r>
        <w:t>responder[All</w:t>
      </w:r>
      <w:r>
        <w:rPr>
          <w:spacing w:val="1"/>
        </w:rPr>
        <w:t xml:space="preserve"> </w:t>
      </w:r>
      <w:r>
        <w:t>Fields]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poor</w:t>
      </w:r>
      <w:r>
        <w:rPr>
          <w:spacing w:val="1"/>
        </w:rPr>
        <w:t xml:space="preserve"> </w:t>
      </w:r>
      <w:r>
        <w:t>responders[All Fields] OR poor responder[All Fields] OR diminished ovarian reserve[All Fields] OR</w:t>
      </w:r>
      <w:r>
        <w:rPr>
          <w:spacing w:val="1"/>
        </w:rPr>
        <w:t xml:space="preserve"> </w:t>
      </w:r>
      <w:r>
        <w:t>poor</w:t>
      </w:r>
      <w:r>
        <w:rPr>
          <w:spacing w:val="-2"/>
        </w:rPr>
        <w:t xml:space="preserve"> </w:t>
      </w:r>
      <w:r>
        <w:t>prognostic</w:t>
      </w:r>
      <w:r>
        <w:rPr>
          <w:spacing w:val="-2"/>
        </w:rPr>
        <w:t xml:space="preserve"> </w:t>
      </w:r>
      <w:r>
        <w:t>patients[All</w:t>
      </w:r>
      <w:r>
        <w:rPr>
          <w:spacing w:val="-3"/>
        </w:rPr>
        <w:t xml:space="preserve"> </w:t>
      </w:r>
      <w:r>
        <w:t>Fields]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low</w:t>
      </w:r>
      <w:r>
        <w:rPr>
          <w:spacing w:val="-3"/>
        </w:rPr>
        <w:t xml:space="preserve"> </w:t>
      </w:r>
      <w:r>
        <w:t>prognosis[All</w:t>
      </w:r>
      <w:r>
        <w:rPr>
          <w:spacing w:val="-2"/>
        </w:rPr>
        <w:t xml:space="preserve"> </w:t>
      </w:r>
      <w:r>
        <w:t>Fields]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poor</w:t>
      </w:r>
      <w:r>
        <w:rPr>
          <w:spacing w:val="-2"/>
        </w:rPr>
        <w:t xml:space="preserve"> </w:t>
      </w:r>
      <w:r>
        <w:t>prognosis[All</w:t>
      </w:r>
      <w:r>
        <w:rPr>
          <w:spacing w:val="-3"/>
        </w:rPr>
        <w:t xml:space="preserve"> </w:t>
      </w:r>
      <w:r>
        <w:t>Fields]</w:t>
      </w:r>
    </w:p>
    <w:p w14:paraId="7AE91C94" w14:textId="77777777" w:rsidR="001614F9" w:rsidRDefault="00000000">
      <w:pPr>
        <w:pStyle w:val="a3"/>
        <w:kinsoku w:val="0"/>
        <w:overflowPunct w:val="0"/>
        <w:spacing w:line="489" w:lineRule="auto"/>
        <w:ind w:left="159" w:right="452"/>
        <w:jc w:val="both"/>
      </w:pPr>
      <w:r>
        <w:t>#4</w:t>
      </w:r>
      <w:r>
        <w:rPr>
          <w:spacing w:val="1"/>
        </w:rPr>
        <w:t xml:space="preserve"> </w:t>
      </w:r>
      <w:r>
        <w:t xml:space="preserve">randomized controlled </w:t>
      </w:r>
      <w:proofErr w:type="gramStart"/>
      <w:r>
        <w:t>trial[</w:t>
      </w:r>
      <w:proofErr w:type="gramEnd"/>
      <w:r>
        <w:t>Publication Type] OR controlled clinical trial[Publication Type] OR</w:t>
      </w:r>
      <w:r>
        <w:rPr>
          <w:spacing w:val="1"/>
        </w:rPr>
        <w:t xml:space="preserve"> </w:t>
      </w:r>
      <w:r>
        <w:t>clinical</w:t>
      </w:r>
      <w:r>
        <w:rPr>
          <w:spacing w:val="-6"/>
        </w:rPr>
        <w:t xml:space="preserve"> </w:t>
      </w:r>
      <w:r>
        <w:t>trials[Publication</w:t>
      </w:r>
      <w:r>
        <w:rPr>
          <w:spacing w:val="-9"/>
        </w:rPr>
        <w:t xml:space="preserve"> </w:t>
      </w:r>
      <w:r>
        <w:t>Type]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randomly[Publication</w:t>
      </w:r>
      <w:r>
        <w:rPr>
          <w:spacing w:val="-10"/>
        </w:rPr>
        <w:t xml:space="preserve"> </w:t>
      </w:r>
      <w:r>
        <w:t>Type]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Randomized[Publication</w:t>
      </w:r>
      <w:r>
        <w:rPr>
          <w:spacing w:val="-9"/>
        </w:rPr>
        <w:t xml:space="preserve"> </w:t>
      </w:r>
      <w:r>
        <w:t>Type]</w:t>
      </w:r>
    </w:p>
    <w:p w14:paraId="5BFA5133" w14:textId="77777777" w:rsidR="001614F9" w:rsidRDefault="00000000">
      <w:pPr>
        <w:pStyle w:val="a3"/>
        <w:kinsoku w:val="0"/>
        <w:overflowPunct w:val="0"/>
        <w:spacing w:line="228" w:lineRule="exact"/>
        <w:ind w:left="159"/>
      </w:pPr>
      <w:r>
        <w:t>#5</w:t>
      </w:r>
      <w:r>
        <w:rPr>
          <w:spacing w:val="2"/>
        </w:rPr>
        <w:t xml:space="preserve"> </w:t>
      </w:r>
      <w:r>
        <w:t>#1</w:t>
      </w:r>
      <w:r>
        <w:rPr>
          <w:spacing w:val="-1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#2</w:t>
      </w:r>
      <w:r>
        <w:rPr>
          <w:spacing w:val="-1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#3</w:t>
      </w:r>
      <w:r>
        <w:rPr>
          <w:spacing w:val="-1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#4</w:t>
      </w:r>
    </w:p>
    <w:p w14:paraId="2D0A000C" w14:textId="77777777" w:rsidR="001614F9" w:rsidRDefault="001614F9">
      <w:pPr>
        <w:pStyle w:val="a3"/>
        <w:kinsoku w:val="0"/>
        <w:overflowPunct w:val="0"/>
        <w:spacing w:before="7"/>
        <w:rPr>
          <w:sz w:val="19"/>
          <w:szCs w:val="19"/>
        </w:rPr>
      </w:pPr>
    </w:p>
    <w:p w14:paraId="73B0A320" w14:textId="77777777" w:rsidR="001614F9" w:rsidRDefault="00000000">
      <w:pPr>
        <w:pStyle w:val="4"/>
        <w:numPr>
          <w:ilvl w:val="0"/>
          <w:numId w:val="5"/>
        </w:numPr>
        <w:tabs>
          <w:tab w:val="left" w:pos="443"/>
        </w:tabs>
        <w:kinsoku w:val="0"/>
        <w:overflowPunct w:val="0"/>
        <w:spacing w:before="1"/>
        <w:ind w:left="442" w:hanging="284"/>
        <w:rPr>
          <w:color w:val="000000"/>
        </w:rPr>
      </w:pPr>
      <w:r>
        <w:t>Embase</w:t>
      </w:r>
      <w:r>
        <w:rPr>
          <w:spacing w:val="-4"/>
        </w:rPr>
        <w:t xml:space="preserve"> </w:t>
      </w:r>
      <w:r>
        <w:t>Database</w:t>
      </w:r>
    </w:p>
    <w:p w14:paraId="5A6EE980" w14:textId="77777777" w:rsidR="001614F9" w:rsidRDefault="001614F9">
      <w:pPr>
        <w:pStyle w:val="a3"/>
        <w:kinsoku w:val="0"/>
        <w:overflowPunct w:val="0"/>
        <w:spacing w:before="8"/>
        <w:rPr>
          <w:b/>
          <w:bCs/>
        </w:rPr>
      </w:pPr>
    </w:p>
    <w:p w14:paraId="6C00BC79" w14:textId="77777777" w:rsidR="001614F9" w:rsidRDefault="00000000">
      <w:pPr>
        <w:pStyle w:val="a3"/>
        <w:kinsoku w:val="0"/>
        <w:overflowPunct w:val="0"/>
        <w:spacing w:line="489" w:lineRule="auto"/>
        <w:ind w:left="159" w:right="450"/>
        <w:jc w:val="both"/>
      </w:pPr>
      <w:r>
        <w:t>#1</w:t>
      </w:r>
      <w:r>
        <w:rPr>
          <w:spacing w:val="1"/>
        </w:rPr>
        <w:t xml:space="preserve"> </w:t>
      </w:r>
      <w:r>
        <w:t>('dehydroepiandrosterone':</w:t>
      </w:r>
      <w:proofErr w:type="spellStart"/>
      <w:r>
        <w:t>ti,ab,kw</w:t>
      </w:r>
      <w:proofErr w:type="spellEnd"/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'</w:t>
      </w:r>
      <w:proofErr w:type="spellStart"/>
      <w:r>
        <w:t>dhea</w:t>
      </w:r>
      <w:proofErr w:type="spellEnd"/>
      <w:r>
        <w:t>':</w:t>
      </w:r>
      <w:proofErr w:type="spellStart"/>
      <w:r>
        <w:t>ti,ab,kw</w:t>
      </w:r>
      <w:proofErr w:type="spellEnd"/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'growth</w:t>
      </w:r>
      <w:r>
        <w:rPr>
          <w:spacing w:val="1"/>
        </w:rPr>
        <w:t xml:space="preserve"> </w:t>
      </w:r>
      <w:r>
        <w:t>hormone':</w:t>
      </w:r>
      <w:proofErr w:type="spellStart"/>
      <w:r>
        <w:t>ti,ab,kw</w:t>
      </w:r>
      <w:proofErr w:type="spellEnd"/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'</w:t>
      </w:r>
      <w:proofErr w:type="spellStart"/>
      <w:r>
        <w:t>gh</w:t>
      </w:r>
      <w:proofErr w:type="spellEnd"/>
      <w:r>
        <w:t>':</w:t>
      </w:r>
      <w:proofErr w:type="spellStart"/>
      <w:r>
        <w:t>ti,ab,kw</w:t>
      </w:r>
      <w:proofErr w:type="spellEnd"/>
      <w:r>
        <w:t xml:space="preserve"> OR 'coenzyme q10':ti,ab,kw OR coq10:ti,ab,kw OR 'transcutaneous electrical acupoint</w:t>
      </w:r>
      <w:r>
        <w:rPr>
          <w:spacing w:val="1"/>
        </w:rPr>
        <w:t xml:space="preserve"> </w:t>
      </w:r>
      <w:r>
        <w:t>stimulation':</w:t>
      </w:r>
      <w:proofErr w:type="spellStart"/>
      <w:r>
        <w:t>ti,ab,kw</w:t>
      </w:r>
      <w:proofErr w:type="spellEnd"/>
      <w:r>
        <w:t xml:space="preserve"> OR 'transcutaneous acupoint electrical stimulation':</w:t>
      </w:r>
      <w:proofErr w:type="spellStart"/>
      <w:r>
        <w:t>ti,ab,kw</w:t>
      </w:r>
      <w:proofErr w:type="spellEnd"/>
      <w:r>
        <w:t xml:space="preserve"> OR 'TEAS':</w:t>
      </w:r>
      <w:proofErr w:type="spellStart"/>
      <w:r>
        <w:t>ti,ab,kw</w:t>
      </w:r>
      <w:proofErr w:type="spellEnd"/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'TAES':</w:t>
      </w:r>
      <w:proofErr w:type="spellStart"/>
      <w:r>
        <w:t>ti,ab,kw</w:t>
      </w:r>
      <w:proofErr w:type="spellEnd"/>
      <w:r>
        <w:t>)</w:t>
      </w:r>
    </w:p>
    <w:p w14:paraId="734B5A27" w14:textId="77777777" w:rsidR="001614F9" w:rsidRDefault="00000000">
      <w:pPr>
        <w:pStyle w:val="a3"/>
        <w:kinsoku w:val="0"/>
        <w:overflowPunct w:val="0"/>
        <w:spacing w:line="489" w:lineRule="auto"/>
        <w:ind w:left="159" w:right="451"/>
        <w:jc w:val="both"/>
      </w:pPr>
      <w:r>
        <w:t>#2</w:t>
      </w:r>
      <w:r>
        <w:rPr>
          <w:spacing w:val="1"/>
        </w:rPr>
        <w:t xml:space="preserve"> </w:t>
      </w:r>
      <w:r>
        <w:t>('fertilization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vitro':</w:t>
      </w:r>
      <w:proofErr w:type="spellStart"/>
      <w:r>
        <w:t>ti,ab,kw</w:t>
      </w:r>
      <w:proofErr w:type="spellEnd"/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'sperm</w:t>
      </w:r>
      <w:r>
        <w:rPr>
          <w:spacing w:val="1"/>
        </w:rPr>
        <w:t xml:space="preserve"> </w:t>
      </w:r>
      <w:r>
        <w:t>injections,</w:t>
      </w:r>
      <w:r>
        <w:rPr>
          <w:spacing w:val="1"/>
        </w:rPr>
        <w:t xml:space="preserve"> </w:t>
      </w:r>
      <w:r>
        <w:t>intracytoplasmic':</w:t>
      </w:r>
      <w:proofErr w:type="spellStart"/>
      <w:r>
        <w:t>ti,ab,kw</w:t>
      </w:r>
      <w:proofErr w:type="spellEnd"/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'in</w:t>
      </w:r>
      <w:r>
        <w:rPr>
          <w:spacing w:val="1"/>
        </w:rPr>
        <w:t xml:space="preserve"> </w:t>
      </w:r>
      <w:r>
        <w:t>vitro</w:t>
      </w:r>
      <w:r>
        <w:rPr>
          <w:spacing w:val="1"/>
        </w:rPr>
        <w:t xml:space="preserve"> </w:t>
      </w:r>
      <w:r>
        <w:t>fertilization':</w:t>
      </w:r>
      <w:proofErr w:type="spellStart"/>
      <w:r>
        <w:t>ti,ab,kw</w:t>
      </w:r>
      <w:proofErr w:type="spellEnd"/>
      <w:r>
        <w:t xml:space="preserve"> OR 'in-vitro fertilization':</w:t>
      </w:r>
      <w:proofErr w:type="spellStart"/>
      <w:r>
        <w:t>ti,ab,kw</w:t>
      </w:r>
      <w:proofErr w:type="spellEnd"/>
      <w:r>
        <w:t xml:space="preserve"> OR </w:t>
      </w:r>
      <w:proofErr w:type="spellStart"/>
      <w:r>
        <w:t>ivf:ti,ab,kw</w:t>
      </w:r>
      <w:proofErr w:type="spellEnd"/>
      <w:r>
        <w:t xml:space="preserve"> OR </w:t>
      </w:r>
      <w:proofErr w:type="spellStart"/>
      <w:r>
        <w:t>icsi:ti,ab,kw</w:t>
      </w:r>
      <w:proofErr w:type="spellEnd"/>
      <w:r>
        <w:t xml:space="preserve"> OR 'intra-</w:t>
      </w:r>
      <w:r>
        <w:rPr>
          <w:spacing w:val="1"/>
        </w:rPr>
        <w:t xml:space="preserve"> </w:t>
      </w:r>
      <w:r>
        <w:t>cytoplasmic</w:t>
      </w:r>
      <w:r>
        <w:rPr>
          <w:spacing w:val="1"/>
        </w:rPr>
        <w:t xml:space="preserve"> </w:t>
      </w:r>
      <w:r>
        <w:t>sperm</w:t>
      </w:r>
      <w:r>
        <w:rPr>
          <w:spacing w:val="1"/>
        </w:rPr>
        <w:t xml:space="preserve"> </w:t>
      </w:r>
      <w:r>
        <w:t>injection':</w:t>
      </w:r>
      <w:proofErr w:type="spellStart"/>
      <w:r>
        <w:t>ti,ab,kw</w:t>
      </w:r>
      <w:proofErr w:type="spellEnd"/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'intracytoplasmic</w:t>
      </w:r>
      <w:r>
        <w:rPr>
          <w:spacing w:val="1"/>
        </w:rPr>
        <w:t xml:space="preserve"> </w:t>
      </w:r>
      <w:r>
        <w:t>sperm</w:t>
      </w:r>
      <w:r>
        <w:rPr>
          <w:spacing w:val="1"/>
        </w:rPr>
        <w:t xml:space="preserve"> </w:t>
      </w:r>
      <w:r>
        <w:t>injection':</w:t>
      </w:r>
      <w:proofErr w:type="spellStart"/>
      <w:r>
        <w:t>ti,ab,kw</w:t>
      </w:r>
      <w:proofErr w:type="spellEnd"/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'embryo</w:t>
      </w:r>
      <w:r>
        <w:rPr>
          <w:spacing w:val="1"/>
        </w:rPr>
        <w:t xml:space="preserve"> </w:t>
      </w:r>
      <w:r>
        <w:t>transfer':</w:t>
      </w:r>
      <w:proofErr w:type="spellStart"/>
      <w:r>
        <w:t>ti,ab,kw</w:t>
      </w:r>
      <w:proofErr w:type="spellEnd"/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proofErr w:type="spellStart"/>
      <w:r>
        <w:t>et:ti,ab,kw</w:t>
      </w:r>
      <w:proofErr w:type="spellEnd"/>
      <w:r>
        <w:t>)</w:t>
      </w:r>
    </w:p>
    <w:p w14:paraId="2CCE6F19" w14:textId="77777777" w:rsidR="001614F9" w:rsidRDefault="00000000">
      <w:pPr>
        <w:pStyle w:val="a3"/>
        <w:kinsoku w:val="0"/>
        <w:overflowPunct w:val="0"/>
        <w:spacing w:line="489" w:lineRule="auto"/>
        <w:ind w:left="159" w:right="452"/>
        <w:jc w:val="both"/>
      </w:pPr>
      <w:r>
        <w:t>#3</w:t>
      </w:r>
      <w:r>
        <w:rPr>
          <w:spacing w:val="1"/>
        </w:rPr>
        <w:t xml:space="preserve"> </w:t>
      </w:r>
      <w:r>
        <w:t>('poor</w:t>
      </w:r>
      <w:r>
        <w:rPr>
          <w:spacing w:val="1"/>
        </w:rPr>
        <w:t xml:space="preserve"> </w:t>
      </w:r>
      <w:r>
        <w:t>ovarian</w:t>
      </w:r>
      <w:r>
        <w:rPr>
          <w:spacing w:val="1"/>
        </w:rPr>
        <w:t xml:space="preserve"> </w:t>
      </w:r>
      <w:r>
        <w:t>response</w:t>
      </w:r>
      <w:proofErr w:type="gramStart"/>
      <w:r>
        <w:t>':</w:t>
      </w:r>
      <w:proofErr w:type="spellStart"/>
      <w:r>
        <w:t>ti</w:t>
      </w:r>
      <w:proofErr w:type="gramEnd"/>
      <w:r>
        <w:t>,ab,kw</w:t>
      </w:r>
      <w:proofErr w:type="spellEnd"/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'poor</w:t>
      </w:r>
      <w:r>
        <w:rPr>
          <w:spacing w:val="1"/>
        </w:rPr>
        <w:t xml:space="preserve"> </w:t>
      </w:r>
      <w:r>
        <w:t>ovarian</w:t>
      </w:r>
      <w:r>
        <w:rPr>
          <w:spacing w:val="1"/>
        </w:rPr>
        <w:t xml:space="preserve"> </w:t>
      </w:r>
      <w:r>
        <w:t>responder':</w:t>
      </w:r>
      <w:proofErr w:type="spellStart"/>
      <w:r>
        <w:t>ti,ab,kw</w:t>
      </w:r>
      <w:proofErr w:type="spellEnd"/>
      <w:r>
        <w:rPr>
          <w:spacing w:val="51"/>
        </w:rPr>
        <w:t xml:space="preserve"> </w:t>
      </w:r>
      <w:r>
        <w:t>OR</w:t>
      </w:r>
      <w:r>
        <w:rPr>
          <w:spacing w:val="51"/>
        </w:rPr>
        <w:t xml:space="preserve"> </w:t>
      </w:r>
      <w:r>
        <w:t>'poor</w:t>
      </w:r>
      <w:r>
        <w:rPr>
          <w:spacing w:val="1"/>
        </w:rPr>
        <w:t xml:space="preserve"> </w:t>
      </w:r>
      <w:r>
        <w:t>responders':</w:t>
      </w:r>
      <w:proofErr w:type="spellStart"/>
      <w:r>
        <w:t>ti,ab,kw</w:t>
      </w:r>
      <w:proofErr w:type="spellEnd"/>
      <w:r>
        <w:t xml:space="preserve"> OR 'poor responder':</w:t>
      </w:r>
      <w:proofErr w:type="spellStart"/>
      <w:r>
        <w:t>ti,ab,kw</w:t>
      </w:r>
      <w:proofErr w:type="spellEnd"/>
      <w:r>
        <w:t xml:space="preserve"> OR 'diminished ovarian reserve':</w:t>
      </w:r>
      <w:proofErr w:type="spellStart"/>
      <w:r>
        <w:t>ti,ab,kw</w:t>
      </w:r>
      <w:proofErr w:type="spellEnd"/>
      <w:r>
        <w:t xml:space="preserve"> OR 'poor</w:t>
      </w:r>
      <w:r>
        <w:rPr>
          <w:spacing w:val="1"/>
        </w:rPr>
        <w:t xml:space="preserve"> </w:t>
      </w:r>
      <w:r>
        <w:t>prognostic</w:t>
      </w:r>
      <w:r>
        <w:rPr>
          <w:spacing w:val="-2"/>
        </w:rPr>
        <w:t xml:space="preserve"> </w:t>
      </w:r>
      <w:r>
        <w:t>patients':</w:t>
      </w:r>
      <w:proofErr w:type="spellStart"/>
      <w:r>
        <w:t>ti,ab,kw</w:t>
      </w:r>
      <w:proofErr w:type="spellEnd"/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'low</w:t>
      </w:r>
      <w:r>
        <w:rPr>
          <w:spacing w:val="-3"/>
        </w:rPr>
        <w:t xml:space="preserve"> </w:t>
      </w:r>
      <w:r>
        <w:t>prognosis':</w:t>
      </w:r>
      <w:proofErr w:type="spellStart"/>
      <w:r>
        <w:t>ti,ab,kw</w:t>
      </w:r>
      <w:proofErr w:type="spellEnd"/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'poor</w:t>
      </w:r>
      <w:r>
        <w:rPr>
          <w:spacing w:val="-2"/>
        </w:rPr>
        <w:t xml:space="preserve"> </w:t>
      </w:r>
      <w:r>
        <w:t>prognosis':</w:t>
      </w:r>
      <w:proofErr w:type="spellStart"/>
      <w:r>
        <w:t>ti,ab,kw</w:t>
      </w:r>
      <w:proofErr w:type="spellEnd"/>
      <w:r>
        <w:t>)</w:t>
      </w:r>
    </w:p>
    <w:p w14:paraId="0688DF56" w14:textId="77777777" w:rsidR="001614F9" w:rsidRDefault="00000000">
      <w:pPr>
        <w:pStyle w:val="a3"/>
        <w:kinsoku w:val="0"/>
        <w:overflowPunct w:val="0"/>
        <w:spacing w:line="489" w:lineRule="auto"/>
        <w:ind w:left="159" w:right="452"/>
        <w:jc w:val="both"/>
      </w:pPr>
      <w:r>
        <w:t>#4</w:t>
      </w:r>
      <w:r>
        <w:rPr>
          <w:spacing w:val="1"/>
        </w:rPr>
        <w:t xml:space="preserve"> </w:t>
      </w:r>
      <w:r>
        <w:t>('randomized</w:t>
      </w:r>
      <w:r>
        <w:rPr>
          <w:spacing w:val="1"/>
        </w:rPr>
        <w:t xml:space="preserve"> </w:t>
      </w:r>
      <w:r>
        <w:t>controlled</w:t>
      </w:r>
      <w:r>
        <w:rPr>
          <w:spacing w:val="1"/>
        </w:rPr>
        <w:t xml:space="preserve"> </w:t>
      </w:r>
      <w:r>
        <w:t>trial</w:t>
      </w:r>
      <w:proofErr w:type="gramStart"/>
      <w:r>
        <w:t>':</w:t>
      </w:r>
      <w:proofErr w:type="spellStart"/>
      <w:r>
        <w:t>ti</w:t>
      </w:r>
      <w:proofErr w:type="gramEnd"/>
      <w:r>
        <w:t>,ab,kw</w:t>
      </w:r>
      <w:proofErr w:type="spellEnd"/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'controlled</w:t>
      </w:r>
      <w:r>
        <w:rPr>
          <w:spacing w:val="1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trial':</w:t>
      </w:r>
      <w:proofErr w:type="spellStart"/>
      <w:r>
        <w:t>ti,ab,kw</w:t>
      </w:r>
      <w:proofErr w:type="spellEnd"/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'clinical</w:t>
      </w:r>
      <w:r>
        <w:rPr>
          <w:spacing w:val="1"/>
        </w:rPr>
        <w:t xml:space="preserve"> </w:t>
      </w:r>
      <w:r>
        <w:t>trials':</w:t>
      </w:r>
      <w:proofErr w:type="spellStart"/>
      <w:r>
        <w:t>ti,ab,kw</w:t>
      </w:r>
      <w:proofErr w:type="spellEnd"/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'randomly':</w:t>
      </w:r>
      <w:proofErr w:type="spellStart"/>
      <w:r>
        <w:t>ti,ab,kw</w:t>
      </w:r>
      <w:proofErr w:type="spellEnd"/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'randomized':</w:t>
      </w:r>
      <w:proofErr w:type="spellStart"/>
      <w:r>
        <w:t>ti,ab,kw</w:t>
      </w:r>
      <w:proofErr w:type="spellEnd"/>
      <w:r>
        <w:t>)</w:t>
      </w:r>
    </w:p>
    <w:p w14:paraId="4BECA422" w14:textId="77777777" w:rsidR="001614F9" w:rsidRDefault="001614F9">
      <w:pPr>
        <w:pStyle w:val="a3"/>
        <w:kinsoku w:val="0"/>
        <w:overflowPunct w:val="0"/>
        <w:spacing w:line="489" w:lineRule="auto"/>
        <w:ind w:left="159" w:right="452"/>
        <w:jc w:val="both"/>
        <w:sectPr w:rsidR="001614F9">
          <w:type w:val="continuous"/>
          <w:pgSz w:w="11900" w:h="16840"/>
          <w:pgMar w:top="1400" w:right="1340" w:bottom="280" w:left="1640" w:header="720" w:footer="720" w:gutter="0"/>
          <w:cols w:space="720"/>
          <w:noEndnote/>
        </w:sectPr>
      </w:pPr>
    </w:p>
    <w:p w14:paraId="5061878A" w14:textId="77777777" w:rsidR="001614F9" w:rsidRDefault="00000000">
      <w:pPr>
        <w:pStyle w:val="a3"/>
        <w:kinsoku w:val="0"/>
        <w:overflowPunct w:val="0"/>
        <w:spacing w:before="64"/>
        <w:ind w:left="158"/>
      </w:pPr>
      <w:r>
        <w:lastRenderedPageBreak/>
        <w:t>#</w:t>
      </w:r>
      <w:proofErr w:type="gramStart"/>
      <w:r>
        <w:t xml:space="preserve">5 </w:t>
      </w:r>
      <w:r>
        <w:rPr>
          <w:spacing w:val="1"/>
        </w:rPr>
        <w:t xml:space="preserve"> </w:t>
      </w:r>
      <w:r>
        <w:t>#</w:t>
      </w:r>
      <w:proofErr w:type="gramEnd"/>
      <w:r>
        <w:t>1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#2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#3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#4</w:t>
      </w:r>
    </w:p>
    <w:p w14:paraId="48999525" w14:textId="77777777" w:rsidR="001614F9" w:rsidRDefault="001614F9">
      <w:pPr>
        <w:pStyle w:val="a3"/>
        <w:kinsoku w:val="0"/>
        <w:overflowPunct w:val="0"/>
        <w:spacing w:before="5"/>
      </w:pPr>
    </w:p>
    <w:p w14:paraId="46FB8861" w14:textId="77777777" w:rsidR="001614F9" w:rsidRDefault="00000000">
      <w:pPr>
        <w:pStyle w:val="a5"/>
        <w:numPr>
          <w:ilvl w:val="0"/>
          <w:numId w:val="5"/>
        </w:numPr>
        <w:tabs>
          <w:tab w:val="left" w:pos="442"/>
        </w:tabs>
        <w:kinsoku w:val="0"/>
        <w:overflowPunct w:val="0"/>
        <w:spacing w:before="0" w:line="496" w:lineRule="auto"/>
        <w:ind w:left="160" w:right="5731" w:hanging="2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the Cochrane Library Database</w:t>
      </w:r>
      <w:r>
        <w:rPr>
          <w:b/>
          <w:bCs/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#1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Dehydroepiandrosterone: </w:t>
      </w:r>
      <w:proofErr w:type="spellStart"/>
      <w:r>
        <w:rPr>
          <w:sz w:val="20"/>
          <w:szCs w:val="20"/>
        </w:rPr>
        <w:t>MeSH</w:t>
      </w:r>
      <w:proofErr w:type="spellEnd"/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#2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(DHEA</w:t>
      </w:r>
      <w:proofErr w:type="gramStart"/>
      <w:r>
        <w:rPr>
          <w:sz w:val="20"/>
          <w:szCs w:val="20"/>
        </w:rPr>
        <w:t>):</w:t>
      </w:r>
      <w:proofErr w:type="spellStart"/>
      <w:r>
        <w:rPr>
          <w:sz w:val="20"/>
          <w:szCs w:val="20"/>
        </w:rPr>
        <w:t>ti</w:t>
      </w:r>
      <w:proofErr w:type="gramEnd"/>
      <w:r>
        <w:rPr>
          <w:sz w:val="20"/>
          <w:szCs w:val="20"/>
        </w:rPr>
        <w:t>,ab,kw</w:t>
      </w:r>
      <w:proofErr w:type="spellEnd"/>
    </w:p>
    <w:p w14:paraId="3AABC635" w14:textId="77777777" w:rsidR="001614F9" w:rsidRDefault="00000000">
      <w:pPr>
        <w:pStyle w:val="a3"/>
        <w:kinsoku w:val="0"/>
        <w:overflowPunct w:val="0"/>
        <w:spacing w:line="484" w:lineRule="auto"/>
        <w:ind w:left="159" w:right="6401"/>
        <w:jc w:val="both"/>
      </w:pPr>
      <w:r>
        <w:t>#3</w:t>
      </w:r>
      <w:r>
        <w:rPr>
          <w:spacing w:val="1"/>
        </w:rPr>
        <w:t xml:space="preserve"> </w:t>
      </w:r>
      <w:r>
        <w:t xml:space="preserve">growth hormone: </w:t>
      </w:r>
      <w:proofErr w:type="spellStart"/>
      <w:r>
        <w:t>MeSH</w:t>
      </w:r>
      <w:proofErr w:type="spellEnd"/>
      <w:r>
        <w:rPr>
          <w:spacing w:val="-47"/>
        </w:rPr>
        <w:t xml:space="preserve"> </w:t>
      </w:r>
      <w:r>
        <w:t>#4</w:t>
      </w:r>
      <w:r>
        <w:rPr>
          <w:spacing w:val="19"/>
        </w:rPr>
        <w:t xml:space="preserve"> </w:t>
      </w:r>
      <w:r>
        <w:t>(GH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</w:p>
    <w:p w14:paraId="6ADFB857" w14:textId="77777777" w:rsidR="001614F9" w:rsidRDefault="00000000">
      <w:pPr>
        <w:pStyle w:val="a3"/>
        <w:tabs>
          <w:tab w:val="left" w:pos="579"/>
        </w:tabs>
        <w:kinsoku w:val="0"/>
        <w:overflowPunct w:val="0"/>
        <w:spacing w:before="2"/>
        <w:ind w:left="159"/>
      </w:pPr>
      <w:r>
        <w:t>#5</w:t>
      </w:r>
      <w:r>
        <w:tab/>
        <w:t>(Coenzyme</w:t>
      </w:r>
      <w:r>
        <w:rPr>
          <w:spacing w:val="-3"/>
        </w:rPr>
        <w:t xml:space="preserve"> </w:t>
      </w:r>
      <w:r>
        <w:t>Q10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</w:p>
    <w:p w14:paraId="23AFE0B0" w14:textId="77777777" w:rsidR="001614F9" w:rsidRDefault="001614F9">
      <w:pPr>
        <w:pStyle w:val="a3"/>
        <w:kinsoku w:val="0"/>
        <w:overflowPunct w:val="0"/>
        <w:spacing w:before="6"/>
      </w:pPr>
    </w:p>
    <w:p w14:paraId="2D4B75D0" w14:textId="77777777" w:rsidR="001614F9" w:rsidRDefault="00000000">
      <w:pPr>
        <w:pStyle w:val="a3"/>
        <w:tabs>
          <w:tab w:val="left" w:pos="579"/>
        </w:tabs>
        <w:kinsoku w:val="0"/>
        <w:overflowPunct w:val="0"/>
        <w:ind w:left="159"/>
      </w:pPr>
      <w:r>
        <w:t>#6</w:t>
      </w:r>
      <w:r>
        <w:tab/>
        <w:t>CoQ10:</w:t>
      </w:r>
      <w:r>
        <w:rPr>
          <w:spacing w:val="-2"/>
        </w:rPr>
        <w:t xml:space="preserve"> </w:t>
      </w:r>
      <w:proofErr w:type="spellStart"/>
      <w:r>
        <w:t>MeSH</w:t>
      </w:r>
      <w:proofErr w:type="spellEnd"/>
    </w:p>
    <w:p w14:paraId="42F3770B" w14:textId="77777777" w:rsidR="001614F9" w:rsidRDefault="001614F9">
      <w:pPr>
        <w:pStyle w:val="a3"/>
        <w:kinsoku w:val="0"/>
        <w:overflowPunct w:val="0"/>
        <w:spacing w:before="10"/>
      </w:pPr>
    </w:p>
    <w:p w14:paraId="112AA99B" w14:textId="77777777" w:rsidR="001614F9" w:rsidRDefault="00000000">
      <w:pPr>
        <w:pStyle w:val="a3"/>
        <w:kinsoku w:val="0"/>
        <w:overflowPunct w:val="0"/>
        <w:spacing w:line="489" w:lineRule="auto"/>
        <w:ind w:left="158" w:right="3844"/>
        <w:jc w:val="both"/>
      </w:pPr>
      <w:r>
        <w:t>#7</w:t>
      </w:r>
      <w:r>
        <w:rPr>
          <w:spacing w:val="1"/>
        </w:rPr>
        <w:t xml:space="preserve"> </w:t>
      </w:r>
      <w:r>
        <w:t>(transcutaneous electrical acupoint stimulation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  <w:r>
        <w:rPr>
          <w:spacing w:val="-47"/>
        </w:rPr>
        <w:t xml:space="preserve"> </w:t>
      </w:r>
      <w:r>
        <w:t>#8</w:t>
      </w:r>
      <w:r>
        <w:rPr>
          <w:spacing w:val="1"/>
        </w:rPr>
        <w:t xml:space="preserve"> </w:t>
      </w:r>
      <w:r>
        <w:t>(transcutaneous acupoint electrical stimulation):</w:t>
      </w:r>
      <w:proofErr w:type="spellStart"/>
      <w:r>
        <w:t>ti,ab,kw</w:t>
      </w:r>
      <w:proofErr w:type="spellEnd"/>
      <w:r>
        <w:rPr>
          <w:spacing w:val="-47"/>
        </w:rPr>
        <w:t xml:space="preserve"> </w:t>
      </w:r>
      <w:r>
        <w:t>#9</w:t>
      </w:r>
      <w:r>
        <w:rPr>
          <w:spacing w:val="19"/>
        </w:rPr>
        <w:t xml:space="preserve"> </w:t>
      </w:r>
      <w:r>
        <w:t>(TEAS):</w:t>
      </w:r>
      <w:proofErr w:type="spellStart"/>
      <w:r>
        <w:t>ti,ab,kw</w:t>
      </w:r>
      <w:proofErr w:type="spellEnd"/>
    </w:p>
    <w:p w14:paraId="2CB95329" w14:textId="77777777" w:rsidR="001614F9" w:rsidRDefault="00000000">
      <w:pPr>
        <w:pStyle w:val="a3"/>
        <w:kinsoku w:val="0"/>
        <w:overflowPunct w:val="0"/>
        <w:spacing w:line="224" w:lineRule="exact"/>
        <w:ind w:left="158"/>
        <w:jc w:val="both"/>
      </w:pPr>
      <w:r>
        <w:t>#10</w:t>
      </w:r>
      <w:r>
        <w:rPr>
          <w:spacing w:val="48"/>
        </w:rPr>
        <w:t xml:space="preserve"> </w:t>
      </w:r>
      <w:r>
        <w:t>(TAES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</w:p>
    <w:p w14:paraId="5CB81A0B" w14:textId="77777777" w:rsidR="001614F9" w:rsidRDefault="001614F9">
      <w:pPr>
        <w:pStyle w:val="a3"/>
        <w:kinsoku w:val="0"/>
        <w:overflowPunct w:val="0"/>
        <w:spacing w:before="10"/>
      </w:pPr>
    </w:p>
    <w:p w14:paraId="1DCC0325" w14:textId="77777777" w:rsidR="001614F9" w:rsidRDefault="00000000">
      <w:pPr>
        <w:pStyle w:val="a3"/>
        <w:kinsoku w:val="0"/>
        <w:overflowPunct w:val="0"/>
        <w:ind w:left="158"/>
      </w:pPr>
      <w:r>
        <w:t>#11</w:t>
      </w:r>
      <w:r>
        <w:rPr>
          <w:spacing w:val="27"/>
        </w:rPr>
        <w:t xml:space="preserve"> </w:t>
      </w:r>
      <w:r>
        <w:t>#1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#2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#3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#4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#5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#6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#7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#8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#9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#10</w:t>
      </w:r>
    </w:p>
    <w:p w14:paraId="36A1728A" w14:textId="77777777" w:rsidR="001614F9" w:rsidRDefault="001614F9">
      <w:pPr>
        <w:pStyle w:val="a3"/>
        <w:kinsoku w:val="0"/>
        <w:overflowPunct w:val="0"/>
        <w:spacing w:before="6"/>
      </w:pPr>
    </w:p>
    <w:p w14:paraId="6AB3F8A3" w14:textId="77777777" w:rsidR="001614F9" w:rsidRDefault="00000000">
      <w:pPr>
        <w:pStyle w:val="a3"/>
        <w:kinsoku w:val="0"/>
        <w:overflowPunct w:val="0"/>
        <w:ind w:left="158"/>
      </w:pPr>
      <w:r>
        <w:t>#12</w:t>
      </w:r>
      <w:r>
        <w:rPr>
          <w:spacing w:val="16"/>
        </w:rPr>
        <w:t xml:space="preserve"> </w:t>
      </w:r>
      <w:r>
        <w:t>Fertilization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Vitro:</w:t>
      </w:r>
      <w:r>
        <w:rPr>
          <w:spacing w:val="-3"/>
        </w:rPr>
        <w:t xml:space="preserve"> </w:t>
      </w:r>
      <w:proofErr w:type="spellStart"/>
      <w:r>
        <w:t>MeSH</w:t>
      </w:r>
      <w:proofErr w:type="spellEnd"/>
    </w:p>
    <w:p w14:paraId="1556839F" w14:textId="77777777" w:rsidR="001614F9" w:rsidRDefault="001614F9">
      <w:pPr>
        <w:pStyle w:val="a3"/>
        <w:kinsoku w:val="0"/>
        <w:overflowPunct w:val="0"/>
        <w:spacing w:before="10"/>
      </w:pPr>
    </w:p>
    <w:p w14:paraId="33042EA6" w14:textId="77777777" w:rsidR="001614F9" w:rsidRDefault="00000000">
      <w:pPr>
        <w:pStyle w:val="a3"/>
        <w:kinsoku w:val="0"/>
        <w:overflowPunct w:val="0"/>
        <w:spacing w:before="1" w:line="484" w:lineRule="auto"/>
        <w:ind w:left="158" w:right="4669"/>
      </w:pPr>
      <w:r>
        <w:t>#13</w:t>
      </w:r>
      <w:r>
        <w:rPr>
          <w:spacing w:val="14"/>
        </w:rPr>
        <w:t xml:space="preserve"> </w:t>
      </w:r>
      <w:r>
        <w:t>(Sperm</w:t>
      </w:r>
      <w:r>
        <w:rPr>
          <w:spacing w:val="-5"/>
        </w:rPr>
        <w:t xml:space="preserve"> </w:t>
      </w:r>
      <w:r>
        <w:t>Injections,</w:t>
      </w:r>
      <w:r>
        <w:rPr>
          <w:spacing w:val="-4"/>
        </w:rPr>
        <w:t xml:space="preserve"> </w:t>
      </w:r>
      <w:r>
        <w:t>Intracytoplasmic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  <w:r>
        <w:rPr>
          <w:spacing w:val="-47"/>
        </w:rPr>
        <w:t xml:space="preserve"> </w:t>
      </w:r>
      <w:r>
        <w:t>#14</w:t>
      </w:r>
      <w:r>
        <w:rPr>
          <w:spacing w:val="19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vitro</w:t>
      </w:r>
      <w:r>
        <w:rPr>
          <w:spacing w:val="-1"/>
        </w:rPr>
        <w:t xml:space="preserve"> </w:t>
      </w:r>
      <w:r>
        <w:t>fertilization):</w:t>
      </w:r>
      <w:proofErr w:type="spellStart"/>
      <w:r>
        <w:t>ti,ab,kw</w:t>
      </w:r>
      <w:proofErr w:type="spellEnd"/>
    </w:p>
    <w:p w14:paraId="427E5F83" w14:textId="77777777" w:rsidR="001614F9" w:rsidRDefault="00000000">
      <w:pPr>
        <w:pStyle w:val="a3"/>
        <w:kinsoku w:val="0"/>
        <w:overflowPunct w:val="0"/>
        <w:spacing w:before="7"/>
        <w:ind w:left="158"/>
      </w:pPr>
      <w:r>
        <w:t>#15</w:t>
      </w:r>
      <w:r>
        <w:rPr>
          <w:spacing w:val="60"/>
        </w:rPr>
        <w:t xml:space="preserve"> </w:t>
      </w:r>
      <w:r>
        <w:t>(in-vitro</w:t>
      </w:r>
      <w:r>
        <w:rPr>
          <w:spacing w:val="-4"/>
        </w:rPr>
        <w:t xml:space="preserve"> </w:t>
      </w:r>
      <w:r>
        <w:t>fertilization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</w:p>
    <w:p w14:paraId="0522E9D4" w14:textId="77777777" w:rsidR="001614F9" w:rsidRDefault="001614F9">
      <w:pPr>
        <w:pStyle w:val="a3"/>
        <w:kinsoku w:val="0"/>
        <w:overflowPunct w:val="0"/>
        <w:spacing w:before="5"/>
      </w:pPr>
    </w:p>
    <w:p w14:paraId="27711733" w14:textId="77777777" w:rsidR="001614F9" w:rsidRDefault="00000000">
      <w:pPr>
        <w:pStyle w:val="a3"/>
        <w:kinsoku w:val="0"/>
        <w:overflowPunct w:val="0"/>
        <w:ind w:left="158"/>
      </w:pPr>
      <w:r>
        <w:t>#16</w:t>
      </w:r>
      <w:r>
        <w:rPr>
          <w:spacing w:val="18"/>
        </w:rPr>
        <w:t xml:space="preserve"> </w:t>
      </w:r>
      <w:r>
        <w:t>(IVF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</w:p>
    <w:p w14:paraId="3893C74F" w14:textId="77777777" w:rsidR="001614F9" w:rsidRDefault="001614F9">
      <w:pPr>
        <w:pStyle w:val="a3"/>
        <w:kinsoku w:val="0"/>
        <w:overflowPunct w:val="0"/>
        <w:spacing w:before="10"/>
      </w:pPr>
    </w:p>
    <w:p w14:paraId="1851FBFE" w14:textId="77777777" w:rsidR="001614F9" w:rsidRDefault="00000000">
      <w:pPr>
        <w:pStyle w:val="a3"/>
        <w:kinsoku w:val="0"/>
        <w:overflowPunct w:val="0"/>
        <w:spacing w:before="1"/>
        <w:ind w:left="158"/>
      </w:pPr>
      <w:r>
        <w:t>#17</w:t>
      </w:r>
      <w:r>
        <w:rPr>
          <w:spacing w:val="18"/>
        </w:rPr>
        <w:t xml:space="preserve"> </w:t>
      </w:r>
      <w:r>
        <w:t>(ICSI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</w:p>
    <w:p w14:paraId="1C3CEE08" w14:textId="77777777" w:rsidR="001614F9" w:rsidRDefault="001614F9">
      <w:pPr>
        <w:pStyle w:val="a3"/>
        <w:kinsoku w:val="0"/>
        <w:overflowPunct w:val="0"/>
        <w:spacing w:before="5"/>
      </w:pPr>
    </w:p>
    <w:p w14:paraId="68846991" w14:textId="77777777" w:rsidR="001614F9" w:rsidRDefault="00000000">
      <w:pPr>
        <w:pStyle w:val="a3"/>
        <w:kinsoku w:val="0"/>
        <w:overflowPunct w:val="0"/>
        <w:spacing w:line="489" w:lineRule="auto"/>
        <w:ind w:left="158" w:right="4669"/>
      </w:pPr>
      <w:r>
        <w:t>#18</w:t>
      </w:r>
      <w:r>
        <w:rPr>
          <w:spacing w:val="13"/>
        </w:rPr>
        <w:t xml:space="preserve"> </w:t>
      </w:r>
      <w:r>
        <w:t>(intra-cytoplasmic</w:t>
      </w:r>
      <w:r>
        <w:rPr>
          <w:spacing w:val="-4"/>
        </w:rPr>
        <w:t xml:space="preserve"> </w:t>
      </w:r>
      <w:r>
        <w:t>sperm</w:t>
      </w:r>
      <w:r>
        <w:rPr>
          <w:spacing w:val="-5"/>
        </w:rPr>
        <w:t xml:space="preserve"> </w:t>
      </w:r>
      <w:r>
        <w:t>injection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  <w:r>
        <w:rPr>
          <w:spacing w:val="-47"/>
        </w:rPr>
        <w:t xml:space="preserve"> </w:t>
      </w:r>
      <w:r>
        <w:t>#19</w:t>
      </w:r>
      <w:r>
        <w:rPr>
          <w:spacing w:val="15"/>
        </w:rPr>
        <w:t xml:space="preserve"> </w:t>
      </w:r>
      <w:r>
        <w:t>(intracytoplasmic</w:t>
      </w:r>
      <w:r>
        <w:rPr>
          <w:spacing w:val="-3"/>
        </w:rPr>
        <w:t xml:space="preserve"> </w:t>
      </w:r>
      <w:r>
        <w:t>sperm</w:t>
      </w:r>
      <w:r>
        <w:rPr>
          <w:spacing w:val="-4"/>
        </w:rPr>
        <w:t xml:space="preserve"> </w:t>
      </w:r>
      <w:r>
        <w:t>injection):</w:t>
      </w:r>
      <w:proofErr w:type="spellStart"/>
      <w:r>
        <w:t>ti,ab,kw</w:t>
      </w:r>
      <w:proofErr w:type="spellEnd"/>
      <w:r>
        <w:rPr>
          <w:spacing w:val="1"/>
        </w:rPr>
        <w:t xml:space="preserve"> </w:t>
      </w:r>
      <w:r>
        <w:t>#20</w:t>
      </w:r>
      <w:r>
        <w:rPr>
          <w:spacing w:val="19"/>
        </w:rPr>
        <w:t xml:space="preserve"> </w:t>
      </w:r>
      <w:r>
        <w:t>(Embryo</w:t>
      </w:r>
      <w:r>
        <w:rPr>
          <w:spacing w:val="-6"/>
        </w:rPr>
        <w:t xml:space="preserve"> </w:t>
      </w:r>
      <w:r>
        <w:t>Transfer):</w:t>
      </w:r>
      <w:proofErr w:type="spellStart"/>
      <w:r>
        <w:t>ti,ab,kw</w:t>
      </w:r>
      <w:proofErr w:type="spellEnd"/>
    </w:p>
    <w:p w14:paraId="3AD2D683" w14:textId="77777777" w:rsidR="001614F9" w:rsidRDefault="00000000">
      <w:pPr>
        <w:pStyle w:val="a3"/>
        <w:kinsoku w:val="0"/>
        <w:overflowPunct w:val="0"/>
        <w:spacing w:line="229" w:lineRule="exact"/>
        <w:ind w:left="158"/>
        <w:jc w:val="both"/>
      </w:pPr>
      <w:r>
        <w:t>#21</w:t>
      </w:r>
      <w:r>
        <w:rPr>
          <w:spacing w:val="18"/>
        </w:rPr>
        <w:t xml:space="preserve"> </w:t>
      </w:r>
      <w:r>
        <w:t>(ET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</w:p>
    <w:p w14:paraId="457C3C93" w14:textId="77777777" w:rsidR="001614F9" w:rsidRDefault="001614F9">
      <w:pPr>
        <w:pStyle w:val="a3"/>
        <w:kinsoku w:val="0"/>
        <w:overflowPunct w:val="0"/>
        <w:spacing w:before="6"/>
      </w:pPr>
    </w:p>
    <w:p w14:paraId="4A2CBD33" w14:textId="77777777" w:rsidR="001614F9" w:rsidRDefault="00000000">
      <w:pPr>
        <w:pStyle w:val="a3"/>
        <w:kinsoku w:val="0"/>
        <w:overflowPunct w:val="0"/>
        <w:ind w:left="157"/>
      </w:pPr>
      <w:r>
        <w:t>#22</w:t>
      </w:r>
      <w:r>
        <w:rPr>
          <w:spacing w:val="21"/>
        </w:rPr>
        <w:t xml:space="preserve"> </w:t>
      </w:r>
      <w:r>
        <w:t>#12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#13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#14 OR</w:t>
      </w:r>
      <w:r>
        <w:rPr>
          <w:spacing w:val="-1"/>
        </w:rPr>
        <w:t xml:space="preserve"> </w:t>
      </w:r>
      <w:r>
        <w:t>#15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#16</w:t>
      </w:r>
      <w:r>
        <w:rPr>
          <w:spacing w:val="-1"/>
        </w:rPr>
        <w:t xml:space="preserve"> </w:t>
      </w:r>
      <w:r>
        <w:t>OR #17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#18</w:t>
      </w:r>
      <w:r>
        <w:rPr>
          <w:spacing w:val="-1"/>
        </w:rPr>
        <w:t xml:space="preserve"> </w:t>
      </w:r>
      <w:r>
        <w:t>OR #19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#20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#21</w:t>
      </w:r>
    </w:p>
    <w:p w14:paraId="316339A6" w14:textId="77777777" w:rsidR="001614F9" w:rsidRDefault="001614F9">
      <w:pPr>
        <w:pStyle w:val="a3"/>
        <w:kinsoku w:val="0"/>
        <w:overflowPunct w:val="0"/>
        <w:spacing w:before="10"/>
      </w:pPr>
    </w:p>
    <w:p w14:paraId="46A77344" w14:textId="77777777" w:rsidR="001614F9" w:rsidRDefault="00000000">
      <w:pPr>
        <w:pStyle w:val="a3"/>
        <w:kinsoku w:val="0"/>
        <w:overflowPunct w:val="0"/>
        <w:spacing w:line="489" w:lineRule="auto"/>
        <w:ind w:left="157" w:right="5599"/>
      </w:pPr>
      <w:r>
        <w:t>#23</w:t>
      </w:r>
      <w:r>
        <w:rPr>
          <w:spacing w:val="1"/>
        </w:rPr>
        <w:t xml:space="preserve"> </w:t>
      </w:r>
      <w:r>
        <w:t>(poor ovarian response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  <w:r>
        <w:rPr>
          <w:spacing w:val="1"/>
        </w:rPr>
        <w:t xml:space="preserve"> </w:t>
      </w:r>
      <w:r>
        <w:t>#24</w:t>
      </w:r>
      <w:r>
        <w:rPr>
          <w:spacing w:val="16"/>
        </w:rPr>
        <w:t xml:space="preserve"> </w:t>
      </w:r>
      <w:r>
        <w:t>(poor</w:t>
      </w:r>
      <w:r>
        <w:rPr>
          <w:spacing w:val="-3"/>
        </w:rPr>
        <w:t xml:space="preserve"> </w:t>
      </w:r>
      <w:r>
        <w:t>ovarian</w:t>
      </w:r>
      <w:r>
        <w:rPr>
          <w:spacing w:val="-2"/>
        </w:rPr>
        <w:t xml:space="preserve"> </w:t>
      </w:r>
      <w:r>
        <w:t>responder):</w:t>
      </w:r>
      <w:proofErr w:type="spellStart"/>
      <w:r>
        <w:t>ti,ab,kw</w:t>
      </w:r>
      <w:proofErr w:type="spellEnd"/>
      <w:r>
        <w:rPr>
          <w:spacing w:val="-47"/>
        </w:rPr>
        <w:t xml:space="preserve"> </w:t>
      </w:r>
      <w:r>
        <w:t>#25</w:t>
      </w:r>
      <w:r>
        <w:rPr>
          <w:spacing w:val="19"/>
        </w:rPr>
        <w:t xml:space="preserve"> </w:t>
      </w:r>
      <w:r>
        <w:t>(poor</w:t>
      </w:r>
      <w:r>
        <w:rPr>
          <w:spacing w:val="-2"/>
        </w:rPr>
        <w:t xml:space="preserve"> </w:t>
      </w:r>
      <w:r>
        <w:t>responders):</w:t>
      </w:r>
      <w:proofErr w:type="spellStart"/>
      <w:r>
        <w:t>ti,ab,kw</w:t>
      </w:r>
      <w:proofErr w:type="spellEnd"/>
    </w:p>
    <w:p w14:paraId="20FDC901" w14:textId="77777777" w:rsidR="001614F9" w:rsidRDefault="00000000">
      <w:pPr>
        <w:pStyle w:val="a3"/>
        <w:kinsoku w:val="0"/>
        <w:overflowPunct w:val="0"/>
        <w:spacing w:line="489" w:lineRule="auto"/>
        <w:ind w:left="157" w:right="5315"/>
      </w:pPr>
      <w:r>
        <w:t>#26</w:t>
      </w:r>
      <w:r>
        <w:rPr>
          <w:spacing w:val="15"/>
        </w:rPr>
        <w:t xml:space="preserve"> </w:t>
      </w:r>
      <w:r>
        <w:t>(diminished</w:t>
      </w:r>
      <w:r>
        <w:rPr>
          <w:spacing w:val="-3"/>
        </w:rPr>
        <w:t xml:space="preserve"> </w:t>
      </w:r>
      <w:r>
        <w:t>ovarian</w:t>
      </w:r>
      <w:r>
        <w:rPr>
          <w:spacing w:val="-3"/>
        </w:rPr>
        <w:t xml:space="preserve"> </w:t>
      </w:r>
      <w:r>
        <w:t>reserve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  <w:r>
        <w:rPr>
          <w:spacing w:val="-47"/>
        </w:rPr>
        <w:t xml:space="preserve"> </w:t>
      </w:r>
      <w:r>
        <w:t>#27</w:t>
      </w:r>
      <w:r>
        <w:rPr>
          <w:spacing w:val="51"/>
        </w:rPr>
        <w:t xml:space="preserve"> </w:t>
      </w:r>
      <w:r>
        <w:t>(poor prognostic patients):</w:t>
      </w:r>
      <w:proofErr w:type="spellStart"/>
      <w:r>
        <w:t>ti,ab,kw</w:t>
      </w:r>
      <w:proofErr w:type="spellEnd"/>
      <w:r>
        <w:rPr>
          <w:spacing w:val="1"/>
        </w:rPr>
        <w:t xml:space="preserve"> </w:t>
      </w:r>
      <w:r>
        <w:t>#28</w:t>
      </w:r>
      <w:r>
        <w:rPr>
          <w:spacing w:val="20"/>
        </w:rPr>
        <w:t xml:space="preserve"> </w:t>
      </w:r>
      <w:r>
        <w:t>(low</w:t>
      </w:r>
      <w:r>
        <w:rPr>
          <w:spacing w:val="-3"/>
        </w:rPr>
        <w:t xml:space="preserve"> </w:t>
      </w:r>
      <w:r>
        <w:t>prognosis):</w:t>
      </w:r>
      <w:proofErr w:type="spellStart"/>
      <w:r>
        <w:t>ti,ab,kw</w:t>
      </w:r>
      <w:proofErr w:type="spellEnd"/>
    </w:p>
    <w:p w14:paraId="4314E1E9" w14:textId="77777777" w:rsidR="001614F9" w:rsidRDefault="001614F9">
      <w:pPr>
        <w:pStyle w:val="a3"/>
        <w:kinsoku w:val="0"/>
        <w:overflowPunct w:val="0"/>
        <w:spacing w:line="489" w:lineRule="auto"/>
        <w:ind w:left="157" w:right="5315"/>
        <w:sectPr w:rsidR="001614F9">
          <w:pgSz w:w="11900" w:h="16840"/>
          <w:pgMar w:top="1480" w:right="1340" w:bottom="280" w:left="1640" w:header="720" w:footer="720" w:gutter="0"/>
          <w:cols w:space="720"/>
          <w:noEndnote/>
        </w:sectPr>
      </w:pPr>
    </w:p>
    <w:p w14:paraId="132B8A7A" w14:textId="77777777" w:rsidR="001614F9" w:rsidRDefault="00000000">
      <w:pPr>
        <w:pStyle w:val="a3"/>
        <w:kinsoku w:val="0"/>
        <w:overflowPunct w:val="0"/>
        <w:spacing w:before="79"/>
        <w:ind w:left="160"/>
      </w:pPr>
      <w:r>
        <w:lastRenderedPageBreak/>
        <w:t>#29</w:t>
      </w:r>
      <w:r>
        <w:rPr>
          <w:spacing w:val="18"/>
        </w:rPr>
        <w:t xml:space="preserve"> </w:t>
      </w:r>
      <w:r>
        <w:t>(poor</w:t>
      </w:r>
      <w:r>
        <w:rPr>
          <w:spacing w:val="-2"/>
        </w:rPr>
        <w:t xml:space="preserve"> </w:t>
      </w:r>
      <w:r>
        <w:t>prognosis</w:t>
      </w:r>
      <w:proofErr w:type="gramStart"/>
      <w:r>
        <w:t>):</w:t>
      </w:r>
      <w:proofErr w:type="spellStart"/>
      <w:r>
        <w:t>ti</w:t>
      </w:r>
      <w:proofErr w:type="gramEnd"/>
      <w:r>
        <w:t>,ab,kw</w:t>
      </w:r>
      <w:proofErr w:type="spellEnd"/>
    </w:p>
    <w:p w14:paraId="086C3434" w14:textId="77777777" w:rsidR="001614F9" w:rsidRDefault="001614F9">
      <w:pPr>
        <w:pStyle w:val="a3"/>
        <w:kinsoku w:val="0"/>
        <w:overflowPunct w:val="0"/>
        <w:spacing w:before="7"/>
      </w:pPr>
    </w:p>
    <w:p w14:paraId="3A1B661D" w14:textId="77777777" w:rsidR="001614F9" w:rsidRDefault="00000000">
      <w:pPr>
        <w:pStyle w:val="a3"/>
        <w:kinsoku w:val="0"/>
        <w:overflowPunct w:val="0"/>
        <w:spacing w:before="1"/>
        <w:ind w:left="160"/>
      </w:pPr>
      <w:r>
        <w:t>#30</w:t>
      </w:r>
      <w:r>
        <w:rPr>
          <w:spacing w:val="20"/>
        </w:rPr>
        <w:t xml:space="preserve"> </w:t>
      </w:r>
      <w:r>
        <w:t>#23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#24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#25</w:t>
      </w:r>
      <w:r>
        <w:rPr>
          <w:spacing w:val="-1"/>
        </w:rPr>
        <w:t xml:space="preserve"> </w:t>
      </w:r>
      <w:r>
        <w:t>OR #26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#27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#28 OR</w:t>
      </w:r>
      <w:r>
        <w:rPr>
          <w:spacing w:val="-1"/>
        </w:rPr>
        <w:t xml:space="preserve"> </w:t>
      </w:r>
      <w:r>
        <w:t>#29</w:t>
      </w:r>
    </w:p>
    <w:p w14:paraId="48293B5B" w14:textId="77777777" w:rsidR="001614F9" w:rsidRDefault="001614F9">
      <w:pPr>
        <w:pStyle w:val="a3"/>
        <w:kinsoku w:val="0"/>
        <w:overflowPunct w:val="0"/>
        <w:spacing w:before="7"/>
      </w:pPr>
    </w:p>
    <w:p w14:paraId="70D6DD36" w14:textId="77777777" w:rsidR="001614F9" w:rsidRDefault="00000000">
      <w:pPr>
        <w:pStyle w:val="a3"/>
        <w:kinsoku w:val="0"/>
        <w:overflowPunct w:val="0"/>
        <w:spacing w:line="487" w:lineRule="auto"/>
        <w:ind w:left="160" w:right="5599"/>
      </w:pPr>
      <w:r>
        <w:t>#31</w:t>
      </w:r>
      <w:r>
        <w:rPr>
          <w:spacing w:val="16"/>
        </w:rPr>
        <w:t xml:space="preserve"> </w:t>
      </w:r>
      <w:r>
        <w:t>(randomized</w:t>
      </w:r>
      <w:r>
        <w:rPr>
          <w:spacing w:val="-3"/>
        </w:rPr>
        <w:t xml:space="preserve"> </w:t>
      </w:r>
      <w:r>
        <w:t>controlled</w:t>
      </w:r>
      <w:r>
        <w:rPr>
          <w:spacing w:val="-4"/>
        </w:rPr>
        <w:t xml:space="preserve"> </w:t>
      </w:r>
      <w:r>
        <w:t>trial):</w:t>
      </w:r>
      <w:proofErr w:type="spellStart"/>
      <w:r>
        <w:t>pt</w:t>
      </w:r>
      <w:proofErr w:type="spellEnd"/>
      <w:r>
        <w:rPr>
          <w:spacing w:val="-47"/>
        </w:rPr>
        <w:t xml:space="preserve"> </w:t>
      </w:r>
      <w:r>
        <w:t>#32</w:t>
      </w:r>
      <w:r>
        <w:rPr>
          <w:spacing w:val="19"/>
        </w:rPr>
        <w:t xml:space="preserve"> </w:t>
      </w:r>
      <w:r>
        <w:t>(controlled</w:t>
      </w:r>
      <w:r>
        <w:rPr>
          <w:spacing w:val="-2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trial):</w:t>
      </w:r>
      <w:proofErr w:type="spellStart"/>
      <w:r>
        <w:t>pt</w:t>
      </w:r>
      <w:proofErr w:type="spellEnd"/>
    </w:p>
    <w:p w14:paraId="7DF14192" w14:textId="77777777" w:rsidR="001614F9" w:rsidRDefault="00000000">
      <w:pPr>
        <w:pStyle w:val="a3"/>
        <w:kinsoku w:val="0"/>
        <w:overflowPunct w:val="0"/>
        <w:spacing w:before="3"/>
        <w:ind w:left="160"/>
      </w:pPr>
      <w:r>
        <w:t>#33</w:t>
      </w:r>
      <w:r>
        <w:rPr>
          <w:spacing w:val="18"/>
        </w:rPr>
        <w:t xml:space="preserve"> </w:t>
      </w:r>
      <w:r>
        <w:t>(clinical</w:t>
      </w:r>
      <w:r>
        <w:rPr>
          <w:spacing w:val="-2"/>
        </w:rPr>
        <w:t xml:space="preserve"> </w:t>
      </w:r>
      <w:r>
        <w:t>trials):</w:t>
      </w:r>
      <w:proofErr w:type="spellStart"/>
      <w:r>
        <w:t>pt</w:t>
      </w:r>
      <w:proofErr w:type="spellEnd"/>
    </w:p>
    <w:p w14:paraId="2B6D800B" w14:textId="77777777" w:rsidR="001614F9" w:rsidRDefault="001614F9">
      <w:pPr>
        <w:pStyle w:val="a3"/>
        <w:kinsoku w:val="0"/>
        <w:overflowPunct w:val="0"/>
        <w:spacing w:before="7"/>
      </w:pPr>
    </w:p>
    <w:p w14:paraId="22D5DF2B" w14:textId="77777777" w:rsidR="001614F9" w:rsidRDefault="00000000">
      <w:pPr>
        <w:pStyle w:val="a3"/>
        <w:kinsoku w:val="0"/>
        <w:overflowPunct w:val="0"/>
        <w:spacing w:before="1"/>
        <w:ind w:left="160"/>
      </w:pPr>
      <w:r>
        <w:t>#34</w:t>
      </w:r>
      <w:r>
        <w:rPr>
          <w:spacing w:val="18"/>
        </w:rPr>
        <w:t xml:space="preserve"> </w:t>
      </w:r>
      <w:r>
        <w:t>(randomly):</w:t>
      </w:r>
      <w:proofErr w:type="spellStart"/>
      <w:r>
        <w:t>pt</w:t>
      </w:r>
      <w:proofErr w:type="spellEnd"/>
    </w:p>
    <w:p w14:paraId="01DF3ECE" w14:textId="77777777" w:rsidR="001614F9" w:rsidRDefault="001614F9">
      <w:pPr>
        <w:pStyle w:val="a3"/>
        <w:kinsoku w:val="0"/>
        <w:overflowPunct w:val="0"/>
        <w:spacing w:before="7"/>
      </w:pPr>
    </w:p>
    <w:p w14:paraId="6C791191" w14:textId="77777777" w:rsidR="001614F9" w:rsidRDefault="00000000">
      <w:pPr>
        <w:pStyle w:val="a3"/>
        <w:kinsoku w:val="0"/>
        <w:overflowPunct w:val="0"/>
        <w:ind w:left="160"/>
      </w:pPr>
      <w:r>
        <w:t>#35</w:t>
      </w:r>
      <w:r>
        <w:rPr>
          <w:spacing w:val="18"/>
        </w:rPr>
        <w:t xml:space="preserve"> </w:t>
      </w:r>
      <w:r>
        <w:t>(Randomized):</w:t>
      </w:r>
      <w:proofErr w:type="spellStart"/>
      <w:r>
        <w:t>pt</w:t>
      </w:r>
      <w:proofErr w:type="spellEnd"/>
    </w:p>
    <w:p w14:paraId="7BA3D25F" w14:textId="77777777" w:rsidR="001614F9" w:rsidRDefault="001614F9">
      <w:pPr>
        <w:pStyle w:val="a3"/>
        <w:kinsoku w:val="0"/>
        <w:overflowPunct w:val="0"/>
        <w:spacing w:before="8"/>
      </w:pPr>
    </w:p>
    <w:p w14:paraId="56CA909A" w14:textId="77777777" w:rsidR="001614F9" w:rsidRDefault="00000000">
      <w:pPr>
        <w:pStyle w:val="a3"/>
        <w:kinsoku w:val="0"/>
        <w:overflowPunct w:val="0"/>
        <w:ind w:left="160"/>
      </w:pPr>
      <w:r>
        <w:t>#36</w:t>
      </w:r>
      <w:r>
        <w:rPr>
          <w:spacing w:val="20"/>
        </w:rPr>
        <w:t xml:space="preserve"> </w:t>
      </w:r>
      <w:r>
        <w:t>#31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#32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#33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#34 OR</w:t>
      </w:r>
      <w:r>
        <w:rPr>
          <w:spacing w:val="-1"/>
        </w:rPr>
        <w:t xml:space="preserve"> </w:t>
      </w:r>
      <w:r>
        <w:t>#35</w:t>
      </w:r>
    </w:p>
    <w:p w14:paraId="341A5B28" w14:textId="77777777" w:rsidR="001614F9" w:rsidRDefault="001614F9">
      <w:pPr>
        <w:pStyle w:val="a3"/>
        <w:kinsoku w:val="0"/>
        <w:overflowPunct w:val="0"/>
        <w:spacing w:before="8"/>
      </w:pPr>
    </w:p>
    <w:p w14:paraId="7227E6FE" w14:textId="77777777" w:rsidR="001614F9" w:rsidRDefault="00000000">
      <w:pPr>
        <w:pStyle w:val="a3"/>
        <w:kinsoku w:val="0"/>
        <w:overflowPunct w:val="0"/>
        <w:ind w:left="160"/>
      </w:pPr>
      <w:r>
        <w:t>#38</w:t>
      </w:r>
      <w:r>
        <w:rPr>
          <w:spacing w:val="21"/>
        </w:rPr>
        <w:t xml:space="preserve"> </w:t>
      </w:r>
      <w:r>
        <w:t>#11</w:t>
      </w:r>
      <w:r>
        <w:rPr>
          <w:spacing w:val="-1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#22</w:t>
      </w:r>
      <w:r>
        <w:rPr>
          <w:spacing w:val="-1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#30</w:t>
      </w:r>
      <w:r>
        <w:rPr>
          <w:spacing w:val="-1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#36</w:t>
      </w:r>
    </w:p>
    <w:p w14:paraId="7FD599D4" w14:textId="77777777" w:rsidR="001614F9" w:rsidRDefault="001614F9">
      <w:pPr>
        <w:pStyle w:val="a3"/>
        <w:kinsoku w:val="0"/>
        <w:overflowPunct w:val="0"/>
        <w:spacing w:before="2"/>
      </w:pPr>
    </w:p>
    <w:p w14:paraId="407B4816" w14:textId="77777777" w:rsidR="001614F9" w:rsidRDefault="00000000">
      <w:pPr>
        <w:pStyle w:val="4"/>
        <w:numPr>
          <w:ilvl w:val="0"/>
          <w:numId w:val="5"/>
        </w:numPr>
        <w:tabs>
          <w:tab w:val="left" w:pos="460"/>
        </w:tabs>
        <w:kinsoku w:val="0"/>
        <w:overflowPunct w:val="0"/>
        <w:ind w:left="459" w:hanging="300"/>
        <w:rPr>
          <w:rFonts w:ascii="Arial" w:hAnsi="Arial" w:cs="Arial"/>
          <w:color w:val="000000"/>
        </w:rPr>
      </w:pPr>
      <w:proofErr w:type="spellStart"/>
      <w:r>
        <w:t>SinoMed</w:t>
      </w:r>
      <w:proofErr w:type="spellEnd"/>
      <w:r>
        <w:rPr>
          <w:spacing w:val="-2"/>
        </w:rPr>
        <w:t xml:space="preserve"> </w:t>
      </w:r>
      <w:r>
        <w:t>Database</w:t>
      </w:r>
    </w:p>
    <w:p w14:paraId="54894763" w14:textId="77777777" w:rsidR="001614F9" w:rsidRDefault="001614F9">
      <w:pPr>
        <w:pStyle w:val="a3"/>
        <w:kinsoku w:val="0"/>
        <w:overflowPunct w:val="0"/>
        <w:spacing w:before="9"/>
        <w:rPr>
          <w:b/>
          <w:bCs/>
          <w:sz w:val="17"/>
          <w:szCs w:val="17"/>
        </w:rPr>
      </w:pPr>
    </w:p>
    <w:p w14:paraId="1F0CF53F" w14:textId="480165E7" w:rsidR="001614F9" w:rsidRPr="00551230" w:rsidRDefault="00551230" w:rsidP="00551230">
      <w:pPr>
        <w:pStyle w:val="a3"/>
        <w:kinsoku w:val="0"/>
        <w:overflowPunct w:val="0"/>
        <w:spacing w:line="422" w:lineRule="auto"/>
        <w:ind w:left="159" w:right="384"/>
        <w:jc w:val="both"/>
        <w:rPr>
          <w:rFonts w:eastAsia="Arial Unicode MS"/>
        </w:rPr>
      </w:pPr>
      <w:r w:rsidRPr="00551230">
        <w:rPr>
          <w:rFonts w:eastAsia="Arial Unicode MS"/>
        </w:rPr>
        <w:t>("CoQ10"[common field: intelligent] AND "growth hormone "[common field: intelligent] OR "DHEA"[common field: intelligent] OR" percutaneous acupoint electrical stimulation "[common field: intelligent] OR "TEAS"[common field: intelligent]) AND (" Low ovarian response "[common field: intelligent]) and (" Low ovarian response "[common field: intelligent] OR "Low ovarian function "[Common fields: Intelligence] OR" low ovarian reserve "[common field: intelligent] OR" low ovarian response "[common field: intelligent] OR" low ovarian reserve "[common field: intelligent] OR" POR"[common field: intelligent]) AND (" randomized control "[common field: intelligent] OR "Clinical research" [common fields: intelligent] OR "effect" [common fields: intelligent] OR "observe" [common fields: intelligent] OR "comparison" [common fields: intelligent] OR "research" [common fields: intelligent] OR "influence" [common fields: intelligent])</w:t>
      </w:r>
    </w:p>
    <w:p w14:paraId="4F2924C3" w14:textId="77777777" w:rsidR="001614F9" w:rsidRDefault="00000000">
      <w:pPr>
        <w:pStyle w:val="4"/>
        <w:numPr>
          <w:ilvl w:val="0"/>
          <w:numId w:val="5"/>
        </w:numPr>
        <w:tabs>
          <w:tab w:val="left" w:pos="444"/>
        </w:tabs>
        <w:kinsoku w:val="0"/>
        <w:overflowPunct w:val="0"/>
        <w:ind w:left="443" w:hanging="284"/>
        <w:rPr>
          <w:color w:val="000000"/>
        </w:rPr>
      </w:pPr>
      <w:r>
        <w:t>CNKI</w:t>
      </w:r>
      <w:r>
        <w:rPr>
          <w:spacing w:val="-2"/>
        </w:rPr>
        <w:t xml:space="preserve"> </w:t>
      </w:r>
      <w:r>
        <w:t>Database</w:t>
      </w:r>
    </w:p>
    <w:p w14:paraId="7874337D" w14:textId="77777777" w:rsidR="001614F9" w:rsidRDefault="001614F9" w:rsidP="00551230">
      <w:pPr>
        <w:pStyle w:val="a3"/>
        <w:kinsoku w:val="0"/>
        <w:overflowPunct w:val="0"/>
        <w:spacing w:before="4"/>
        <w:jc w:val="both"/>
        <w:rPr>
          <w:b/>
          <w:bCs/>
          <w:sz w:val="17"/>
          <w:szCs w:val="17"/>
        </w:rPr>
      </w:pPr>
    </w:p>
    <w:p w14:paraId="73C4F29A" w14:textId="1F0D40EB" w:rsidR="00551230" w:rsidRPr="00551230" w:rsidRDefault="00551230" w:rsidP="00551230">
      <w:pPr>
        <w:pStyle w:val="a3"/>
        <w:kinsoku w:val="0"/>
        <w:overflowPunct w:val="0"/>
        <w:spacing w:line="422" w:lineRule="auto"/>
        <w:ind w:left="159" w:right="384"/>
        <w:jc w:val="both"/>
        <w:rPr>
          <w:rFonts w:eastAsia="Arial Unicode MS"/>
        </w:rPr>
      </w:pPr>
      <w:r w:rsidRPr="00551230">
        <w:rPr>
          <w:rFonts w:eastAsia="Arial Unicode MS"/>
        </w:rPr>
        <w:t>SU = (' CoQ10 '+' growth hormone '+' DHEA '+' transcutaneous point electric stimulation '+' TEAS ') AND SU = (' low ovarian response '+' poor ovarian function '+' low ovarian reserve '+' low ovarian response '+' poor ovarian reserve function '+' POR ') AND SU</w:t>
      </w:r>
      <w:r w:rsidRPr="00551230">
        <w:rPr>
          <w:rFonts w:eastAsia="Arial Unicode MS"/>
        </w:rPr>
        <w:t>= (</w:t>
      </w:r>
      <w:r w:rsidRPr="00551230">
        <w:rPr>
          <w:rFonts w:eastAsia="Arial Unicode MS"/>
        </w:rPr>
        <w:t>' randomized controlled trial '+' clinical study '+' efficacy '+' observation '+' comparison '+' research '+' impact ')</w:t>
      </w:r>
    </w:p>
    <w:p w14:paraId="14701CDF" w14:textId="68006F91" w:rsidR="001614F9" w:rsidRDefault="00000000">
      <w:pPr>
        <w:pStyle w:val="4"/>
        <w:numPr>
          <w:ilvl w:val="0"/>
          <w:numId w:val="5"/>
        </w:numPr>
        <w:tabs>
          <w:tab w:val="left" w:pos="444"/>
        </w:tabs>
        <w:kinsoku w:val="0"/>
        <w:overflowPunct w:val="0"/>
        <w:spacing w:before="20"/>
        <w:ind w:left="443" w:hanging="284"/>
        <w:rPr>
          <w:color w:val="000000"/>
          <w:spacing w:val="-1"/>
        </w:rPr>
      </w:pPr>
      <w:r>
        <w:rPr>
          <w:spacing w:val="-1"/>
        </w:rPr>
        <w:t>VIP</w:t>
      </w:r>
      <w:r>
        <w:rPr>
          <w:spacing w:val="-11"/>
        </w:rPr>
        <w:t xml:space="preserve"> </w:t>
      </w:r>
      <w:r>
        <w:rPr>
          <w:spacing w:val="-1"/>
        </w:rPr>
        <w:t>Database</w:t>
      </w:r>
    </w:p>
    <w:p w14:paraId="2C105F8B" w14:textId="77777777" w:rsidR="001614F9" w:rsidRDefault="001614F9">
      <w:pPr>
        <w:pStyle w:val="a3"/>
        <w:kinsoku w:val="0"/>
        <w:overflowPunct w:val="0"/>
        <w:spacing w:before="3"/>
        <w:rPr>
          <w:b/>
          <w:bCs/>
          <w:sz w:val="17"/>
          <w:szCs w:val="17"/>
        </w:rPr>
      </w:pPr>
    </w:p>
    <w:p w14:paraId="06337D79" w14:textId="77777777" w:rsidR="00551230" w:rsidRPr="00551230" w:rsidRDefault="00551230" w:rsidP="00551230">
      <w:pPr>
        <w:pStyle w:val="a3"/>
        <w:kinsoku w:val="0"/>
        <w:overflowPunct w:val="0"/>
        <w:spacing w:line="422" w:lineRule="auto"/>
        <w:ind w:left="159" w:right="384"/>
        <w:jc w:val="both"/>
        <w:rPr>
          <w:rFonts w:eastAsia="Arial Unicode MS"/>
        </w:rPr>
      </w:pPr>
      <w:r w:rsidRPr="00551230">
        <w:rPr>
          <w:rFonts w:eastAsia="Arial Unicode MS"/>
        </w:rPr>
        <w:t>U = (CoQ10 + growth hormone + DHEA + transcutaneous point electric stimulation + TEAS) AND U = (low ovarian response + poor ovarian function + low ovarian reserve + low ovarian response + poor ovarian reserve function + POR) AND U= (randomized controlled trial+ clinical research + efficacy + observation + comparison + research + impact)</w:t>
      </w:r>
    </w:p>
    <w:p w14:paraId="052A8D4C" w14:textId="71849420" w:rsidR="001614F9" w:rsidRDefault="00000000">
      <w:pPr>
        <w:pStyle w:val="4"/>
        <w:numPr>
          <w:ilvl w:val="0"/>
          <w:numId w:val="5"/>
        </w:numPr>
        <w:tabs>
          <w:tab w:val="left" w:pos="444"/>
        </w:tabs>
        <w:kinsoku w:val="0"/>
        <w:overflowPunct w:val="0"/>
        <w:spacing w:before="19"/>
        <w:ind w:left="443" w:hanging="284"/>
        <w:rPr>
          <w:color w:val="000000"/>
          <w:spacing w:val="-11"/>
        </w:rPr>
      </w:pPr>
      <w:proofErr w:type="spellStart"/>
      <w:r>
        <w:rPr>
          <w:spacing w:val="-12"/>
        </w:rPr>
        <w:t>Wanfang</w:t>
      </w:r>
      <w:proofErr w:type="spellEnd"/>
      <w:r>
        <w:rPr>
          <w:spacing w:val="-1"/>
        </w:rPr>
        <w:t xml:space="preserve"> </w:t>
      </w:r>
      <w:r>
        <w:rPr>
          <w:spacing w:val="-11"/>
        </w:rPr>
        <w:t>Database</w:t>
      </w:r>
    </w:p>
    <w:p w14:paraId="4C7B6105" w14:textId="77777777" w:rsidR="001614F9" w:rsidRDefault="001614F9">
      <w:pPr>
        <w:pStyle w:val="a3"/>
        <w:kinsoku w:val="0"/>
        <w:overflowPunct w:val="0"/>
        <w:spacing w:before="4"/>
        <w:rPr>
          <w:b/>
          <w:bCs/>
          <w:sz w:val="17"/>
          <w:szCs w:val="17"/>
        </w:rPr>
      </w:pPr>
    </w:p>
    <w:p w14:paraId="755A276F" w14:textId="4AA8D0C3" w:rsidR="001614F9" w:rsidRPr="00551230" w:rsidRDefault="00551230" w:rsidP="00551230">
      <w:pPr>
        <w:pStyle w:val="a3"/>
        <w:kinsoku w:val="0"/>
        <w:overflowPunct w:val="0"/>
        <w:spacing w:line="422" w:lineRule="auto"/>
        <w:ind w:left="160" w:right="449"/>
        <w:jc w:val="both"/>
        <w:rPr>
          <w:rFonts w:eastAsia="Arial Unicode MS"/>
          <w:spacing w:val="-1"/>
        </w:rPr>
        <w:sectPr w:rsidR="001614F9" w:rsidRPr="00551230">
          <w:pgSz w:w="11900" w:h="16840"/>
          <w:pgMar w:top="1460" w:right="1340" w:bottom="280" w:left="1640" w:header="720" w:footer="720" w:gutter="0"/>
          <w:cols w:space="720"/>
          <w:noEndnote/>
        </w:sectPr>
      </w:pPr>
      <w:r w:rsidRPr="00551230">
        <w:rPr>
          <w:rFonts w:eastAsia="Arial Unicode MS"/>
        </w:rPr>
        <w:t>Subject :(" CoQ10" or "growth hormone" or "DHEA" or "transcutaneous acupoint electrical stimulation" or "TEAS") and subject :(" low ovarian response "or" low ovarian function "or" low ovarian reserve "or" low ovarian response "or "Low ovarian reserve "or "POR") and subject :(" Randomized controlled "or" clinical study "or "Efficacy "or" observation "or "comparison "or" study "or "Impact ")</w:t>
      </w:r>
    </w:p>
    <w:p w14:paraId="1EA7C9DB" w14:textId="77777777" w:rsidR="001614F9" w:rsidRDefault="00000000">
      <w:pPr>
        <w:pStyle w:val="a3"/>
        <w:kinsoku w:val="0"/>
        <w:overflowPunct w:val="0"/>
        <w:spacing w:before="73"/>
        <w:ind w:left="160"/>
        <w:jc w:val="both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lastRenderedPageBreak/>
        <w:t>Supplementary</w:t>
      </w:r>
      <w:r>
        <w:rPr>
          <w:b/>
          <w:bCs/>
          <w:spacing w:val="-1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Table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S2: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8"/>
          <w:szCs w:val="28"/>
        </w:rPr>
        <w:t>Exclusion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list</w:t>
      </w:r>
    </w:p>
    <w:p w14:paraId="25F7AC34" w14:textId="77777777" w:rsidR="001614F9" w:rsidRDefault="00000000">
      <w:pPr>
        <w:pStyle w:val="4"/>
        <w:numPr>
          <w:ilvl w:val="0"/>
          <w:numId w:val="4"/>
        </w:numPr>
        <w:tabs>
          <w:tab w:val="left" w:pos="444"/>
        </w:tabs>
        <w:kinsoku w:val="0"/>
        <w:overflowPunct w:val="0"/>
        <w:spacing w:before="190"/>
        <w:jc w:val="both"/>
      </w:pPr>
      <w:r>
        <w:t>POR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Bologna</w:t>
      </w:r>
      <w:r>
        <w:rPr>
          <w:spacing w:val="-1"/>
        </w:rPr>
        <w:t xml:space="preserve"> </w:t>
      </w:r>
      <w:r>
        <w:t>criteria</w:t>
      </w:r>
      <w:r>
        <w:rPr>
          <w:spacing w:val="-1"/>
        </w:rPr>
        <w:t xml:space="preserve"> </w:t>
      </w:r>
      <w:r>
        <w:t>(n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6)</w:t>
      </w:r>
    </w:p>
    <w:p w14:paraId="299611F8" w14:textId="77777777" w:rsidR="001614F9" w:rsidRDefault="001614F9">
      <w:pPr>
        <w:pStyle w:val="a3"/>
        <w:kinsoku w:val="0"/>
        <w:overflowPunct w:val="0"/>
        <w:spacing w:before="4"/>
        <w:rPr>
          <w:b/>
          <w:bCs/>
          <w:sz w:val="18"/>
          <w:szCs w:val="18"/>
        </w:rPr>
      </w:pPr>
    </w:p>
    <w:p w14:paraId="7D3C3114" w14:textId="2009B789" w:rsidR="001614F9" w:rsidRDefault="00000000">
      <w:pPr>
        <w:pStyle w:val="a5"/>
        <w:numPr>
          <w:ilvl w:val="0"/>
          <w:numId w:val="3"/>
        </w:numPr>
        <w:tabs>
          <w:tab w:val="left" w:pos="312"/>
        </w:tabs>
        <w:kinsoku w:val="0"/>
        <w:overflowPunct w:val="0"/>
        <w:spacing w:before="1" w:line="458" w:lineRule="auto"/>
        <w:ind w:right="452" w:firstLine="0"/>
        <w:rPr>
          <w:sz w:val="20"/>
          <w:szCs w:val="20"/>
        </w:rPr>
      </w:pPr>
      <w:proofErr w:type="spellStart"/>
      <w:r>
        <w:rPr>
          <w:sz w:val="20"/>
          <w:szCs w:val="20"/>
        </w:rPr>
        <w:t>Suikkari</w:t>
      </w:r>
      <w:proofErr w:type="spellEnd"/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MacLachlan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V,</w:t>
      </w:r>
      <w:r>
        <w:rPr>
          <w:spacing w:val="-5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Koistinen</w:t>
      </w:r>
      <w:proofErr w:type="spellEnd"/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R,</w:t>
      </w:r>
      <w:r>
        <w:rPr>
          <w:spacing w:val="-5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Seppälä</w:t>
      </w:r>
      <w:proofErr w:type="spellEnd"/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M,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Healy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D.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Double-blind</w:t>
      </w:r>
      <w:r>
        <w:rPr>
          <w:spacing w:val="-7"/>
          <w:sz w:val="20"/>
          <w:szCs w:val="20"/>
        </w:rPr>
        <w:t xml:space="preserve"> </w:t>
      </w:r>
      <w:r w:rsidR="00551230">
        <w:rPr>
          <w:sz w:val="20"/>
          <w:szCs w:val="20"/>
        </w:rPr>
        <w:t>placebo</w:t>
      </w:r>
      <w:r w:rsidR="00551230">
        <w:rPr>
          <w:spacing w:val="-5"/>
          <w:sz w:val="20"/>
          <w:szCs w:val="20"/>
        </w:rPr>
        <w:t>-controlled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study: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human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biosynthetic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growth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hormone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assisted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reproductive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technology.</w:t>
      </w:r>
      <w:r>
        <w:rPr>
          <w:spacing w:val="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Fertil</w:t>
      </w:r>
      <w:proofErr w:type="spellEnd"/>
      <w:r>
        <w:rPr>
          <w:spacing w:val="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Steril</w:t>
      </w:r>
      <w:proofErr w:type="spellEnd"/>
      <w:r>
        <w:rPr>
          <w:sz w:val="20"/>
          <w:szCs w:val="20"/>
        </w:rPr>
        <w:t>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1996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Apr;65(4):800-5.</w:t>
      </w:r>
    </w:p>
    <w:p w14:paraId="0933D23E" w14:textId="77777777" w:rsidR="001614F9" w:rsidRDefault="00000000">
      <w:pPr>
        <w:pStyle w:val="a5"/>
        <w:numPr>
          <w:ilvl w:val="0"/>
          <w:numId w:val="3"/>
        </w:numPr>
        <w:tabs>
          <w:tab w:val="left" w:pos="312"/>
        </w:tabs>
        <w:kinsoku w:val="0"/>
        <w:overflowPunct w:val="0"/>
        <w:spacing w:line="458" w:lineRule="auto"/>
        <w:ind w:right="450" w:firstLine="0"/>
        <w:rPr>
          <w:sz w:val="20"/>
          <w:szCs w:val="20"/>
        </w:rPr>
      </w:pPr>
      <w:proofErr w:type="spellStart"/>
      <w:r>
        <w:rPr>
          <w:sz w:val="20"/>
          <w:szCs w:val="20"/>
        </w:rPr>
        <w:t>Kucuk</w:t>
      </w:r>
      <w:proofErr w:type="spellEnd"/>
      <w:r>
        <w:rPr>
          <w:sz w:val="20"/>
          <w:szCs w:val="20"/>
        </w:rPr>
        <w:t xml:space="preserve"> T, </w:t>
      </w:r>
      <w:proofErr w:type="spellStart"/>
      <w:r>
        <w:rPr>
          <w:sz w:val="20"/>
          <w:szCs w:val="20"/>
        </w:rPr>
        <w:t>Kozinoglu</w:t>
      </w:r>
      <w:proofErr w:type="spellEnd"/>
      <w:r>
        <w:rPr>
          <w:sz w:val="20"/>
          <w:szCs w:val="20"/>
        </w:rPr>
        <w:t xml:space="preserve"> H, </w:t>
      </w:r>
      <w:proofErr w:type="spellStart"/>
      <w:r>
        <w:rPr>
          <w:sz w:val="20"/>
          <w:szCs w:val="20"/>
        </w:rPr>
        <w:t>Kaba</w:t>
      </w:r>
      <w:proofErr w:type="spellEnd"/>
      <w:r>
        <w:rPr>
          <w:sz w:val="20"/>
          <w:szCs w:val="20"/>
        </w:rPr>
        <w:t xml:space="preserve"> A. Growth hormone co-treatment within a GnRH agonist long protocol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 xml:space="preserve">in patients with poor ovarian response: a prospective, randomized, clinical trial. J Assist </w:t>
      </w:r>
      <w:proofErr w:type="spellStart"/>
      <w:r>
        <w:rPr>
          <w:sz w:val="20"/>
          <w:szCs w:val="20"/>
        </w:rPr>
        <w:t>Reprod</w:t>
      </w:r>
      <w:proofErr w:type="spellEnd"/>
      <w:r>
        <w:rPr>
          <w:sz w:val="20"/>
          <w:szCs w:val="20"/>
        </w:rPr>
        <w:t xml:space="preserve"> Genet.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2008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Apr;25(4):123-7.</w:t>
      </w:r>
    </w:p>
    <w:p w14:paraId="24153F4F" w14:textId="77777777" w:rsidR="001614F9" w:rsidRDefault="00000000">
      <w:pPr>
        <w:pStyle w:val="a5"/>
        <w:numPr>
          <w:ilvl w:val="0"/>
          <w:numId w:val="3"/>
        </w:numPr>
        <w:tabs>
          <w:tab w:val="left" w:pos="312"/>
        </w:tabs>
        <w:kinsoku w:val="0"/>
        <w:overflowPunct w:val="0"/>
        <w:spacing w:line="458" w:lineRule="auto"/>
        <w:ind w:right="449" w:firstLine="0"/>
        <w:rPr>
          <w:sz w:val="20"/>
          <w:szCs w:val="20"/>
        </w:rPr>
      </w:pPr>
      <w:r>
        <w:rPr>
          <w:sz w:val="20"/>
          <w:szCs w:val="20"/>
        </w:rPr>
        <w:t>Wiser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A,</w:t>
      </w:r>
      <w:r>
        <w:rPr>
          <w:spacing w:val="-1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Gonen</w:t>
      </w:r>
      <w:proofErr w:type="spellEnd"/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O,</w:t>
      </w:r>
      <w:r>
        <w:rPr>
          <w:spacing w:val="-1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Ghetler</w:t>
      </w:r>
      <w:proofErr w:type="spellEnd"/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Y,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Shavit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T,</w:t>
      </w:r>
      <w:r>
        <w:rPr>
          <w:spacing w:val="-1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Berkovitz</w:t>
      </w:r>
      <w:proofErr w:type="spellEnd"/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A,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Shulman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A.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Addition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dehydroepiandrosterone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(DHEA) for poor-responder patients before and during IVF treatment improves the pregnancy rate: 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randomized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prospective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study.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Hum</w:t>
      </w:r>
      <w:r>
        <w:rPr>
          <w:spacing w:val="-3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Reprod</w:t>
      </w:r>
      <w:proofErr w:type="spellEnd"/>
      <w:r>
        <w:rPr>
          <w:sz w:val="20"/>
          <w:szCs w:val="20"/>
        </w:rPr>
        <w:t>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2010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Oct;25(10):2496-500.</w:t>
      </w:r>
    </w:p>
    <w:p w14:paraId="5E2A88AC" w14:textId="77777777" w:rsidR="001614F9" w:rsidRDefault="00000000">
      <w:pPr>
        <w:pStyle w:val="a5"/>
        <w:numPr>
          <w:ilvl w:val="0"/>
          <w:numId w:val="3"/>
        </w:numPr>
        <w:tabs>
          <w:tab w:val="left" w:pos="312"/>
        </w:tabs>
        <w:kinsoku w:val="0"/>
        <w:overflowPunct w:val="0"/>
        <w:spacing w:line="458" w:lineRule="auto"/>
        <w:ind w:right="448" w:firstLine="0"/>
        <w:rPr>
          <w:sz w:val="20"/>
          <w:szCs w:val="20"/>
        </w:rPr>
      </w:pPr>
      <w:proofErr w:type="spellStart"/>
      <w:r>
        <w:rPr>
          <w:sz w:val="20"/>
          <w:szCs w:val="20"/>
        </w:rPr>
        <w:t>Yovich</w:t>
      </w:r>
      <w:proofErr w:type="spellEnd"/>
      <w:r>
        <w:rPr>
          <w:sz w:val="20"/>
          <w:szCs w:val="20"/>
        </w:rPr>
        <w:t xml:space="preserve"> JL, Stanger JD. Growth hormone supplementation improves implantation and pregnancy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productivity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rates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poor-prognosis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patients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undertaking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IVF.</w:t>
      </w:r>
      <w:r>
        <w:rPr>
          <w:spacing w:val="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Reprod</w:t>
      </w:r>
      <w:proofErr w:type="spellEnd"/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Biomed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Online.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2010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Jul;21(1):37-49.</w:t>
      </w:r>
    </w:p>
    <w:p w14:paraId="20CA198F" w14:textId="77777777" w:rsidR="001614F9" w:rsidRDefault="00000000">
      <w:pPr>
        <w:pStyle w:val="a5"/>
        <w:numPr>
          <w:ilvl w:val="0"/>
          <w:numId w:val="3"/>
        </w:numPr>
        <w:tabs>
          <w:tab w:val="left" w:pos="312"/>
        </w:tabs>
        <w:kinsoku w:val="0"/>
        <w:overflowPunct w:val="0"/>
        <w:spacing w:line="458" w:lineRule="auto"/>
        <w:ind w:right="449" w:firstLine="0"/>
        <w:rPr>
          <w:sz w:val="20"/>
          <w:szCs w:val="20"/>
        </w:rPr>
      </w:pPr>
      <w:r>
        <w:rPr>
          <w:sz w:val="20"/>
          <w:szCs w:val="20"/>
        </w:rPr>
        <w:t xml:space="preserve">Norman RJ, Alvino H, Hull LM, Mol BW, Hart RJ, Kelly TL, </w:t>
      </w:r>
      <w:proofErr w:type="spellStart"/>
      <w:r>
        <w:rPr>
          <w:sz w:val="20"/>
          <w:szCs w:val="20"/>
        </w:rPr>
        <w:t>Rombauts</w:t>
      </w:r>
      <w:proofErr w:type="spellEnd"/>
      <w:r>
        <w:rPr>
          <w:sz w:val="20"/>
          <w:szCs w:val="20"/>
        </w:rPr>
        <w:t xml:space="preserve"> L; LIGHT investigators.</w:t>
      </w:r>
      <w:r>
        <w:rPr>
          <w:spacing w:val="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Human</w:t>
      </w:r>
      <w:r>
        <w:rPr>
          <w:spacing w:val="-1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growth</w:t>
      </w:r>
      <w:r>
        <w:rPr>
          <w:spacing w:val="-1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hormone</w:t>
      </w:r>
      <w:r>
        <w:rPr>
          <w:spacing w:val="-1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for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poor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responders: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randomized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placebo-controlled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trial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provides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no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evidence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improved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live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birth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rate.</w:t>
      </w:r>
      <w:r>
        <w:rPr>
          <w:spacing w:val="-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Reprod</w:t>
      </w:r>
      <w:proofErr w:type="spellEnd"/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Biomed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Online.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2019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Jun;38(6):908-915.</w:t>
      </w:r>
    </w:p>
    <w:p w14:paraId="04434C15" w14:textId="77777777" w:rsidR="001614F9" w:rsidRDefault="00000000">
      <w:pPr>
        <w:pStyle w:val="a5"/>
        <w:numPr>
          <w:ilvl w:val="0"/>
          <w:numId w:val="3"/>
        </w:numPr>
        <w:tabs>
          <w:tab w:val="left" w:pos="312"/>
        </w:tabs>
        <w:kinsoku w:val="0"/>
        <w:overflowPunct w:val="0"/>
        <w:spacing w:before="3" w:line="458" w:lineRule="auto"/>
        <w:ind w:right="450" w:firstLine="0"/>
        <w:rPr>
          <w:sz w:val="20"/>
          <w:szCs w:val="20"/>
        </w:rPr>
      </w:pPr>
      <w:proofErr w:type="spellStart"/>
      <w:r>
        <w:rPr>
          <w:sz w:val="20"/>
          <w:szCs w:val="20"/>
        </w:rPr>
        <w:t>Eftekhar</w:t>
      </w:r>
      <w:proofErr w:type="spellEnd"/>
      <w:r>
        <w:rPr>
          <w:sz w:val="20"/>
          <w:szCs w:val="20"/>
        </w:rPr>
        <w:t xml:space="preserve"> M, </w:t>
      </w:r>
      <w:proofErr w:type="spellStart"/>
      <w:r>
        <w:rPr>
          <w:sz w:val="20"/>
          <w:szCs w:val="20"/>
        </w:rPr>
        <w:t>Aflatoonian</w:t>
      </w:r>
      <w:proofErr w:type="spellEnd"/>
      <w:r>
        <w:rPr>
          <w:sz w:val="20"/>
          <w:szCs w:val="20"/>
        </w:rPr>
        <w:t xml:space="preserve"> A, </w:t>
      </w:r>
      <w:proofErr w:type="spellStart"/>
      <w:r>
        <w:rPr>
          <w:sz w:val="20"/>
          <w:szCs w:val="20"/>
        </w:rPr>
        <w:t>Mohammadian</w:t>
      </w:r>
      <w:proofErr w:type="spellEnd"/>
      <w:r>
        <w:rPr>
          <w:sz w:val="20"/>
          <w:szCs w:val="20"/>
        </w:rPr>
        <w:t xml:space="preserve"> F, </w:t>
      </w:r>
      <w:proofErr w:type="spellStart"/>
      <w:r>
        <w:rPr>
          <w:sz w:val="20"/>
          <w:szCs w:val="20"/>
        </w:rPr>
        <w:t>Eftekhar</w:t>
      </w:r>
      <w:proofErr w:type="spellEnd"/>
      <w:r>
        <w:rPr>
          <w:sz w:val="20"/>
          <w:szCs w:val="20"/>
        </w:rPr>
        <w:t xml:space="preserve"> T. Adjuvant growth hormone therapy 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antagonist protocol in poor responders undergoing assisted reproductive technology. Arch </w:t>
      </w:r>
      <w:proofErr w:type="spellStart"/>
      <w:r>
        <w:rPr>
          <w:sz w:val="20"/>
          <w:szCs w:val="20"/>
        </w:rPr>
        <w:t>Gynecol</w:t>
      </w:r>
      <w:proofErr w:type="spellEnd"/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Obstet.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2013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May;287(5):1017-21.</w:t>
      </w:r>
    </w:p>
    <w:p w14:paraId="24CA7FE5" w14:textId="77777777" w:rsidR="001614F9" w:rsidRDefault="00000000">
      <w:pPr>
        <w:pStyle w:val="4"/>
        <w:numPr>
          <w:ilvl w:val="0"/>
          <w:numId w:val="4"/>
        </w:numPr>
        <w:tabs>
          <w:tab w:val="left" w:pos="444"/>
        </w:tabs>
        <w:kinsoku w:val="0"/>
        <w:overflowPunct w:val="0"/>
        <w:spacing w:before="2"/>
        <w:jc w:val="both"/>
      </w:pPr>
      <w:r>
        <w:t>Outcomes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satisfied</w:t>
      </w:r>
      <w:r>
        <w:rPr>
          <w:spacing w:val="-1"/>
        </w:rPr>
        <w:t xml:space="preserve"> </w:t>
      </w:r>
      <w:r>
        <w:t>(n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12)</w:t>
      </w:r>
    </w:p>
    <w:p w14:paraId="07994BDC" w14:textId="77777777" w:rsidR="001614F9" w:rsidRDefault="001614F9">
      <w:pPr>
        <w:pStyle w:val="a3"/>
        <w:kinsoku w:val="0"/>
        <w:overflowPunct w:val="0"/>
        <w:spacing w:before="4"/>
        <w:rPr>
          <w:b/>
          <w:bCs/>
          <w:sz w:val="18"/>
          <w:szCs w:val="18"/>
        </w:rPr>
      </w:pPr>
    </w:p>
    <w:p w14:paraId="1EFFFE55" w14:textId="77777777" w:rsidR="001614F9" w:rsidRDefault="00000000">
      <w:pPr>
        <w:pStyle w:val="a5"/>
        <w:numPr>
          <w:ilvl w:val="0"/>
          <w:numId w:val="2"/>
        </w:numPr>
        <w:tabs>
          <w:tab w:val="left" w:pos="312"/>
        </w:tabs>
        <w:kinsoku w:val="0"/>
        <w:overflowPunct w:val="0"/>
        <w:spacing w:before="1" w:line="458" w:lineRule="auto"/>
        <w:ind w:right="449" w:firstLine="0"/>
        <w:rPr>
          <w:sz w:val="20"/>
          <w:szCs w:val="20"/>
        </w:rPr>
      </w:pPr>
      <w:r>
        <w:rPr>
          <w:sz w:val="20"/>
          <w:szCs w:val="20"/>
        </w:rPr>
        <w:t>Yeung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TW,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Chai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J,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Li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RH,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Lee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VC,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Ho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PC,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Ng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EH.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randomized,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controlled,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pilot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trial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effect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of dehydroepiandrosterone on ovarian response markers, ovarian response, and in vitro fertilization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outcomes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poor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responders.</w:t>
      </w:r>
      <w:r>
        <w:rPr>
          <w:spacing w:val="-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Fertil</w:t>
      </w:r>
      <w:proofErr w:type="spellEnd"/>
      <w:r>
        <w:rPr>
          <w:spacing w:val="-2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Steril</w:t>
      </w:r>
      <w:proofErr w:type="spellEnd"/>
      <w:r>
        <w:rPr>
          <w:sz w:val="20"/>
          <w:szCs w:val="20"/>
        </w:rPr>
        <w:t>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2014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Jul;102(1):108-115.</w:t>
      </w:r>
    </w:p>
    <w:p w14:paraId="5DCCBA53" w14:textId="77777777" w:rsidR="001614F9" w:rsidRDefault="00000000">
      <w:pPr>
        <w:pStyle w:val="a5"/>
        <w:numPr>
          <w:ilvl w:val="0"/>
          <w:numId w:val="2"/>
        </w:numPr>
        <w:tabs>
          <w:tab w:val="left" w:pos="312"/>
        </w:tabs>
        <w:kinsoku w:val="0"/>
        <w:overflowPunct w:val="0"/>
        <w:spacing w:line="458" w:lineRule="auto"/>
        <w:ind w:right="449" w:firstLine="0"/>
        <w:rPr>
          <w:sz w:val="20"/>
          <w:szCs w:val="20"/>
        </w:rPr>
      </w:pPr>
      <w:proofErr w:type="spellStart"/>
      <w:r>
        <w:rPr>
          <w:sz w:val="20"/>
          <w:szCs w:val="20"/>
        </w:rPr>
        <w:t>Dakhly</w:t>
      </w:r>
      <w:proofErr w:type="spellEnd"/>
      <w:r>
        <w:rPr>
          <w:sz w:val="20"/>
          <w:szCs w:val="20"/>
        </w:rPr>
        <w:t xml:space="preserve"> DMR, </w:t>
      </w:r>
      <w:proofErr w:type="spellStart"/>
      <w:r>
        <w:rPr>
          <w:sz w:val="20"/>
          <w:szCs w:val="20"/>
        </w:rPr>
        <w:t>Bassiouny</w:t>
      </w:r>
      <w:proofErr w:type="spellEnd"/>
      <w:r>
        <w:rPr>
          <w:sz w:val="20"/>
          <w:szCs w:val="20"/>
        </w:rPr>
        <w:t xml:space="preserve"> YA, </w:t>
      </w:r>
      <w:proofErr w:type="spellStart"/>
      <w:r>
        <w:rPr>
          <w:sz w:val="20"/>
          <w:szCs w:val="20"/>
        </w:rPr>
        <w:t>Bayoumi</w:t>
      </w:r>
      <w:proofErr w:type="spellEnd"/>
      <w:r>
        <w:rPr>
          <w:sz w:val="20"/>
          <w:szCs w:val="20"/>
        </w:rPr>
        <w:t xml:space="preserve"> YA, Hassan MA, Gouda HM, Hassan AA. The addition of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growth hormone adjuvant therapy to the long down regulation protocol in poor responders undergoing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in vitro fertilization: Randomized control trial. </w:t>
      </w:r>
      <w:proofErr w:type="spellStart"/>
      <w:r>
        <w:rPr>
          <w:sz w:val="20"/>
          <w:szCs w:val="20"/>
        </w:rPr>
        <w:t>Eur</w:t>
      </w:r>
      <w:proofErr w:type="spellEnd"/>
      <w:r>
        <w:rPr>
          <w:sz w:val="20"/>
          <w:szCs w:val="20"/>
        </w:rPr>
        <w:t xml:space="preserve"> J </w:t>
      </w:r>
      <w:proofErr w:type="spellStart"/>
      <w:r>
        <w:rPr>
          <w:sz w:val="20"/>
          <w:szCs w:val="20"/>
        </w:rPr>
        <w:t>Obstet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Gynecol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Reprod</w:t>
      </w:r>
      <w:proofErr w:type="spellEnd"/>
      <w:r>
        <w:rPr>
          <w:sz w:val="20"/>
          <w:szCs w:val="20"/>
        </w:rPr>
        <w:t xml:space="preserve"> Biol. 2018 </w:t>
      </w:r>
      <w:proofErr w:type="gramStart"/>
      <w:r>
        <w:rPr>
          <w:sz w:val="20"/>
          <w:szCs w:val="20"/>
        </w:rPr>
        <w:t>Sep;228:161</w:t>
      </w:r>
      <w:proofErr w:type="gramEnd"/>
      <w:r>
        <w:rPr>
          <w:sz w:val="20"/>
          <w:szCs w:val="20"/>
        </w:rPr>
        <w:t>-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165.</w:t>
      </w:r>
    </w:p>
    <w:p w14:paraId="1214EBE1" w14:textId="77777777" w:rsidR="001614F9" w:rsidRDefault="00000000">
      <w:pPr>
        <w:pStyle w:val="a5"/>
        <w:numPr>
          <w:ilvl w:val="0"/>
          <w:numId w:val="2"/>
        </w:numPr>
        <w:tabs>
          <w:tab w:val="left" w:pos="312"/>
        </w:tabs>
        <w:kinsoku w:val="0"/>
        <w:overflowPunct w:val="0"/>
        <w:spacing w:before="0" w:line="460" w:lineRule="auto"/>
        <w:ind w:right="449" w:firstLine="0"/>
        <w:rPr>
          <w:sz w:val="20"/>
          <w:szCs w:val="20"/>
        </w:rPr>
      </w:pPr>
      <w:proofErr w:type="spellStart"/>
      <w:r>
        <w:rPr>
          <w:spacing w:val="-1"/>
          <w:sz w:val="20"/>
          <w:szCs w:val="20"/>
        </w:rPr>
        <w:t>Bayoumi</w:t>
      </w:r>
      <w:proofErr w:type="spellEnd"/>
      <w:r>
        <w:rPr>
          <w:spacing w:val="-1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YA,</w:t>
      </w:r>
      <w:r>
        <w:rPr>
          <w:spacing w:val="-11"/>
          <w:sz w:val="20"/>
          <w:szCs w:val="20"/>
        </w:rPr>
        <w:t xml:space="preserve"> </w:t>
      </w:r>
      <w:proofErr w:type="spellStart"/>
      <w:r>
        <w:rPr>
          <w:spacing w:val="-1"/>
          <w:sz w:val="20"/>
          <w:szCs w:val="20"/>
        </w:rPr>
        <w:t>Dakhly</w:t>
      </w:r>
      <w:proofErr w:type="spellEnd"/>
      <w:r>
        <w:rPr>
          <w:spacing w:val="-1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DM,</w:t>
      </w:r>
      <w:r>
        <w:rPr>
          <w:spacing w:val="-11"/>
          <w:sz w:val="20"/>
          <w:szCs w:val="20"/>
        </w:rPr>
        <w:t xml:space="preserve"> </w:t>
      </w:r>
      <w:proofErr w:type="spellStart"/>
      <w:r>
        <w:rPr>
          <w:spacing w:val="-1"/>
          <w:sz w:val="20"/>
          <w:szCs w:val="20"/>
        </w:rPr>
        <w:t>Bassiouny</w:t>
      </w:r>
      <w:proofErr w:type="spellEnd"/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YA,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Hashish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NM.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Addition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growth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hormone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microflare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stimulation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protocol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among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women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poor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ovarian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response.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>
        <w:rPr>
          <w:spacing w:val="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Gynaecol</w:t>
      </w:r>
      <w:proofErr w:type="spellEnd"/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Obstet.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2015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Dec;131(3):305-8.</w:t>
      </w:r>
    </w:p>
    <w:p w14:paraId="47A9D587" w14:textId="77777777" w:rsidR="001614F9" w:rsidRDefault="001614F9">
      <w:pPr>
        <w:pStyle w:val="a5"/>
        <w:numPr>
          <w:ilvl w:val="0"/>
          <w:numId w:val="2"/>
        </w:numPr>
        <w:tabs>
          <w:tab w:val="left" w:pos="312"/>
        </w:tabs>
        <w:kinsoku w:val="0"/>
        <w:overflowPunct w:val="0"/>
        <w:spacing w:before="0" w:line="460" w:lineRule="auto"/>
        <w:ind w:right="449" w:firstLine="0"/>
        <w:rPr>
          <w:sz w:val="20"/>
          <w:szCs w:val="20"/>
        </w:rPr>
        <w:sectPr w:rsidR="001614F9">
          <w:pgSz w:w="11900" w:h="16840"/>
          <w:pgMar w:top="1460" w:right="1340" w:bottom="280" w:left="1640" w:header="720" w:footer="720" w:gutter="0"/>
          <w:cols w:space="720"/>
          <w:noEndnote/>
        </w:sectPr>
      </w:pPr>
    </w:p>
    <w:p w14:paraId="59717E1F" w14:textId="77777777" w:rsidR="001614F9" w:rsidRDefault="00000000">
      <w:pPr>
        <w:pStyle w:val="a5"/>
        <w:numPr>
          <w:ilvl w:val="0"/>
          <w:numId w:val="2"/>
        </w:numPr>
        <w:tabs>
          <w:tab w:val="left" w:pos="312"/>
        </w:tabs>
        <w:kinsoku w:val="0"/>
        <w:overflowPunct w:val="0"/>
        <w:spacing w:before="68" w:line="458" w:lineRule="auto"/>
        <w:ind w:right="450" w:firstLine="0"/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Howles</w:t>
      </w:r>
      <w:proofErr w:type="spellEnd"/>
      <w:r>
        <w:rPr>
          <w:sz w:val="20"/>
          <w:szCs w:val="20"/>
        </w:rPr>
        <w:t xml:space="preserve"> CM, </w:t>
      </w:r>
      <w:proofErr w:type="spellStart"/>
      <w:r>
        <w:rPr>
          <w:sz w:val="20"/>
          <w:szCs w:val="20"/>
        </w:rPr>
        <w:t>Loumaye</w:t>
      </w:r>
      <w:proofErr w:type="spellEnd"/>
      <w:r>
        <w:rPr>
          <w:sz w:val="20"/>
          <w:szCs w:val="20"/>
        </w:rPr>
        <w:t xml:space="preserve"> E, </w:t>
      </w:r>
      <w:proofErr w:type="spellStart"/>
      <w:r>
        <w:rPr>
          <w:sz w:val="20"/>
          <w:szCs w:val="20"/>
        </w:rPr>
        <w:t>Germond</w:t>
      </w:r>
      <w:proofErr w:type="spellEnd"/>
      <w:r>
        <w:rPr>
          <w:sz w:val="20"/>
          <w:szCs w:val="20"/>
        </w:rPr>
        <w:t xml:space="preserve"> M, et </w:t>
      </w:r>
      <w:proofErr w:type="spellStart"/>
      <w:proofErr w:type="gramStart"/>
      <w:r>
        <w:rPr>
          <w:sz w:val="20"/>
          <w:szCs w:val="20"/>
        </w:rPr>
        <w:t>al.Does</w:t>
      </w:r>
      <w:proofErr w:type="spellEnd"/>
      <w:proofErr w:type="gramEnd"/>
      <w:r>
        <w:rPr>
          <w:sz w:val="20"/>
          <w:szCs w:val="20"/>
        </w:rPr>
        <w:t xml:space="preserve"> growth hormone-releasing factor assist follicular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development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poor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responder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patients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undergoing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ovarian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stimulation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in-vitro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fertilization?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[J</w:t>
      </w:r>
      <w:proofErr w:type="gramStart"/>
      <w:r>
        <w:rPr>
          <w:sz w:val="20"/>
          <w:szCs w:val="20"/>
        </w:rPr>
        <w:t>].Human</w:t>
      </w:r>
      <w:proofErr w:type="gramEnd"/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Reproduction,1999,14(8):1939-1943.</w:t>
      </w:r>
    </w:p>
    <w:p w14:paraId="7200628B" w14:textId="77777777" w:rsidR="001614F9" w:rsidRDefault="00000000">
      <w:pPr>
        <w:pStyle w:val="a5"/>
        <w:numPr>
          <w:ilvl w:val="0"/>
          <w:numId w:val="2"/>
        </w:numPr>
        <w:tabs>
          <w:tab w:val="left" w:pos="312"/>
        </w:tabs>
        <w:kinsoku w:val="0"/>
        <w:overflowPunct w:val="0"/>
        <w:spacing w:line="458" w:lineRule="auto"/>
        <w:ind w:right="450" w:firstLine="0"/>
        <w:rPr>
          <w:sz w:val="20"/>
          <w:szCs w:val="20"/>
        </w:rPr>
      </w:pPr>
      <w:r>
        <w:rPr>
          <w:sz w:val="20"/>
          <w:szCs w:val="20"/>
        </w:rPr>
        <w:t>Bergh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C,</w:t>
      </w:r>
      <w:r>
        <w:rPr>
          <w:spacing w:val="-1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Carlström</w:t>
      </w:r>
      <w:proofErr w:type="spellEnd"/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K,</w:t>
      </w:r>
      <w:r>
        <w:rPr>
          <w:spacing w:val="-1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Selleskog</w:t>
      </w:r>
      <w:proofErr w:type="spellEnd"/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U,</w:t>
      </w:r>
      <w:r>
        <w:rPr>
          <w:spacing w:val="-1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Hillensjö</w:t>
      </w:r>
      <w:proofErr w:type="spellEnd"/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T.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Effect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growth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hormone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follicular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fluid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androgen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levels</w:t>
      </w:r>
      <w:r>
        <w:rPr>
          <w:spacing w:val="46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47"/>
          <w:sz w:val="20"/>
          <w:szCs w:val="20"/>
        </w:rPr>
        <w:t xml:space="preserve"> </w:t>
      </w:r>
      <w:r>
        <w:rPr>
          <w:sz w:val="20"/>
          <w:szCs w:val="20"/>
        </w:rPr>
        <w:t>patients</w:t>
      </w:r>
      <w:r>
        <w:rPr>
          <w:spacing w:val="47"/>
          <w:sz w:val="20"/>
          <w:szCs w:val="20"/>
        </w:rPr>
        <w:t xml:space="preserve"> </w:t>
      </w:r>
      <w:r>
        <w:rPr>
          <w:sz w:val="20"/>
          <w:szCs w:val="20"/>
        </w:rPr>
        <w:t>treated</w:t>
      </w:r>
      <w:r>
        <w:rPr>
          <w:spacing w:val="46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47"/>
          <w:sz w:val="20"/>
          <w:szCs w:val="20"/>
        </w:rPr>
        <w:t xml:space="preserve"> </w:t>
      </w:r>
      <w:r>
        <w:rPr>
          <w:sz w:val="20"/>
          <w:szCs w:val="20"/>
        </w:rPr>
        <w:t>gonadotropins</w:t>
      </w:r>
      <w:r>
        <w:rPr>
          <w:spacing w:val="47"/>
          <w:sz w:val="20"/>
          <w:szCs w:val="20"/>
        </w:rPr>
        <w:t xml:space="preserve"> </w:t>
      </w:r>
      <w:r>
        <w:rPr>
          <w:sz w:val="20"/>
          <w:szCs w:val="20"/>
        </w:rPr>
        <w:t>before</w:t>
      </w:r>
      <w:r>
        <w:rPr>
          <w:spacing w:val="47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46"/>
          <w:sz w:val="20"/>
          <w:szCs w:val="20"/>
        </w:rPr>
        <w:t xml:space="preserve"> </w:t>
      </w:r>
      <w:r>
        <w:rPr>
          <w:sz w:val="20"/>
          <w:szCs w:val="20"/>
        </w:rPr>
        <w:t>vitro</w:t>
      </w:r>
      <w:r>
        <w:rPr>
          <w:spacing w:val="47"/>
          <w:sz w:val="20"/>
          <w:szCs w:val="20"/>
        </w:rPr>
        <w:t xml:space="preserve"> </w:t>
      </w:r>
      <w:r>
        <w:rPr>
          <w:sz w:val="20"/>
          <w:szCs w:val="20"/>
        </w:rPr>
        <w:t>fertilization.</w:t>
      </w:r>
      <w:r>
        <w:rPr>
          <w:spacing w:val="47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Eur</w:t>
      </w:r>
      <w:proofErr w:type="spellEnd"/>
      <w:r>
        <w:rPr>
          <w:spacing w:val="47"/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>
        <w:rPr>
          <w:spacing w:val="46"/>
          <w:sz w:val="20"/>
          <w:szCs w:val="20"/>
        </w:rPr>
        <w:t xml:space="preserve"> </w:t>
      </w:r>
      <w:r>
        <w:rPr>
          <w:sz w:val="20"/>
          <w:szCs w:val="20"/>
        </w:rPr>
        <w:t>Endocrinol.</w:t>
      </w:r>
      <w:r>
        <w:rPr>
          <w:spacing w:val="47"/>
          <w:sz w:val="20"/>
          <w:szCs w:val="20"/>
        </w:rPr>
        <w:t xml:space="preserve"> </w:t>
      </w:r>
      <w:r>
        <w:rPr>
          <w:sz w:val="20"/>
          <w:szCs w:val="20"/>
        </w:rPr>
        <w:t>1996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Feb;134(2):190-6.</w:t>
      </w:r>
    </w:p>
    <w:p w14:paraId="13D1754C" w14:textId="77777777" w:rsidR="001614F9" w:rsidRDefault="00000000">
      <w:pPr>
        <w:pStyle w:val="a5"/>
        <w:numPr>
          <w:ilvl w:val="0"/>
          <w:numId w:val="2"/>
        </w:numPr>
        <w:tabs>
          <w:tab w:val="left" w:pos="312"/>
        </w:tabs>
        <w:kinsoku w:val="0"/>
        <w:overflowPunct w:val="0"/>
        <w:spacing w:before="3" w:line="458" w:lineRule="auto"/>
        <w:ind w:right="402" w:firstLine="0"/>
        <w:rPr>
          <w:sz w:val="20"/>
          <w:szCs w:val="20"/>
        </w:rPr>
      </w:pPr>
      <w:proofErr w:type="spellStart"/>
      <w:r>
        <w:rPr>
          <w:sz w:val="20"/>
          <w:szCs w:val="20"/>
        </w:rPr>
        <w:t>Dor</w:t>
      </w:r>
      <w:proofErr w:type="spellEnd"/>
      <w:r>
        <w:rPr>
          <w:sz w:val="20"/>
          <w:szCs w:val="20"/>
        </w:rPr>
        <w:t xml:space="preserve"> J, Seidman DS, </w:t>
      </w:r>
      <w:proofErr w:type="spellStart"/>
      <w:r>
        <w:rPr>
          <w:sz w:val="20"/>
          <w:szCs w:val="20"/>
        </w:rPr>
        <w:t>Amudai</w:t>
      </w:r>
      <w:proofErr w:type="spellEnd"/>
      <w:r>
        <w:rPr>
          <w:sz w:val="20"/>
          <w:szCs w:val="20"/>
        </w:rPr>
        <w:t xml:space="preserve"> E, </w:t>
      </w:r>
      <w:proofErr w:type="spellStart"/>
      <w:r>
        <w:rPr>
          <w:sz w:val="20"/>
          <w:szCs w:val="20"/>
        </w:rPr>
        <w:t>Bider</w:t>
      </w:r>
      <w:proofErr w:type="spellEnd"/>
      <w:r>
        <w:rPr>
          <w:sz w:val="20"/>
          <w:szCs w:val="20"/>
        </w:rPr>
        <w:t xml:space="preserve"> D, </w:t>
      </w:r>
      <w:proofErr w:type="spellStart"/>
      <w:r>
        <w:rPr>
          <w:sz w:val="20"/>
          <w:szCs w:val="20"/>
        </w:rPr>
        <w:t>Levran</w:t>
      </w:r>
      <w:proofErr w:type="spellEnd"/>
      <w:r>
        <w:rPr>
          <w:sz w:val="20"/>
          <w:szCs w:val="20"/>
        </w:rPr>
        <w:t xml:space="preserve"> D, Mashiach S. Adjuvant growth hormone therapy in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poor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responders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in-vitro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fertilization: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prospective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randomized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placebo-controlled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double-blind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study.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Hum</w:t>
      </w:r>
      <w:r>
        <w:rPr>
          <w:spacing w:val="-3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Reprod</w:t>
      </w:r>
      <w:proofErr w:type="spellEnd"/>
      <w:r>
        <w:rPr>
          <w:sz w:val="20"/>
          <w:szCs w:val="20"/>
        </w:rPr>
        <w:t>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1995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Jan;10(1):40-3.</w:t>
      </w:r>
    </w:p>
    <w:p w14:paraId="658D8F64" w14:textId="77777777" w:rsidR="001614F9" w:rsidRDefault="00000000">
      <w:pPr>
        <w:pStyle w:val="a5"/>
        <w:numPr>
          <w:ilvl w:val="0"/>
          <w:numId w:val="2"/>
        </w:numPr>
        <w:tabs>
          <w:tab w:val="left" w:pos="312"/>
        </w:tabs>
        <w:kinsoku w:val="0"/>
        <w:overflowPunct w:val="0"/>
        <w:spacing w:line="458" w:lineRule="auto"/>
        <w:ind w:right="449" w:firstLine="0"/>
        <w:rPr>
          <w:sz w:val="20"/>
          <w:szCs w:val="20"/>
        </w:rPr>
      </w:pPr>
      <w:r>
        <w:rPr>
          <w:sz w:val="20"/>
          <w:szCs w:val="20"/>
        </w:rPr>
        <w:t>Hughes SM, Huang ZH, Morris ID, Matson PL, Buck P, Lieberman BA. A double-blind cross-over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controlled study to evaluate the effect of human biosynthetic growth hormone on ovarian stimulation in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previous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poor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responders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in-vitro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fertilization.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Hum</w:t>
      </w:r>
      <w:r>
        <w:rPr>
          <w:spacing w:val="-2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Reprod</w:t>
      </w:r>
      <w:proofErr w:type="spellEnd"/>
      <w:r>
        <w:rPr>
          <w:sz w:val="20"/>
          <w:szCs w:val="20"/>
        </w:rPr>
        <w:t>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1994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Jan;9(1):13-8.</w:t>
      </w:r>
    </w:p>
    <w:p w14:paraId="02C2E4AB" w14:textId="77777777" w:rsidR="001614F9" w:rsidRDefault="00000000">
      <w:pPr>
        <w:pStyle w:val="a5"/>
        <w:numPr>
          <w:ilvl w:val="0"/>
          <w:numId w:val="2"/>
        </w:numPr>
        <w:tabs>
          <w:tab w:val="left" w:pos="312"/>
        </w:tabs>
        <w:kinsoku w:val="0"/>
        <w:overflowPunct w:val="0"/>
        <w:spacing w:line="458" w:lineRule="auto"/>
        <w:ind w:right="450" w:firstLine="0"/>
        <w:rPr>
          <w:sz w:val="20"/>
          <w:szCs w:val="20"/>
        </w:rPr>
      </w:pPr>
      <w:r>
        <w:rPr>
          <w:sz w:val="20"/>
          <w:szCs w:val="20"/>
        </w:rPr>
        <w:t>Huang ZH, Baxter RC, Hughes SM, Matson PL, Lieberman BA, Morris ID. Supplementary growth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hormone treatment of women with poor ovarian response to exogenous gonadotrophins: changes 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serum and follicular fluid insulin-like growth factor-1 (IGF-1) and IGF binding protein-3 (IGFBP-3).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Hum</w:t>
      </w:r>
      <w:r>
        <w:rPr>
          <w:spacing w:val="-3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Reprod</w:t>
      </w:r>
      <w:proofErr w:type="spellEnd"/>
      <w:r>
        <w:rPr>
          <w:sz w:val="20"/>
          <w:szCs w:val="20"/>
        </w:rPr>
        <w:t>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1993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Jun;8(6):850-7.</w:t>
      </w:r>
    </w:p>
    <w:p w14:paraId="09CB38D5" w14:textId="77777777" w:rsidR="001614F9" w:rsidRDefault="00000000">
      <w:pPr>
        <w:pStyle w:val="a5"/>
        <w:numPr>
          <w:ilvl w:val="0"/>
          <w:numId w:val="2"/>
        </w:numPr>
        <w:tabs>
          <w:tab w:val="left" w:pos="312"/>
        </w:tabs>
        <w:kinsoku w:val="0"/>
        <w:overflowPunct w:val="0"/>
        <w:spacing w:before="0" w:line="460" w:lineRule="auto"/>
        <w:ind w:right="452" w:firstLine="0"/>
        <w:rPr>
          <w:sz w:val="20"/>
          <w:szCs w:val="20"/>
        </w:rPr>
      </w:pPr>
      <w:r>
        <w:rPr>
          <w:sz w:val="20"/>
          <w:szCs w:val="20"/>
        </w:rPr>
        <w:t>Owen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EJ,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West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Mason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BA,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Jacobs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HS.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Co-treatment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growth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hormone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sub-optimal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responders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IVF-ET.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Hum</w:t>
      </w:r>
      <w:r>
        <w:rPr>
          <w:spacing w:val="-2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Reprod</w:t>
      </w:r>
      <w:proofErr w:type="spellEnd"/>
      <w:r>
        <w:rPr>
          <w:sz w:val="20"/>
          <w:szCs w:val="20"/>
        </w:rPr>
        <w:t>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1991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Apr;6(4):524-8.</w:t>
      </w:r>
    </w:p>
    <w:p w14:paraId="54500C83" w14:textId="77777777" w:rsidR="001614F9" w:rsidRDefault="00000000">
      <w:pPr>
        <w:pStyle w:val="a5"/>
        <w:numPr>
          <w:ilvl w:val="0"/>
          <w:numId w:val="2"/>
        </w:numPr>
        <w:tabs>
          <w:tab w:val="left" w:pos="412"/>
        </w:tabs>
        <w:kinsoku w:val="0"/>
        <w:overflowPunct w:val="0"/>
        <w:spacing w:before="0"/>
        <w:ind w:left="411" w:hanging="252"/>
        <w:rPr>
          <w:sz w:val="20"/>
          <w:szCs w:val="20"/>
        </w:rPr>
      </w:pPr>
      <w:proofErr w:type="spellStart"/>
      <w:r>
        <w:rPr>
          <w:sz w:val="20"/>
          <w:szCs w:val="20"/>
        </w:rPr>
        <w:t>Artini</w:t>
      </w:r>
      <w:proofErr w:type="spellEnd"/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PG,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Simi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G,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Ruggiero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M,</w:t>
      </w:r>
      <w:r>
        <w:rPr>
          <w:spacing w:val="-2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Pinelli</w:t>
      </w:r>
      <w:proofErr w:type="spellEnd"/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Berardino</w:t>
      </w:r>
      <w:proofErr w:type="spellEnd"/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OM,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Papini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Papini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Monteleone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P,</w:t>
      </w:r>
      <w:r>
        <w:rPr>
          <w:spacing w:val="-2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Cela</w:t>
      </w:r>
      <w:proofErr w:type="spellEnd"/>
    </w:p>
    <w:p w14:paraId="1DFCD2DA" w14:textId="77777777" w:rsidR="001614F9" w:rsidRDefault="001614F9">
      <w:pPr>
        <w:pStyle w:val="a3"/>
        <w:kinsoku w:val="0"/>
        <w:overflowPunct w:val="0"/>
        <w:spacing w:before="11"/>
        <w:rPr>
          <w:sz w:val="17"/>
          <w:szCs w:val="17"/>
        </w:rPr>
      </w:pPr>
    </w:p>
    <w:p w14:paraId="0731B483" w14:textId="77777777" w:rsidR="001614F9" w:rsidRDefault="00000000">
      <w:pPr>
        <w:pStyle w:val="a3"/>
        <w:kinsoku w:val="0"/>
        <w:overflowPunct w:val="0"/>
        <w:spacing w:line="460" w:lineRule="auto"/>
        <w:ind w:left="160" w:right="450"/>
        <w:jc w:val="both"/>
      </w:pPr>
      <w:r>
        <w:t xml:space="preserve">V. DHEA supplementation improves follicular </w:t>
      </w:r>
      <w:proofErr w:type="spellStart"/>
      <w:r>
        <w:t>microenviroment</w:t>
      </w:r>
      <w:proofErr w:type="spellEnd"/>
      <w:r>
        <w:t xml:space="preserve"> in poor responder patients. </w:t>
      </w:r>
      <w:proofErr w:type="spellStart"/>
      <w:r>
        <w:t>Gynecol</w:t>
      </w:r>
      <w:proofErr w:type="spellEnd"/>
      <w:r>
        <w:rPr>
          <w:spacing w:val="1"/>
        </w:rPr>
        <w:t xml:space="preserve"> </w:t>
      </w:r>
      <w:r>
        <w:t>Endocrinol.</w:t>
      </w:r>
      <w:r>
        <w:rPr>
          <w:spacing w:val="-2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Sep;28(9):669-73.</w:t>
      </w:r>
    </w:p>
    <w:p w14:paraId="18E6CBBA" w14:textId="77777777" w:rsidR="001614F9" w:rsidRDefault="00000000">
      <w:pPr>
        <w:pStyle w:val="a5"/>
        <w:numPr>
          <w:ilvl w:val="0"/>
          <w:numId w:val="2"/>
        </w:numPr>
        <w:tabs>
          <w:tab w:val="left" w:pos="412"/>
        </w:tabs>
        <w:kinsoku w:val="0"/>
        <w:overflowPunct w:val="0"/>
        <w:spacing w:before="0" w:line="458" w:lineRule="auto"/>
        <w:ind w:right="449" w:firstLine="0"/>
        <w:rPr>
          <w:sz w:val="20"/>
          <w:szCs w:val="20"/>
        </w:rPr>
      </w:pPr>
      <w:r>
        <w:rPr>
          <w:sz w:val="20"/>
          <w:szCs w:val="20"/>
        </w:rPr>
        <w:t xml:space="preserve">Zhou </w:t>
      </w: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>. Effect of acupuncture on the number of eggs retrieved and the rate of optimal embryos 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patients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low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ovarian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response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IVF</w:t>
      </w:r>
      <w:r>
        <w:rPr>
          <w:spacing w:val="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microstimulation</w:t>
      </w:r>
      <w:proofErr w:type="spellEnd"/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regimen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[M]: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Chengdu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University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Traditional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Chinese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Medicine,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2019.</w:t>
      </w:r>
    </w:p>
    <w:p w14:paraId="692252A5" w14:textId="77777777" w:rsidR="001614F9" w:rsidRDefault="00000000">
      <w:pPr>
        <w:pStyle w:val="a5"/>
        <w:numPr>
          <w:ilvl w:val="0"/>
          <w:numId w:val="2"/>
        </w:numPr>
        <w:tabs>
          <w:tab w:val="left" w:pos="412"/>
        </w:tabs>
        <w:kinsoku w:val="0"/>
        <w:overflowPunct w:val="0"/>
        <w:spacing w:line="458" w:lineRule="auto"/>
        <w:ind w:right="451" w:firstLine="0"/>
        <w:rPr>
          <w:sz w:val="20"/>
          <w:szCs w:val="20"/>
        </w:rPr>
      </w:pPr>
      <w:r>
        <w:rPr>
          <w:sz w:val="20"/>
          <w:szCs w:val="20"/>
        </w:rPr>
        <w:t>Jiao J, Jia T, Feng X, Sun W. Clinical observation of percutaneous electrical acupoint stimulation 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90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infertile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patients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poor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ovarian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response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[J].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China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healthy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birth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heredity,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2017,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25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(8</w:t>
      </w:r>
      <w:proofErr w:type="gramStart"/>
      <w:r>
        <w:rPr>
          <w:sz w:val="20"/>
          <w:szCs w:val="20"/>
        </w:rPr>
        <w:t>)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:</w:t>
      </w:r>
      <w:proofErr w:type="gramEnd"/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114-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116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+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113.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DOI: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10.13404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/</w:t>
      </w:r>
      <w:r>
        <w:rPr>
          <w:spacing w:val="-1"/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j.carol</w:t>
      </w:r>
      <w:proofErr w:type="spellEnd"/>
      <w:proofErr w:type="gramEnd"/>
      <w:r>
        <w:rPr>
          <w:spacing w:val="-2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carroll</w:t>
      </w:r>
      <w:proofErr w:type="spellEnd"/>
      <w:r>
        <w:rPr>
          <w:spacing w:val="-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nki</w:t>
      </w:r>
      <w:proofErr w:type="spellEnd"/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CJBHH.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2017.08.047.</w:t>
      </w:r>
    </w:p>
    <w:p w14:paraId="64C966FF" w14:textId="77777777" w:rsidR="001614F9" w:rsidRDefault="00000000">
      <w:pPr>
        <w:pStyle w:val="4"/>
        <w:numPr>
          <w:ilvl w:val="0"/>
          <w:numId w:val="4"/>
        </w:numPr>
        <w:tabs>
          <w:tab w:val="left" w:pos="444"/>
        </w:tabs>
        <w:kinsoku w:val="0"/>
        <w:overflowPunct w:val="0"/>
        <w:spacing w:before="3"/>
        <w:jc w:val="both"/>
      </w:pPr>
      <w:r>
        <w:t>Retrospective</w:t>
      </w:r>
      <w:r>
        <w:rPr>
          <w:spacing w:val="-2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(n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3)</w:t>
      </w:r>
    </w:p>
    <w:p w14:paraId="1D81236C" w14:textId="77777777" w:rsidR="001614F9" w:rsidRDefault="001614F9">
      <w:pPr>
        <w:pStyle w:val="a3"/>
        <w:kinsoku w:val="0"/>
        <w:overflowPunct w:val="0"/>
        <w:spacing w:before="11"/>
        <w:rPr>
          <w:b/>
          <w:bCs/>
          <w:sz w:val="17"/>
          <w:szCs w:val="17"/>
        </w:rPr>
      </w:pPr>
    </w:p>
    <w:p w14:paraId="7E38B774" w14:textId="77777777" w:rsidR="001614F9" w:rsidRDefault="00000000">
      <w:pPr>
        <w:pStyle w:val="a5"/>
        <w:numPr>
          <w:ilvl w:val="0"/>
          <w:numId w:val="1"/>
        </w:numPr>
        <w:tabs>
          <w:tab w:val="left" w:pos="312"/>
        </w:tabs>
        <w:kinsoku w:val="0"/>
        <w:overflowPunct w:val="0"/>
        <w:spacing w:before="0" w:line="460" w:lineRule="auto"/>
        <w:ind w:right="450" w:firstLine="0"/>
        <w:rPr>
          <w:sz w:val="20"/>
          <w:szCs w:val="20"/>
        </w:rPr>
      </w:pPr>
      <w:proofErr w:type="spellStart"/>
      <w:r>
        <w:rPr>
          <w:sz w:val="20"/>
          <w:szCs w:val="20"/>
        </w:rPr>
        <w:t>Fusi</w:t>
      </w:r>
      <w:proofErr w:type="spellEnd"/>
      <w:r>
        <w:rPr>
          <w:sz w:val="20"/>
          <w:szCs w:val="20"/>
        </w:rPr>
        <w:t xml:space="preserve"> FM, </w:t>
      </w:r>
      <w:proofErr w:type="spellStart"/>
      <w:r>
        <w:rPr>
          <w:sz w:val="20"/>
          <w:szCs w:val="20"/>
        </w:rPr>
        <w:t>Ferrario</w:t>
      </w:r>
      <w:proofErr w:type="spellEnd"/>
      <w:r>
        <w:rPr>
          <w:sz w:val="20"/>
          <w:szCs w:val="20"/>
        </w:rPr>
        <w:t xml:space="preserve"> M, </w:t>
      </w:r>
      <w:proofErr w:type="spellStart"/>
      <w:r>
        <w:rPr>
          <w:sz w:val="20"/>
          <w:szCs w:val="20"/>
        </w:rPr>
        <w:t>Bosisio</w:t>
      </w:r>
      <w:proofErr w:type="spellEnd"/>
      <w:r>
        <w:rPr>
          <w:sz w:val="20"/>
          <w:szCs w:val="20"/>
        </w:rPr>
        <w:t xml:space="preserve"> C, </w:t>
      </w:r>
      <w:proofErr w:type="spellStart"/>
      <w:r>
        <w:rPr>
          <w:sz w:val="20"/>
          <w:szCs w:val="20"/>
        </w:rPr>
        <w:t>Arnoldi</w:t>
      </w:r>
      <w:proofErr w:type="spellEnd"/>
      <w:r>
        <w:rPr>
          <w:sz w:val="20"/>
          <w:szCs w:val="20"/>
        </w:rPr>
        <w:t xml:space="preserve"> M, </w:t>
      </w:r>
      <w:proofErr w:type="spellStart"/>
      <w:r>
        <w:rPr>
          <w:sz w:val="20"/>
          <w:szCs w:val="20"/>
        </w:rPr>
        <w:t>Zanga</w:t>
      </w:r>
      <w:proofErr w:type="spellEnd"/>
      <w:r>
        <w:rPr>
          <w:sz w:val="20"/>
          <w:szCs w:val="20"/>
        </w:rPr>
        <w:t xml:space="preserve"> L. DHEA supplementation positively affects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spontaneous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pregnancies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women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diminished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ovarian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function.</w:t>
      </w:r>
      <w:r>
        <w:rPr>
          <w:spacing w:val="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Gynecol</w:t>
      </w:r>
      <w:proofErr w:type="spellEnd"/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Endocrinol.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2013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Oct;29(10):940-3.</w:t>
      </w:r>
    </w:p>
    <w:p w14:paraId="60E2D972" w14:textId="77777777" w:rsidR="001614F9" w:rsidRDefault="001614F9">
      <w:pPr>
        <w:pStyle w:val="a5"/>
        <w:numPr>
          <w:ilvl w:val="0"/>
          <w:numId w:val="1"/>
        </w:numPr>
        <w:tabs>
          <w:tab w:val="left" w:pos="312"/>
        </w:tabs>
        <w:kinsoku w:val="0"/>
        <w:overflowPunct w:val="0"/>
        <w:spacing w:before="0" w:line="460" w:lineRule="auto"/>
        <w:ind w:right="450" w:firstLine="0"/>
        <w:rPr>
          <w:sz w:val="20"/>
          <w:szCs w:val="20"/>
        </w:rPr>
        <w:sectPr w:rsidR="001614F9">
          <w:pgSz w:w="11900" w:h="16840"/>
          <w:pgMar w:top="1540" w:right="1340" w:bottom="280" w:left="1640" w:header="720" w:footer="720" w:gutter="0"/>
          <w:cols w:space="720"/>
          <w:noEndnote/>
        </w:sectPr>
      </w:pPr>
    </w:p>
    <w:p w14:paraId="79BCD170" w14:textId="77777777" w:rsidR="001614F9" w:rsidRDefault="00000000">
      <w:pPr>
        <w:pStyle w:val="a5"/>
        <w:numPr>
          <w:ilvl w:val="0"/>
          <w:numId w:val="1"/>
        </w:numPr>
        <w:tabs>
          <w:tab w:val="left" w:pos="312"/>
        </w:tabs>
        <w:kinsoku w:val="0"/>
        <w:overflowPunct w:val="0"/>
        <w:spacing w:before="68" w:line="458" w:lineRule="auto"/>
        <w:ind w:right="451" w:firstLine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Lee YX, Shen MS, Tzeng CR. Low Dose Growth Hormone Adjuvant Treatment </w:t>
      </w:r>
      <w:proofErr w:type="gramStart"/>
      <w:r>
        <w:rPr>
          <w:sz w:val="20"/>
          <w:szCs w:val="20"/>
        </w:rPr>
        <w:t>With</w:t>
      </w:r>
      <w:proofErr w:type="gramEnd"/>
      <w:r>
        <w:rPr>
          <w:sz w:val="20"/>
          <w:szCs w:val="20"/>
        </w:rPr>
        <w:t xml:space="preserve"> Ultra-Long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Ovarian Stimulation Protocol in Poor Responders Showed Non-inferior Pregnancy Outcome Compared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Normal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Responders.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Front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Endocrinol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(Lausanne).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2019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Dec</w:t>
      </w:r>
      <w:r>
        <w:rPr>
          <w:spacing w:val="-2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20;10:892</w:t>
      </w:r>
      <w:proofErr w:type="gramEnd"/>
      <w:r>
        <w:rPr>
          <w:sz w:val="20"/>
          <w:szCs w:val="20"/>
        </w:rPr>
        <w:t>.</w:t>
      </w:r>
    </w:p>
    <w:p w14:paraId="5BBBAC86" w14:textId="77777777" w:rsidR="001614F9" w:rsidRDefault="00000000">
      <w:pPr>
        <w:pStyle w:val="a5"/>
        <w:numPr>
          <w:ilvl w:val="0"/>
          <w:numId w:val="1"/>
        </w:numPr>
        <w:tabs>
          <w:tab w:val="left" w:pos="410"/>
        </w:tabs>
        <w:kinsoku w:val="0"/>
        <w:overflowPunct w:val="0"/>
        <w:spacing w:line="458" w:lineRule="auto"/>
        <w:ind w:right="453" w:firstLine="0"/>
        <w:rPr>
          <w:sz w:val="20"/>
          <w:szCs w:val="20"/>
        </w:rPr>
      </w:pPr>
      <w:r>
        <w:rPr>
          <w:sz w:val="20"/>
          <w:szCs w:val="20"/>
        </w:rPr>
        <w:t>Gao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RF,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Tu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ZR,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Wang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LY,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Duan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RY.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Effect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dehydroepiandrosterone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(DHEA)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pretreatment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on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48"/>
          <w:sz w:val="20"/>
          <w:szCs w:val="20"/>
        </w:rPr>
        <w:t xml:space="preserve"> </w:t>
      </w:r>
      <w:r>
        <w:rPr>
          <w:sz w:val="20"/>
          <w:szCs w:val="20"/>
        </w:rPr>
        <w:t>clinical outcome of IVF/intracytoplasmic sperm injection-embryo transfer in patients with low ovarian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response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[J].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International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journal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reproductive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health/family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planning,2019,38(05):370-373.</w:t>
      </w:r>
    </w:p>
    <w:p w14:paraId="49D66DD1" w14:textId="77777777" w:rsidR="001614F9" w:rsidRDefault="00000000">
      <w:pPr>
        <w:pStyle w:val="4"/>
        <w:numPr>
          <w:ilvl w:val="0"/>
          <w:numId w:val="4"/>
        </w:numPr>
        <w:tabs>
          <w:tab w:val="left" w:pos="444"/>
        </w:tabs>
        <w:kinsoku w:val="0"/>
        <w:overflowPunct w:val="0"/>
        <w:spacing w:before="3"/>
        <w:jc w:val="both"/>
      </w:pPr>
      <w:r>
        <w:t>Combined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disease</w:t>
      </w:r>
      <w:r>
        <w:rPr>
          <w:spacing w:val="-2"/>
        </w:rPr>
        <w:t xml:space="preserve"> </w:t>
      </w:r>
      <w:r>
        <w:t>(n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1)</w:t>
      </w:r>
    </w:p>
    <w:p w14:paraId="423FBC4C" w14:textId="77777777" w:rsidR="001614F9" w:rsidRDefault="001614F9">
      <w:pPr>
        <w:pStyle w:val="a3"/>
        <w:kinsoku w:val="0"/>
        <w:overflowPunct w:val="0"/>
        <w:spacing w:before="11"/>
        <w:rPr>
          <w:b/>
          <w:bCs/>
          <w:sz w:val="17"/>
          <w:szCs w:val="17"/>
        </w:rPr>
      </w:pPr>
    </w:p>
    <w:p w14:paraId="2227937E" w14:textId="77777777" w:rsidR="001614F9" w:rsidRDefault="00000000">
      <w:pPr>
        <w:pStyle w:val="a3"/>
        <w:kinsoku w:val="0"/>
        <w:overflowPunct w:val="0"/>
        <w:spacing w:line="460" w:lineRule="auto"/>
        <w:ind w:left="160" w:right="452"/>
        <w:jc w:val="both"/>
      </w:pPr>
      <w:r>
        <w:t xml:space="preserve">1.Owen EJ, </w:t>
      </w:r>
      <w:proofErr w:type="spellStart"/>
      <w:r>
        <w:t>Shoham</w:t>
      </w:r>
      <w:proofErr w:type="spellEnd"/>
      <w:r>
        <w:t xml:space="preserve"> Z, Mason BA, </w:t>
      </w:r>
      <w:proofErr w:type="spellStart"/>
      <w:r>
        <w:t>Ostergaard</w:t>
      </w:r>
      <w:proofErr w:type="spellEnd"/>
      <w:r>
        <w:t xml:space="preserve"> H, Jacobs HS. Cotreatment with growth hormone, after</w:t>
      </w:r>
      <w:r>
        <w:rPr>
          <w:spacing w:val="1"/>
        </w:rPr>
        <w:t xml:space="preserve"> </w:t>
      </w:r>
      <w:r>
        <w:t>pituitary suppression, for ovarian stimulation in in vitro fertilization: a randomized, double-blind,</w:t>
      </w:r>
      <w:r>
        <w:rPr>
          <w:spacing w:val="1"/>
        </w:rPr>
        <w:t xml:space="preserve"> </w:t>
      </w:r>
      <w:r>
        <w:t>placebo-control</w:t>
      </w:r>
      <w:r>
        <w:rPr>
          <w:spacing w:val="-2"/>
        </w:rPr>
        <w:t xml:space="preserve"> </w:t>
      </w:r>
      <w:r>
        <w:t>trial.</w:t>
      </w:r>
      <w:r>
        <w:rPr>
          <w:spacing w:val="-1"/>
        </w:rPr>
        <w:t xml:space="preserve"> </w:t>
      </w:r>
      <w:proofErr w:type="spellStart"/>
      <w:r>
        <w:t>Fertil</w:t>
      </w:r>
      <w:proofErr w:type="spellEnd"/>
      <w:r>
        <w:rPr>
          <w:spacing w:val="-1"/>
        </w:rPr>
        <w:t xml:space="preserve"> </w:t>
      </w:r>
      <w:proofErr w:type="spellStart"/>
      <w:r>
        <w:t>Steril</w:t>
      </w:r>
      <w:proofErr w:type="spellEnd"/>
      <w:r>
        <w:t>.</w:t>
      </w:r>
      <w:r>
        <w:rPr>
          <w:spacing w:val="-1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Dec;56(6):1104-10.</w:t>
      </w:r>
    </w:p>
    <w:p w14:paraId="6352011E" w14:textId="77777777" w:rsidR="001614F9" w:rsidRDefault="001614F9">
      <w:pPr>
        <w:pStyle w:val="a3"/>
        <w:kinsoku w:val="0"/>
        <w:overflowPunct w:val="0"/>
        <w:spacing w:line="460" w:lineRule="auto"/>
        <w:ind w:left="160" w:right="452"/>
        <w:jc w:val="both"/>
        <w:sectPr w:rsidR="001614F9">
          <w:pgSz w:w="11900" w:h="16840"/>
          <w:pgMar w:top="1540" w:right="1340" w:bottom="280" w:left="1640" w:header="720" w:footer="720" w:gutter="0"/>
          <w:cols w:space="720"/>
          <w:noEndnote/>
        </w:sectPr>
      </w:pPr>
    </w:p>
    <w:p w14:paraId="5C01CC84" w14:textId="77777777" w:rsidR="001614F9" w:rsidRDefault="00000000">
      <w:pPr>
        <w:pStyle w:val="a3"/>
        <w:kinsoku w:val="0"/>
        <w:overflowPunct w:val="0"/>
        <w:spacing w:before="79"/>
        <w:ind w:left="160"/>
        <w:rPr>
          <w:b/>
          <w:bCs/>
          <w:sz w:val="21"/>
          <w:szCs w:val="21"/>
        </w:rPr>
      </w:pPr>
      <w:r>
        <w:rPr>
          <w:b/>
          <w:bCs/>
          <w:spacing w:val="-1"/>
          <w:sz w:val="21"/>
          <w:szCs w:val="21"/>
        </w:rPr>
        <w:lastRenderedPageBreak/>
        <w:t>Supplementary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pacing w:val="-1"/>
          <w:sz w:val="21"/>
          <w:szCs w:val="21"/>
        </w:rPr>
        <w:t>Table S3: SUCRA</w:t>
      </w:r>
      <w:r>
        <w:rPr>
          <w:b/>
          <w:bCs/>
          <w:spacing w:val="-13"/>
          <w:sz w:val="21"/>
          <w:szCs w:val="21"/>
        </w:rPr>
        <w:t xml:space="preserve"> </w:t>
      </w:r>
      <w:r>
        <w:rPr>
          <w:b/>
          <w:bCs/>
          <w:spacing w:val="-1"/>
          <w:sz w:val="21"/>
          <w:szCs w:val="21"/>
        </w:rPr>
        <w:t xml:space="preserve">analysis: </w:t>
      </w:r>
      <w:proofErr w:type="spellStart"/>
      <w:r>
        <w:rPr>
          <w:b/>
          <w:bCs/>
          <w:spacing w:val="-1"/>
          <w:sz w:val="21"/>
          <w:szCs w:val="21"/>
        </w:rPr>
        <w:t>MeanRank</w:t>
      </w:r>
      <w:proofErr w:type="spellEnd"/>
      <w:r>
        <w:rPr>
          <w:b/>
          <w:bCs/>
          <w:spacing w:val="-1"/>
          <w:sz w:val="21"/>
          <w:szCs w:val="21"/>
        </w:rPr>
        <w:t xml:space="preserve"> table </w:t>
      </w:r>
      <w:r>
        <w:rPr>
          <w:b/>
          <w:bCs/>
          <w:sz w:val="21"/>
          <w:szCs w:val="21"/>
        </w:rPr>
        <w:t>(Clinical pregnancy</w:t>
      </w:r>
      <w:r>
        <w:rPr>
          <w:b/>
          <w:bCs/>
          <w:spacing w:val="-1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rate).</w:t>
      </w:r>
    </w:p>
    <w:p w14:paraId="4C0FBE04" w14:textId="77777777" w:rsidR="001614F9" w:rsidRDefault="00000000">
      <w:pPr>
        <w:pStyle w:val="a3"/>
        <w:tabs>
          <w:tab w:val="left" w:pos="4290"/>
        </w:tabs>
        <w:kinsoku w:val="0"/>
        <w:overflowPunct w:val="0"/>
        <w:spacing w:before="50"/>
        <w:ind w:left="160"/>
        <w:rPr>
          <w:rFonts w:ascii="Arial" w:hAnsi="Arial" w:cs="Arial"/>
          <w:w w:val="115"/>
          <w:sz w:val="21"/>
          <w:szCs w:val="21"/>
        </w:rPr>
      </w:pPr>
      <w:r>
        <w:rPr>
          <w:rFonts w:ascii="Arial" w:hAnsi="Arial" w:cs="Arial"/>
          <w:w w:val="115"/>
          <w:sz w:val="21"/>
          <w:szCs w:val="21"/>
        </w:rPr>
        <w:t>+</w:t>
      </w:r>
      <w:r>
        <w:rPr>
          <w:w w:val="115"/>
          <w:sz w:val="21"/>
          <w:szCs w:val="21"/>
          <w:u w:val="dotted"/>
        </w:rPr>
        <w:tab/>
      </w:r>
      <w:r>
        <w:rPr>
          <w:rFonts w:ascii="Arial" w:hAnsi="Arial" w:cs="Arial"/>
          <w:w w:val="115"/>
          <w:sz w:val="21"/>
          <w:szCs w:val="21"/>
        </w:rPr>
        <w:t>+</w:t>
      </w:r>
    </w:p>
    <w:p w14:paraId="12F98608" w14:textId="77777777" w:rsidR="001614F9" w:rsidRDefault="00000000">
      <w:pPr>
        <w:pStyle w:val="a3"/>
        <w:tabs>
          <w:tab w:val="left" w:pos="3054"/>
        </w:tabs>
        <w:kinsoku w:val="0"/>
        <w:overflowPunct w:val="0"/>
        <w:spacing w:before="71"/>
        <w:ind w:left="160"/>
        <w:rPr>
          <w:rFonts w:ascii="Arial" w:hAnsi="Arial" w:cs="Arial"/>
          <w:w w:val="95"/>
          <w:sz w:val="21"/>
          <w:szCs w:val="21"/>
        </w:rPr>
      </w:pP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w w:val="95"/>
          <w:sz w:val="21"/>
          <w:szCs w:val="21"/>
        </w:rPr>
        <w:t>Treatm~t</w:t>
      </w:r>
      <w:proofErr w:type="spellEnd"/>
      <w:r>
        <w:rPr>
          <w:rFonts w:ascii="Arial" w:hAnsi="Arial" w:cs="Arial"/>
          <w:spacing w:val="-8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SUCRA</w:t>
      </w:r>
      <w:r>
        <w:rPr>
          <w:rFonts w:ascii="Arial" w:hAnsi="Arial" w:cs="Arial"/>
          <w:spacing w:val="-8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w w:val="95"/>
          <w:sz w:val="21"/>
          <w:szCs w:val="21"/>
        </w:rPr>
        <w:t>PrBest</w:t>
      </w:r>
      <w:proofErr w:type="spellEnd"/>
      <w:r>
        <w:rPr>
          <w:rFonts w:ascii="Arial" w:hAnsi="Arial" w:cs="Arial"/>
          <w:spacing w:val="-8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w w:val="95"/>
          <w:sz w:val="21"/>
          <w:szCs w:val="21"/>
        </w:rPr>
        <w:tab/>
      </w:r>
      <w:proofErr w:type="spellStart"/>
      <w:r>
        <w:rPr>
          <w:rFonts w:ascii="Arial" w:hAnsi="Arial" w:cs="Arial"/>
          <w:w w:val="95"/>
          <w:sz w:val="21"/>
          <w:szCs w:val="21"/>
        </w:rPr>
        <w:t>MeanRank</w:t>
      </w:r>
      <w:proofErr w:type="spellEnd"/>
      <w:r>
        <w:rPr>
          <w:rFonts w:ascii="Arial" w:hAnsi="Arial" w:cs="Arial"/>
          <w:spacing w:val="-4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</w:p>
    <w:p w14:paraId="0997ADF0" w14:textId="77777777" w:rsidR="001614F9" w:rsidRDefault="00000000">
      <w:pPr>
        <w:pStyle w:val="a3"/>
        <w:tabs>
          <w:tab w:val="left" w:pos="1258"/>
          <w:tab w:val="left" w:pos="2134"/>
          <w:tab w:val="left" w:pos="3114"/>
          <w:tab w:val="left" w:pos="4304"/>
        </w:tabs>
        <w:kinsoku w:val="0"/>
        <w:overflowPunct w:val="0"/>
        <w:spacing w:before="70"/>
        <w:ind w:left="160"/>
        <w:rPr>
          <w:rFonts w:ascii="Arial" w:hAnsi="Arial" w:cs="Arial"/>
          <w:w w:val="105"/>
          <w:sz w:val="21"/>
          <w:szCs w:val="21"/>
        </w:rPr>
      </w:pPr>
      <w:r>
        <w:rPr>
          <w:rFonts w:ascii="Arial" w:hAnsi="Arial" w:cs="Arial"/>
          <w:w w:val="105"/>
          <w:sz w:val="21"/>
          <w:szCs w:val="21"/>
        </w:rPr>
        <w:t>|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+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+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+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|</w:t>
      </w:r>
    </w:p>
    <w:p w14:paraId="1AF8792D" w14:textId="77777777" w:rsidR="001614F9" w:rsidRDefault="001614F9">
      <w:pPr>
        <w:pStyle w:val="a3"/>
        <w:kinsoku w:val="0"/>
        <w:overflowPunct w:val="0"/>
        <w:spacing w:before="4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"/>
        <w:gridCol w:w="1560"/>
        <w:gridCol w:w="954"/>
        <w:gridCol w:w="952"/>
        <w:gridCol w:w="504"/>
      </w:tblGrid>
      <w:tr w:rsidR="001614F9" w14:paraId="490AEE39" w14:textId="77777777">
        <w:trPr>
          <w:trHeight w:val="266"/>
        </w:trPr>
        <w:tc>
          <w:tcPr>
            <w:tcW w:w="2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4D7489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50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7C86A8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157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Control</w:t>
            </w:r>
            <w:r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6.5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46C189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12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7B6AD4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275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4.7</w:t>
            </w:r>
          </w:p>
        </w:tc>
        <w:tc>
          <w:tcPr>
            <w:tcW w:w="5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BE1A7C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326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72F809E7" w14:textId="77777777">
        <w:trPr>
          <w:trHeight w:val="311"/>
        </w:trPr>
        <w:tc>
          <w:tcPr>
            <w:tcW w:w="2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61DF1E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B956A5" w14:textId="77777777" w:rsidR="001614F9" w:rsidRDefault="00000000">
            <w:pPr>
              <w:pStyle w:val="TableParagraph"/>
              <w:kinsoku w:val="0"/>
              <w:overflowPunct w:val="0"/>
              <w:ind w:right="118"/>
              <w:jc w:val="right"/>
              <w:rPr>
                <w:rFonts w:ascii="Arial" w:hAnsi="Arial" w:cs="Arial"/>
                <w:w w:val="95"/>
                <w:sz w:val="21"/>
                <w:szCs w:val="21"/>
              </w:rPr>
            </w:pPr>
            <w:r>
              <w:rPr>
                <w:rFonts w:ascii="Arial" w:hAnsi="Arial" w:cs="Arial"/>
                <w:w w:val="95"/>
                <w:sz w:val="21"/>
                <w:szCs w:val="21"/>
              </w:rPr>
              <w:t>DHEA</w:t>
            </w:r>
            <w:r>
              <w:rPr>
                <w:rFonts w:ascii="Arial" w:hAnsi="Arial" w:cs="Arial"/>
                <w:spacing w:val="-6"/>
                <w:w w:val="9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5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5"/>
                <w:w w:val="9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5"/>
                <w:sz w:val="21"/>
                <w:szCs w:val="21"/>
              </w:rPr>
              <w:t>69.0</w:t>
            </w:r>
            <w:r>
              <w:rPr>
                <w:rFonts w:ascii="Arial" w:hAnsi="Arial" w:cs="Arial"/>
                <w:spacing w:val="-5"/>
                <w:w w:val="9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5"/>
                <w:sz w:val="21"/>
                <w:szCs w:val="21"/>
              </w:rPr>
              <w:t>|</w:t>
            </w:r>
          </w:p>
        </w:tc>
        <w:tc>
          <w:tcPr>
            <w:tcW w:w="9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3DBC21" w14:textId="77777777" w:rsidR="001614F9" w:rsidRDefault="00000000">
            <w:pPr>
              <w:pStyle w:val="TableParagraph"/>
              <w:kinsoku w:val="0"/>
              <w:overflowPunct w:val="0"/>
              <w:ind w:right="272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25.2</w:t>
            </w:r>
            <w:r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66FCB5" w14:textId="77777777" w:rsidR="001614F9" w:rsidRDefault="00000000">
            <w:pPr>
              <w:pStyle w:val="TableParagraph"/>
              <w:kinsoku w:val="0"/>
              <w:overflowPunct w:val="0"/>
              <w:ind w:right="327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2.2</w:t>
            </w:r>
          </w:p>
        </w:tc>
        <w:tc>
          <w:tcPr>
            <w:tcW w:w="5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F96081" w14:textId="77777777" w:rsidR="001614F9" w:rsidRDefault="00000000">
            <w:pPr>
              <w:pStyle w:val="TableParagraph"/>
              <w:kinsoku w:val="0"/>
              <w:overflowPunct w:val="0"/>
              <w:ind w:right="48"/>
              <w:jc w:val="right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4D945CAD" w14:textId="77777777">
        <w:trPr>
          <w:trHeight w:val="311"/>
        </w:trPr>
        <w:tc>
          <w:tcPr>
            <w:tcW w:w="2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A0E957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24835A" w14:textId="77777777" w:rsidR="001614F9" w:rsidRDefault="00000000">
            <w:pPr>
              <w:pStyle w:val="TableParagraph"/>
              <w:kinsoku w:val="0"/>
              <w:overflowPunct w:val="0"/>
              <w:ind w:right="149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GH</w:t>
            </w:r>
            <w:r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49.8</w:t>
            </w:r>
            <w:r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CFD7E2" w14:textId="77777777" w:rsidR="001614F9" w:rsidRDefault="00000000">
            <w:pPr>
              <w:pStyle w:val="TableParagraph"/>
              <w:kinsoku w:val="0"/>
              <w:overflowPunct w:val="0"/>
              <w:ind w:right="309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7.0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99B7D2" w14:textId="77777777" w:rsidR="001614F9" w:rsidRDefault="00000000">
            <w:pPr>
              <w:pStyle w:val="TableParagraph"/>
              <w:kinsoku w:val="0"/>
              <w:overflowPunct w:val="0"/>
              <w:ind w:left="317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3.0</w:t>
            </w:r>
          </w:p>
        </w:tc>
        <w:tc>
          <w:tcPr>
            <w:tcW w:w="5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2DA80B" w14:textId="77777777" w:rsidR="001614F9" w:rsidRDefault="00000000">
            <w:pPr>
              <w:pStyle w:val="TableParagraph"/>
              <w:kinsoku w:val="0"/>
              <w:overflowPunct w:val="0"/>
              <w:ind w:right="84"/>
              <w:jc w:val="right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1932B30D" w14:textId="77777777">
        <w:trPr>
          <w:trHeight w:val="311"/>
        </w:trPr>
        <w:tc>
          <w:tcPr>
            <w:tcW w:w="2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B438E8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F7F0E0" w14:textId="77777777" w:rsidR="001614F9" w:rsidRDefault="00000000">
            <w:pPr>
              <w:pStyle w:val="TableParagraph"/>
              <w:kinsoku w:val="0"/>
              <w:overflowPunct w:val="0"/>
              <w:ind w:left="157"/>
              <w:rPr>
                <w:rFonts w:ascii="Arial" w:hAnsi="Arial" w:cs="Arial"/>
                <w:w w:val="95"/>
                <w:sz w:val="21"/>
                <w:szCs w:val="21"/>
              </w:rPr>
            </w:pPr>
            <w:r>
              <w:rPr>
                <w:rFonts w:ascii="Arial" w:hAnsi="Arial" w:cs="Arial"/>
                <w:w w:val="95"/>
                <w:sz w:val="21"/>
                <w:szCs w:val="21"/>
              </w:rPr>
              <w:t>CoQ10</w:t>
            </w:r>
            <w:r>
              <w:rPr>
                <w:rFonts w:ascii="Arial" w:hAnsi="Arial" w:cs="Arial"/>
                <w:spacing w:val="-3"/>
                <w:w w:val="9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5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3"/>
                <w:w w:val="9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5"/>
                <w:sz w:val="21"/>
                <w:szCs w:val="21"/>
              </w:rPr>
              <w:t>75.0</w:t>
            </w:r>
            <w:r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5"/>
                <w:sz w:val="21"/>
                <w:szCs w:val="21"/>
              </w:rPr>
              <w:t>|</w:t>
            </w:r>
          </w:p>
        </w:tc>
        <w:tc>
          <w:tcPr>
            <w:tcW w:w="9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E09DFC" w14:textId="77777777" w:rsidR="001614F9" w:rsidRDefault="00000000">
            <w:pPr>
              <w:pStyle w:val="TableParagraph"/>
              <w:kinsoku w:val="0"/>
              <w:overflowPunct w:val="0"/>
              <w:ind w:left="192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48.0</w:t>
            </w:r>
            <w:r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19B9DE" w14:textId="77777777" w:rsidR="001614F9" w:rsidRDefault="00000000">
            <w:pPr>
              <w:pStyle w:val="TableParagraph"/>
              <w:kinsoku w:val="0"/>
              <w:overflowPunct w:val="0"/>
              <w:ind w:right="329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2.0</w:t>
            </w:r>
          </w:p>
        </w:tc>
        <w:tc>
          <w:tcPr>
            <w:tcW w:w="5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FC5417" w14:textId="77777777" w:rsidR="001614F9" w:rsidRDefault="00000000">
            <w:pPr>
              <w:pStyle w:val="TableParagraph"/>
              <w:kinsoku w:val="0"/>
              <w:overflowPunct w:val="0"/>
              <w:ind w:left="297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6669C0C9" w14:textId="77777777">
        <w:trPr>
          <w:trHeight w:val="266"/>
        </w:trPr>
        <w:tc>
          <w:tcPr>
            <w:tcW w:w="2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0BB225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left="50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BE06A9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left="262"/>
              <w:rPr>
                <w:rFonts w:ascii="Arial" w:hAnsi="Arial" w:cs="Arial"/>
                <w:w w:val="95"/>
                <w:sz w:val="21"/>
                <w:szCs w:val="21"/>
              </w:rPr>
            </w:pPr>
            <w:r>
              <w:rPr>
                <w:rFonts w:ascii="Arial" w:hAnsi="Arial" w:cs="Arial"/>
                <w:spacing w:val="-1"/>
                <w:w w:val="95"/>
                <w:sz w:val="21"/>
                <w:szCs w:val="21"/>
              </w:rPr>
              <w:t>TEAS</w:t>
            </w:r>
            <w:r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10"/>
                <w:w w:val="9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1"/>
                <w:szCs w:val="21"/>
              </w:rPr>
              <w:t>49.7</w:t>
            </w:r>
            <w:r>
              <w:rPr>
                <w:rFonts w:ascii="Arial" w:hAnsi="Arial" w:cs="Arial"/>
                <w:spacing w:val="-10"/>
                <w:w w:val="9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5"/>
                <w:sz w:val="21"/>
                <w:szCs w:val="21"/>
              </w:rPr>
              <w:t>|</w:t>
            </w:r>
          </w:p>
        </w:tc>
        <w:tc>
          <w:tcPr>
            <w:tcW w:w="9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127DB3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left="12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19.8</w:t>
            </w:r>
            <w:r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6D22FA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right="295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3.0</w:t>
            </w:r>
          </w:p>
        </w:tc>
        <w:tc>
          <w:tcPr>
            <w:tcW w:w="5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E3C0D7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left="332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</w:tbl>
    <w:p w14:paraId="0215C035" w14:textId="77777777" w:rsidR="001614F9" w:rsidRDefault="00000000">
      <w:pPr>
        <w:pStyle w:val="a3"/>
        <w:tabs>
          <w:tab w:val="left" w:pos="4290"/>
        </w:tabs>
        <w:kinsoku w:val="0"/>
        <w:overflowPunct w:val="0"/>
        <w:spacing w:before="66"/>
        <w:ind w:left="160"/>
        <w:rPr>
          <w:rFonts w:ascii="Arial" w:hAnsi="Arial" w:cs="Arial"/>
          <w:w w:val="115"/>
          <w:sz w:val="21"/>
          <w:szCs w:val="21"/>
        </w:rPr>
      </w:pPr>
      <w:r>
        <w:rPr>
          <w:rFonts w:ascii="Arial" w:hAnsi="Arial" w:cs="Arial"/>
          <w:w w:val="115"/>
          <w:sz w:val="21"/>
          <w:szCs w:val="21"/>
        </w:rPr>
        <w:t>+</w:t>
      </w:r>
      <w:r>
        <w:rPr>
          <w:w w:val="115"/>
          <w:sz w:val="21"/>
          <w:szCs w:val="21"/>
          <w:u w:val="dotted"/>
        </w:rPr>
        <w:tab/>
      </w:r>
      <w:r>
        <w:rPr>
          <w:rFonts w:ascii="Arial" w:hAnsi="Arial" w:cs="Arial"/>
          <w:w w:val="115"/>
          <w:sz w:val="21"/>
          <w:szCs w:val="21"/>
        </w:rPr>
        <w:t>+</w:t>
      </w:r>
    </w:p>
    <w:p w14:paraId="177B54EC" w14:textId="77777777" w:rsidR="001614F9" w:rsidRDefault="001614F9">
      <w:pPr>
        <w:pStyle w:val="a3"/>
        <w:kinsoku w:val="0"/>
        <w:overflowPunct w:val="0"/>
        <w:spacing w:before="6"/>
        <w:rPr>
          <w:rFonts w:ascii="Arial" w:hAnsi="Arial" w:cs="Arial"/>
          <w:sz w:val="33"/>
          <w:szCs w:val="33"/>
        </w:rPr>
      </w:pPr>
    </w:p>
    <w:p w14:paraId="7175A6E5" w14:textId="77777777" w:rsidR="001614F9" w:rsidRDefault="00000000">
      <w:pPr>
        <w:pStyle w:val="a3"/>
        <w:kinsoku w:val="0"/>
        <w:overflowPunct w:val="0"/>
        <w:spacing w:line="271" w:lineRule="auto"/>
        <w:ind w:left="159" w:right="687"/>
        <w:rPr>
          <w:b/>
          <w:bCs/>
          <w:sz w:val="24"/>
          <w:szCs w:val="24"/>
        </w:rPr>
      </w:pPr>
      <w:r>
        <w:rPr>
          <w:b/>
          <w:bCs/>
          <w:sz w:val="21"/>
          <w:szCs w:val="21"/>
        </w:rPr>
        <w:t>Supplementary</w:t>
      </w:r>
      <w:r>
        <w:rPr>
          <w:b/>
          <w:bCs/>
          <w:spacing w:val="-6"/>
          <w:sz w:val="21"/>
          <w:szCs w:val="21"/>
        </w:rPr>
        <w:t xml:space="preserve"> </w:t>
      </w:r>
      <w:r>
        <w:rPr>
          <w:b/>
          <w:bCs/>
          <w:sz w:val="22"/>
          <w:szCs w:val="22"/>
        </w:rPr>
        <w:t>Table</w:t>
      </w:r>
      <w:r>
        <w:rPr>
          <w:b/>
          <w:bCs/>
          <w:spacing w:val="-5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S4:</w:t>
      </w:r>
      <w:r>
        <w:rPr>
          <w:b/>
          <w:bCs/>
          <w:spacing w:val="-5"/>
          <w:sz w:val="22"/>
          <w:szCs w:val="22"/>
        </w:rPr>
        <w:t xml:space="preserve"> </w:t>
      </w:r>
      <w:r>
        <w:rPr>
          <w:b/>
          <w:bCs/>
          <w:sz w:val="24"/>
          <w:szCs w:val="24"/>
        </w:rPr>
        <w:t>Pairwise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meta-analysis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results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for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direct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comparisons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of</w:t>
      </w:r>
      <w:r>
        <w:rPr>
          <w:b/>
          <w:bCs/>
          <w:spacing w:val="-5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outcomes.</w:t>
      </w: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2127"/>
        <w:gridCol w:w="956"/>
        <w:gridCol w:w="1700"/>
        <w:gridCol w:w="850"/>
      </w:tblGrid>
      <w:tr w:rsidR="001614F9" w14:paraId="4C768664" w14:textId="77777777">
        <w:trPr>
          <w:trHeight w:val="64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82C5" w14:textId="77777777" w:rsidR="001614F9" w:rsidRDefault="001614F9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6"/>
                <w:szCs w:val="16"/>
              </w:rPr>
            </w:pPr>
          </w:p>
          <w:p w14:paraId="47F5A8D7" w14:textId="77777777" w:rsidR="001614F9" w:rsidRDefault="00000000">
            <w:pPr>
              <w:pStyle w:val="TableParagraph"/>
              <w:kinsoku w:val="0"/>
              <w:overflowPunct w:val="0"/>
              <w:spacing w:before="0"/>
              <w:ind w:left="10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Outcomes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21D0" w14:textId="77777777" w:rsidR="001614F9" w:rsidRDefault="001614F9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6"/>
                <w:szCs w:val="16"/>
              </w:rPr>
            </w:pPr>
          </w:p>
          <w:p w14:paraId="612CFD01" w14:textId="77777777" w:rsidR="001614F9" w:rsidRDefault="00000000">
            <w:pPr>
              <w:pStyle w:val="TableParagraph"/>
              <w:kinsoku w:val="0"/>
              <w:overflowPunct w:val="0"/>
              <w:spacing w:before="0"/>
              <w:ind w:left="11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Effect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size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(95%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CI)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0467" w14:textId="77777777" w:rsidR="001614F9" w:rsidRDefault="00000000">
            <w:pPr>
              <w:pStyle w:val="TableParagraph"/>
              <w:kinsoku w:val="0"/>
              <w:overflowPunct w:val="0"/>
              <w:spacing w:before="41"/>
              <w:ind w:left="1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</w:t>
            </w:r>
          </w:p>
          <w:p w14:paraId="26FCB29E" w14:textId="77777777" w:rsidR="001614F9" w:rsidRDefault="00000000">
            <w:pPr>
              <w:pStyle w:val="TableParagraph"/>
              <w:kinsoku w:val="0"/>
              <w:overflowPunct w:val="0"/>
              <w:spacing w:before="106"/>
              <w:ind w:left="10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RCTs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3103" w14:textId="77777777" w:rsidR="001614F9" w:rsidRDefault="001614F9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6"/>
                <w:szCs w:val="16"/>
              </w:rPr>
            </w:pPr>
          </w:p>
          <w:p w14:paraId="5D2E2338" w14:textId="77777777" w:rsidR="001614F9" w:rsidRDefault="00000000">
            <w:pPr>
              <w:pStyle w:val="TableParagraph"/>
              <w:kinsoku w:val="0"/>
              <w:overflowPunct w:val="0"/>
              <w:spacing w:before="0"/>
              <w:ind w:left="103"/>
              <w:rPr>
                <w:b/>
                <w:bCs/>
                <w:spacing w:val="-1"/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>I</w:t>
            </w:r>
            <w:r>
              <w:rPr>
                <w:b/>
                <w:bCs/>
                <w:spacing w:val="-1"/>
                <w:sz w:val="18"/>
                <w:szCs w:val="18"/>
                <w:vertAlign w:val="superscript"/>
              </w:rPr>
              <w:t>2</w:t>
            </w:r>
            <w:r>
              <w:rPr>
                <w:b/>
                <w:bCs/>
                <w:spacing w:val="-14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1"/>
                <w:sz w:val="18"/>
                <w:szCs w:val="18"/>
              </w:rPr>
              <w:t>(p-value)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0119" w14:textId="77777777" w:rsidR="001614F9" w:rsidRDefault="001614F9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16"/>
                <w:szCs w:val="16"/>
              </w:rPr>
            </w:pPr>
          </w:p>
          <w:p w14:paraId="70D8E92E" w14:textId="77777777" w:rsidR="001614F9" w:rsidRDefault="00000000">
            <w:pPr>
              <w:pStyle w:val="TableParagraph"/>
              <w:kinsoku w:val="0"/>
              <w:overflowPunct w:val="0"/>
              <w:spacing w:before="0"/>
              <w:ind w:left="10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NNT</w:t>
            </w:r>
          </w:p>
        </w:tc>
      </w:tr>
      <w:tr w:rsidR="001614F9" w14:paraId="1B6126BE" w14:textId="77777777">
        <w:trPr>
          <w:trHeight w:val="311"/>
        </w:trPr>
        <w:tc>
          <w:tcPr>
            <w:tcW w:w="8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8DC1" w14:textId="77777777" w:rsidR="001614F9" w:rsidRDefault="00000000">
            <w:pPr>
              <w:pStyle w:val="TableParagraph"/>
              <w:kinsoku w:val="0"/>
              <w:overflowPunct w:val="0"/>
              <w:spacing w:before="27"/>
              <w:ind w:left="10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Clinical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pregnancy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rate</w:t>
            </w:r>
          </w:p>
        </w:tc>
      </w:tr>
      <w:tr w:rsidR="001614F9" w14:paraId="6FABA61F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03CA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DHEA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4223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1.90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(1.21,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2.97)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05F7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B8FB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8.8%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=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0.356)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76E2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8.6</w:t>
            </w:r>
          </w:p>
        </w:tc>
      </w:tr>
      <w:tr w:rsidR="001614F9" w14:paraId="56614CE1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F44A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GH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8CA1" w14:textId="77777777" w:rsidR="001614F9" w:rsidRDefault="00000000">
            <w:pPr>
              <w:pStyle w:val="TableParagraph"/>
              <w:kinsoku w:val="0"/>
              <w:overflowPunct w:val="0"/>
              <w:spacing w:before="31"/>
              <w:ind w:left="11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spacing w:val="-1"/>
                <w:sz w:val="18"/>
                <w:szCs w:val="18"/>
              </w:rPr>
              <w:t>OR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1.60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(0.98,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2.61)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DCD9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3AF0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36.6%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=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0.137)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D550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</w:t>
            </w:r>
          </w:p>
        </w:tc>
      </w:tr>
      <w:tr w:rsidR="001614F9" w14:paraId="2576FC1C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4673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CoQ10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AD80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2.22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(1.08,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4.58)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EDED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828E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32F6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</w:t>
            </w:r>
          </w:p>
        </w:tc>
      </w:tr>
      <w:tr w:rsidR="001614F9" w14:paraId="52D913AF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71A5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TEAS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BEFA" w14:textId="77777777" w:rsidR="001614F9" w:rsidRDefault="00000000">
            <w:pPr>
              <w:pStyle w:val="TableParagraph"/>
              <w:kinsoku w:val="0"/>
              <w:overflowPunct w:val="0"/>
              <w:spacing w:before="31"/>
              <w:ind w:left="11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spacing w:val="-1"/>
                <w:sz w:val="18"/>
                <w:szCs w:val="18"/>
              </w:rPr>
              <w:t>OR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1.55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(0.63,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3.82)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5637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23D8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0.0%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=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0.640)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E138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</w:t>
            </w:r>
          </w:p>
        </w:tc>
      </w:tr>
      <w:tr w:rsidR="001614F9" w14:paraId="42AB79C4" w14:textId="77777777">
        <w:trPr>
          <w:trHeight w:val="311"/>
        </w:trPr>
        <w:tc>
          <w:tcPr>
            <w:tcW w:w="8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019B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Embryo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implantation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rate</w:t>
            </w:r>
          </w:p>
        </w:tc>
      </w:tr>
      <w:tr w:rsidR="001614F9" w14:paraId="54A6164B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21C1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DHEA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C2E0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2.81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(1.45,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5.45)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FC70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58A3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0.0%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=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0.333)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3A1C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</w:t>
            </w:r>
          </w:p>
        </w:tc>
      </w:tr>
      <w:tr w:rsidR="001614F9" w14:paraId="0F4B3207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1816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GH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B97F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1.61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(1.08,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2.38)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E4C6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7422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11.3%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=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0.341)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22B4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</w:tc>
      </w:tr>
      <w:tr w:rsidR="001614F9" w14:paraId="07C16CE5" w14:textId="77777777">
        <w:trPr>
          <w:trHeight w:val="3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F9D4" w14:textId="77777777" w:rsidR="001614F9" w:rsidRDefault="00000000">
            <w:pPr>
              <w:pStyle w:val="TableParagraph"/>
              <w:kinsoku w:val="0"/>
              <w:overflowPunct w:val="0"/>
              <w:spacing w:before="37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TEAS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1833" w14:textId="77777777" w:rsidR="001614F9" w:rsidRDefault="00000000">
            <w:pPr>
              <w:pStyle w:val="TableParagraph"/>
              <w:kinsoku w:val="0"/>
              <w:overflowPunct w:val="0"/>
              <w:spacing w:before="36"/>
              <w:ind w:left="11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spacing w:val="-1"/>
                <w:sz w:val="18"/>
                <w:szCs w:val="18"/>
              </w:rPr>
              <w:t>OR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1.80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(0.39,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8.27)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42BB" w14:textId="77777777" w:rsidR="001614F9" w:rsidRDefault="00000000">
            <w:pPr>
              <w:pStyle w:val="TableParagraph"/>
              <w:kinsoku w:val="0"/>
              <w:overflowPunct w:val="0"/>
              <w:spacing w:before="37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D07B" w14:textId="77777777" w:rsidR="001614F9" w:rsidRDefault="00000000">
            <w:pPr>
              <w:pStyle w:val="TableParagraph"/>
              <w:kinsoku w:val="0"/>
              <w:overflowPunct w:val="0"/>
              <w:spacing w:before="37"/>
              <w:ind w:left="103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E2A4" w14:textId="77777777" w:rsidR="001614F9" w:rsidRDefault="00000000">
            <w:pPr>
              <w:pStyle w:val="TableParagraph"/>
              <w:kinsoku w:val="0"/>
              <w:overflowPunct w:val="0"/>
              <w:spacing w:before="37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</w:t>
            </w:r>
          </w:p>
        </w:tc>
      </w:tr>
      <w:tr w:rsidR="001614F9" w14:paraId="70387197" w14:textId="77777777">
        <w:trPr>
          <w:trHeight w:val="311"/>
        </w:trPr>
        <w:tc>
          <w:tcPr>
            <w:tcW w:w="8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5354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High-quality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embryo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rate</w:t>
            </w:r>
          </w:p>
        </w:tc>
      </w:tr>
      <w:tr w:rsidR="001614F9" w14:paraId="7F022105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90E9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DHEA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1994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1.96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(1.01,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6.06)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021ED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4ECC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79.0%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=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0.029)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CFCF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8.6</w:t>
            </w:r>
          </w:p>
        </w:tc>
      </w:tr>
      <w:tr w:rsidR="001614F9" w14:paraId="4E58B8DA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C171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GH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D302" w14:textId="77777777" w:rsidR="001614F9" w:rsidRDefault="00000000">
            <w:pPr>
              <w:pStyle w:val="TableParagraph"/>
              <w:kinsoku w:val="0"/>
              <w:overflowPunct w:val="0"/>
              <w:spacing w:before="31"/>
              <w:ind w:left="11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spacing w:val="-1"/>
                <w:sz w:val="18"/>
                <w:szCs w:val="18"/>
              </w:rPr>
              <w:t>OR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1.47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(0.96,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2.25)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CE17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2471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26.4%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=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0.257)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E5F4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</w:t>
            </w:r>
          </w:p>
        </w:tc>
      </w:tr>
      <w:tr w:rsidR="001614F9" w14:paraId="137B63CF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5CA9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TEAS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9497" w14:textId="77777777" w:rsidR="001614F9" w:rsidRDefault="00000000">
            <w:pPr>
              <w:pStyle w:val="TableParagraph"/>
              <w:kinsoku w:val="0"/>
              <w:overflowPunct w:val="0"/>
              <w:spacing w:before="31"/>
              <w:ind w:left="11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spacing w:val="-1"/>
                <w:sz w:val="18"/>
                <w:szCs w:val="18"/>
              </w:rPr>
              <w:t>OR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1.13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(0.65,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1.97)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2C7E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83C4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0.0%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=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0.954)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AD33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44.2</w:t>
            </w:r>
          </w:p>
        </w:tc>
      </w:tr>
      <w:tr w:rsidR="001614F9" w14:paraId="37F73588" w14:textId="77777777">
        <w:trPr>
          <w:trHeight w:val="311"/>
        </w:trPr>
        <w:tc>
          <w:tcPr>
            <w:tcW w:w="8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AD59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Cycle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canceling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rate</w:t>
            </w:r>
          </w:p>
        </w:tc>
      </w:tr>
      <w:tr w:rsidR="001614F9" w14:paraId="16A54BE4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622C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DHEA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FB90" w14:textId="77777777" w:rsidR="001614F9" w:rsidRDefault="00000000">
            <w:pPr>
              <w:pStyle w:val="TableParagraph"/>
              <w:kinsoku w:val="0"/>
              <w:overflowPunct w:val="0"/>
              <w:spacing w:before="31"/>
              <w:ind w:left="11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spacing w:val="-1"/>
                <w:sz w:val="18"/>
                <w:szCs w:val="18"/>
              </w:rPr>
              <w:t>OR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0.71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(0.39,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1.30)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AB64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DA44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0.0%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=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0.882)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52B8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26.5</w:t>
            </w:r>
          </w:p>
        </w:tc>
      </w:tr>
      <w:tr w:rsidR="001614F9" w14:paraId="1C0B80DD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24CC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CoQ10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7E13" w14:textId="77777777" w:rsidR="001614F9" w:rsidRDefault="00000000">
            <w:pPr>
              <w:pStyle w:val="TableParagraph"/>
              <w:kinsoku w:val="0"/>
              <w:overflowPunct w:val="0"/>
              <w:spacing w:before="31"/>
              <w:ind w:left="11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spacing w:val="-1"/>
                <w:sz w:val="18"/>
                <w:szCs w:val="18"/>
              </w:rPr>
              <w:t>OR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0.46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(0.14,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1.53)</w:t>
            </w:r>
            <w:r>
              <w:rPr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822F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1267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BE47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</w:t>
            </w:r>
          </w:p>
        </w:tc>
      </w:tr>
      <w:tr w:rsidR="001614F9" w14:paraId="29E5E81A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5450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GH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331D" w14:textId="77777777" w:rsidR="001614F9" w:rsidRDefault="00000000">
            <w:pPr>
              <w:pStyle w:val="TableParagraph"/>
              <w:kinsoku w:val="0"/>
              <w:overflowPunct w:val="0"/>
              <w:spacing w:before="31"/>
              <w:ind w:left="11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spacing w:val="-1"/>
                <w:sz w:val="18"/>
                <w:szCs w:val="18"/>
              </w:rPr>
              <w:t>OR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0.34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(0.09,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1.38)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C643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E1B1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05C2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</w:t>
            </w:r>
          </w:p>
        </w:tc>
      </w:tr>
      <w:tr w:rsidR="001614F9" w14:paraId="72D713A4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F466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TEAS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EDC9" w14:textId="77777777" w:rsidR="001614F9" w:rsidRDefault="00000000">
            <w:pPr>
              <w:pStyle w:val="TableParagraph"/>
              <w:kinsoku w:val="0"/>
              <w:overflowPunct w:val="0"/>
              <w:spacing w:before="31"/>
              <w:ind w:left="11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spacing w:val="-1"/>
                <w:sz w:val="18"/>
                <w:szCs w:val="18"/>
              </w:rPr>
              <w:t>OR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1.05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(0.31,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3.57)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EDE5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34AB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7318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1614F9" w14:paraId="2BD31B8E" w14:textId="77777777">
        <w:trPr>
          <w:trHeight w:val="311"/>
        </w:trPr>
        <w:tc>
          <w:tcPr>
            <w:tcW w:w="8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7610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Live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birth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rate</w:t>
            </w:r>
          </w:p>
        </w:tc>
      </w:tr>
      <w:tr w:rsidR="001614F9" w14:paraId="0106993C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E4F6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DHEA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8B0E" w14:textId="77777777" w:rsidR="001614F9" w:rsidRDefault="00000000">
            <w:pPr>
              <w:pStyle w:val="TableParagraph"/>
              <w:kinsoku w:val="0"/>
              <w:overflowPunct w:val="0"/>
              <w:spacing w:before="31"/>
              <w:ind w:left="11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spacing w:val="-1"/>
                <w:sz w:val="18"/>
                <w:szCs w:val="18"/>
              </w:rPr>
              <w:t>OR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0.97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(0.60,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1.57)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8230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26B5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BB3B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1614F9" w14:paraId="6FEBF9E1" w14:textId="77777777">
        <w:trPr>
          <w:trHeight w:val="3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3B41" w14:textId="77777777" w:rsidR="001614F9" w:rsidRDefault="00000000">
            <w:pPr>
              <w:pStyle w:val="TableParagraph"/>
              <w:kinsoku w:val="0"/>
              <w:overflowPunct w:val="0"/>
              <w:spacing w:before="37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GH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301C" w14:textId="77777777" w:rsidR="001614F9" w:rsidRDefault="00000000">
            <w:pPr>
              <w:pStyle w:val="TableParagraph"/>
              <w:kinsoku w:val="0"/>
              <w:overflowPunct w:val="0"/>
              <w:spacing w:before="36"/>
              <w:ind w:left="11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spacing w:val="-1"/>
                <w:sz w:val="18"/>
                <w:szCs w:val="18"/>
              </w:rPr>
              <w:t>OR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1.59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(0.58,4.37)</w:t>
            </w:r>
            <w:r>
              <w:rPr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A586" w14:textId="77777777" w:rsidR="001614F9" w:rsidRDefault="00000000">
            <w:pPr>
              <w:pStyle w:val="TableParagraph"/>
              <w:kinsoku w:val="0"/>
              <w:overflowPunct w:val="0"/>
              <w:spacing w:before="37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C930" w14:textId="77777777" w:rsidR="001614F9" w:rsidRDefault="00000000">
            <w:pPr>
              <w:pStyle w:val="TableParagraph"/>
              <w:kinsoku w:val="0"/>
              <w:overflowPunct w:val="0"/>
              <w:spacing w:before="37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17.5%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=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0.298)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2988" w14:textId="77777777" w:rsidR="001614F9" w:rsidRDefault="00000000">
            <w:pPr>
              <w:pStyle w:val="TableParagraph"/>
              <w:kinsoku w:val="0"/>
              <w:overflowPunct w:val="0"/>
              <w:spacing w:before="37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</w:t>
            </w:r>
          </w:p>
        </w:tc>
      </w:tr>
      <w:tr w:rsidR="001614F9" w14:paraId="4C949DED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24C6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CoQ10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9978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2.30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(1.08,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4.89)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6CC1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11FD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E3B7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</w:t>
            </w:r>
          </w:p>
        </w:tc>
      </w:tr>
      <w:tr w:rsidR="001614F9" w14:paraId="23516C12" w14:textId="77777777">
        <w:trPr>
          <w:trHeight w:val="311"/>
        </w:trPr>
        <w:tc>
          <w:tcPr>
            <w:tcW w:w="8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AA5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Number</w:t>
            </w:r>
            <w:r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oocytes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retrieved</w:t>
            </w:r>
          </w:p>
        </w:tc>
      </w:tr>
      <w:tr w:rsidR="001614F9" w14:paraId="07956D85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B965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DHEA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1CC7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WMD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1.63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(0.79,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2.47)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C3E6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44F1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80.6%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=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0.023)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AB18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-</w:t>
            </w:r>
          </w:p>
        </w:tc>
      </w:tr>
      <w:tr w:rsidR="001614F9" w14:paraId="410064FE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4AD5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GH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73BD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WMD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1.51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(0.54,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2.48)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19DD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04F4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82.6%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=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0.000)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0464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-</w:t>
            </w:r>
          </w:p>
        </w:tc>
      </w:tr>
      <w:tr w:rsidR="001614F9" w14:paraId="63259AB0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3712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CoQ10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7C5C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WMD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1.34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(0.65,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2.03)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D8ED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A72E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7A8F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-</w:t>
            </w:r>
          </w:p>
        </w:tc>
      </w:tr>
      <w:tr w:rsidR="001614F9" w14:paraId="0A5E2ED4" w14:textId="77777777">
        <w:trPr>
          <w:trHeight w:val="3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2A81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TEAS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versus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652A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WMD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1.12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(0.95,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1.29)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CEFC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4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3B0B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0.0%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=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0.595)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CFE3" w14:textId="77777777" w:rsidR="001614F9" w:rsidRDefault="00000000">
            <w:pPr>
              <w:pStyle w:val="TableParagraph"/>
              <w:kinsoku w:val="0"/>
              <w:overflowPunct w:val="0"/>
              <w:spacing w:before="32"/>
              <w:ind w:left="107"/>
              <w:rPr>
                <w:w w:val="101"/>
                <w:sz w:val="18"/>
                <w:szCs w:val="18"/>
              </w:rPr>
            </w:pPr>
            <w:r>
              <w:rPr>
                <w:w w:val="101"/>
                <w:sz w:val="18"/>
                <w:szCs w:val="18"/>
              </w:rPr>
              <w:t>-</w:t>
            </w:r>
          </w:p>
        </w:tc>
      </w:tr>
    </w:tbl>
    <w:p w14:paraId="5A373C21" w14:textId="77777777" w:rsidR="001614F9" w:rsidRDefault="00000000">
      <w:pPr>
        <w:pStyle w:val="a3"/>
        <w:kinsoku w:val="0"/>
        <w:overflowPunct w:val="0"/>
        <w:spacing w:before="18"/>
        <w:ind w:left="160"/>
        <w:rPr>
          <w:i/>
          <w:iCs/>
          <w:sz w:val="21"/>
          <w:szCs w:val="21"/>
        </w:rPr>
      </w:pPr>
      <w:r>
        <w:rPr>
          <w:rFonts w:ascii="Arial" w:hAnsi="Arial" w:cs="Arial"/>
          <w:spacing w:val="-1"/>
          <w:sz w:val="21"/>
          <w:szCs w:val="21"/>
          <w:vertAlign w:val="superscript"/>
        </w:rPr>
        <w:t>*</w:t>
      </w:r>
      <w:r>
        <w:rPr>
          <w:rFonts w:ascii="Arial" w:hAnsi="Arial" w:cs="Arial"/>
          <w:spacing w:val="-20"/>
          <w:sz w:val="21"/>
          <w:szCs w:val="21"/>
        </w:rPr>
        <w:t xml:space="preserve"> </w:t>
      </w:r>
      <w:r>
        <w:rPr>
          <w:i/>
          <w:iCs/>
          <w:spacing w:val="-1"/>
          <w:sz w:val="21"/>
          <w:szCs w:val="21"/>
        </w:rPr>
        <w:t>The</w:t>
      </w:r>
      <w:r>
        <w:rPr>
          <w:i/>
          <w:iCs/>
          <w:sz w:val="21"/>
          <w:szCs w:val="21"/>
        </w:rPr>
        <w:t xml:space="preserve"> </w:t>
      </w:r>
      <w:r>
        <w:rPr>
          <w:i/>
          <w:iCs/>
          <w:spacing w:val="-1"/>
          <w:sz w:val="21"/>
          <w:szCs w:val="21"/>
        </w:rPr>
        <w:t>result was</w:t>
      </w:r>
      <w:r>
        <w:rPr>
          <w:i/>
          <w:iCs/>
          <w:sz w:val="21"/>
          <w:szCs w:val="21"/>
        </w:rPr>
        <w:t xml:space="preserve"> </w:t>
      </w:r>
      <w:r>
        <w:rPr>
          <w:i/>
          <w:iCs/>
          <w:spacing w:val="-1"/>
          <w:sz w:val="21"/>
          <w:szCs w:val="21"/>
        </w:rPr>
        <w:t>not</w:t>
      </w:r>
      <w:r>
        <w:rPr>
          <w:i/>
          <w:iCs/>
          <w:sz w:val="21"/>
          <w:szCs w:val="21"/>
        </w:rPr>
        <w:t xml:space="preserve"> </w:t>
      </w:r>
      <w:r>
        <w:rPr>
          <w:i/>
          <w:iCs/>
          <w:spacing w:val="-1"/>
          <w:sz w:val="21"/>
          <w:szCs w:val="21"/>
        </w:rPr>
        <w:t>achieving statistical</w:t>
      </w:r>
      <w:r>
        <w:rPr>
          <w:i/>
          <w:iCs/>
          <w:sz w:val="21"/>
          <w:szCs w:val="21"/>
        </w:rPr>
        <w:t xml:space="preserve"> significance</w:t>
      </w:r>
      <w:r>
        <w:rPr>
          <w:i/>
          <w:iCs/>
          <w:spacing w:val="-1"/>
          <w:sz w:val="21"/>
          <w:szCs w:val="21"/>
        </w:rPr>
        <w:t xml:space="preserve"> </w:t>
      </w:r>
      <w:r>
        <w:rPr>
          <w:i/>
          <w:iCs/>
          <w:sz w:val="21"/>
          <w:szCs w:val="21"/>
        </w:rPr>
        <w:t>(P</w:t>
      </w:r>
      <w:r>
        <w:rPr>
          <w:i/>
          <w:iCs/>
          <w:spacing w:val="-4"/>
          <w:sz w:val="21"/>
          <w:szCs w:val="21"/>
        </w:rPr>
        <w:t xml:space="preserve"> </w:t>
      </w:r>
      <w:r>
        <w:rPr>
          <w:i/>
          <w:iCs/>
          <w:sz w:val="21"/>
          <w:szCs w:val="21"/>
        </w:rPr>
        <w:t>&gt;0.05).</w:t>
      </w:r>
    </w:p>
    <w:p w14:paraId="140A91E9" w14:textId="77777777" w:rsidR="001614F9" w:rsidRDefault="001614F9">
      <w:pPr>
        <w:pStyle w:val="a3"/>
        <w:kinsoku w:val="0"/>
        <w:overflowPunct w:val="0"/>
        <w:spacing w:before="18"/>
        <w:ind w:left="160"/>
        <w:rPr>
          <w:i/>
          <w:iCs/>
          <w:sz w:val="21"/>
          <w:szCs w:val="21"/>
        </w:rPr>
        <w:sectPr w:rsidR="001614F9">
          <w:pgSz w:w="11900" w:h="16840"/>
          <w:pgMar w:top="1400" w:right="1340" w:bottom="280" w:left="1640" w:header="720" w:footer="720" w:gutter="0"/>
          <w:cols w:space="720"/>
          <w:noEndnote/>
        </w:sectPr>
      </w:pPr>
    </w:p>
    <w:p w14:paraId="748C5BE7" w14:textId="77777777" w:rsidR="001614F9" w:rsidRDefault="006A0B27">
      <w:pPr>
        <w:pStyle w:val="a3"/>
        <w:kinsoku w:val="0"/>
        <w:overflowPunct w:val="0"/>
        <w:spacing w:before="79" w:line="309" w:lineRule="auto"/>
        <w:ind w:left="160" w:right="384"/>
        <w:rPr>
          <w:b/>
          <w:bCs/>
          <w:sz w:val="21"/>
          <w:szCs w:val="2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72D4838" wp14:editId="4F387D43">
                <wp:simplePos x="0" y="0"/>
                <wp:positionH relativeFrom="page">
                  <wp:posOffset>1143000</wp:posOffset>
                </wp:positionH>
                <wp:positionV relativeFrom="paragraph">
                  <wp:posOffset>421005</wp:posOffset>
                </wp:positionV>
                <wp:extent cx="5486400" cy="1024255"/>
                <wp:effectExtent l="0" t="0" r="0" b="0"/>
                <wp:wrapNone/>
                <wp:docPr id="137061928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024255"/>
                          <a:chOff x="1800" y="663"/>
                          <a:chExt cx="8640" cy="1613"/>
                        </a:xfrm>
                      </wpg:grpSpPr>
                      <wps:wsp>
                        <wps:cNvPr id="1168404536" name="Freeform 3"/>
                        <wps:cNvSpPr>
                          <a:spLocks/>
                        </wps:cNvSpPr>
                        <wps:spPr bwMode="auto">
                          <a:xfrm>
                            <a:off x="1800" y="663"/>
                            <a:ext cx="8640" cy="1613"/>
                          </a:xfrm>
                          <a:custGeom>
                            <a:avLst/>
                            <a:gdLst>
                              <a:gd name="T0" fmla="*/ 2337 w 8640"/>
                              <a:gd name="T1" fmla="*/ 0 h 1613"/>
                              <a:gd name="T2" fmla="*/ 0 w 8640"/>
                              <a:gd name="T3" fmla="*/ 0 h 1613"/>
                              <a:gd name="T4" fmla="*/ 0 w 8640"/>
                              <a:gd name="T5" fmla="*/ 14 h 1613"/>
                              <a:gd name="T6" fmla="*/ 0 w 8640"/>
                              <a:gd name="T7" fmla="*/ 393 h 1613"/>
                              <a:gd name="T8" fmla="*/ 0 w 8640"/>
                              <a:gd name="T9" fmla="*/ 408 h 1613"/>
                              <a:gd name="T10" fmla="*/ 2337 w 8640"/>
                              <a:gd name="T11" fmla="*/ 408 h 1613"/>
                              <a:gd name="T12" fmla="*/ 2337 w 8640"/>
                              <a:gd name="T13" fmla="*/ 393 h 1613"/>
                              <a:gd name="T14" fmla="*/ 2337 w 8640"/>
                              <a:gd name="T15" fmla="*/ 14 h 1613"/>
                              <a:gd name="T16" fmla="*/ 2337 w 8640"/>
                              <a:gd name="T17" fmla="*/ 0 h 1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640" h="1613">
                                <a:moveTo>
                                  <a:pt x="23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93"/>
                                </a:lnTo>
                                <a:lnTo>
                                  <a:pt x="0" y="408"/>
                                </a:lnTo>
                                <a:lnTo>
                                  <a:pt x="2337" y="408"/>
                                </a:lnTo>
                                <a:lnTo>
                                  <a:pt x="2337" y="393"/>
                                </a:lnTo>
                                <a:lnTo>
                                  <a:pt x="2337" y="14"/>
                                </a:lnTo>
                                <a:lnTo>
                                  <a:pt x="2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31267" name="Freeform 4"/>
                        <wps:cNvSpPr>
                          <a:spLocks/>
                        </wps:cNvSpPr>
                        <wps:spPr bwMode="auto">
                          <a:xfrm>
                            <a:off x="1800" y="663"/>
                            <a:ext cx="8640" cy="1613"/>
                          </a:xfrm>
                          <a:custGeom>
                            <a:avLst/>
                            <a:gdLst>
                              <a:gd name="T0" fmla="*/ 4598 w 8640"/>
                              <a:gd name="T1" fmla="*/ 408 h 1613"/>
                              <a:gd name="T2" fmla="*/ 2337 w 8640"/>
                              <a:gd name="T3" fmla="*/ 408 h 1613"/>
                              <a:gd name="T4" fmla="*/ 2337 w 8640"/>
                              <a:gd name="T5" fmla="*/ 412 h 1613"/>
                              <a:gd name="T6" fmla="*/ 2337 w 8640"/>
                              <a:gd name="T7" fmla="*/ 422 h 1613"/>
                              <a:gd name="T8" fmla="*/ 2337 w 8640"/>
                              <a:gd name="T9" fmla="*/ 806 h 1613"/>
                              <a:gd name="T10" fmla="*/ 2337 w 8640"/>
                              <a:gd name="T11" fmla="*/ 820 h 1613"/>
                              <a:gd name="T12" fmla="*/ 4598 w 8640"/>
                              <a:gd name="T13" fmla="*/ 820 h 1613"/>
                              <a:gd name="T14" fmla="*/ 4598 w 8640"/>
                              <a:gd name="T15" fmla="*/ 806 h 1613"/>
                              <a:gd name="T16" fmla="*/ 4598 w 8640"/>
                              <a:gd name="T17" fmla="*/ 422 h 1613"/>
                              <a:gd name="T18" fmla="*/ 4598 w 8640"/>
                              <a:gd name="T19" fmla="*/ 412 h 1613"/>
                              <a:gd name="T20" fmla="*/ 4598 w 8640"/>
                              <a:gd name="T21" fmla="*/ 408 h 1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640" h="1613">
                                <a:moveTo>
                                  <a:pt x="4598" y="408"/>
                                </a:moveTo>
                                <a:lnTo>
                                  <a:pt x="2337" y="408"/>
                                </a:lnTo>
                                <a:lnTo>
                                  <a:pt x="2337" y="412"/>
                                </a:lnTo>
                                <a:lnTo>
                                  <a:pt x="2337" y="422"/>
                                </a:lnTo>
                                <a:lnTo>
                                  <a:pt x="2337" y="806"/>
                                </a:lnTo>
                                <a:lnTo>
                                  <a:pt x="2337" y="820"/>
                                </a:lnTo>
                                <a:lnTo>
                                  <a:pt x="4598" y="820"/>
                                </a:lnTo>
                                <a:lnTo>
                                  <a:pt x="4598" y="806"/>
                                </a:lnTo>
                                <a:lnTo>
                                  <a:pt x="4598" y="422"/>
                                </a:lnTo>
                                <a:lnTo>
                                  <a:pt x="4598" y="412"/>
                                </a:lnTo>
                                <a:lnTo>
                                  <a:pt x="4598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131534" name="Freeform 5"/>
                        <wps:cNvSpPr>
                          <a:spLocks/>
                        </wps:cNvSpPr>
                        <wps:spPr bwMode="auto">
                          <a:xfrm>
                            <a:off x="1800" y="663"/>
                            <a:ext cx="8640" cy="1613"/>
                          </a:xfrm>
                          <a:custGeom>
                            <a:avLst/>
                            <a:gdLst>
                              <a:gd name="T0" fmla="*/ 6710 w 8640"/>
                              <a:gd name="T1" fmla="*/ 820 h 1613"/>
                              <a:gd name="T2" fmla="*/ 4598 w 8640"/>
                              <a:gd name="T3" fmla="*/ 820 h 1613"/>
                              <a:gd name="T4" fmla="*/ 4598 w 8640"/>
                              <a:gd name="T5" fmla="*/ 835 h 1613"/>
                              <a:gd name="T6" fmla="*/ 4598 w 8640"/>
                              <a:gd name="T7" fmla="*/ 1214 h 1613"/>
                              <a:gd name="T8" fmla="*/ 4598 w 8640"/>
                              <a:gd name="T9" fmla="*/ 1228 h 1613"/>
                              <a:gd name="T10" fmla="*/ 6710 w 8640"/>
                              <a:gd name="T11" fmla="*/ 1228 h 1613"/>
                              <a:gd name="T12" fmla="*/ 6710 w 8640"/>
                              <a:gd name="T13" fmla="*/ 1214 h 1613"/>
                              <a:gd name="T14" fmla="*/ 6710 w 8640"/>
                              <a:gd name="T15" fmla="*/ 835 h 1613"/>
                              <a:gd name="T16" fmla="*/ 6710 w 8640"/>
                              <a:gd name="T17" fmla="*/ 820 h 1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640" h="1613">
                                <a:moveTo>
                                  <a:pt x="6710" y="820"/>
                                </a:moveTo>
                                <a:lnTo>
                                  <a:pt x="4598" y="820"/>
                                </a:lnTo>
                                <a:lnTo>
                                  <a:pt x="4598" y="835"/>
                                </a:lnTo>
                                <a:lnTo>
                                  <a:pt x="4598" y="1214"/>
                                </a:lnTo>
                                <a:lnTo>
                                  <a:pt x="4598" y="1228"/>
                                </a:lnTo>
                                <a:lnTo>
                                  <a:pt x="6710" y="1228"/>
                                </a:lnTo>
                                <a:lnTo>
                                  <a:pt x="6710" y="1214"/>
                                </a:lnTo>
                                <a:lnTo>
                                  <a:pt x="6710" y="835"/>
                                </a:lnTo>
                                <a:lnTo>
                                  <a:pt x="6710" y="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101597" name="Freeform 6"/>
                        <wps:cNvSpPr>
                          <a:spLocks/>
                        </wps:cNvSpPr>
                        <wps:spPr bwMode="auto">
                          <a:xfrm>
                            <a:off x="1800" y="663"/>
                            <a:ext cx="8640" cy="1613"/>
                          </a:xfrm>
                          <a:custGeom>
                            <a:avLst/>
                            <a:gdLst>
                              <a:gd name="T0" fmla="*/ 8640 w 8640"/>
                              <a:gd name="T1" fmla="*/ 1228 h 1613"/>
                              <a:gd name="T2" fmla="*/ 6710 w 8640"/>
                              <a:gd name="T3" fmla="*/ 1228 h 1613"/>
                              <a:gd name="T4" fmla="*/ 6710 w 8640"/>
                              <a:gd name="T5" fmla="*/ 1243 h 1613"/>
                              <a:gd name="T6" fmla="*/ 6710 w 8640"/>
                              <a:gd name="T7" fmla="*/ 1598 h 1613"/>
                              <a:gd name="T8" fmla="*/ 6710 w 8640"/>
                              <a:gd name="T9" fmla="*/ 1612 h 1613"/>
                              <a:gd name="T10" fmla="*/ 8640 w 8640"/>
                              <a:gd name="T11" fmla="*/ 1612 h 1613"/>
                              <a:gd name="T12" fmla="*/ 8640 w 8640"/>
                              <a:gd name="T13" fmla="*/ 1598 h 1613"/>
                              <a:gd name="T14" fmla="*/ 8640 w 8640"/>
                              <a:gd name="T15" fmla="*/ 1243 h 1613"/>
                              <a:gd name="T16" fmla="*/ 8640 w 8640"/>
                              <a:gd name="T17" fmla="*/ 1228 h 1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640" h="1613">
                                <a:moveTo>
                                  <a:pt x="8640" y="1228"/>
                                </a:moveTo>
                                <a:lnTo>
                                  <a:pt x="6710" y="1228"/>
                                </a:lnTo>
                                <a:lnTo>
                                  <a:pt x="6710" y="1243"/>
                                </a:lnTo>
                                <a:lnTo>
                                  <a:pt x="6710" y="1598"/>
                                </a:lnTo>
                                <a:lnTo>
                                  <a:pt x="6710" y="1612"/>
                                </a:lnTo>
                                <a:lnTo>
                                  <a:pt x="8640" y="1612"/>
                                </a:lnTo>
                                <a:lnTo>
                                  <a:pt x="8640" y="1598"/>
                                </a:lnTo>
                                <a:lnTo>
                                  <a:pt x="8640" y="1243"/>
                                </a:lnTo>
                                <a:lnTo>
                                  <a:pt x="8640" y="1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68E8B" id="Group 2" o:spid="_x0000_s1026" style="position:absolute;left:0;text-align:left;margin-left:90pt;margin-top:33.15pt;width:6in;height:80.65pt;z-index:-251658240;mso-position-horizontal-relative:page" coordorigin="1800,663" coordsize="8640,16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" o:allowincell="f">
                <v:shape id="Freeform 3" o:spid="_x0000_s1027" style="position:absolute;left:1800;top:663;width:8640;height:1613;visibility:visible;mso-wrap-style:square;v-text-anchor:top" coordsize="8640,16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" path="m2337,l,,,14,,393r,15l2337,408r,-15l2337,14r,-14xe" fillcolor="#8eaadb" stroked="f">
                  <v:path arrowok="t" o:connecttype="custom" o:connectlocs="2337,0;0,0;0,14;0,393;0,408;2337,408;2337,393;2337,14;2337,0" o:connectangles="0,0,0,0,0,0,0,0,0"/>
                </v:shape>
                <v:shape id="Freeform 4" o:spid="_x0000_s1028" style="position:absolute;left:1800;top:663;width:8640;height:1613;visibility:visible;mso-wrap-style:square;v-text-anchor:top" coordsize="8640,16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" path="m4598,408r-2261,l2337,412r,10l2337,806r,14l4598,820r,-14l4598,422r,-10l4598,408xe" fillcolor="#8eaadb" stroked="f">
                  <v:path arrowok="t" o:connecttype="custom" o:connectlocs="4598,408;2337,408;2337,412;2337,422;2337,806;2337,820;4598,820;4598,806;4598,422;4598,412;4598,408" o:connectangles="0,0,0,0,0,0,0,0,0,0,0"/>
                </v:shape>
                <v:shape id="Freeform 5" o:spid="_x0000_s1029" style="position:absolute;left:1800;top:663;width:8640;height:1613;visibility:visible;mso-wrap-style:square;v-text-anchor:top" coordsize="8640,16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" path="m6710,820r-2112,l4598,835r,379l4598,1228r2112,l6710,1214r,-379l6710,820xe" fillcolor="#8eaadb" stroked="f">
                  <v:path arrowok="t" o:connecttype="custom" o:connectlocs="6710,820;4598,820;4598,835;4598,1214;4598,1228;6710,1228;6710,1214;6710,835;6710,820" o:connectangles="0,0,0,0,0,0,0,0,0"/>
                </v:shape>
                <v:shape id="Freeform 6" o:spid="_x0000_s1030" style="position:absolute;left:1800;top:663;width:8640;height:1613;visibility:visible;mso-wrap-style:square;v-text-anchor:top" coordsize="8640,16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" path="m8640,1228r-1930,l6710,1243r,355l6710,1612r1930,l8640,1598r,-355l8640,1228xe" fillcolor="#8eaadb" stroked="f">
                  <v:path arrowok="t" o:connecttype="custom" o:connectlocs="8640,1228;6710,1228;6710,1243;6710,1598;6710,1612;8640,1612;8640,1598;8640,1243;8640,1228" o:connectangles="0,0,0,0,0,0,0,0,0"/>
                </v:shape>
                <w10:wrap anchorx="page"/>
              </v:group>
            </w:pict>
          </mc:Fallback>
        </mc:AlternateContent>
      </w:r>
      <w:r>
        <w:rPr>
          <w:b/>
          <w:bCs/>
          <w:sz w:val="21"/>
          <w:szCs w:val="21"/>
        </w:rPr>
        <w:t>Supplementary</w:t>
      </w:r>
      <w:r>
        <w:rPr>
          <w:b/>
          <w:bCs/>
          <w:spacing w:val="-9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Table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S5: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Odds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ratio</w:t>
      </w:r>
      <w:r>
        <w:rPr>
          <w:b/>
          <w:bCs/>
          <w:spacing w:val="-5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(OR)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with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95%</w:t>
      </w:r>
      <w:r>
        <w:rPr>
          <w:b/>
          <w:bCs/>
          <w:spacing w:val="-6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confidence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interval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on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Embryo</w:t>
      </w:r>
      <w:r>
        <w:rPr>
          <w:b/>
          <w:bCs/>
          <w:spacing w:val="-50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implantation</w:t>
      </w:r>
      <w:r>
        <w:rPr>
          <w:b/>
          <w:bCs/>
          <w:spacing w:val="-2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rate.</w:t>
      </w:r>
    </w:p>
    <w:p w14:paraId="47AE98F7" w14:textId="77777777" w:rsidR="001614F9" w:rsidRDefault="00000000">
      <w:pPr>
        <w:pStyle w:val="a3"/>
        <w:kinsoku w:val="0"/>
        <w:overflowPunct w:val="0"/>
        <w:spacing w:before="73"/>
        <w:ind w:left="17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DHEA</w:t>
      </w:r>
    </w:p>
    <w:p w14:paraId="102F12E0" w14:textId="77777777" w:rsidR="001614F9" w:rsidRDefault="00000000">
      <w:pPr>
        <w:pStyle w:val="3"/>
        <w:tabs>
          <w:tab w:val="left" w:pos="2511"/>
        </w:tabs>
        <w:kinsoku w:val="0"/>
        <w:overflowPunct w:val="0"/>
        <w:spacing w:before="160"/>
        <w:rPr>
          <w:b/>
          <w:bCs/>
        </w:rPr>
      </w:pPr>
      <w:r>
        <w:t>1.56</w:t>
      </w:r>
      <w:r>
        <w:rPr>
          <w:spacing w:val="-4"/>
        </w:rPr>
        <w:t xml:space="preserve"> </w:t>
      </w:r>
      <w:r>
        <w:t>(0.29,8.44)</w:t>
      </w:r>
      <w:r>
        <w:tab/>
      </w:r>
      <w:r>
        <w:rPr>
          <w:b/>
          <w:bCs/>
        </w:rPr>
        <w:t>TEAS</w:t>
      </w:r>
    </w:p>
    <w:p w14:paraId="78F3D85D" w14:textId="77777777" w:rsidR="001614F9" w:rsidRDefault="00000000">
      <w:pPr>
        <w:pStyle w:val="a3"/>
        <w:tabs>
          <w:tab w:val="left" w:pos="2511"/>
          <w:tab w:val="left" w:pos="4772"/>
        </w:tabs>
        <w:kinsoku w:val="0"/>
        <w:overflowPunct w:val="0"/>
        <w:spacing w:before="155"/>
        <w:ind w:left="174"/>
        <w:rPr>
          <w:b/>
          <w:bCs/>
          <w:sz w:val="22"/>
          <w:szCs w:val="22"/>
        </w:rPr>
      </w:pPr>
      <w:r>
        <w:rPr>
          <w:sz w:val="22"/>
          <w:szCs w:val="22"/>
        </w:rPr>
        <w:t>1.75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(0.79,3.84)</w:t>
      </w:r>
      <w:r>
        <w:rPr>
          <w:sz w:val="22"/>
          <w:szCs w:val="22"/>
        </w:rPr>
        <w:tab/>
        <w:t>1.12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(0.23,5.51)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GH</w:t>
      </w:r>
    </w:p>
    <w:p w14:paraId="3DC06271" w14:textId="77777777" w:rsidR="001614F9" w:rsidRDefault="00000000">
      <w:pPr>
        <w:pStyle w:val="3"/>
        <w:tabs>
          <w:tab w:val="left" w:pos="2511"/>
          <w:tab w:val="left" w:pos="4772"/>
          <w:tab w:val="left" w:pos="6884"/>
        </w:tabs>
        <w:kinsoku w:val="0"/>
        <w:overflowPunct w:val="0"/>
        <w:rPr>
          <w:b/>
          <w:bCs/>
        </w:rPr>
      </w:pPr>
      <w:r>
        <w:t>2.80</w:t>
      </w:r>
      <w:r>
        <w:rPr>
          <w:spacing w:val="-4"/>
        </w:rPr>
        <w:t xml:space="preserve"> </w:t>
      </w:r>
      <w:r>
        <w:t>(1.41,5.57)</w:t>
      </w:r>
      <w:r>
        <w:tab/>
        <w:t>1.80</w:t>
      </w:r>
      <w:r>
        <w:rPr>
          <w:spacing w:val="-3"/>
        </w:rPr>
        <w:t xml:space="preserve"> </w:t>
      </w:r>
      <w:r>
        <w:t>(0.38,8.44)</w:t>
      </w:r>
      <w:r>
        <w:tab/>
        <w:t>1.60</w:t>
      </w:r>
      <w:r>
        <w:rPr>
          <w:spacing w:val="-4"/>
        </w:rPr>
        <w:t xml:space="preserve"> </w:t>
      </w:r>
      <w:r>
        <w:t>(1.09,2.36)</w:t>
      </w:r>
      <w:r>
        <w:tab/>
      </w:r>
      <w:r>
        <w:rPr>
          <w:b/>
          <w:bCs/>
        </w:rPr>
        <w:t>Control</w:t>
      </w:r>
    </w:p>
    <w:p w14:paraId="188D703B" w14:textId="77777777" w:rsidR="001614F9" w:rsidRDefault="001614F9">
      <w:pPr>
        <w:pStyle w:val="a3"/>
        <w:kinsoku w:val="0"/>
        <w:overflowPunct w:val="0"/>
        <w:spacing w:before="6"/>
        <w:rPr>
          <w:b/>
          <w:bCs/>
          <w:sz w:val="25"/>
          <w:szCs w:val="25"/>
        </w:rPr>
      </w:pPr>
    </w:p>
    <w:p w14:paraId="05173F7C" w14:textId="77777777" w:rsidR="001614F9" w:rsidRDefault="00000000">
      <w:pPr>
        <w:pStyle w:val="a3"/>
        <w:kinsoku w:val="0"/>
        <w:overflowPunct w:val="0"/>
        <w:spacing w:before="92"/>
        <w:ind w:left="160"/>
        <w:rPr>
          <w:b/>
          <w:bCs/>
          <w:sz w:val="21"/>
          <w:szCs w:val="21"/>
        </w:rPr>
      </w:pPr>
      <w:r>
        <w:rPr>
          <w:b/>
          <w:bCs/>
          <w:spacing w:val="-1"/>
          <w:sz w:val="21"/>
          <w:szCs w:val="21"/>
        </w:rPr>
        <w:t>Supplementary</w:t>
      </w:r>
      <w:r>
        <w:rPr>
          <w:b/>
          <w:bCs/>
          <w:spacing w:val="-2"/>
          <w:sz w:val="21"/>
          <w:szCs w:val="21"/>
        </w:rPr>
        <w:t xml:space="preserve"> </w:t>
      </w:r>
      <w:r>
        <w:rPr>
          <w:b/>
          <w:bCs/>
          <w:spacing w:val="-1"/>
          <w:sz w:val="22"/>
          <w:szCs w:val="22"/>
        </w:rPr>
        <w:t xml:space="preserve">Table S6: </w:t>
      </w:r>
      <w:r>
        <w:rPr>
          <w:b/>
          <w:bCs/>
          <w:spacing w:val="-1"/>
          <w:sz w:val="21"/>
          <w:szCs w:val="21"/>
        </w:rPr>
        <w:t>SUCRA</w:t>
      </w:r>
      <w:r>
        <w:rPr>
          <w:b/>
          <w:bCs/>
          <w:spacing w:val="-13"/>
          <w:sz w:val="21"/>
          <w:szCs w:val="21"/>
        </w:rPr>
        <w:t xml:space="preserve"> </w:t>
      </w:r>
      <w:r>
        <w:rPr>
          <w:b/>
          <w:bCs/>
          <w:spacing w:val="-1"/>
          <w:sz w:val="21"/>
          <w:szCs w:val="21"/>
        </w:rPr>
        <w:t>analysis:</w:t>
      </w:r>
      <w:r>
        <w:rPr>
          <w:b/>
          <w:bCs/>
          <w:sz w:val="21"/>
          <w:szCs w:val="21"/>
        </w:rPr>
        <w:t xml:space="preserve"> </w:t>
      </w:r>
      <w:proofErr w:type="spellStart"/>
      <w:r>
        <w:rPr>
          <w:b/>
          <w:bCs/>
          <w:spacing w:val="-1"/>
          <w:sz w:val="21"/>
          <w:szCs w:val="21"/>
        </w:rPr>
        <w:t>MeanRank</w:t>
      </w:r>
      <w:proofErr w:type="spellEnd"/>
      <w:r>
        <w:rPr>
          <w:b/>
          <w:bCs/>
          <w:spacing w:val="-1"/>
          <w:sz w:val="21"/>
          <w:szCs w:val="21"/>
        </w:rPr>
        <w:t xml:space="preserve"> table </w:t>
      </w:r>
      <w:r>
        <w:rPr>
          <w:b/>
          <w:bCs/>
          <w:sz w:val="21"/>
          <w:szCs w:val="21"/>
        </w:rPr>
        <w:t>(Embryo</w:t>
      </w:r>
      <w:r>
        <w:rPr>
          <w:b/>
          <w:bCs/>
          <w:spacing w:val="-1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implantation</w:t>
      </w:r>
      <w:r>
        <w:rPr>
          <w:b/>
          <w:bCs/>
          <w:spacing w:val="-1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rate).</w:t>
      </w:r>
    </w:p>
    <w:p w14:paraId="67EB266D" w14:textId="77777777" w:rsidR="001614F9" w:rsidRDefault="00000000">
      <w:pPr>
        <w:pStyle w:val="a3"/>
        <w:tabs>
          <w:tab w:val="left" w:pos="4289"/>
        </w:tabs>
        <w:kinsoku w:val="0"/>
        <w:overflowPunct w:val="0"/>
        <w:spacing w:before="48"/>
        <w:ind w:left="160"/>
        <w:rPr>
          <w:rFonts w:ascii="Arial" w:hAnsi="Arial" w:cs="Arial"/>
          <w:w w:val="115"/>
          <w:sz w:val="21"/>
          <w:szCs w:val="21"/>
        </w:rPr>
      </w:pPr>
      <w:r>
        <w:rPr>
          <w:rFonts w:ascii="Arial" w:hAnsi="Arial" w:cs="Arial"/>
          <w:w w:val="115"/>
          <w:sz w:val="21"/>
          <w:szCs w:val="21"/>
        </w:rPr>
        <w:t>+</w:t>
      </w:r>
      <w:r>
        <w:rPr>
          <w:w w:val="115"/>
          <w:sz w:val="21"/>
          <w:szCs w:val="21"/>
          <w:u w:val="dotted"/>
        </w:rPr>
        <w:tab/>
      </w:r>
      <w:r>
        <w:rPr>
          <w:rFonts w:ascii="Arial" w:hAnsi="Arial" w:cs="Arial"/>
          <w:w w:val="115"/>
          <w:sz w:val="21"/>
          <w:szCs w:val="21"/>
        </w:rPr>
        <w:t>+</w:t>
      </w:r>
    </w:p>
    <w:p w14:paraId="432E0E25" w14:textId="77777777" w:rsidR="001614F9" w:rsidRDefault="00000000">
      <w:pPr>
        <w:pStyle w:val="a3"/>
        <w:kinsoku w:val="0"/>
        <w:overflowPunct w:val="0"/>
        <w:spacing w:before="71"/>
        <w:ind w:left="160"/>
        <w:rPr>
          <w:rFonts w:ascii="Arial" w:hAnsi="Arial" w:cs="Arial"/>
          <w:w w:val="95"/>
          <w:sz w:val="21"/>
          <w:szCs w:val="21"/>
        </w:rPr>
      </w:pP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8"/>
          <w:w w:val="9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w w:val="95"/>
          <w:sz w:val="21"/>
          <w:szCs w:val="21"/>
        </w:rPr>
        <w:t>Treatm~t</w:t>
      </w:r>
      <w:proofErr w:type="spellEnd"/>
      <w:r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SUCRA</w:t>
      </w:r>
      <w:r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8"/>
          <w:w w:val="9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w w:val="95"/>
          <w:sz w:val="21"/>
          <w:szCs w:val="21"/>
        </w:rPr>
        <w:t>PrBest</w:t>
      </w:r>
      <w:proofErr w:type="spellEnd"/>
      <w:r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w w:val="95"/>
          <w:sz w:val="21"/>
          <w:szCs w:val="21"/>
        </w:rPr>
        <w:t>MeanRank</w:t>
      </w:r>
      <w:proofErr w:type="spellEnd"/>
      <w:r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</w:p>
    <w:p w14:paraId="58E18685" w14:textId="77777777" w:rsidR="001614F9" w:rsidRDefault="00000000">
      <w:pPr>
        <w:pStyle w:val="a3"/>
        <w:tabs>
          <w:tab w:val="left" w:pos="1258"/>
          <w:tab w:val="left" w:pos="2133"/>
          <w:tab w:val="left" w:pos="3533"/>
        </w:tabs>
        <w:kinsoku w:val="0"/>
        <w:overflowPunct w:val="0"/>
        <w:spacing w:before="70"/>
        <w:ind w:left="160"/>
        <w:rPr>
          <w:rFonts w:ascii="Arial" w:hAnsi="Arial" w:cs="Arial"/>
          <w:w w:val="105"/>
          <w:sz w:val="21"/>
          <w:szCs w:val="21"/>
        </w:rPr>
      </w:pPr>
      <w:r>
        <w:rPr>
          <w:rFonts w:ascii="Arial" w:hAnsi="Arial" w:cs="Arial"/>
          <w:w w:val="105"/>
          <w:sz w:val="21"/>
          <w:szCs w:val="21"/>
        </w:rPr>
        <w:t>|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+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+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|</w:t>
      </w:r>
    </w:p>
    <w:p w14:paraId="5EF2776D" w14:textId="77777777" w:rsidR="001614F9" w:rsidRDefault="001614F9">
      <w:pPr>
        <w:pStyle w:val="a3"/>
        <w:kinsoku w:val="0"/>
        <w:overflowPunct w:val="0"/>
        <w:spacing w:before="4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0"/>
        <w:gridCol w:w="830"/>
        <w:gridCol w:w="904"/>
        <w:gridCol w:w="705"/>
        <w:gridCol w:w="307"/>
      </w:tblGrid>
      <w:tr w:rsidR="001614F9" w14:paraId="60A9D4C7" w14:textId="77777777">
        <w:trPr>
          <w:trHeight w:val="266"/>
        </w:trPr>
        <w:tc>
          <w:tcPr>
            <w:tcW w:w="93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DC8C02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5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Control</w:t>
            </w:r>
          </w:p>
        </w:tc>
        <w:tc>
          <w:tcPr>
            <w:tcW w:w="83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F3E26C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right="135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8.0</w:t>
            </w:r>
            <w:r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421DD5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right="245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7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7F2AA1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27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3.8</w:t>
            </w:r>
          </w:p>
        </w:tc>
        <w:tc>
          <w:tcPr>
            <w:tcW w:w="3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932973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154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0839936B" w14:textId="77777777">
        <w:trPr>
          <w:trHeight w:val="311"/>
        </w:trPr>
        <w:tc>
          <w:tcPr>
            <w:tcW w:w="93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54B261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spacing w:val="-1"/>
                <w:sz w:val="21"/>
                <w:szCs w:val="21"/>
              </w:rPr>
            </w:pPr>
            <w:r>
              <w:rPr>
                <w:rFonts w:ascii="Arial" w:hAnsi="Arial" w:cs="Arial"/>
                <w:spacing w:val="-1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>DHEA</w:t>
            </w:r>
          </w:p>
        </w:tc>
        <w:tc>
          <w:tcPr>
            <w:tcW w:w="83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4C1625" w14:textId="77777777" w:rsidR="001614F9" w:rsidRDefault="00000000">
            <w:pPr>
              <w:pStyle w:val="TableParagraph"/>
              <w:kinsoku w:val="0"/>
              <w:overflowPunct w:val="0"/>
              <w:ind w:right="119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87.1|</w:t>
            </w:r>
          </w:p>
        </w:tc>
        <w:tc>
          <w:tcPr>
            <w:tcW w:w="9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FA5A49" w14:textId="77777777" w:rsidR="001614F9" w:rsidRDefault="00000000">
            <w:pPr>
              <w:pStyle w:val="TableParagraph"/>
              <w:kinsoku w:val="0"/>
              <w:overflowPunct w:val="0"/>
              <w:ind w:right="223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66.2</w:t>
            </w:r>
            <w:r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7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66A259" w14:textId="77777777" w:rsidR="001614F9" w:rsidRDefault="00000000">
            <w:pPr>
              <w:pStyle w:val="TableParagraph"/>
              <w:kinsoku w:val="0"/>
              <w:overflowPunct w:val="0"/>
              <w:ind w:left="298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1.4</w:t>
            </w:r>
          </w:p>
        </w:tc>
        <w:tc>
          <w:tcPr>
            <w:tcW w:w="3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6F05AD" w14:textId="77777777" w:rsidR="001614F9" w:rsidRDefault="00000000">
            <w:pPr>
              <w:pStyle w:val="TableParagraph"/>
              <w:kinsoku w:val="0"/>
              <w:overflowPunct w:val="0"/>
              <w:ind w:left="175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6B830FA0" w14:textId="77777777">
        <w:trPr>
          <w:trHeight w:val="312"/>
        </w:trPr>
        <w:tc>
          <w:tcPr>
            <w:tcW w:w="93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D933FC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GH</w:t>
            </w:r>
          </w:p>
        </w:tc>
        <w:tc>
          <w:tcPr>
            <w:tcW w:w="83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AC024B" w14:textId="77777777" w:rsidR="001614F9" w:rsidRDefault="00000000">
            <w:pPr>
              <w:pStyle w:val="TableParagraph"/>
              <w:kinsoku w:val="0"/>
              <w:overflowPunct w:val="0"/>
              <w:ind w:left="14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51.1|</w:t>
            </w:r>
          </w:p>
        </w:tc>
        <w:tc>
          <w:tcPr>
            <w:tcW w:w="9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E0D67C" w14:textId="77777777" w:rsidR="001614F9" w:rsidRDefault="00000000">
            <w:pPr>
              <w:pStyle w:val="TableParagraph"/>
              <w:kinsoku w:val="0"/>
              <w:overflowPunct w:val="0"/>
              <w:ind w:right="261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4.6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7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91015A" w14:textId="77777777" w:rsidR="001614F9" w:rsidRDefault="00000000">
            <w:pPr>
              <w:pStyle w:val="TableParagraph"/>
              <w:kinsoku w:val="0"/>
              <w:overflowPunct w:val="0"/>
              <w:ind w:left="26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2.5</w:t>
            </w:r>
          </w:p>
        </w:tc>
        <w:tc>
          <w:tcPr>
            <w:tcW w:w="3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EDBD46" w14:textId="77777777" w:rsidR="001614F9" w:rsidRDefault="00000000">
            <w:pPr>
              <w:pStyle w:val="TableParagraph"/>
              <w:kinsoku w:val="0"/>
              <w:overflowPunct w:val="0"/>
              <w:ind w:left="138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51EDD604" w14:textId="77777777">
        <w:trPr>
          <w:trHeight w:val="266"/>
        </w:trPr>
        <w:tc>
          <w:tcPr>
            <w:tcW w:w="93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FB6E3B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left="50"/>
              <w:rPr>
                <w:rFonts w:ascii="Arial" w:hAnsi="Arial" w:cs="Arial"/>
                <w:w w:val="90"/>
                <w:sz w:val="21"/>
                <w:szCs w:val="21"/>
              </w:rPr>
            </w:pPr>
            <w:r>
              <w:rPr>
                <w:rFonts w:ascii="Arial" w:hAnsi="Arial" w:cs="Arial"/>
                <w:w w:val="90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5"/>
                <w:w w:val="9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0"/>
                <w:sz w:val="21"/>
                <w:szCs w:val="21"/>
              </w:rPr>
              <w:t>TEAS</w:t>
            </w:r>
          </w:p>
        </w:tc>
        <w:tc>
          <w:tcPr>
            <w:tcW w:w="83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C07FB6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left="102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53.8|</w:t>
            </w:r>
          </w:p>
        </w:tc>
        <w:tc>
          <w:tcPr>
            <w:tcW w:w="90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F03E62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left="12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29.2</w:t>
            </w:r>
            <w:r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7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962A90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left="225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2.4</w:t>
            </w:r>
          </w:p>
        </w:tc>
        <w:tc>
          <w:tcPr>
            <w:tcW w:w="3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EBC4E8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left="207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</w:tbl>
    <w:p w14:paraId="2C383A36" w14:textId="77777777" w:rsidR="001614F9" w:rsidRDefault="00000000">
      <w:pPr>
        <w:pStyle w:val="a3"/>
        <w:tabs>
          <w:tab w:val="left" w:pos="3554"/>
        </w:tabs>
        <w:kinsoku w:val="0"/>
        <w:overflowPunct w:val="0"/>
        <w:spacing w:before="67"/>
        <w:ind w:left="160"/>
        <w:rPr>
          <w:rFonts w:ascii="Arial" w:hAnsi="Arial" w:cs="Arial"/>
          <w:w w:val="115"/>
          <w:sz w:val="21"/>
          <w:szCs w:val="21"/>
        </w:rPr>
      </w:pPr>
      <w:r>
        <w:rPr>
          <w:rFonts w:ascii="Arial" w:hAnsi="Arial" w:cs="Arial"/>
          <w:w w:val="115"/>
          <w:sz w:val="21"/>
          <w:szCs w:val="21"/>
        </w:rPr>
        <w:t>+</w:t>
      </w:r>
      <w:r>
        <w:rPr>
          <w:w w:val="115"/>
          <w:sz w:val="21"/>
          <w:szCs w:val="21"/>
          <w:u w:val="dotted"/>
        </w:rPr>
        <w:tab/>
      </w:r>
      <w:r>
        <w:rPr>
          <w:rFonts w:ascii="Arial" w:hAnsi="Arial" w:cs="Arial"/>
          <w:w w:val="115"/>
          <w:sz w:val="21"/>
          <w:szCs w:val="21"/>
        </w:rPr>
        <w:t>+</w:t>
      </w:r>
    </w:p>
    <w:p w14:paraId="041DEC88" w14:textId="77777777" w:rsidR="001614F9" w:rsidRDefault="001614F9">
      <w:pPr>
        <w:pStyle w:val="a3"/>
        <w:kinsoku w:val="0"/>
        <w:overflowPunct w:val="0"/>
        <w:rPr>
          <w:rFonts w:ascii="Arial" w:hAnsi="Arial" w:cs="Arial"/>
          <w:sz w:val="35"/>
          <w:szCs w:val="35"/>
        </w:rPr>
      </w:pPr>
    </w:p>
    <w:p w14:paraId="0B07D8C1" w14:textId="77777777" w:rsidR="001614F9" w:rsidRDefault="006A0B27">
      <w:pPr>
        <w:pStyle w:val="a3"/>
        <w:kinsoku w:val="0"/>
        <w:overflowPunct w:val="0"/>
        <w:spacing w:line="309" w:lineRule="auto"/>
        <w:ind w:left="160" w:right="384"/>
        <w:rPr>
          <w:b/>
          <w:bCs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452A42EA" wp14:editId="0155E11B">
                <wp:simplePos x="0" y="0"/>
                <wp:positionH relativeFrom="page">
                  <wp:posOffset>1143000</wp:posOffset>
                </wp:positionH>
                <wp:positionV relativeFrom="paragraph">
                  <wp:posOffset>370840</wp:posOffset>
                </wp:positionV>
                <wp:extent cx="5486400" cy="1073150"/>
                <wp:effectExtent l="0" t="0" r="0" b="0"/>
                <wp:wrapNone/>
                <wp:docPr id="187984047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073150"/>
                          <a:chOff x="1800" y="584"/>
                          <a:chExt cx="8640" cy="1690"/>
                        </a:xfrm>
                      </wpg:grpSpPr>
                      <wps:wsp>
                        <wps:cNvPr id="1284637761" name="Freeform 8"/>
                        <wps:cNvSpPr>
                          <a:spLocks/>
                        </wps:cNvSpPr>
                        <wps:spPr bwMode="auto">
                          <a:xfrm>
                            <a:off x="1800" y="584"/>
                            <a:ext cx="8640" cy="1690"/>
                          </a:xfrm>
                          <a:custGeom>
                            <a:avLst/>
                            <a:gdLst>
                              <a:gd name="T0" fmla="*/ 2419 w 8640"/>
                              <a:gd name="T1" fmla="*/ 0 h 1690"/>
                              <a:gd name="T2" fmla="*/ 0 w 8640"/>
                              <a:gd name="T3" fmla="*/ 0 h 1690"/>
                              <a:gd name="T4" fmla="*/ 0 w 8640"/>
                              <a:gd name="T5" fmla="*/ 4 h 1690"/>
                              <a:gd name="T6" fmla="*/ 0 w 8640"/>
                              <a:gd name="T7" fmla="*/ 14 h 1690"/>
                              <a:gd name="T8" fmla="*/ 0 w 8640"/>
                              <a:gd name="T9" fmla="*/ 398 h 1690"/>
                              <a:gd name="T10" fmla="*/ 0 w 8640"/>
                              <a:gd name="T11" fmla="*/ 412 h 1690"/>
                              <a:gd name="T12" fmla="*/ 2414 w 8640"/>
                              <a:gd name="T13" fmla="*/ 412 h 1690"/>
                              <a:gd name="T14" fmla="*/ 2419 w 8640"/>
                              <a:gd name="T15" fmla="*/ 412 h 1690"/>
                              <a:gd name="T16" fmla="*/ 2419 w 8640"/>
                              <a:gd name="T17" fmla="*/ 14 h 1690"/>
                              <a:gd name="T18" fmla="*/ 2419 w 8640"/>
                              <a:gd name="T19" fmla="*/ 4 h 1690"/>
                              <a:gd name="T20" fmla="*/ 2419 w 8640"/>
                              <a:gd name="T21" fmla="*/ 0 h 16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640" h="1690">
                                <a:moveTo>
                                  <a:pt x="24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4"/>
                                </a:lnTo>
                                <a:lnTo>
                                  <a:pt x="0" y="398"/>
                                </a:lnTo>
                                <a:lnTo>
                                  <a:pt x="0" y="412"/>
                                </a:lnTo>
                                <a:lnTo>
                                  <a:pt x="2414" y="412"/>
                                </a:lnTo>
                                <a:lnTo>
                                  <a:pt x="2419" y="412"/>
                                </a:lnTo>
                                <a:lnTo>
                                  <a:pt x="2419" y="14"/>
                                </a:lnTo>
                                <a:lnTo>
                                  <a:pt x="2419" y="4"/>
                                </a:lnTo>
                                <a:lnTo>
                                  <a:pt x="2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70492" name="Freeform 9"/>
                        <wps:cNvSpPr>
                          <a:spLocks/>
                        </wps:cNvSpPr>
                        <wps:spPr bwMode="auto">
                          <a:xfrm>
                            <a:off x="1800" y="584"/>
                            <a:ext cx="8640" cy="1690"/>
                          </a:xfrm>
                          <a:custGeom>
                            <a:avLst/>
                            <a:gdLst>
                              <a:gd name="T0" fmla="*/ 4128 w 8640"/>
                              <a:gd name="T1" fmla="*/ 412 h 1690"/>
                              <a:gd name="T2" fmla="*/ 2419 w 8640"/>
                              <a:gd name="T3" fmla="*/ 412 h 1690"/>
                              <a:gd name="T4" fmla="*/ 2419 w 8640"/>
                              <a:gd name="T5" fmla="*/ 427 h 1690"/>
                              <a:gd name="T6" fmla="*/ 2419 w 8640"/>
                              <a:gd name="T7" fmla="*/ 792 h 1690"/>
                              <a:gd name="T8" fmla="*/ 2419 w 8640"/>
                              <a:gd name="T9" fmla="*/ 806 h 1690"/>
                              <a:gd name="T10" fmla="*/ 4128 w 8640"/>
                              <a:gd name="T11" fmla="*/ 806 h 1690"/>
                              <a:gd name="T12" fmla="*/ 4128 w 8640"/>
                              <a:gd name="T13" fmla="*/ 792 h 1690"/>
                              <a:gd name="T14" fmla="*/ 4128 w 8640"/>
                              <a:gd name="T15" fmla="*/ 427 h 1690"/>
                              <a:gd name="T16" fmla="*/ 4128 w 8640"/>
                              <a:gd name="T17" fmla="*/ 412 h 16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640" h="1690">
                                <a:moveTo>
                                  <a:pt x="4128" y="412"/>
                                </a:moveTo>
                                <a:lnTo>
                                  <a:pt x="2419" y="412"/>
                                </a:lnTo>
                                <a:lnTo>
                                  <a:pt x="2419" y="427"/>
                                </a:lnTo>
                                <a:lnTo>
                                  <a:pt x="2419" y="792"/>
                                </a:lnTo>
                                <a:lnTo>
                                  <a:pt x="2419" y="806"/>
                                </a:lnTo>
                                <a:lnTo>
                                  <a:pt x="4128" y="806"/>
                                </a:lnTo>
                                <a:lnTo>
                                  <a:pt x="4128" y="792"/>
                                </a:lnTo>
                                <a:lnTo>
                                  <a:pt x="4128" y="427"/>
                                </a:lnTo>
                                <a:lnTo>
                                  <a:pt x="4128" y="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19126" name="Freeform 10"/>
                        <wps:cNvSpPr>
                          <a:spLocks/>
                        </wps:cNvSpPr>
                        <wps:spPr bwMode="auto">
                          <a:xfrm>
                            <a:off x="1800" y="584"/>
                            <a:ext cx="8640" cy="1690"/>
                          </a:xfrm>
                          <a:custGeom>
                            <a:avLst/>
                            <a:gdLst>
                              <a:gd name="T0" fmla="*/ 6648 w 8640"/>
                              <a:gd name="T1" fmla="*/ 806 h 1690"/>
                              <a:gd name="T2" fmla="*/ 4128 w 8640"/>
                              <a:gd name="T3" fmla="*/ 806 h 1690"/>
                              <a:gd name="T4" fmla="*/ 4128 w 8640"/>
                              <a:gd name="T5" fmla="*/ 806 h 1690"/>
                              <a:gd name="T6" fmla="*/ 4128 w 8640"/>
                              <a:gd name="T7" fmla="*/ 820 h 1690"/>
                              <a:gd name="T8" fmla="*/ 4128 w 8640"/>
                              <a:gd name="T9" fmla="*/ 1204 h 1690"/>
                              <a:gd name="T10" fmla="*/ 4128 w 8640"/>
                              <a:gd name="T11" fmla="*/ 1214 h 1690"/>
                              <a:gd name="T12" fmla="*/ 4128 w 8640"/>
                              <a:gd name="T13" fmla="*/ 1219 h 1690"/>
                              <a:gd name="T14" fmla="*/ 6648 w 8640"/>
                              <a:gd name="T15" fmla="*/ 1219 h 1690"/>
                              <a:gd name="T16" fmla="*/ 6648 w 8640"/>
                              <a:gd name="T17" fmla="*/ 1214 h 1690"/>
                              <a:gd name="T18" fmla="*/ 6648 w 8640"/>
                              <a:gd name="T19" fmla="*/ 1204 h 1690"/>
                              <a:gd name="T20" fmla="*/ 6648 w 8640"/>
                              <a:gd name="T21" fmla="*/ 820 h 1690"/>
                              <a:gd name="T22" fmla="*/ 6648 w 8640"/>
                              <a:gd name="T23" fmla="*/ 806 h 1690"/>
                              <a:gd name="T24" fmla="*/ 6648 w 8640"/>
                              <a:gd name="T25" fmla="*/ 806 h 16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640" h="1690">
                                <a:moveTo>
                                  <a:pt x="6648" y="806"/>
                                </a:moveTo>
                                <a:lnTo>
                                  <a:pt x="4128" y="806"/>
                                </a:lnTo>
                                <a:lnTo>
                                  <a:pt x="4128" y="806"/>
                                </a:lnTo>
                                <a:lnTo>
                                  <a:pt x="4128" y="820"/>
                                </a:lnTo>
                                <a:lnTo>
                                  <a:pt x="4128" y="1204"/>
                                </a:lnTo>
                                <a:lnTo>
                                  <a:pt x="4128" y="1214"/>
                                </a:lnTo>
                                <a:lnTo>
                                  <a:pt x="4128" y="1219"/>
                                </a:lnTo>
                                <a:lnTo>
                                  <a:pt x="6648" y="1219"/>
                                </a:lnTo>
                                <a:lnTo>
                                  <a:pt x="6648" y="1214"/>
                                </a:lnTo>
                                <a:lnTo>
                                  <a:pt x="6648" y="1204"/>
                                </a:lnTo>
                                <a:lnTo>
                                  <a:pt x="6648" y="820"/>
                                </a:lnTo>
                                <a:lnTo>
                                  <a:pt x="6648" y="806"/>
                                </a:lnTo>
                                <a:lnTo>
                                  <a:pt x="6648" y="8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903647" name="Freeform 11"/>
                        <wps:cNvSpPr>
                          <a:spLocks/>
                        </wps:cNvSpPr>
                        <wps:spPr bwMode="auto">
                          <a:xfrm>
                            <a:off x="1800" y="584"/>
                            <a:ext cx="8640" cy="1690"/>
                          </a:xfrm>
                          <a:custGeom>
                            <a:avLst/>
                            <a:gdLst>
                              <a:gd name="T0" fmla="*/ 8640 w 8640"/>
                              <a:gd name="T1" fmla="*/ 1219 h 1690"/>
                              <a:gd name="T2" fmla="*/ 6648 w 8640"/>
                              <a:gd name="T3" fmla="*/ 1219 h 1690"/>
                              <a:gd name="T4" fmla="*/ 6648 w 8640"/>
                              <a:gd name="T5" fmla="*/ 1233 h 1690"/>
                              <a:gd name="T6" fmla="*/ 6648 w 8640"/>
                              <a:gd name="T7" fmla="*/ 1675 h 1690"/>
                              <a:gd name="T8" fmla="*/ 6648 w 8640"/>
                              <a:gd name="T9" fmla="*/ 1689 h 1690"/>
                              <a:gd name="T10" fmla="*/ 8640 w 8640"/>
                              <a:gd name="T11" fmla="*/ 1689 h 1690"/>
                              <a:gd name="T12" fmla="*/ 8640 w 8640"/>
                              <a:gd name="T13" fmla="*/ 1675 h 1690"/>
                              <a:gd name="T14" fmla="*/ 8640 w 8640"/>
                              <a:gd name="T15" fmla="*/ 1233 h 1690"/>
                              <a:gd name="T16" fmla="*/ 8640 w 8640"/>
                              <a:gd name="T17" fmla="*/ 1219 h 16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640" h="1690">
                                <a:moveTo>
                                  <a:pt x="8640" y="1219"/>
                                </a:moveTo>
                                <a:lnTo>
                                  <a:pt x="6648" y="1219"/>
                                </a:lnTo>
                                <a:lnTo>
                                  <a:pt x="6648" y="1233"/>
                                </a:lnTo>
                                <a:lnTo>
                                  <a:pt x="6648" y="1675"/>
                                </a:lnTo>
                                <a:lnTo>
                                  <a:pt x="6648" y="1689"/>
                                </a:lnTo>
                                <a:lnTo>
                                  <a:pt x="8640" y="1689"/>
                                </a:lnTo>
                                <a:lnTo>
                                  <a:pt x="8640" y="1675"/>
                                </a:lnTo>
                                <a:lnTo>
                                  <a:pt x="8640" y="1233"/>
                                </a:lnTo>
                                <a:lnTo>
                                  <a:pt x="8640" y="1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A79E9" id="Group 7" o:spid="_x0000_s1026" style="position:absolute;left:0;text-align:left;margin-left:90pt;margin-top:29.2pt;width:6in;height:84.5pt;z-index:-251657216;mso-position-horizontal-relative:page" coordorigin="1800,584" coordsize="8640,16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" o:allowincell="f">
                <v:shape id="Freeform 8" o:spid="_x0000_s1027" style="position:absolute;left:1800;top:584;width:8640;height:1690;visibility:visible;mso-wrap-style:square;v-text-anchor:top" coordsize="8640,1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" path="m2419,l,,,4,,14,,398r,14l2414,412r5,l2419,14r,-10l2419,xe" fillcolor="#8eaadb" stroked="f">
                  <v:path arrowok="t" o:connecttype="custom" o:connectlocs="2419,0;0,0;0,4;0,14;0,398;0,412;2414,412;2419,412;2419,14;2419,4;2419,0" o:connectangles="0,0,0,0,0,0,0,0,0,0,0"/>
                </v:shape>
                <v:shape id="Freeform 9" o:spid="_x0000_s1028" style="position:absolute;left:1800;top:584;width:8640;height:1690;visibility:visible;mso-wrap-style:square;v-text-anchor:top" coordsize="8640,1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" path="m4128,412r-1709,l2419,427r,365l2419,806r1709,l4128,792r,-365l4128,412xe" fillcolor="#8eaadb" stroked="f">
                  <v:path arrowok="t" o:connecttype="custom" o:connectlocs="4128,412;2419,412;2419,427;2419,792;2419,806;4128,806;4128,792;4128,427;4128,412" o:connectangles="0,0,0,0,0,0,0,0,0"/>
                </v:shape>
                <v:shape id="Freeform 10" o:spid="_x0000_s1029" style="position:absolute;left:1800;top:584;width:8640;height:1690;visibility:visible;mso-wrap-style:square;v-text-anchor:top" coordsize="8640,1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" path="m6648,806r-2520,l4128,806r,14l4128,1204r,10l4128,1219r2520,l6648,1214r,-10l6648,820r,-14l6648,806xe" fillcolor="#8eaadb" stroked="f">
                  <v:path arrowok="t" o:connecttype="custom" o:connectlocs="6648,806;4128,806;4128,806;4128,820;4128,1204;4128,1214;4128,1219;6648,1219;6648,1214;6648,1204;6648,820;6648,806;6648,806" o:connectangles="0,0,0,0,0,0,0,0,0,0,0,0,0"/>
                </v:shape>
                <v:shape id="Freeform 11" o:spid="_x0000_s1030" style="position:absolute;left:1800;top:584;width:8640;height:1690;visibility:visible;mso-wrap-style:square;v-text-anchor:top" coordsize="8640,1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" path="m8640,1219r-1992,l6648,1233r,442l6648,1689r1992,l8640,1675r,-442l8640,1219xe" fillcolor="#8eaadb" stroked="f">
                  <v:path arrowok="t" o:connecttype="custom" o:connectlocs="8640,1219;6648,1219;6648,1233;6648,1675;6648,1689;8640,1689;8640,1675;8640,1233;8640,1219" o:connectangles="0,0,0,0,0,0,0,0,0"/>
                </v:shape>
                <w10:wrap anchorx="page"/>
              </v:group>
            </w:pict>
          </mc:Fallback>
        </mc:AlternateContent>
      </w:r>
      <w:r>
        <w:rPr>
          <w:b/>
          <w:bCs/>
          <w:sz w:val="21"/>
          <w:szCs w:val="21"/>
        </w:rPr>
        <w:t>Supplementary</w:t>
      </w:r>
      <w:r>
        <w:rPr>
          <w:b/>
          <w:bCs/>
          <w:spacing w:val="-9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Table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S7:</w:t>
      </w:r>
      <w:r>
        <w:rPr>
          <w:b/>
          <w:bCs/>
          <w:spacing w:val="-5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Odds</w:t>
      </w:r>
      <w:r>
        <w:rPr>
          <w:b/>
          <w:bCs/>
          <w:spacing w:val="-5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ratio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(OR)</w:t>
      </w:r>
      <w:r>
        <w:rPr>
          <w:b/>
          <w:bCs/>
          <w:spacing w:val="-5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with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95%</w:t>
      </w:r>
      <w:r>
        <w:rPr>
          <w:b/>
          <w:bCs/>
          <w:spacing w:val="-6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confidence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interval</w:t>
      </w:r>
      <w:r>
        <w:rPr>
          <w:b/>
          <w:bCs/>
          <w:spacing w:val="-5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on</w:t>
      </w:r>
      <w:r>
        <w:rPr>
          <w:b/>
          <w:bCs/>
          <w:spacing w:val="-5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High-quality</w:t>
      </w:r>
      <w:r>
        <w:rPr>
          <w:b/>
          <w:bCs/>
          <w:spacing w:val="-49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embryo</w:t>
      </w:r>
      <w:r>
        <w:rPr>
          <w:b/>
          <w:bCs/>
          <w:spacing w:val="-2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rate).</w:t>
      </w:r>
    </w:p>
    <w:p w14:paraId="47131232" w14:textId="77777777" w:rsidR="001614F9" w:rsidRDefault="00000000">
      <w:pPr>
        <w:pStyle w:val="2"/>
        <w:kinsoku w:val="0"/>
        <w:overflowPunct w:val="0"/>
        <w:spacing w:before="78"/>
      </w:pPr>
      <w:r>
        <w:t>DHEA</w:t>
      </w:r>
    </w:p>
    <w:p w14:paraId="41ADD6D7" w14:textId="77777777" w:rsidR="001614F9" w:rsidRDefault="00000000">
      <w:pPr>
        <w:pStyle w:val="3"/>
        <w:tabs>
          <w:tab w:val="left" w:pos="2593"/>
        </w:tabs>
        <w:kinsoku w:val="0"/>
        <w:overflowPunct w:val="0"/>
        <w:spacing w:before="140"/>
        <w:rPr>
          <w:b/>
          <w:bCs/>
        </w:rPr>
      </w:pPr>
      <w:r>
        <w:t>1.39</w:t>
      </w:r>
      <w:r>
        <w:rPr>
          <w:spacing w:val="-4"/>
        </w:rPr>
        <w:t xml:space="preserve"> </w:t>
      </w:r>
      <w:r>
        <w:t>(0.61,3.16)</w:t>
      </w:r>
      <w:r>
        <w:tab/>
      </w:r>
      <w:r>
        <w:rPr>
          <w:b/>
          <w:bCs/>
        </w:rPr>
        <w:t>GH</w:t>
      </w:r>
    </w:p>
    <w:p w14:paraId="4517C54E" w14:textId="77777777" w:rsidR="001614F9" w:rsidRDefault="00000000">
      <w:pPr>
        <w:pStyle w:val="a3"/>
        <w:tabs>
          <w:tab w:val="left" w:pos="2593"/>
          <w:tab w:val="left" w:pos="4302"/>
        </w:tabs>
        <w:kinsoku w:val="0"/>
        <w:overflowPunct w:val="0"/>
        <w:spacing w:before="156"/>
        <w:ind w:left="174"/>
        <w:rPr>
          <w:b/>
          <w:bCs/>
          <w:sz w:val="22"/>
          <w:szCs w:val="22"/>
        </w:rPr>
      </w:pPr>
      <w:r>
        <w:rPr>
          <w:sz w:val="22"/>
          <w:szCs w:val="22"/>
        </w:rPr>
        <w:t>1.78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(0.67,4.72)</w:t>
      </w:r>
      <w:r>
        <w:rPr>
          <w:sz w:val="22"/>
          <w:szCs w:val="22"/>
        </w:rPr>
        <w:tab/>
        <w:t>1.28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(0.51,3.18)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TEAS</w:t>
      </w:r>
    </w:p>
    <w:p w14:paraId="3BF91AF3" w14:textId="77777777" w:rsidR="001614F9" w:rsidRDefault="001614F9">
      <w:pPr>
        <w:pStyle w:val="a3"/>
        <w:kinsoku w:val="0"/>
        <w:overflowPunct w:val="0"/>
        <w:spacing w:before="3"/>
        <w:rPr>
          <w:b/>
          <w:bCs/>
          <w:sz w:val="19"/>
          <w:szCs w:val="19"/>
        </w:rPr>
      </w:pPr>
    </w:p>
    <w:p w14:paraId="5E8BBF68" w14:textId="77777777" w:rsidR="001614F9" w:rsidRDefault="00000000">
      <w:pPr>
        <w:pStyle w:val="3"/>
        <w:tabs>
          <w:tab w:val="left" w:pos="2593"/>
          <w:tab w:val="left" w:pos="4302"/>
          <w:tab w:val="left" w:pos="6822"/>
        </w:tabs>
        <w:kinsoku w:val="0"/>
        <w:overflowPunct w:val="0"/>
        <w:spacing w:before="0"/>
        <w:rPr>
          <w:b/>
          <w:bCs/>
        </w:rPr>
      </w:pPr>
      <w:r>
        <w:t>2.01</w:t>
      </w:r>
      <w:r>
        <w:rPr>
          <w:spacing w:val="-4"/>
        </w:rPr>
        <w:t xml:space="preserve"> </w:t>
      </w:r>
      <w:r>
        <w:t>(1.07,3.78)</w:t>
      </w:r>
      <w:r>
        <w:tab/>
        <w:t>1.44</w:t>
      </w:r>
      <w:r>
        <w:rPr>
          <w:spacing w:val="-3"/>
        </w:rPr>
        <w:t xml:space="preserve"> </w:t>
      </w:r>
      <w:r>
        <w:t>(0.85,2.45)</w:t>
      </w:r>
      <w:r>
        <w:tab/>
        <w:t>1.13</w:t>
      </w:r>
      <w:r>
        <w:rPr>
          <w:spacing w:val="-4"/>
        </w:rPr>
        <w:t xml:space="preserve"> </w:t>
      </w:r>
      <w:r>
        <w:t>(0.54,2.38)</w:t>
      </w:r>
      <w:r>
        <w:tab/>
      </w:r>
      <w:r>
        <w:rPr>
          <w:b/>
          <w:bCs/>
        </w:rPr>
        <w:t>Control</w:t>
      </w:r>
    </w:p>
    <w:p w14:paraId="323ADE89" w14:textId="77777777" w:rsidR="001614F9" w:rsidRDefault="001614F9">
      <w:pPr>
        <w:pStyle w:val="a3"/>
        <w:kinsoku w:val="0"/>
        <w:overflowPunct w:val="0"/>
        <w:spacing w:before="7"/>
        <w:rPr>
          <w:b/>
          <w:bCs/>
          <w:sz w:val="25"/>
          <w:szCs w:val="25"/>
        </w:rPr>
      </w:pPr>
    </w:p>
    <w:p w14:paraId="1777FAE0" w14:textId="77777777" w:rsidR="001614F9" w:rsidRDefault="00000000">
      <w:pPr>
        <w:pStyle w:val="a3"/>
        <w:kinsoku w:val="0"/>
        <w:overflowPunct w:val="0"/>
        <w:spacing w:before="91"/>
        <w:ind w:left="160"/>
        <w:rPr>
          <w:b/>
          <w:bCs/>
          <w:sz w:val="21"/>
          <w:szCs w:val="21"/>
        </w:rPr>
      </w:pPr>
      <w:r>
        <w:rPr>
          <w:b/>
          <w:bCs/>
          <w:spacing w:val="-1"/>
          <w:sz w:val="21"/>
          <w:szCs w:val="21"/>
        </w:rPr>
        <w:t>Supplementary</w:t>
      </w:r>
      <w:r>
        <w:rPr>
          <w:b/>
          <w:bCs/>
          <w:spacing w:val="-2"/>
          <w:sz w:val="21"/>
          <w:szCs w:val="21"/>
        </w:rPr>
        <w:t xml:space="preserve"> </w:t>
      </w:r>
      <w:r>
        <w:rPr>
          <w:b/>
          <w:bCs/>
          <w:spacing w:val="-1"/>
          <w:sz w:val="22"/>
          <w:szCs w:val="22"/>
        </w:rPr>
        <w:t xml:space="preserve">Table S8: </w:t>
      </w:r>
      <w:r>
        <w:rPr>
          <w:b/>
          <w:bCs/>
          <w:spacing w:val="-1"/>
          <w:sz w:val="21"/>
          <w:szCs w:val="21"/>
        </w:rPr>
        <w:t>SUCRA</w:t>
      </w:r>
      <w:r>
        <w:rPr>
          <w:b/>
          <w:bCs/>
          <w:spacing w:val="-13"/>
          <w:sz w:val="21"/>
          <w:szCs w:val="21"/>
        </w:rPr>
        <w:t xml:space="preserve"> </w:t>
      </w:r>
      <w:r>
        <w:rPr>
          <w:b/>
          <w:bCs/>
          <w:spacing w:val="-1"/>
          <w:sz w:val="21"/>
          <w:szCs w:val="21"/>
        </w:rPr>
        <w:t xml:space="preserve">analysis: </w:t>
      </w:r>
      <w:proofErr w:type="spellStart"/>
      <w:r>
        <w:rPr>
          <w:b/>
          <w:bCs/>
          <w:spacing w:val="-1"/>
          <w:sz w:val="21"/>
          <w:szCs w:val="21"/>
        </w:rPr>
        <w:t>MeanRank</w:t>
      </w:r>
      <w:proofErr w:type="spellEnd"/>
      <w:r>
        <w:rPr>
          <w:b/>
          <w:bCs/>
          <w:sz w:val="21"/>
          <w:szCs w:val="21"/>
        </w:rPr>
        <w:t xml:space="preserve"> </w:t>
      </w:r>
      <w:r>
        <w:rPr>
          <w:b/>
          <w:bCs/>
          <w:spacing w:val="-1"/>
          <w:sz w:val="21"/>
          <w:szCs w:val="21"/>
        </w:rPr>
        <w:t xml:space="preserve">table </w:t>
      </w:r>
      <w:r>
        <w:rPr>
          <w:b/>
          <w:bCs/>
          <w:sz w:val="21"/>
          <w:szCs w:val="21"/>
        </w:rPr>
        <w:t>(High-quality</w:t>
      </w:r>
      <w:r>
        <w:rPr>
          <w:b/>
          <w:bCs/>
          <w:spacing w:val="-1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embryo</w:t>
      </w:r>
      <w:r>
        <w:rPr>
          <w:b/>
          <w:bCs/>
          <w:spacing w:val="-1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rate).</w:t>
      </w:r>
    </w:p>
    <w:p w14:paraId="70E01354" w14:textId="77777777" w:rsidR="001614F9" w:rsidRDefault="00000000">
      <w:pPr>
        <w:pStyle w:val="a3"/>
        <w:tabs>
          <w:tab w:val="left" w:pos="4289"/>
        </w:tabs>
        <w:kinsoku w:val="0"/>
        <w:overflowPunct w:val="0"/>
        <w:spacing w:before="48"/>
        <w:ind w:left="160"/>
        <w:rPr>
          <w:rFonts w:ascii="Arial" w:hAnsi="Arial" w:cs="Arial"/>
          <w:w w:val="115"/>
          <w:sz w:val="21"/>
          <w:szCs w:val="21"/>
        </w:rPr>
      </w:pPr>
      <w:r>
        <w:rPr>
          <w:rFonts w:ascii="Arial" w:hAnsi="Arial" w:cs="Arial"/>
          <w:w w:val="115"/>
          <w:sz w:val="21"/>
          <w:szCs w:val="21"/>
        </w:rPr>
        <w:t>+</w:t>
      </w:r>
      <w:r>
        <w:rPr>
          <w:w w:val="115"/>
          <w:sz w:val="21"/>
          <w:szCs w:val="21"/>
          <w:u w:val="dotted"/>
        </w:rPr>
        <w:tab/>
      </w:r>
      <w:r>
        <w:rPr>
          <w:rFonts w:ascii="Arial" w:hAnsi="Arial" w:cs="Arial"/>
          <w:w w:val="115"/>
          <w:sz w:val="21"/>
          <w:szCs w:val="21"/>
        </w:rPr>
        <w:t>+</w:t>
      </w:r>
    </w:p>
    <w:p w14:paraId="5F5260F2" w14:textId="77777777" w:rsidR="001614F9" w:rsidRDefault="00000000">
      <w:pPr>
        <w:pStyle w:val="a3"/>
        <w:tabs>
          <w:tab w:val="left" w:pos="4274"/>
        </w:tabs>
        <w:kinsoku w:val="0"/>
        <w:overflowPunct w:val="0"/>
        <w:spacing w:before="71"/>
        <w:ind w:left="1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10"/>
          <w:w w:val="9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w w:val="95"/>
          <w:sz w:val="21"/>
          <w:szCs w:val="21"/>
        </w:rPr>
        <w:t>Treatm~t</w:t>
      </w:r>
      <w:proofErr w:type="spellEnd"/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SUCRA</w:t>
      </w:r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10"/>
          <w:w w:val="9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w w:val="95"/>
          <w:sz w:val="21"/>
          <w:szCs w:val="21"/>
        </w:rPr>
        <w:t>PrBest</w:t>
      </w:r>
      <w:proofErr w:type="spellEnd"/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w w:val="95"/>
          <w:sz w:val="21"/>
          <w:szCs w:val="21"/>
        </w:rPr>
        <w:t>MeanRank</w:t>
      </w:r>
      <w:proofErr w:type="spellEnd"/>
      <w:r>
        <w:rPr>
          <w:rFonts w:ascii="Arial" w:hAnsi="Arial" w:cs="Arial"/>
          <w:w w:val="95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|</w:t>
      </w:r>
    </w:p>
    <w:p w14:paraId="765DFF40" w14:textId="77777777" w:rsidR="001614F9" w:rsidRDefault="00000000">
      <w:pPr>
        <w:pStyle w:val="a3"/>
        <w:tabs>
          <w:tab w:val="left" w:pos="1258"/>
          <w:tab w:val="left" w:pos="2133"/>
          <w:tab w:val="left" w:pos="3113"/>
          <w:tab w:val="left" w:pos="4303"/>
        </w:tabs>
        <w:kinsoku w:val="0"/>
        <w:overflowPunct w:val="0"/>
        <w:spacing w:before="70"/>
        <w:ind w:left="160"/>
        <w:rPr>
          <w:rFonts w:ascii="Arial" w:hAnsi="Arial" w:cs="Arial"/>
          <w:w w:val="105"/>
          <w:sz w:val="21"/>
          <w:szCs w:val="21"/>
        </w:rPr>
      </w:pPr>
      <w:r>
        <w:rPr>
          <w:rFonts w:ascii="Arial" w:hAnsi="Arial" w:cs="Arial"/>
          <w:w w:val="105"/>
          <w:sz w:val="21"/>
          <w:szCs w:val="21"/>
        </w:rPr>
        <w:t>|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+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+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+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|</w:t>
      </w:r>
    </w:p>
    <w:p w14:paraId="0F162434" w14:textId="77777777" w:rsidR="001614F9" w:rsidRDefault="001614F9">
      <w:pPr>
        <w:pStyle w:val="a3"/>
        <w:kinsoku w:val="0"/>
        <w:overflowPunct w:val="0"/>
        <w:spacing w:before="5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6"/>
        <w:gridCol w:w="911"/>
        <w:gridCol w:w="1049"/>
        <w:gridCol w:w="971"/>
        <w:gridCol w:w="409"/>
      </w:tblGrid>
      <w:tr w:rsidR="001614F9" w14:paraId="487A9583" w14:textId="77777777">
        <w:trPr>
          <w:trHeight w:val="266"/>
        </w:trPr>
        <w:tc>
          <w:tcPr>
            <w:tcW w:w="9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778C5F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5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Control</w:t>
            </w:r>
          </w:p>
        </w:tc>
        <w:tc>
          <w:tcPr>
            <w:tcW w:w="9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50FC2C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95" w:right="117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|16.0</w:t>
            </w:r>
            <w:r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4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E6C76D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right="454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0.1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7D7738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right="318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3.5</w:t>
            </w:r>
          </w:p>
        </w:tc>
        <w:tc>
          <w:tcPr>
            <w:tcW w:w="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5351EB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309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6698AB8E" w14:textId="77777777">
        <w:trPr>
          <w:trHeight w:val="312"/>
        </w:trPr>
        <w:tc>
          <w:tcPr>
            <w:tcW w:w="9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C6A712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spacing w:val="-1"/>
                <w:sz w:val="21"/>
                <w:szCs w:val="21"/>
              </w:rPr>
            </w:pPr>
            <w:r>
              <w:rPr>
                <w:rFonts w:ascii="Arial" w:hAnsi="Arial" w:cs="Arial"/>
                <w:spacing w:val="-1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>DHEA</w:t>
            </w:r>
          </w:p>
        </w:tc>
        <w:tc>
          <w:tcPr>
            <w:tcW w:w="9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042744" w14:textId="77777777" w:rsidR="001614F9" w:rsidRDefault="00000000">
            <w:pPr>
              <w:pStyle w:val="TableParagraph"/>
              <w:kinsoku w:val="0"/>
              <w:overflowPunct w:val="0"/>
              <w:ind w:left="20" w:right="117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|88.1</w:t>
            </w:r>
            <w:r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4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6351B8" w14:textId="77777777" w:rsidR="001614F9" w:rsidRDefault="00000000">
            <w:pPr>
              <w:pStyle w:val="TableParagraph"/>
              <w:kinsoku w:val="0"/>
              <w:overflowPunct w:val="0"/>
              <w:ind w:right="380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72.5</w:t>
            </w:r>
            <w:r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42B68B" w14:textId="77777777" w:rsidR="001614F9" w:rsidRDefault="00000000">
            <w:pPr>
              <w:pStyle w:val="TableParagraph"/>
              <w:kinsoku w:val="0"/>
              <w:overflowPunct w:val="0"/>
              <w:ind w:right="244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1.4</w:t>
            </w:r>
          </w:p>
        </w:tc>
        <w:tc>
          <w:tcPr>
            <w:tcW w:w="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61BCE6" w14:textId="77777777" w:rsidR="001614F9" w:rsidRDefault="00000000">
            <w:pPr>
              <w:pStyle w:val="TableParagraph"/>
              <w:kinsoku w:val="0"/>
              <w:overflowPunct w:val="0"/>
              <w:ind w:left="278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5067544D" w14:textId="77777777">
        <w:trPr>
          <w:trHeight w:val="311"/>
        </w:trPr>
        <w:tc>
          <w:tcPr>
            <w:tcW w:w="9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FA44ED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GH</w:t>
            </w:r>
          </w:p>
        </w:tc>
        <w:tc>
          <w:tcPr>
            <w:tcW w:w="9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32DF82" w14:textId="77777777" w:rsidR="001614F9" w:rsidRDefault="00000000">
            <w:pPr>
              <w:pStyle w:val="TableParagraph"/>
              <w:kinsoku w:val="0"/>
              <w:overflowPunct w:val="0"/>
              <w:ind w:left="104" w:right="57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|60.8</w:t>
            </w:r>
            <w:r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4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B56CE4" w14:textId="77777777" w:rsidR="001614F9" w:rsidRDefault="00000000">
            <w:pPr>
              <w:pStyle w:val="TableParagraph"/>
              <w:kinsoku w:val="0"/>
              <w:overflowPunct w:val="0"/>
              <w:ind w:right="412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18.5</w:t>
            </w:r>
            <w:r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1F71E6" w14:textId="77777777" w:rsidR="001614F9" w:rsidRDefault="00000000">
            <w:pPr>
              <w:pStyle w:val="TableParagraph"/>
              <w:kinsoku w:val="0"/>
              <w:overflowPunct w:val="0"/>
              <w:ind w:right="276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2.2</w:t>
            </w:r>
          </w:p>
        </w:tc>
        <w:tc>
          <w:tcPr>
            <w:tcW w:w="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613CD3" w14:textId="77777777" w:rsidR="001614F9" w:rsidRDefault="00000000">
            <w:pPr>
              <w:pStyle w:val="TableParagraph"/>
              <w:kinsoku w:val="0"/>
              <w:overflowPunct w:val="0"/>
              <w:ind w:left="246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6DEBFF07" w14:textId="77777777">
        <w:trPr>
          <w:trHeight w:val="266"/>
        </w:trPr>
        <w:tc>
          <w:tcPr>
            <w:tcW w:w="9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19EC4F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left="50"/>
              <w:rPr>
                <w:rFonts w:ascii="Arial" w:hAnsi="Arial" w:cs="Arial"/>
                <w:w w:val="90"/>
                <w:sz w:val="21"/>
                <w:szCs w:val="21"/>
              </w:rPr>
            </w:pPr>
            <w:r>
              <w:rPr>
                <w:rFonts w:ascii="Arial" w:hAnsi="Arial" w:cs="Arial"/>
                <w:w w:val="90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5"/>
                <w:w w:val="9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0"/>
                <w:sz w:val="21"/>
                <w:szCs w:val="21"/>
              </w:rPr>
              <w:t>TEAS</w:t>
            </w:r>
          </w:p>
        </w:tc>
        <w:tc>
          <w:tcPr>
            <w:tcW w:w="91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8B607A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left="104" w:right="8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35.1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4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00F0A1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right="402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8.9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1C0ED4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right="265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2.9</w:t>
            </w:r>
          </w:p>
        </w:tc>
        <w:tc>
          <w:tcPr>
            <w:tcW w:w="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71B9A6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left="256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</w:tbl>
    <w:p w14:paraId="11A394B3" w14:textId="77777777" w:rsidR="001614F9" w:rsidRDefault="00000000">
      <w:pPr>
        <w:pStyle w:val="a3"/>
        <w:tabs>
          <w:tab w:val="left" w:pos="4289"/>
        </w:tabs>
        <w:kinsoku w:val="0"/>
        <w:overflowPunct w:val="0"/>
        <w:spacing w:before="66"/>
        <w:ind w:left="160"/>
        <w:rPr>
          <w:rFonts w:ascii="Arial" w:hAnsi="Arial" w:cs="Arial"/>
          <w:w w:val="115"/>
          <w:sz w:val="21"/>
          <w:szCs w:val="21"/>
        </w:rPr>
      </w:pPr>
      <w:r>
        <w:rPr>
          <w:rFonts w:ascii="Arial" w:hAnsi="Arial" w:cs="Arial"/>
          <w:w w:val="115"/>
          <w:sz w:val="21"/>
          <w:szCs w:val="21"/>
        </w:rPr>
        <w:t>+</w:t>
      </w:r>
      <w:r>
        <w:rPr>
          <w:w w:val="115"/>
          <w:sz w:val="21"/>
          <w:szCs w:val="21"/>
          <w:u w:val="dotted"/>
        </w:rPr>
        <w:tab/>
      </w:r>
      <w:r>
        <w:rPr>
          <w:rFonts w:ascii="Arial" w:hAnsi="Arial" w:cs="Arial"/>
          <w:w w:val="115"/>
          <w:sz w:val="21"/>
          <w:szCs w:val="21"/>
        </w:rPr>
        <w:t>+</w:t>
      </w:r>
    </w:p>
    <w:p w14:paraId="4B8C52E5" w14:textId="77777777" w:rsidR="001614F9" w:rsidRDefault="006A0B27">
      <w:pPr>
        <w:pStyle w:val="a3"/>
        <w:kinsoku w:val="0"/>
        <w:overflowPunct w:val="0"/>
        <w:spacing w:before="91" w:line="309" w:lineRule="auto"/>
        <w:ind w:left="160" w:right="384"/>
        <w:rPr>
          <w:b/>
          <w:bCs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6A970F8" wp14:editId="3D5FC1B9">
                <wp:simplePos x="0" y="0"/>
                <wp:positionH relativeFrom="page">
                  <wp:posOffset>1143000</wp:posOffset>
                </wp:positionH>
                <wp:positionV relativeFrom="paragraph">
                  <wp:posOffset>428625</wp:posOffset>
                </wp:positionV>
                <wp:extent cx="5486400" cy="1259205"/>
                <wp:effectExtent l="0" t="0" r="0" b="0"/>
                <wp:wrapNone/>
                <wp:docPr id="31633829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259205"/>
                          <a:chOff x="1800" y="675"/>
                          <a:chExt cx="8640" cy="1983"/>
                        </a:xfrm>
                      </wpg:grpSpPr>
                      <wps:wsp>
                        <wps:cNvPr id="1855200230" name="Freeform 13"/>
                        <wps:cNvSpPr>
                          <a:spLocks/>
                        </wps:cNvSpPr>
                        <wps:spPr bwMode="auto">
                          <a:xfrm>
                            <a:off x="1800" y="675"/>
                            <a:ext cx="8640" cy="1983"/>
                          </a:xfrm>
                          <a:custGeom>
                            <a:avLst/>
                            <a:gdLst>
                              <a:gd name="T0" fmla="*/ 1814 w 8640"/>
                              <a:gd name="T1" fmla="*/ 0 h 1983"/>
                              <a:gd name="T2" fmla="*/ 0 w 8640"/>
                              <a:gd name="T3" fmla="*/ 0 h 1983"/>
                              <a:gd name="T4" fmla="*/ 0 w 8640"/>
                              <a:gd name="T5" fmla="*/ 14 h 1983"/>
                              <a:gd name="T6" fmla="*/ 0 w 8640"/>
                              <a:gd name="T7" fmla="*/ 398 h 1983"/>
                              <a:gd name="T8" fmla="*/ 0 w 8640"/>
                              <a:gd name="T9" fmla="*/ 412 h 1983"/>
                              <a:gd name="T10" fmla="*/ 1814 w 8640"/>
                              <a:gd name="T11" fmla="*/ 412 h 1983"/>
                              <a:gd name="T12" fmla="*/ 1814 w 8640"/>
                              <a:gd name="T13" fmla="*/ 398 h 1983"/>
                              <a:gd name="T14" fmla="*/ 1814 w 8640"/>
                              <a:gd name="T15" fmla="*/ 14 h 1983"/>
                              <a:gd name="T16" fmla="*/ 1814 w 8640"/>
                              <a:gd name="T17" fmla="*/ 0 h 19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640" h="1983">
                                <a:moveTo>
                                  <a:pt x="1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98"/>
                                </a:lnTo>
                                <a:lnTo>
                                  <a:pt x="0" y="412"/>
                                </a:lnTo>
                                <a:lnTo>
                                  <a:pt x="1814" y="412"/>
                                </a:lnTo>
                                <a:lnTo>
                                  <a:pt x="1814" y="398"/>
                                </a:lnTo>
                                <a:lnTo>
                                  <a:pt x="1814" y="14"/>
                                </a:lnTo>
                                <a:lnTo>
                                  <a:pt x="1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146183" name="Freeform 14"/>
                        <wps:cNvSpPr>
                          <a:spLocks/>
                        </wps:cNvSpPr>
                        <wps:spPr bwMode="auto">
                          <a:xfrm>
                            <a:off x="1800" y="675"/>
                            <a:ext cx="8640" cy="1983"/>
                          </a:xfrm>
                          <a:custGeom>
                            <a:avLst/>
                            <a:gdLst>
                              <a:gd name="T0" fmla="*/ 3720 w 8640"/>
                              <a:gd name="T1" fmla="*/ 412 h 1983"/>
                              <a:gd name="T2" fmla="*/ 1814 w 8640"/>
                              <a:gd name="T3" fmla="*/ 412 h 1983"/>
                              <a:gd name="T4" fmla="*/ 1814 w 8640"/>
                              <a:gd name="T5" fmla="*/ 427 h 1983"/>
                              <a:gd name="T6" fmla="*/ 1814 w 8640"/>
                              <a:gd name="T7" fmla="*/ 806 h 1983"/>
                              <a:gd name="T8" fmla="*/ 1814 w 8640"/>
                              <a:gd name="T9" fmla="*/ 820 h 1983"/>
                              <a:gd name="T10" fmla="*/ 3715 w 8640"/>
                              <a:gd name="T11" fmla="*/ 820 h 1983"/>
                              <a:gd name="T12" fmla="*/ 3720 w 8640"/>
                              <a:gd name="T13" fmla="*/ 820 h 1983"/>
                              <a:gd name="T14" fmla="*/ 3720 w 8640"/>
                              <a:gd name="T15" fmla="*/ 427 h 1983"/>
                              <a:gd name="T16" fmla="*/ 3720 w 8640"/>
                              <a:gd name="T17" fmla="*/ 412 h 19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640" h="1983">
                                <a:moveTo>
                                  <a:pt x="3720" y="412"/>
                                </a:moveTo>
                                <a:lnTo>
                                  <a:pt x="1814" y="412"/>
                                </a:lnTo>
                                <a:lnTo>
                                  <a:pt x="1814" y="427"/>
                                </a:lnTo>
                                <a:lnTo>
                                  <a:pt x="1814" y="806"/>
                                </a:lnTo>
                                <a:lnTo>
                                  <a:pt x="1814" y="820"/>
                                </a:lnTo>
                                <a:lnTo>
                                  <a:pt x="3715" y="820"/>
                                </a:lnTo>
                                <a:lnTo>
                                  <a:pt x="3720" y="820"/>
                                </a:lnTo>
                                <a:lnTo>
                                  <a:pt x="3720" y="427"/>
                                </a:lnTo>
                                <a:lnTo>
                                  <a:pt x="3720" y="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321453" name="Freeform 15"/>
                        <wps:cNvSpPr>
                          <a:spLocks/>
                        </wps:cNvSpPr>
                        <wps:spPr bwMode="auto">
                          <a:xfrm>
                            <a:off x="1800" y="675"/>
                            <a:ext cx="8640" cy="1983"/>
                          </a:xfrm>
                          <a:custGeom>
                            <a:avLst/>
                            <a:gdLst>
                              <a:gd name="T0" fmla="*/ 5596 w 8640"/>
                              <a:gd name="T1" fmla="*/ 820 h 1983"/>
                              <a:gd name="T2" fmla="*/ 3720 w 8640"/>
                              <a:gd name="T3" fmla="*/ 820 h 1983"/>
                              <a:gd name="T4" fmla="*/ 3720 w 8640"/>
                              <a:gd name="T5" fmla="*/ 835 h 1983"/>
                              <a:gd name="T6" fmla="*/ 3720 w 8640"/>
                              <a:gd name="T7" fmla="*/ 1219 h 1983"/>
                              <a:gd name="T8" fmla="*/ 3720 w 8640"/>
                              <a:gd name="T9" fmla="*/ 1228 h 1983"/>
                              <a:gd name="T10" fmla="*/ 3720 w 8640"/>
                              <a:gd name="T11" fmla="*/ 1233 h 1983"/>
                              <a:gd name="T12" fmla="*/ 5596 w 8640"/>
                              <a:gd name="T13" fmla="*/ 1233 h 1983"/>
                              <a:gd name="T14" fmla="*/ 5596 w 8640"/>
                              <a:gd name="T15" fmla="*/ 1228 h 1983"/>
                              <a:gd name="T16" fmla="*/ 5596 w 8640"/>
                              <a:gd name="T17" fmla="*/ 1219 h 1983"/>
                              <a:gd name="T18" fmla="*/ 5596 w 8640"/>
                              <a:gd name="T19" fmla="*/ 835 h 1983"/>
                              <a:gd name="T20" fmla="*/ 5596 w 8640"/>
                              <a:gd name="T21" fmla="*/ 820 h 19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640" h="1983">
                                <a:moveTo>
                                  <a:pt x="5596" y="820"/>
                                </a:moveTo>
                                <a:lnTo>
                                  <a:pt x="3720" y="820"/>
                                </a:lnTo>
                                <a:lnTo>
                                  <a:pt x="3720" y="835"/>
                                </a:lnTo>
                                <a:lnTo>
                                  <a:pt x="3720" y="1219"/>
                                </a:lnTo>
                                <a:lnTo>
                                  <a:pt x="3720" y="1228"/>
                                </a:lnTo>
                                <a:lnTo>
                                  <a:pt x="3720" y="1233"/>
                                </a:lnTo>
                                <a:lnTo>
                                  <a:pt x="5596" y="1233"/>
                                </a:lnTo>
                                <a:lnTo>
                                  <a:pt x="5596" y="1228"/>
                                </a:lnTo>
                                <a:lnTo>
                                  <a:pt x="5596" y="1219"/>
                                </a:lnTo>
                                <a:lnTo>
                                  <a:pt x="5596" y="835"/>
                                </a:lnTo>
                                <a:lnTo>
                                  <a:pt x="5596" y="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428293" name="Freeform 16"/>
                        <wps:cNvSpPr>
                          <a:spLocks/>
                        </wps:cNvSpPr>
                        <wps:spPr bwMode="auto">
                          <a:xfrm>
                            <a:off x="1800" y="675"/>
                            <a:ext cx="8640" cy="1983"/>
                          </a:xfrm>
                          <a:custGeom>
                            <a:avLst/>
                            <a:gdLst>
                              <a:gd name="T0" fmla="*/ 7041 w 8640"/>
                              <a:gd name="T1" fmla="*/ 1233 h 1983"/>
                              <a:gd name="T2" fmla="*/ 5596 w 8640"/>
                              <a:gd name="T3" fmla="*/ 1233 h 1983"/>
                              <a:gd name="T4" fmla="*/ 5596 w 8640"/>
                              <a:gd name="T5" fmla="*/ 1248 h 1983"/>
                              <a:gd name="T6" fmla="*/ 5596 w 8640"/>
                              <a:gd name="T7" fmla="*/ 1627 h 1983"/>
                              <a:gd name="T8" fmla="*/ 5596 w 8640"/>
                              <a:gd name="T9" fmla="*/ 1641 h 1983"/>
                              <a:gd name="T10" fmla="*/ 7041 w 8640"/>
                              <a:gd name="T11" fmla="*/ 1641 h 1983"/>
                              <a:gd name="T12" fmla="*/ 7041 w 8640"/>
                              <a:gd name="T13" fmla="*/ 1627 h 1983"/>
                              <a:gd name="T14" fmla="*/ 7041 w 8640"/>
                              <a:gd name="T15" fmla="*/ 1248 h 1983"/>
                              <a:gd name="T16" fmla="*/ 7041 w 8640"/>
                              <a:gd name="T17" fmla="*/ 1233 h 19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640" h="1983">
                                <a:moveTo>
                                  <a:pt x="7041" y="1233"/>
                                </a:moveTo>
                                <a:lnTo>
                                  <a:pt x="5596" y="1233"/>
                                </a:lnTo>
                                <a:lnTo>
                                  <a:pt x="5596" y="1248"/>
                                </a:lnTo>
                                <a:lnTo>
                                  <a:pt x="5596" y="1627"/>
                                </a:lnTo>
                                <a:lnTo>
                                  <a:pt x="5596" y="1641"/>
                                </a:lnTo>
                                <a:lnTo>
                                  <a:pt x="7041" y="1641"/>
                                </a:lnTo>
                                <a:lnTo>
                                  <a:pt x="7041" y="1627"/>
                                </a:lnTo>
                                <a:lnTo>
                                  <a:pt x="7041" y="1248"/>
                                </a:lnTo>
                                <a:lnTo>
                                  <a:pt x="7041" y="1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1381446" name="Freeform 17"/>
                        <wps:cNvSpPr>
                          <a:spLocks/>
                        </wps:cNvSpPr>
                        <wps:spPr bwMode="auto">
                          <a:xfrm>
                            <a:off x="1800" y="675"/>
                            <a:ext cx="8640" cy="1983"/>
                          </a:xfrm>
                          <a:custGeom>
                            <a:avLst/>
                            <a:gdLst>
                              <a:gd name="T0" fmla="*/ 8640 w 8640"/>
                              <a:gd name="T1" fmla="*/ 1641 h 1983"/>
                              <a:gd name="T2" fmla="*/ 7041 w 8640"/>
                              <a:gd name="T3" fmla="*/ 1641 h 1983"/>
                              <a:gd name="T4" fmla="*/ 7041 w 8640"/>
                              <a:gd name="T5" fmla="*/ 1656 h 1983"/>
                              <a:gd name="T6" fmla="*/ 7041 w 8640"/>
                              <a:gd name="T7" fmla="*/ 1968 h 1983"/>
                              <a:gd name="T8" fmla="*/ 7041 w 8640"/>
                              <a:gd name="T9" fmla="*/ 1982 h 1983"/>
                              <a:gd name="T10" fmla="*/ 8640 w 8640"/>
                              <a:gd name="T11" fmla="*/ 1982 h 1983"/>
                              <a:gd name="T12" fmla="*/ 8640 w 8640"/>
                              <a:gd name="T13" fmla="*/ 1968 h 1983"/>
                              <a:gd name="T14" fmla="*/ 8640 w 8640"/>
                              <a:gd name="T15" fmla="*/ 1656 h 1983"/>
                              <a:gd name="T16" fmla="*/ 8640 w 8640"/>
                              <a:gd name="T17" fmla="*/ 1641 h 19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640" h="1983">
                                <a:moveTo>
                                  <a:pt x="8640" y="1641"/>
                                </a:moveTo>
                                <a:lnTo>
                                  <a:pt x="7041" y="1641"/>
                                </a:lnTo>
                                <a:lnTo>
                                  <a:pt x="7041" y="1656"/>
                                </a:lnTo>
                                <a:lnTo>
                                  <a:pt x="7041" y="1968"/>
                                </a:lnTo>
                                <a:lnTo>
                                  <a:pt x="7041" y="1982"/>
                                </a:lnTo>
                                <a:lnTo>
                                  <a:pt x="8640" y="1982"/>
                                </a:lnTo>
                                <a:lnTo>
                                  <a:pt x="8640" y="1968"/>
                                </a:lnTo>
                                <a:lnTo>
                                  <a:pt x="8640" y="1656"/>
                                </a:lnTo>
                                <a:lnTo>
                                  <a:pt x="8640" y="1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1640A" id="Group 12" o:spid="_x0000_s1026" style="position:absolute;left:0;text-align:left;margin-left:90pt;margin-top:33.75pt;width:6in;height:99.15pt;z-index:-251656192;mso-position-horizontal-relative:page" coordorigin="1800,675" coordsize="8640,19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" o:allowincell="f">
                <v:shape id="Freeform 13" o:spid="_x0000_s1027" style="position:absolute;left:1800;top:675;width:8640;height:1983;visibility:visible;mso-wrap-style:square;v-text-anchor:top" coordsize="8640,19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" path="m1814,l,,,14,,398r,14l1814,412r,-14l1814,14r,-14xe" fillcolor="#8eaadb" stroked="f">
                  <v:path arrowok="t" o:connecttype="custom" o:connectlocs="1814,0;0,0;0,14;0,398;0,412;1814,412;1814,398;1814,14;1814,0" o:connectangles="0,0,0,0,0,0,0,0,0"/>
                </v:shape>
                <v:shape id="Freeform 14" o:spid="_x0000_s1028" style="position:absolute;left:1800;top:675;width:8640;height:1983;visibility:visible;mso-wrap-style:square;v-text-anchor:top" coordsize="8640,19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" path="m3720,412r-1906,l1814,427r,379l1814,820r1901,l3720,820r,-393l3720,412xe" fillcolor="#8eaadb" stroked="f">
                  <v:path arrowok="t" o:connecttype="custom" o:connectlocs="3720,412;1814,412;1814,427;1814,806;1814,820;3715,820;3720,820;3720,427;3720,412" o:connectangles="0,0,0,0,0,0,0,0,0"/>
                </v:shape>
                <v:shape id="Freeform 15" o:spid="_x0000_s1029" style="position:absolute;left:1800;top:675;width:8640;height:1983;visibility:visible;mso-wrap-style:square;v-text-anchor:top" coordsize="8640,19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" path="m5596,820r-1876,l3720,835r,384l3720,1228r,5l5596,1233r,-5l5596,1219r,-384l5596,820xe" fillcolor="#8eaadb" stroked="f">
                  <v:path arrowok="t" o:connecttype="custom" o:connectlocs="5596,820;3720,820;3720,835;3720,1219;3720,1228;3720,1233;5596,1233;5596,1228;5596,1219;5596,835;5596,820" o:connectangles="0,0,0,0,0,0,0,0,0,0,0"/>
                </v:shape>
                <v:shape id="Freeform 16" o:spid="_x0000_s1030" style="position:absolute;left:1800;top:675;width:8640;height:1983;visibility:visible;mso-wrap-style:square;v-text-anchor:top" coordsize="8640,19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" path="m7041,1233r-1445,l5596,1248r,379l5596,1641r1445,l7041,1627r,-379l7041,1233xe" fillcolor="#8eaadb" stroked="f">
                  <v:path arrowok="t" o:connecttype="custom" o:connectlocs="7041,1233;5596,1233;5596,1248;5596,1627;5596,1641;7041,1641;7041,1627;7041,1248;7041,1233" o:connectangles="0,0,0,0,0,0,0,0,0"/>
                </v:shape>
                <v:shape id="Freeform 17" o:spid="_x0000_s1031" style="position:absolute;left:1800;top:675;width:8640;height:1983;visibility:visible;mso-wrap-style:square;v-text-anchor:top" coordsize="8640,19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" path="m8640,1641r-1599,l7041,1656r,312l7041,1982r1599,l8640,1968r,-312l8640,1641xe" fillcolor="#8eaadb" stroked="f">
                  <v:path arrowok="t" o:connecttype="custom" o:connectlocs="8640,1641;7041,1641;7041,1656;7041,1968;7041,1982;8640,1982;8640,1968;8640,1656;8640,1641" o:connectangles="0,0,0,0,0,0,0,0,0"/>
                </v:shape>
                <w10:wrap anchorx="page"/>
              </v:group>
            </w:pict>
          </mc:Fallback>
        </mc:AlternateContent>
      </w:r>
      <w:r>
        <w:rPr>
          <w:b/>
          <w:bCs/>
          <w:sz w:val="21"/>
          <w:szCs w:val="21"/>
        </w:rPr>
        <w:t>Supplementary</w:t>
      </w:r>
      <w:r>
        <w:rPr>
          <w:b/>
          <w:bCs/>
          <w:spacing w:val="-8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Table</w:t>
      </w:r>
      <w:r>
        <w:rPr>
          <w:b/>
          <w:bCs/>
          <w:spacing w:val="-5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S9: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Odds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ratio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(OR)</w:t>
      </w:r>
      <w:r>
        <w:rPr>
          <w:b/>
          <w:bCs/>
          <w:spacing w:val="-5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with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95%</w:t>
      </w:r>
      <w:r>
        <w:rPr>
          <w:b/>
          <w:bCs/>
          <w:spacing w:val="-5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confidence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interval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on</w:t>
      </w:r>
      <w:r>
        <w:rPr>
          <w:b/>
          <w:bCs/>
          <w:spacing w:val="-5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Cycle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canceling</w:t>
      </w:r>
      <w:r>
        <w:rPr>
          <w:b/>
          <w:bCs/>
          <w:spacing w:val="-49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rate.</w:t>
      </w: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7"/>
        <w:gridCol w:w="1860"/>
        <w:gridCol w:w="1891"/>
        <w:gridCol w:w="2461"/>
      </w:tblGrid>
      <w:tr w:rsidR="001614F9" w14:paraId="4ED54257" w14:textId="77777777">
        <w:trPr>
          <w:trHeight w:val="426"/>
        </w:trPr>
        <w:tc>
          <w:tcPr>
            <w:tcW w:w="16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8EAADB"/>
          </w:tcPr>
          <w:p w14:paraId="6154FA0D" w14:textId="77777777" w:rsidR="001614F9" w:rsidRDefault="00000000">
            <w:pPr>
              <w:pStyle w:val="TableParagraph"/>
              <w:kinsoku w:val="0"/>
              <w:overflowPunct w:val="0"/>
              <w:spacing w:before="78"/>
              <w:ind w:left="1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GH</w:t>
            </w:r>
          </w:p>
        </w:tc>
        <w:tc>
          <w:tcPr>
            <w:tcW w:w="18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099CEB" w14:textId="77777777" w:rsidR="001614F9" w:rsidRDefault="001614F9">
            <w:pPr>
              <w:pStyle w:val="TableParagraph"/>
              <w:kinsoku w:val="0"/>
              <w:overflowPunct w:val="0"/>
              <w:spacing w:before="0"/>
              <w:rPr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D58ED4" w14:textId="77777777" w:rsidR="001614F9" w:rsidRDefault="001614F9">
            <w:pPr>
              <w:pStyle w:val="TableParagraph"/>
              <w:kinsoku w:val="0"/>
              <w:overflowPunct w:val="0"/>
              <w:spacing w:before="0"/>
              <w:rPr>
                <w:sz w:val="20"/>
                <w:szCs w:val="20"/>
              </w:rPr>
            </w:pPr>
          </w:p>
        </w:tc>
      </w:tr>
      <w:tr w:rsidR="001614F9" w14:paraId="7EA000E8" w14:textId="77777777">
        <w:trPr>
          <w:trHeight w:val="408"/>
        </w:trPr>
        <w:tc>
          <w:tcPr>
            <w:tcW w:w="16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5EEFF3" w14:textId="77777777" w:rsidR="001614F9" w:rsidRDefault="00000000">
            <w:pPr>
              <w:pStyle w:val="TableParagraph"/>
              <w:kinsoku w:val="0"/>
              <w:overflowPunct w:val="0"/>
              <w:spacing w:before="59"/>
              <w:ind w:left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0.75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(0.12,4.68)</w:t>
            </w:r>
          </w:p>
        </w:tc>
        <w:tc>
          <w:tcPr>
            <w:tcW w:w="18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8EAADB"/>
          </w:tcPr>
          <w:p w14:paraId="63283024" w14:textId="77777777" w:rsidR="001614F9" w:rsidRDefault="00000000">
            <w:pPr>
              <w:pStyle w:val="TableParagraph"/>
              <w:kinsoku w:val="0"/>
              <w:overflowPunct w:val="0"/>
              <w:spacing w:before="59"/>
              <w:ind w:left="20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CoQ10</w:t>
            </w:r>
          </w:p>
        </w:tc>
        <w:tc>
          <w:tcPr>
            <w:tcW w:w="4352" w:type="dxa"/>
            <w:gridSpan w:val="2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CBC061" w14:textId="77777777" w:rsidR="001614F9" w:rsidRDefault="001614F9">
            <w:pPr>
              <w:pStyle w:val="a3"/>
              <w:kinsoku w:val="0"/>
              <w:overflowPunct w:val="0"/>
              <w:spacing w:before="91" w:line="309" w:lineRule="auto"/>
              <w:ind w:left="160" w:right="384"/>
              <w:rPr>
                <w:b/>
                <w:bCs/>
                <w:sz w:val="2"/>
                <w:szCs w:val="2"/>
              </w:rPr>
            </w:pPr>
          </w:p>
        </w:tc>
      </w:tr>
      <w:tr w:rsidR="001614F9" w14:paraId="2D689197" w14:textId="77777777">
        <w:trPr>
          <w:trHeight w:val="410"/>
        </w:trPr>
        <w:tc>
          <w:tcPr>
            <w:tcW w:w="16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4FC2E9" w14:textId="77777777" w:rsidR="001614F9" w:rsidRDefault="00000000">
            <w:pPr>
              <w:pStyle w:val="TableParagraph"/>
              <w:kinsoku w:val="0"/>
              <w:overflowPunct w:val="0"/>
              <w:spacing w:before="59"/>
              <w:ind w:left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0.49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(0.11,2.21)</w:t>
            </w:r>
          </w:p>
        </w:tc>
        <w:tc>
          <w:tcPr>
            <w:tcW w:w="18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F53D96" w14:textId="77777777" w:rsidR="001614F9" w:rsidRDefault="00000000">
            <w:pPr>
              <w:pStyle w:val="TableParagraph"/>
              <w:kinsoku w:val="0"/>
              <w:overflowPunct w:val="0"/>
              <w:spacing w:before="59"/>
              <w:ind w:left="2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0.65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(0.17,2.51)</w:t>
            </w:r>
          </w:p>
        </w:tc>
        <w:tc>
          <w:tcPr>
            <w:tcW w:w="18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8EAADB"/>
          </w:tcPr>
          <w:p w14:paraId="64486E45" w14:textId="77777777" w:rsidR="001614F9" w:rsidRDefault="00000000">
            <w:pPr>
              <w:pStyle w:val="TableParagraph"/>
              <w:kinsoku w:val="0"/>
              <w:overflowPunct w:val="0"/>
              <w:spacing w:before="59"/>
              <w:ind w:left="24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DHEA</w:t>
            </w:r>
          </w:p>
        </w:tc>
        <w:tc>
          <w:tcPr>
            <w:tcW w:w="24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BB318C" w14:textId="77777777" w:rsidR="001614F9" w:rsidRDefault="001614F9">
            <w:pPr>
              <w:pStyle w:val="TableParagraph"/>
              <w:kinsoku w:val="0"/>
              <w:overflowPunct w:val="0"/>
              <w:spacing w:before="0"/>
              <w:rPr>
                <w:sz w:val="20"/>
                <w:szCs w:val="20"/>
              </w:rPr>
            </w:pPr>
          </w:p>
        </w:tc>
      </w:tr>
      <w:tr w:rsidR="001614F9" w14:paraId="4AC0EAD6" w14:textId="77777777">
        <w:trPr>
          <w:trHeight w:val="376"/>
        </w:trPr>
        <w:tc>
          <w:tcPr>
            <w:tcW w:w="16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A61D82" w14:textId="77777777" w:rsidR="001614F9" w:rsidRDefault="00000000">
            <w:pPr>
              <w:pStyle w:val="TableParagraph"/>
              <w:kinsoku w:val="0"/>
              <w:overflowPunct w:val="0"/>
              <w:spacing w:before="62"/>
              <w:ind w:left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0.36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(0.06,2.30)</w:t>
            </w:r>
          </w:p>
        </w:tc>
        <w:tc>
          <w:tcPr>
            <w:tcW w:w="18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C6BAED" w14:textId="77777777" w:rsidR="001614F9" w:rsidRDefault="00000000">
            <w:pPr>
              <w:pStyle w:val="TableParagraph"/>
              <w:kinsoku w:val="0"/>
              <w:overflowPunct w:val="0"/>
              <w:spacing w:before="62"/>
              <w:ind w:left="2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0.49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(0.09,2.69)</w:t>
            </w:r>
          </w:p>
        </w:tc>
        <w:tc>
          <w:tcPr>
            <w:tcW w:w="18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FDE080" w14:textId="77777777" w:rsidR="001614F9" w:rsidRDefault="00000000">
            <w:pPr>
              <w:pStyle w:val="TableParagraph"/>
              <w:kinsoku w:val="0"/>
              <w:overflowPunct w:val="0"/>
              <w:spacing w:before="62"/>
              <w:ind w:left="2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0.74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(0.19,2.91)</w:t>
            </w:r>
          </w:p>
        </w:tc>
        <w:tc>
          <w:tcPr>
            <w:tcW w:w="24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9A7681" w14:textId="77777777" w:rsidR="001614F9" w:rsidRDefault="00000000">
            <w:pPr>
              <w:pStyle w:val="TableParagraph"/>
              <w:kinsoku w:val="0"/>
              <w:overflowPunct w:val="0"/>
              <w:spacing w:before="62"/>
              <w:ind w:left="23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TEAS</w:t>
            </w:r>
          </w:p>
        </w:tc>
      </w:tr>
      <w:tr w:rsidR="001614F9" w14:paraId="5932C5EF" w14:textId="77777777">
        <w:trPr>
          <w:trHeight w:val="336"/>
        </w:trPr>
        <w:tc>
          <w:tcPr>
            <w:tcW w:w="16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FDE184" w14:textId="77777777" w:rsidR="001614F9" w:rsidRDefault="00000000">
            <w:pPr>
              <w:pStyle w:val="TableParagraph"/>
              <w:kinsoku w:val="0"/>
              <w:overflowPunct w:val="0"/>
              <w:spacing w:before="26"/>
              <w:ind w:left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0.34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(0.09,1.38)</w:t>
            </w:r>
          </w:p>
        </w:tc>
        <w:tc>
          <w:tcPr>
            <w:tcW w:w="18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C1739F" w14:textId="77777777" w:rsidR="001614F9" w:rsidRDefault="00000000">
            <w:pPr>
              <w:pStyle w:val="TableParagraph"/>
              <w:kinsoku w:val="0"/>
              <w:overflowPunct w:val="0"/>
              <w:spacing w:before="26"/>
              <w:ind w:left="2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0.46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(0.14,1.53)</w:t>
            </w:r>
          </w:p>
        </w:tc>
        <w:tc>
          <w:tcPr>
            <w:tcW w:w="18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7D7F77" w14:textId="77777777" w:rsidR="001614F9" w:rsidRDefault="00000000">
            <w:pPr>
              <w:pStyle w:val="TableParagraph"/>
              <w:kinsoku w:val="0"/>
              <w:overflowPunct w:val="0"/>
              <w:spacing w:before="26"/>
              <w:ind w:left="2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0.71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(0.39,1.30)</w:t>
            </w:r>
          </w:p>
        </w:tc>
        <w:tc>
          <w:tcPr>
            <w:tcW w:w="24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8FD6DD" w14:textId="77777777" w:rsidR="001614F9" w:rsidRDefault="00000000">
            <w:pPr>
              <w:pStyle w:val="TableParagraph"/>
              <w:kinsoku w:val="0"/>
              <w:overflowPunct w:val="0"/>
              <w:spacing w:before="26"/>
              <w:ind w:left="233"/>
              <w:rPr>
                <w:b/>
                <w:bCs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0.95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(0.28,3.22)</w:t>
            </w:r>
            <w:r>
              <w:rPr>
                <w:spacing w:val="-2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Control</w:t>
            </w:r>
          </w:p>
        </w:tc>
      </w:tr>
    </w:tbl>
    <w:p w14:paraId="0BE0402A" w14:textId="77777777" w:rsidR="001614F9" w:rsidRDefault="001614F9">
      <w:pPr>
        <w:rPr>
          <w:b/>
          <w:bCs/>
          <w:sz w:val="21"/>
          <w:szCs w:val="21"/>
        </w:rPr>
        <w:sectPr w:rsidR="001614F9">
          <w:pgSz w:w="11900" w:h="16840"/>
          <w:pgMar w:top="1400" w:right="1340" w:bottom="280" w:left="1640" w:header="720" w:footer="720" w:gutter="0"/>
          <w:cols w:space="720"/>
          <w:noEndnote/>
        </w:sectPr>
      </w:pPr>
    </w:p>
    <w:p w14:paraId="350A32AC" w14:textId="77777777" w:rsidR="001614F9" w:rsidRDefault="00000000">
      <w:pPr>
        <w:pStyle w:val="a3"/>
        <w:kinsoku w:val="0"/>
        <w:overflowPunct w:val="0"/>
        <w:spacing w:before="70"/>
        <w:ind w:left="160"/>
        <w:rPr>
          <w:b/>
          <w:bCs/>
          <w:sz w:val="21"/>
          <w:szCs w:val="21"/>
        </w:rPr>
      </w:pPr>
      <w:r>
        <w:rPr>
          <w:b/>
          <w:bCs/>
          <w:spacing w:val="-1"/>
          <w:sz w:val="21"/>
          <w:szCs w:val="21"/>
        </w:rPr>
        <w:lastRenderedPageBreak/>
        <w:t>Supplementary</w:t>
      </w:r>
      <w:r>
        <w:rPr>
          <w:b/>
          <w:bCs/>
          <w:spacing w:val="-2"/>
          <w:sz w:val="21"/>
          <w:szCs w:val="21"/>
        </w:rPr>
        <w:t xml:space="preserve"> </w:t>
      </w:r>
      <w:r>
        <w:rPr>
          <w:b/>
          <w:bCs/>
          <w:spacing w:val="-1"/>
          <w:sz w:val="22"/>
          <w:szCs w:val="22"/>
        </w:rPr>
        <w:t xml:space="preserve">Table S10: </w:t>
      </w:r>
      <w:r>
        <w:rPr>
          <w:b/>
          <w:bCs/>
          <w:spacing w:val="-1"/>
          <w:sz w:val="21"/>
          <w:szCs w:val="21"/>
        </w:rPr>
        <w:t>SUCRA</w:t>
      </w:r>
      <w:r>
        <w:rPr>
          <w:b/>
          <w:bCs/>
          <w:spacing w:val="-13"/>
          <w:sz w:val="21"/>
          <w:szCs w:val="21"/>
        </w:rPr>
        <w:t xml:space="preserve"> </w:t>
      </w:r>
      <w:r>
        <w:rPr>
          <w:b/>
          <w:bCs/>
          <w:spacing w:val="-1"/>
          <w:sz w:val="21"/>
          <w:szCs w:val="21"/>
        </w:rPr>
        <w:t xml:space="preserve">analysis: </w:t>
      </w:r>
      <w:proofErr w:type="spellStart"/>
      <w:r>
        <w:rPr>
          <w:b/>
          <w:bCs/>
          <w:spacing w:val="-1"/>
          <w:sz w:val="21"/>
          <w:szCs w:val="21"/>
        </w:rPr>
        <w:t>MeanRank</w:t>
      </w:r>
      <w:proofErr w:type="spellEnd"/>
      <w:r>
        <w:rPr>
          <w:b/>
          <w:bCs/>
          <w:spacing w:val="-1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table</w:t>
      </w:r>
      <w:r>
        <w:rPr>
          <w:b/>
          <w:bCs/>
          <w:spacing w:val="-1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(Cycle</w:t>
      </w:r>
      <w:r>
        <w:rPr>
          <w:b/>
          <w:bCs/>
          <w:spacing w:val="-1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canceling</w:t>
      </w:r>
      <w:r>
        <w:rPr>
          <w:b/>
          <w:bCs/>
          <w:spacing w:val="-1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rate).</w:t>
      </w:r>
    </w:p>
    <w:p w14:paraId="6346B8CA" w14:textId="77777777" w:rsidR="001614F9" w:rsidRDefault="00000000">
      <w:pPr>
        <w:pStyle w:val="a3"/>
        <w:tabs>
          <w:tab w:val="left" w:pos="4339"/>
        </w:tabs>
        <w:kinsoku w:val="0"/>
        <w:overflowPunct w:val="0"/>
        <w:spacing w:before="48"/>
        <w:ind w:right="4277"/>
        <w:jc w:val="right"/>
        <w:rPr>
          <w:rFonts w:ascii="Arial" w:hAnsi="Arial" w:cs="Arial"/>
          <w:w w:val="115"/>
          <w:sz w:val="21"/>
          <w:szCs w:val="21"/>
        </w:rPr>
      </w:pPr>
      <w:r>
        <w:rPr>
          <w:rFonts w:ascii="Arial" w:hAnsi="Arial" w:cs="Arial"/>
          <w:w w:val="115"/>
          <w:sz w:val="21"/>
          <w:szCs w:val="21"/>
        </w:rPr>
        <w:t>+</w:t>
      </w:r>
      <w:r>
        <w:rPr>
          <w:w w:val="115"/>
          <w:sz w:val="21"/>
          <w:szCs w:val="21"/>
          <w:u w:val="dotted"/>
        </w:rPr>
        <w:tab/>
      </w:r>
      <w:r>
        <w:rPr>
          <w:rFonts w:ascii="Arial" w:hAnsi="Arial" w:cs="Arial"/>
          <w:w w:val="115"/>
          <w:sz w:val="21"/>
          <w:szCs w:val="21"/>
        </w:rPr>
        <w:t>+</w:t>
      </w:r>
    </w:p>
    <w:p w14:paraId="2B2C0217" w14:textId="77777777" w:rsidR="001614F9" w:rsidRDefault="00000000">
      <w:pPr>
        <w:pStyle w:val="a3"/>
        <w:tabs>
          <w:tab w:val="left" w:pos="4484"/>
        </w:tabs>
        <w:kinsoku w:val="0"/>
        <w:overflowPunct w:val="0"/>
        <w:spacing w:before="70"/>
        <w:ind w:left="37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10"/>
          <w:w w:val="9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w w:val="95"/>
          <w:sz w:val="21"/>
          <w:szCs w:val="21"/>
        </w:rPr>
        <w:t>Treatm~t</w:t>
      </w:r>
      <w:proofErr w:type="spellEnd"/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SUCRA</w:t>
      </w:r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10"/>
          <w:w w:val="9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w w:val="95"/>
          <w:sz w:val="21"/>
          <w:szCs w:val="21"/>
        </w:rPr>
        <w:t>PrBest</w:t>
      </w:r>
      <w:proofErr w:type="spellEnd"/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w w:val="95"/>
          <w:sz w:val="21"/>
          <w:szCs w:val="21"/>
        </w:rPr>
        <w:t>MeanRank</w:t>
      </w:r>
      <w:proofErr w:type="spellEnd"/>
      <w:r>
        <w:rPr>
          <w:rFonts w:ascii="Arial" w:hAnsi="Arial" w:cs="Arial"/>
          <w:w w:val="95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|</w:t>
      </w:r>
    </w:p>
    <w:p w14:paraId="5258E4A0" w14:textId="77777777" w:rsidR="001614F9" w:rsidRDefault="00000000">
      <w:pPr>
        <w:pStyle w:val="a3"/>
        <w:tabs>
          <w:tab w:val="left" w:pos="1098"/>
          <w:tab w:val="left" w:pos="1973"/>
          <w:tab w:val="left" w:pos="2953"/>
          <w:tab w:val="left" w:pos="4143"/>
        </w:tabs>
        <w:kinsoku w:val="0"/>
        <w:overflowPunct w:val="0"/>
        <w:spacing w:before="71"/>
        <w:ind w:right="4354"/>
        <w:jc w:val="right"/>
        <w:rPr>
          <w:rFonts w:ascii="Arial" w:hAnsi="Arial" w:cs="Arial"/>
          <w:w w:val="105"/>
          <w:sz w:val="21"/>
          <w:szCs w:val="21"/>
        </w:rPr>
      </w:pPr>
      <w:r>
        <w:rPr>
          <w:rFonts w:ascii="Arial" w:hAnsi="Arial" w:cs="Arial"/>
          <w:w w:val="105"/>
          <w:sz w:val="21"/>
          <w:szCs w:val="21"/>
        </w:rPr>
        <w:t>|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+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+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+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|</w:t>
      </w:r>
    </w:p>
    <w:p w14:paraId="3747B7C6" w14:textId="77777777" w:rsidR="001614F9" w:rsidRDefault="001614F9">
      <w:pPr>
        <w:pStyle w:val="a3"/>
        <w:kinsoku w:val="0"/>
        <w:overflowPunct w:val="0"/>
        <w:spacing w:before="4"/>
        <w:rPr>
          <w:rFonts w:ascii="Arial" w:hAnsi="Arial" w:cs="Arial"/>
          <w:sz w:val="8"/>
          <w:szCs w:val="8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971"/>
        <w:gridCol w:w="1060"/>
        <w:gridCol w:w="931"/>
        <w:gridCol w:w="500"/>
      </w:tblGrid>
      <w:tr w:rsidR="001614F9" w14:paraId="53B87FF5" w14:textId="77777777">
        <w:trPr>
          <w:trHeight w:val="266"/>
        </w:trPr>
        <w:tc>
          <w:tcPr>
            <w:tcW w:w="9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62051D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5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|Control</w:t>
            </w:r>
          </w:p>
        </w:tc>
        <w:tc>
          <w:tcPr>
            <w:tcW w:w="9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6B0FBD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178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|18.8</w:t>
            </w:r>
            <w:r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479636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right="313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0.1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5A5336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313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4.2</w:t>
            </w:r>
          </w:p>
        </w:tc>
        <w:tc>
          <w:tcPr>
            <w:tcW w:w="50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36FDEF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right="63"/>
              <w:jc w:val="right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0DD42B3A" w14:textId="77777777">
        <w:trPr>
          <w:trHeight w:val="312"/>
        </w:trPr>
        <w:tc>
          <w:tcPr>
            <w:tcW w:w="9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11B471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|DHEA</w:t>
            </w:r>
          </w:p>
        </w:tc>
        <w:tc>
          <w:tcPr>
            <w:tcW w:w="9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44361C" w14:textId="77777777" w:rsidR="001614F9" w:rsidRDefault="00000000">
            <w:pPr>
              <w:pStyle w:val="TableParagraph"/>
              <w:kinsoku w:val="0"/>
              <w:overflowPunct w:val="0"/>
              <w:ind w:left="14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|49.5</w:t>
            </w:r>
            <w:r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DC8897" w14:textId="77777777" w:rsidR="001614F9" w:rsidRDefault="00000000">
            <w:pPr>
              <w:pStyle w:val="TableParagraph"/>
              <w:kinsoku w:val="0"/>
              <w:overflowPunct w:val="0"/>
              <w:ind w:right="350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5.0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710071" w14:textId="77777777" w:rsidR="001614F9" w:rsidRDefault="00000000">
            <w:pPr>
              <w:pStyle w:val="TableParagraph"/>
              <w:kinsoku w:val="0"/>
              <w:overflowPunct w:val="0"/>
              <w:ind w:left="27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3.0</w:t>
            </w:r>
          </w:p>
        </w:tc>
        <w:tc>
          <w:tcPr>
            <w:tcW w:w="50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2AC4FF" w14:textId="77777777" w:rsidR="001614F9" w:rsidRDefault="00000000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4241E41C" w14:textId="77777777">
        <w:trPr>
          <w:trHeight w:val="311"/>
        </w:trPr>
        <w:tc>
          <w:tcPr>
            <w:tcW w:w="9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8B1994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|GH</w:t>
            </w:r>
          </w:p>
        </w:tc>
        <w:tc>
          <w:tcPr>
            <w:tcW w:w="9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60FD83" w14:textId="77777777" w:rsidR="001614F9" w:rsidRDefault="00000000">
            <w:pPr>
              <w:pStyle w:val="TableParagraph"/>
              <w:kinsoku w:val="0"/>
              <w:overflowPunct w:val="0"/>
              <w:ind w:left="21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|81.0</w:t>
            </w:r>
            <w:r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1EA4DA7" w14:textId="77777777" w:rsidR="001614F9" w:rsidRDefault="00000000">
            <w:pPr>
              <w:pStyle w:val="TableParagraph"/>
              <w:kinsoku w:val="0"/>
              <w:overflowPunct w:val="0"/>
              <w:ind w:right="271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56.2</w:t>
            </w:r>
            <w:r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B1C8F2" w14:textId="77777777" w:rsidR="001614F9" w:rsidRDefault="00000000">
            <w:pPr>
              <w:pStyle w:val="TableParagraph"/>
              <w:kinsoku w:val="0"/>
              <w:overflowPunct w:val="0"/>
              <w:ind w:left="355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1.8</w:t>
            </w:r>
          </w:p>
        </w:tc>
        <w:tc>
          <w:tcPr>
            <w:tcW w:w="50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76DE7B" w14:textId="77777777" w:rsidR="001614F9" w:rsidRDefault="00000000">
            <w:pPr>
              <w:pStyle w:val="TableParagraph"/>
              <w:kinsoku w:val="0"/>
              <w:overflowPunct w:val="0"/>
              <w:ind w:right="126"/>
              <w:jc w:val="right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1C027E45" w14:textId="77777777">
        <w:trPr>
          <w:trHeight w:val="311"/>
        </w:trPr>
        <w:tc>
          <w:tcPr>
            <w:tcW w:w="9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D8CE53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w w:val="95"/>
                <w:sz w:val="21"/>
                <w:szCs w:val="21"/>
              </w:rPr>
            </w:pPr>
            <w:r>
              <w:rPr>
                <w:rFonts w:ascii="Arial" w:hAnsi="Arial" w:cs="Arial"/>
                <w:w w:val="95"/>
                <w:sz w:val="21"/>
                <w:szCs w:val="21"/>
              </w:rPr>
              <w:t>|TEAS</w:t>
            </w:r>
          </w:p>
        </w:tc>
        <w:tc>
          <w:tcPr>
            <w:tcW w:w="9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704348" w14:textId="77777777" w:rsidR="001614F9" w:rsidRDefault="00000000">
            <w:pPr>
              <w:pStyle w:val="TableParagraph"/>
              <w:kinsoku w:val="0"/>
              <w:overflowPunct w:val="0"/>
              <w:ind w:left="172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|30.9</w:t>
            </w:r>
            <w:r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D2082F" w14:textId="77777777" w:rsidR="001614F9" w:rsidRDefault="00000000">
            <w:pPr>
              <w:pStyle w:val="TableParagraph"/>
              <w:kinsoku w:val="0"/>
              <w:overflowPunct w:val="0"/>
              <w:ind w:right="319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5.9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90C38C" w14:textId="77777777" w:rsidR="001614F9" w:rsidRDefault="00000000">
            <w:pPr>
              <w:pStyle w:val="TableParagraph"/>
              <w:kinsoku w:val="0"/>
              <w:overflowPunct w:val="0"/>
              <w:ind w:left="308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3.8</w:t>
            </w:r>
          </w:p>
        </w:tc>
        <w:tc>
          <w:tcPr>
            <w:tcW w:w="50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AAAED8" w14:textId="77777777" w:rsidR="001614F9" w:rsidRDefault="00000000">
            <w:pPr>
              <w:pStyle w:val="TableParagraph"/>
              <w:kinsoku w:val="0"/>
              <w:overflowPunct w:val="0"/>
              <w:ind w:right="69"/>
              <w:jc w:val="right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0CFEDEDD" w14:textId="77777777">
        <w:trPr>
          <w:trHeight w:val="312"/>
        </w:trPr>
        <w:tc>
          <w:tcPr>
            <w:tcW w:w="9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B2E2D4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|CoQ10</w:t>
            </w:r>
          </w:p>
        </w:tc>
        <w:tc>
          <w:tcPr>
            <w:tcW w:w="9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B4969D" w14:textId="77777777" w:rsidR="001614F9" w:rsidRDefault="00000000">
            <w:pPr>
              <w:pStyle w:val="TableParagraph"/>
              <w:kinsoku w:val="0"/>
              <w:overflowPunct w:val="0"/>
              <w:ind w:left="137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|69.9</w:t>
            </w:r>
            <w:r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02D656" w14:textId="77777777" w:rsidR="001614F9" w:rsidRDefault="00000000">
            <w:pPr>
              <w:pStyle w:val="TableParagraph"/>
              <w:kinsoku w:val="0"/>
              <w:overflowPunct w:val="0"/>
              <w:ind w:right="348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32.8</w:t>
            </w:r>
            <w:r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E557CA" w14:textId="77777777" w:rsidR="001614F9" w:rsidRDefault="00000000">
            <w:pPr>
              <w:pStyle w:val="TableParagraph"/>
              <w:kinsoku w:val="0"/>
              <w:overflowPunct w:val="0"/>
              <w:ind w:left="278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2.2</w:t>
            </w:r>
          </w:p>
        </w:tc>
        <w:tc>
          <w:tcPr>
            <w:tcW w:w="50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65C336" w14:textId="77777777" w:rsidR="001614F9" w:rsidRDefault="00000000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159919DB" w14:textId="77777777">
        <w:trPr>
          <w:trHeight w:val="266"/>
        </w:trPr>
        <w:tc>
          <w:tcPr>
            <w:tcW w:w="9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B87B82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left="50"/>
              <w:rPr>
                <w:rFonts w:ascii="Arial" w:hAnsi="Arial" w:cs="Arial"/>
                <w:w w:val="114"/>
                <w:sz w:val="21"/>
                <w:szCs w:val="21"/>
              </w:rPr>
            </w:pPr>
            <w:r>
              <w:rPr>
                <w:rFonts w:ascii="Arial" w:hAnsi="Arial" w:cs="Arial"/>
                <w:w w:val="114"/>
                <w:sz w:val="21"/>
                <w:szCs w:val="21"/>
              </w:rPr>
              <w:t>+</w:t>
            </w:r>
          </w:p>
        </w:tc>
        <w:tc>
          <w:tcPr>
            <w:tcW w:w="9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66FF0C" w14:textId="77777777" w:rsidR="001614F9" w:rsidRDefault="001614F9">
            <w:pPr>
              <w:pStyle w:val="TableParagraph"/>
              <w:kinsoku w:val="0"/>
              <w:overflowPunct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533A83" w14:textId="77777777" w:rsidR="001614F9" w:rsidRDefault="001614F9">
            <w:pPr>
              <w:pStyle w:val="TableParagraph"/>
              <w:kinsoku w:val="0"/>
              <w:overflowPunct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F8948C" w14:textId="77777777" w:rsidR="001614F9" w:rsidRDefault="001614F9">
            <w:pPr>
              <w:pStyle w:val="TableParagraph"/>
              <w:kinsoku w:val="0"/>
              <w:overflowPunct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679A5A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right="46"/>
              <w:jc w:val="right"/>
              <w:rPr>
                <w:rFonts w:ascii="Arial" w:hAnsi="Arial" w:cs="Arial"/>
                <w:w w:val="114"/>
                <w:sz w:val="21"/>
                <w:szCs w:val="21"/>
              </w:rPr>
            </w:pPr>
            <w:r>
              <w:rPr>
                <w:rFonts w:ascii="Arial" w:hAnsi="Arial" w:cs="Arial"/>
                <w:w w:val="114"/>
                <w:sz w:val="21"/>
                <w:szCs w:val="21"/>
              </w:rPr>
              <w:t>+</w:t>
            </w:r>
          </w:p>
        </w:tc>
      </w:tr>
    </w:tbl>
    <w:p w14:paraId="2D81B203" w14:textId="77777777" w:rsidR="001614F9" w:rsidRDefault="006A0B27">
      <w:pPr>
        <w:pStyle w:val="a3"/>
        <w:kinsoku w:val="0"/>
        <w:overflowPunct w:val="0"/>
        <w:spacing w:before="86"/>
        <w:ind w:left="160"/>
        <w:rPr>
          <w:b/>
          <w:bCs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979D2B" wp14:editId="5C752E9F">
                <wp:simplePos x="0" y="0"/>
                <wp:positionH relativeFrom="page">
                  <wp:posOffset>1365250</wp:posOffset>
                </wp:positionH>
                <wp:positionV relativeFrom="paragraph">
                  <wp:posOffset>-59055</wp:posOffset>
                </wp:positionV>
                <wp:extent cx="2534285" cy="12700"/>
                <wp:effectExtent l="0" t="0" r="5715" b="0"/>
                <wp:wrapNone/>
                <wp:docPr id="18398583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4285" cy="12700"/>
                        </a:xfrm>
                        <a:custGeom>
                          <a:avLst/>
                          <a:gdLst>
                            <a:gd name="T0" fmla="*/ 0 w 3991"/>
                            <a:gd name="T1" fmla="*/ 0 h 20"/>
                            <a:gd name="T2" fmla="*/ 3990 w 39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91" h="20">
                              <a:moveTo>
                                <a:pt x="0" y="0"/>
                              </a:moveTo>
                              <a:lnTo>
                                <a:pt x="3990" y="0"/>
                              </a:lnTo>
                            </a:path>
                          </a:pathLst>
                        </a:custGeom>
                        <a:noFill/>
                        <a:ln w="746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DB5801" id="Freeform 18" o:spid="_x0000_s1026" style="position:absolute;left:0;text-align:lef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7.5pt,-4.65pt,307pt,-4.65pt" coordsize="3991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" o:allowincell="f" filled="f" strokeweight=".20739mm">
                <v:stroke dashstyle="dash"/>
                <v:path arrowok="t" o:connecttype="custom" o:connectlocs="0,0;253365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168A65DA" wp14:editId="567218BD">
                <wp:simplePos x="0" y="0"/>
                <wp:positionH relativeFrom="page">
                  <wp:posOffset>1143000</wp:posOffset>
                </wp:positionH>
                <wp:positionV relativeFrom="paragraph">
                  <wp:posOffset>227330</wp:posOffset>
                </wp:positionV>
                <wp:extent cx="5486400" cy="1024255"/>
                <wp:effectExtent l="0" t="0" r="0" b="0"/>
                <wp:wrapNone/>
                <wp:docPr id="116306845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024255"/>
                          <a:chOff x="1800" y="358"/>
                          <a:chExt cx="8640" cy="1613"/>
                        </a:xfrm>
                      </wpg:grpSpPr>
                      <wps:wsp>
                        <wps:cNvPr id="639522823" name="Freeform 20"/>
                        <wps:cNvSpPr>
                          <a:spLocks/>
                        </wps:cNvSpPr>
                        <wps:spPr bwMode="auto">
                          <a:xfrm>
                            <a:off x="1800" y="358"/>
                            <a:ext cx="8640" cy="1613"/>
                          </a:xfrm>
                          <a:custGeom>
                            <a:avLst/>
                            <a:gdLst>
                              <a:gd name="T0" fmla="*/ 2260 w 8640"/>
                              <a:gd name="T1" fmla="*/ 0 h 1613"/>
                              <a:gd name="T2" fmla="*/ 0 w 8640"/>
                              <a:gd name="T3" fmla="*/ 0 h 1613"/>
                              <a:gd name="T4" fmla="*/ 0 w 8640"/>
                              <a:gd name="T5" fmla="*/ 14 h 1613"/>
                              <a:gd name="T6" fmla="*/ 0 w 8640"/>
                              <a:gd name="T7" fmla="*/ 393 h 1613"/>
                              <a:gd name="T8" fmla="*/ 0 w 8640"/>
                              <a:gd name="T9" fmla="*/ 408 h 1613"/>
                              <a:gd name="T10" fmla="*/ 2260 w 8640"/>
                              <a:gd name="T11" fmla="*/ 408 h 1613"/>
                              <a:gd name="T12" fmla="*/ 2260 w 8640"/>
                              <a:gd name="T13" fmla="*/ 393 h 1613"/>
                              <a:gd name="T14" fmla="*/ 2260 w 8640"/>
                              <a:gd name="T15" fmla="*/ 14 h 1613"/>
                              <a:gd name="T16" fmla="*/ 2260 w 8640"/>
                              <a:gd name="T17" fmla="*/ 0 h 1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640" h="1613">
                                <a:moveTo>
                                  <a:pt x="2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93"/>
                                </a:lnTo>
                                <a:lnTo>
                                  <a:pt x="0" y="408"/>
                                </a:lnTo>
                                <a:lnTo>
                                  <a:pt x="2260" y="408"/>
                                </a:lnTo>
                                <a:lnTo>
                                  <a:pt x="2260" y="393"/>
                                </a:lnTo>
                                <a:lnTo>
                                  <a:pt x="2260" y="14"/>
                                </a:lnTo>
                                <a:lnTo>
                                  <a:pt x="2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136912" name="Freeform 21"/>
                        <wps:cNvSpPr>
                          <a:spLocks/>
                        </wps:cNvSpPr>
                        <wps:spPr bwMode="auto">
                          <a:xfrm>
                            <a:off x="1800" y="358"/>
                            <a:ext cx="8640" cy="1613"/>
                          </a:xfrm>
                          <a:custGeom>
                            <a:avLst/>
                            <a:gdLst>
                              <a:gd name="T0" fmla="*/ 4814 w 8640"/>
                              <a:gd name="T1" fmla="*/ 408 h 1613"/>
                              <a:gd name="T2" fmla="*/ 2260 w 8640"/>
                              <a:gd name="T3" fmla="*/ 408 h 1613"/>
                              <a:gd name="T4" fmla="*/ 2260 w 8640"/>
                              <a:gd name="T5" fmla="*/ 412 h 1613"/>
                              <a:gd name="T6" fmla="*/ 2260 w 8640"/>
                              <a:gd name="T7" fmla="*/ 422 h 1613"/>
                              <a:gd name="T8" fmla="*/ 2260 w 8640"/>
                              <a:gd name="T9" fmla="*/ 820 h 1613"/>
                              <a:gd name="T10" fmla="*/ 2265 w 8640"/>
                              <a:gd name="T11" fmla="*/ 820 h 1613"/>
                              <a:gd name="T12" fmla="*/ 4814 w 8640"/>
                              <a:gd name="T13" fmla="*/ 820 h 1613"/>
                              <a:gd name="T14" fmla="*/ 4814 w 8640"/>
                              <a:gd name="T15" fmla="*/ 806 h 1613"/>
                              <a:gd name="T16" fmla="*/ 4814 w 8640"/>
                              <a:gd name="T17" fmla="*/ 422 h 1613"/>
                              <a:gd name="T18" fmla="*/ 4814 w 8640"/>
                              <a:gd name="T19" fmla="*/ 412 h 1613"/>
                              <a:gd name="T20" fmla="*/ 4814 w 8640"/>
                              <a:gd name="T21" fmla="*/ 408 h 1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640" h="1613">
                                <a:moveTo>
                                  <a:pt x="4814" y="408"/>
                                </a:moveTo>
                                <a:lnTo>
                                  <a:pt x="2260" y="408"/>
                                </a:lnTo>
                                <a:lnTo>
                                  <a:pt x="2260" y="412"/>
                                </a:lnTo>
                                <a:lnTo>
                                  <a:pt x="2260" y="422"/>
                                </a:lnTo>
                                <a:lnTo>
                                  <a:pt x="2260" y="820"/>
                                </a:lnTo>
                                <a:lnTo>
                                  <a:pt x="2265" y="820"/>
                                </a:lnTo>
                                <a:lnTo>
                                  <a:pt x="4814" y="820"/>
                                </a:lnTo>
                                <a:lnTo>
                                  <a:pt x="4814" y="806"/>
                                </a:lnTo>
                                <a:lnTo>
                                  <a:pt x="4814" y="422"/>
                                </a:lnTo>
                                <a:lnTo>
                                  <a:pt x="4814" y="412"/>
                                </a:lnTo>
                                <a:lnTo>
                                  <a:pt x="4814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811999" name="Freeform 22"/>
                        <wps:cNvSpPr>
                          <a:spLocks/>
                        </wps:cNvSpPr>
                        <wps:spPr bwMode="auto">
                          <a:xfrm>
                            <a:off x="1800" y="358"/>
                            <a:ext cx="8640" cy="1613"/>
                          </a:xfrm>
                          <a:custGeom>
                            <a:avLst/>
                            <a:gdLst>
                              <a:gd name="T0" fmla="*/ 6796 w 8640"/>
                              <a:gd name="T1" fmla="*/ 820 h 1613"/>
                              <a:gd name="T2" fmla="*/ 4814 w 8640"/>
                              <a:gd name="T3" fmla="*/ 820 h 1613"/>
                              <a:gd name="T4" fmla="*/ 4814 w 8640"/>
                              <a:gd name="T5" fmla="*/ 835 h 1613"/>
                              <a:gd name="T6" fmla="*/ 4814 w 8640"/>
                              <a:gd name="T7" fmla="*/ 1214 h 1613"/>
                              <a:gd name="T8" fmla="*/ 4814 w 8640"/>
                              <a:gd name="T9" fmla="*/ 1228 h 1613"/>
                              <a:gd name="T10" fmla="*/ 6796 w 8640"/>
                              <a:gd name="T11" fmla="*/ 1228 h 1613"/>
                              <a:gd name="T12" fmla="*/ 6796 w 8640"/>
                              <a:gd name="T13" fmla="*/ 1214 h 1613"/>
                              <a:gd name="T14" fmla="*/ 6796 w 8640"/>
                              <a:gd name="T15" fmla="*/ 835 h 1613"/>
                              <a:gd name="T16" fmla="*/ 6796 w 8640"/>
                              <a:gd name="T17" fmla="*/ 820 h 1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640" h="1613">
                                <a:moveTo>
                                  <a:pt x="6796" y="820"/>
                                </a:moveTo>
                                <a:lnTo>
                                  <a:pt x="4814" y="820"/>
                                </a:lnTo>
                                <a:lnTo>
                                  <a:pt x="4814" y="835"/>
                                </a:lnTo>
                                <a:lnTo>
                                  <a:pt x="4814" y="1214"/>
                                </a:lnTo>
                                <a:lnTo>
                                  <a:pt x="4814" y="1228"/>
                                </a:lnTo>
                                <a:lnTo>
                                  <a:pt x="6796" y="1228"/>
                                </a:lnTo>
                                <a:lnTo>
                                  <a:pt x="6796" y="1214"/>
                                </a:lnTo>
                                <a:lnTo>
                                  <a:pt x="6796" y="835"/>
                                </a:lnTo>
                                <a:lnTo>
                                  <a:pt x="6796" y="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536833" name="Freeform 23"/>
                        <wps:cNvSpPr>
                          <a:spLocks/>
                        </wps:cNvSpPr>
                        <wps:spPr bwMode="auto">
                          <a:xfrm>
                            <a:off x="1800" y="358"/>
                            <a:ext cx="8640" cy="1613"/>
                          </a:xfrm>
                          <a:custGeom>
                            <a:avLst/>
                            <a:gdLst>
                              <a:gd name="T0" fmla="*/ 8640 w 8640"/>
                              <a:gd name="T1" fmla="*/ 1228 h 1613"/>
                              <a:gd name="T2" fmla="*/ 6796 w 8640"/>
                              <a:gd name="T3" fmla="*/ 1228 h 1613"/>
                              <a:gd name="T4" fmla="*/ 6796 w 8640"/>
                              <a:gd name="T5" fmla="*/ 1243 h 1613"/>
                              <a:gd name="T6" fmla="*/ 6796 w 8640"/>
                              <a:gd name="T7" fmla="*/ 1612 h 1613"/>
                              <a:gd name="T8" fmla="*/ 6801 w 8640"/>
                              <a:gd name="T9" fmla="*/ 1612 h 1613"/>
                              <a:gd name="T10" fmla="*/ 8640 w 8640"/>
                              <a:gd name="T11" fmla="*/ 1612 h 1613"/>
                              <a:gd name="T12" fmla="*/ 8640 w 8640"/>
                              <a:gd name="T13" fmla="*/ 1598 h 1613"/>
                              <a:gd name="T14" fmla="*/ 8640 w 8640"/>
                              <a:gd name="T15" fmla="*/ 1243 h 1613"/>
                              <a:gd name="T16" fmla="*/ 8640 w 8640"/>
                              <a:gd name="T17" fmla="*/ 1228 h 1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640" h="1613">
                                <a:moveTo>
                                  <a:pt x="8640" y="1228"/>
                                </a:moveTo>
                                <a:lnTo>
                                  <a:pt x="6796" y="1228"/>
                                </a:lnTo>
                                <a:lnTo>
                                  <a:pt x="6796" y="1243"/>
                                </a:lnTo>
                                <a:lnTo>
                                  <a:pt x="6796" y="1612"/>
                                </a:lnTo>
                                <a:lnTo>
                                  <a:pt x="6801" y="1612"/>
                                </a:lnTo>
                                <a:lnTo>
                                  <a:pt x="8640" y="1612"/>
                                </a:lnTo>
                                <a:lnTo>
                                  <a:pt x="8640" y="1598"/>
                                </a:lnTo>
                                <a:lnTo>
                                  <a:pt x="8640" y="1243"/>
                                </a:lnTo>
                                <a:lnTo>
                                  <a:pt x="8640" y="1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EA3F3" id="Group 19" o:spid="_x0000_s1026" style="position:absolute;left:0;text-align:left;margin-left:90pt;margin-top:17.9pt;width:6in;height:80.65pt;z-index:-251654144;mso-position-horizontal-relative:page" coordorigin="1800,358" coordsize="8640,16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" o:allowincell="f">
                <v:shape id="Freeform 20" o:spid="_x0000_s1027" style="position:absolute;left:1800;top:358;width:8640;height:1613;visibility:visible;mso-wrap-style:square;v-text-anchor:top" coordsize="8640,16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" path="m2260,l,,,14,,393r,15l2260,408r,-15l2260,14r,-14xe" fillcolor="#8eaadb" stroked="f">
                  <v:path arrowok="t" o:connecttype="custom" o:connectlocs="2260,0;0,0;0,14;0,393;0,408;2260,408;2260,393;2260,14;2260,0" o:connectangles="0,0,0,0,0,0,0,0,0"/>
                </v:shape>
                <v:shape id="Freeform 21" o:spid="_x0000_s1028" style="position:absolute;left:1800;top:358;width:8640;height:1613;visibility:visible;mso-wrap-style:square;v-text-anchor:top" coordsize="8640,16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" path="m4814,408r-2554,l2260,412r,10l2260,820r5,l4814,820r,-14l4814,422r,-10l4814,408xe" fillcolor="#8eaadb" stroked="f">
                  <v:path arrowok="t" o:connecttype="custom" o:connectlocs="4814,408;2260,408;2260,412;2260,422;2260,820;2265,820;4814,820;4814,806;4814,422;4814,412;4814,408" o:connectangles="0,0,0,0,0,0,0,0,0,0,0"/>
                </v:shape>
                <v:shape id="Freeform 22" o:spid="_x0000_s1029" style="position:absolute;left:1800;top:358;width:8640;height:1613;visibility:visible;mso-wrap-style:square;v-text-anchor:top" coordsize="8640,16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" path="m6796,820r-1982,l4814,835r,379l4814,1228r1982,l6796,1214r,-379l6796,820xe" fillcolor="#8eaadb" stroked="f">
                  <v:path arrowok="t" o:connecttype="custom" o:connectlocs="6796,820;4814,820;4814,835;4814,1214;4814,1228;6796,1228;6796,1214;6796,835;6796,820" o:connectangles="0,0,0,0,0,0,0,0,0"/>
                </v:shape>
                <v:shape id="Freeform 23" o:spid="_x0000_s1030" style="position:absolute;left:1800;top:358;width:8640;height:1613;visibility:visible;mso-wrap-style:square;v-text-anchor:top" coordsize="8640,16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" path="m8640,1228r-1844,l6796,1243r,369l6801,1612r1839,l8640,1598r,-355l8640,1228xe" fillcolor="#8eaadb" stroked="f">
                  <v:path arrowok="t" o:connecttype="custom" o:connectlocs="8640,1228;6796,1228;6796,1243;6796,1612;6801,1612;8640,1612;8640,1598;8640,1243;8640,1228" o:connectangles="0,0,0,0,0,0,0,0,0"/>
                </v:shape>
                <w10:wrap anchorx="page"/>
              </v:group>
            </w:pict>
          </mc:Fallback>
        </mc:AlternateContent>
      </w:r>
      <w:r>
        <w:rPr>
          <w:b/>
          <w:bCs/>
          <w:sz w:val="21"/>
          <w:szCs w:val="21"/>
        </w:rPr>
        <w:t>Supplementary</w:t>
      </w:r>
      <w:r>
        <w:rPr>
          <w:b/>
          <w:bCs/>
          <w:spacing w:val="-8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Table</w:t>
      </w:r>
      <w:r>
        <w:rPr>
          <w:b/>
          <w:bCs/>
          <w:spacing w:val="-5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S11: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Odds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ratio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(OR)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with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95%</w:t>
      </w:r>
      <w:r>
        <w:rPr>
          <w:b/>
          <w:bCs/>
          <w:spacing w:val="-5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confidence</w:t>
      </w:r>
      <w:r>
        <w:rPr>
          <w:b/>
          <w:bCs/>
          <w:spacing w:val="-5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interval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on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Live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birth</w:t>
      </w:r>
      <w:r>
        <w:rPr>
          <w:b/>
          <w:bCs/>
          <w:spacing w:val="-4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rate.</w:t>
      </w:r>
    </w:p>
    <w:p w14:paraId="6396F38E" w14:textId="77777777" w:rsidR="001614F9" w:rsidRDefault="00000000">
      <w:pPr>
        <w:pStyle w:val="2"/>
        <w:kinsoku w:val="0"/>
        <w:overflowPunct w:val="0"/>
        <w:spacing w:before="143"/>
      </w:pPr>
      <w:r>
        <w:t>CoQ10</w:t>
      </w:r>
    </w:p>
    <w:p w14:paraId="310A7FF4" w14:textId="77777777" w:rsidR="001614F9" w:rsidRDefault="00000000">
      <w:pPr>
        <w:pStyle w:val="3"/>
        <w:tabs>
          <w:tab w:val="left" w:pos="2439"/>
        </w:tabs>
        <w:kinsoku w:val="0"/>
        <w:overflowPunct w:val="0"/>
        <w:spacing w:before="160"/>
        <w:rPr>
          <w:b/>
          <w:bCs/>
        </w:rPr>
      </w:pPr>
      <w:r>
        <w:t>1.49</w:t>
      </w:r>
      <w:r>
        <w:rPr>
          <w:spacing w:val="-4"/>
        </w:rPr>
        <w:t xml:space="preserve"> </w:t>
      </w:r>
      <w:r>
        <w:t>(0.46,4.78)</w:t>
      </w:r>
      <w:r>
        <w:tab/>
      </w:r>
      <w:r>
        <w:rPr>
          <w:b/>
          <w:bCs/>
        </w:rPr>
        <w:t>GH</w:t>
      </w:r>
    </w:p>
    <w:p w14:paraId="7ADB86A8" w14:textId="77777777" w:rsidR="001614F9" w:rsidRDefault="00000000">
      <w:pPr>
        <w:pStyle w:val="a3"/>
        <w:tabs>
          <w:tab w:val="left" w:pos="2439"/>
          <w:tab w:val="left" w:pos="4988"/>
        </w:tabs>
        <w:kinsoku w:val="0"/>
        <w:overflowPunct w:val="0"/>
        <w:spacing w:before="155"/>
        <w:ind w:left="174"/>
        <w:rPr>
          <w:b/>
          <w:bCs/>
          <w:sz w:val="22"/>
          <w:szCs w:val="22"/>
        </w:rPr>
      </w:pPr>
      <w:r>
        <w:rPr>
          <w:sz w:val="22"/>
          <w:szCs w:val="22"/>
        </w:rPr>
        <w:t>2.30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(1.08,4.89)</w:t>
      </w:r>
      <w:r>
        <w:rPr>
          <w:sz w:val="22"/>
          <w:szCs w:val="22"/>
        </w:rPr>
        <w:tab/>
        <w:t>1.55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(0.63,3.76)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Control</w:t>
      </w:r>
    </w:p>
    <w:p w14:paraId="52C9E520" w14:textId="77777777" w:rsidR="001614F9" w:rsidRDefault="00000000">
      <w:pPr>
        <w:pStyle w:val="3"/>
        <w:tabs>
          <w:tab w:val="left" w:pos="2439"/>
          <w:tab w:val="left" w:pos="4988"/>
          <w:tab w:val="left" w:pos="6975"/>
        </w:tabs>
        <w:kinsoku w:val="0"/>
        <w:overflowPunct w:val="0"/>
        <w:rPr>
          <w:b/>
          <w:bCs/>
        </w:rPr>
      </w:pPr>
      <w:r>
        <w:t>2.36</w:t>
      </w:r>
      <w:r>
        <w:rPr>
          <w:spacing w:val="-4"/>
        </w:rPr>
        <w:t xml:space="preserve"> </w:t>
      </w:r>
      <w:r>
        <w:t>(1.07,5.38)</w:t>
      </w:r>
      <w:r>
        <w:tab/>
        <w:t>1.59</w:t>
      </w:r>
      <w:r>
        <w:rPr>
          <w:spacing w:val="-3"/>
        </w:rPr>
        <w:t xml:space="preserve"> </w:t>
      </w:r>
      <w:r>
        <w:t>(0.58,4.37)</w:t>
      </w:r>
      <w:r>
        <w:tab/>
        <w:t>1.03</w:t>
      </w:r>
      <w:r>
        <w:rPr>
          <w:spacing w:val="-4"/>
        </w:rPr>
        <w:t xml:space="preserve"> </w:t>
      </w:r>
      <w:r>
        <w:t>(0.64,1.66)</w:t>
      </w:r>
      <w:r>
        <w:tab/>
      </w:r>
      <w:r>
        <w:rPr>
          <w:b/>
          <w:bCs/>
        </w:rPr>
        <w:t>DHEA</w:t>
      </w:r>
    </w:p>
    <w:p w14:paraId="2667CD79" w14:textId="77777777" w:rsidR="001614F9" w:rsidRDefault="00000000">
      <w:pPr>
        <w:pStyle w:val="a3"/>
        <w:kinsoku w:val="0"/>
        <w:overflowPunct w:val="0"/>
        <w:spacing w:before="73"/>
        <w:ind w:left="160"/>
        <w:rPr>
          <w:b/>
          <w:bCs/>
          <w:sz w:val="21"/>
          <w:szCs w:val="21"/>
        </w:rPr>
      </w:pPr>
      <w:r>
        <w:rPr>
          <w:b/>
          <w:bCs/>
          <w:spacing w:val="-1"/>
          <w:sz w:val="21"/>
          <w:szCs w:val="21"/>
        </w:rPr>
        <w:t>Supplementary</w:t>
      </w:r>
      <w:r>
        <w:rPr>
          <w:b/>
          <w:bCs/>
          <w:spacing w:val="-2"/>
          <w:sz w:val="21"/>
          <w:szCs w:val="21"/>
        </w:rPr>
        <w:t xml:space="preserve"> </w:t>
      </w:r>
      <w:r>
        <w:rPr>
          <w:b/>
          <w:bCs/>
          <w:spacing w:val="-1"/>
          <w:sz w:val="22"/>
          <w:szCs w:val="22"/>
        </w:rPr>
        <w:t xml:space="preserve">Table S12: </w:t>
      </w:r>
      <w:r>
        <w:rPr>
          <w:b/>
          <w:bCs/>
          <w:spacing w:val="-1"/>
          <w:sz w:val="21"/>
          <w:szCs w:val="21"/>
        </w:rPr>
        <w:t>SUCRA</w:t>
      </w:r>
      <w:r>
        <w:rPr>
          <w:b/>
          <w:bCs/>
          <w:spacing w:val="-13"/>
          <w:sz w:val="21"/>
          <w:szCs w:val="21"/>
        </w:rPr>
        <w:t xml:space="preserve"> </w:t>
      </w:r>
      <w:r>
        <w:rPr>
          <w:b/>
          <w:bCs/>
          <w:spacing w:val="-1"/>
          <w:sz w:val="21"/>
          <w:szCs w:val="21"/>
        </w:rPr>
        <w:t>analysis:</w:t>
      </w:r>
      <w:r>
        <w:rPr>
          <w:b/>
          <w:bCs/>
          <w:sz w:val="21"/>
          <w:szCs w:val="21"/>
        </w:rPr>
        <w:t xml:space="preserve"> </w:t>
      </w:r>
      <w:proofErr w:type="spellStart"/>
      <w:r>
        <w:rPr>
          <w:b/>
          <w:bCs/>
          <w:spacing w:val="-1"/>
          <w:sz w:val="21"/>
          <w:szCs w:val="21"/>
        </w:rPr>
        <w:t>MeanRank</w:t>
      </w:r>
      <w:proofErr w:type="spellEnd"/>
      <w:r>
        <w:rPr>
          <w:b/>
          <w:bCs/>
          <w:spacing w:val="-1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table</w:t>
      </w:r>
      <w:r>
        <w:rPr>
          <w:b/>
          <w:bCs/>
          <w:spacing w:val="-1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(Live</w:t>
      </w:r>
      <w:r>
        <w:rPr>
          <w:b/>
          <w:bCs/>
          <w:spacing w:val="-1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birth rate).</w:t>
      </w:r>
    </w:p>
    <w:p w14:paraId="7742746B" w14:textId="77777777" w:rsidR="001614F9" w:rsidRDefault="006A0B27">
      <w:pPr>
        <w:pStyle w:val="a3"/>
        <w:tabs>
          <w:tab w:val="left" w:pos="4289"/>
        </w:tabs>
        <w:kinsoku w:val="0"/>
        <w:overflowPunct w:val="0"/>
        <w:spacing w:before="49"/>
        <w:ind w:left="160"/>
        <w:rPr>
          <w:rFonts w:ascii="Arial" w:hAnsi="Arial" w:cs="Arial"/>
          <w:w w:val="115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22BDB81" wp14:editId="1790E3B2">
                <wp:simplePos x="0" y="0"/>
                <wp:positionH relativeFrom="page">
                  <wp:posOffset>1231900</wp:posOffset>
                </wp:positionH>
                <wp:positionV relativeFrom="paragraph">
                  <wp:posOffset>127635</wp:posOffset>
                </wp:positionV>
                <wp:extent cx="2534285" cy="12700"/>
                <wp:effectExtent l="0" t="0" r="5715" b="0"/>
                <wp:wrapNone/>
                <wp:docPr id="19056030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4285" cy="12700"/>
                        </a:xfrm>
                        <a:custGeom>
                          <a:avLst/>
                          <a:gdLst>
                            <a:gd name="T0" fmla="*/ 0 w 3991"/>
                            <a:gd name="T1" fmla="*/ 0 h 20"/>
                            <a:gd name="T2" fmla="*/ 3990 w 39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91" h="20">
                              <a:moveTo>
                                <a:pt x="0" y="0"/>
                              </a:moveTo>
                              <a:lnTo>
                                <a:pt x="3990" y="0"/>
                              </a:lnTo>
                            </a:path>
                          </a:pathLst>
                        </a:custGeom>
                        <a:noFill/>
                        <a:ln w="746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A033FE0" id="Freeform 24" o:spid="_x0000_s1026" style="position:absolute;left:0;text-align:lef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7pt,10.05pt,296.5pt,10.05pt" coordsize="3991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" o:allowincell="f" filled="f" strokeweight=".20739mm">
                <v:stroke dashstyle="dash"/>
                <v:path arrowok="t" o:connecttype="custom" o:connectlocs="0,0;2533650,0" o:connectangles="0,0"/>
                <w10:wrap anchorx="page"/>
              </v:polyline>
            </w:pict>
          </mc:Fallback>
        </mc:AlternateContent>
      </w:r>
      <w:r>
        <w:rPr>
          <w:rFonts w:ascii="Arial" w:hAnsi="Arial" w:cs="Arial"/>
          <w:w w:val="115"/>
          <w:sz w:val="21"/>
          <w:szCs w:val="21"/>
        </w:rPr>
        <w:t>+</w:t>
      </w:r>
      <w:r>
        <w:rPr>
          <w:rFonts w:ascii="Arial" w:hAnsi="Arial" w:cs="Arial"/>
          <w:w w:val="115"/>
          <w:sz w:val="21"/>
          <w:szCs w:val="21"/>
        </w:rPr>
        <w:tab/>
        <w:t>+</w:t>
      </w:r>
    </w:p>
    <w:p w14:paraId="4B79286D" w14:textId="77777777" w:rsidR="001614F9" w:rsidRDefault="00000000">
      <w:pPr>
        <w:pStyle w:val="a3"/>
        <w:tabs>
          <w:tab w:val="left" w:pos="4274"/>
        </w:tabs>
        <w:kinsoku w:val="0"/>
        <w:overflowPunct w:val="0"/>
        <w:spacing w:before="70"/>
        <w:ind w:left="1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10"/>
          <w:w w:val="9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w w:val="95"/>
          <w:sz w:val="21"/>
          <w:szCs w:val="21"/>
        </w:rPr>
        <w:t>Treatm~t</w:t>
      </w:r>
      <w:proofErr w:type="spellEnd"/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SUCRA</w:t>
      </w:r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10"/>
          <w:w w:val="9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w w:val="95"/>
          <w:sz w:val="21"/>
          <w:szCs w:val="21"/>
        </w:rPr>
        <w:t>PrBest</w:t>
      </w:r>
      <w:proofErr w:type="spellEnd"/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w w:val="95"/>
          <w:sz w:val="21"/>
          <w:szCs w:val="21"/>
        </w:rPr>
        <w:t>MeanRank</w:t>
      </w:r>
      <w:proofErr w:type="spellEnd"/>
      <w:r>
        <w:rPr>
          <w:rFonts w:ascii="Arial" w:hAnsi="Arial" w:cs="Arial"/>
          <w:w w:val="95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|</w:t>
      </w:r>
    </w:p>
    <w:p w14:paraId="0210CBAC" w14:textId="77777777" w:rsidR="001614F9" w:rsidRDefault="00000000">
      <w:pPr>
        <w:pStyle w:val="a3"/>
        <w:tabs>
          <w:tab w:val="left" w:pos="1258"/>
          <w:tab w:val="left" w:pos="2133"/>
          <w:tab w:val="left" w:pos="3113"/>
          <w:tab w:val="left" w:pos="4303"/>
        </w:tabs>
        <w:kinsoku w:val="0"/>
        <w:overflowPunct w:val="0"/>
        <w:spacing w:before="71"/>
        <w:ind w:left="160"/>
        <w:rPr>
          <w:rFonts w:ascii="Arial" w:hAnsi="Arial" w:cs="Arial"/>
          <w:w w:val="105"/>
          <w:sz w:val="21"/>
          <w:szCs w:val="21"/>
        </w:rPr>
      </w:pPr>
      <w:r>
        <w:rPr>
          <w:rFonts w:ascii="Arial" w:hAnsi="Arial" w:cs="Arial"/>
          <w:w w:val="105"/>
          <w:sz w:val="21"/>
          <w:szCs w:val="21"/>
        </w:rPr>
        <w:t>|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+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+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+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|</w:t>
      </w:r>
    </w:p>
    <w:p w14:paraId="59623271" w14:textId="77777777" w:rsidR="001614F9" w:rsidRDefault="001614F9">
      <w:pPr>
        <w:pStyle w:val="a3"/>
        <w:kinsoku w:val="0"/>
        <w:overflowPunct w:val="0"/>
        <w:spacing w:before="4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6"/>
        <w:gridCol w:w="860"/>
        <w:gridCol w:w="946"/>
        <w:gridCol w:w="1003"/>
        <w:gridCol w:w="598"/>
      </w:tblGrid>
      <w:tr w:rsidR="001614F9" w14:paraId="7355711C" w14:textId="77777777">
        <w:trPr>
          <w:trHeight w:val="266"/>
        </w:trPr>
        <w:tc>
          <w:tcPr>
            <w:tcW w:w="9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35F24B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5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Control</w:t>
            </w:r>
          </w:p>
        </w:tc>
        <w:tc>
          <w:tcPr>
            <w:tcW w:w="8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9CFE89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17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|23.8</w:t>
            </w:r>
            <w:r>
              <w:rPr>
                <w:rFonts w:ascii="Arial" w:hAnsi="Arial" w:cs="Arial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DDBF10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right="300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0.2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F794DD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327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3.3</w:t>
            </w:r>
          </w:p>
        </w:tc>
        <w:tc>
          <w:tcPr>
            <w:tcW w:w="59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16CA23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right="115"/>
              <w:jc w:val="right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7EDBA06E" w14:textId="77777777">
        <w:trPr>
          <w:trHeight w:val="312"/>
        </w:trPr>
        <w:tc>
          <w:tcPr>
            <w:tcW w:w="9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E13B8E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spacing w:val="-1"/>
                <w:sz w:val="21"/>
                <w:szCs w:val="21"/>
              </w:rPr>
            </w:pPr>
            <w:r>
              <w:rPr>
                <w:rFonts w:ascii="Arial" w:hAnsi="Arial" w:cs="Arial"/>
                <w:spacing w:val="-1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>DHEA</w:t>
            </w:r>
          </w:p>
        </w:tc>
        <w:tc>
          <w:tcPr>
            <w:tcW w:w="8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B67E24" w14:textId="77777777" w:rsidR="001614F9" w:rsidRDefault="00000000">
            <w:pPr>
              <w:pStyle w:val="TableParagraph"/>
              <w:kinsoku w:val="0"/>
              <w:overflowPunct w:val="0"/>
              <w:ind w:left="139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|22.7</w:t>
            </w:r>
            <w:r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A1216D3" w14:textId="77777777" w:rsidR="001614F9" w:rsidRDefault="00000000">
            <w:pPr>
              <w:pStyle w:val="TableParagraph"/>
              <w:kinsoku w:val="0"/>
              <w:overflowPunct w:val="0"/>
              <w:ind w:right="338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1.1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027E48" w14:textId="77777777" w:rsidR="001614F9" w:rsidRDefault="00000000">
            <w:pPr>
              <w:pStyle w:val="TableParagraph"/>
              <w:kinsoku w:val="0"/>
              <w:overflowPunct w:val="0"/>
              <w:ind w:left="289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3.3</w:t>
            </w:r>
          </w:p>
        </w:tc>
        <w:tc>
          <w:tcPr>
            <w:tcW w:w="59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B383FF" w14:textId="77777777" w:rsidR="001614F9" w:rsidRDefault="00000000">
            <w:pPr>
              <w:pStyle w:val="TableParagraph"/>
              <w:kinsoku w:val="0"/>
              <w:overflowPunct w:val="0"/>
              <w:ind w:right="153"/>
              <w:jc w:val="right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6CACA84A" w14:textId="77777777">
        <w:trPr>
          <w:trHeight w:val="312"/>
        </w:trPr>
        <w:tc>
          <w:tcPr>
            <w:tcW w:w="9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A69126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|GH</w:t>
            </w:r>
          </w:p>
        </w:tc>
        <w:tc>
          <w:tcPr>
            <w:tcW w:w="8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1B3BF0" w14:textId="77777777" w:rsidR="001614F9" w:rsidRDefault="00000000">
            <w:pPr>
              <w:pStyle w:val="TableParagraph"/>
              <w:kinsoku w:val="0"/>
              <w:overflowPunct w:val="0"/>
              <w:ind w:left="155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|63.6</w:t>
            </w:r>
            <w:r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D75DEB" w14:textId="77777777" w:rsidR="001614F9" w:rsidRDefault="00000000">
            <w:pPr>
              <w:pStyle w:val="TableParagraph"/>
              <w:kinsoku w:val="0"/>
              <w:overflowPunct w:val="0"/>
              <w:ind w:right="316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25.4</w:t>
            </w:r>
            <w:r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3B0AC4" w14:textId="77777777" w:rsidR="001614F9" w:rsidRDefault="00000000">
            <w:pPr>
              <w:pStyle w:val="TableParagraph"/>
              <w:kinsoku w:val="0"/>
              <w:overflowPunct w:val="0"/>
              <w:ind w:left="31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2.1</w:t>
            </w:r>
          </w:p>
        </w:tc>
        <w:tc>
          <w:tcPr>
            <w:tcW w:w="59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18C78F" w14:textId="77777777" w:rsidR="001614F9" w:rsidRDefault="00000000">
            <w:pPr>
              <w:pStyle w:val="TableParagraph"/>
              <w:kinsoku w:val="0"/>
              <w:overflowPunct w:val="0"/>
              <w:ind w:right="130"/>
              <w:jc w:val="right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3DCAA18B" w14:textId="77777777">
        <w:trPr>
          <w:trHeight w:val="311"/>
        </w:trPr>
        <w:tc>
          <w:tcPr>
            <w:tcW w:w="9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C11BF0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|CoQ10</w:t>
            </w:r>
          </w:p>
        </w:tc>
        <w:tc>
          <w:tcPr>
            <w:tcW w:w="8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59A62C" w14:textId="77777777" w:rsidR="001614F9" w:rsidRDefault="00000000">
            <w:pPr>
              <w:pStyle w:val="TableParagraph"/>
              <w:kinsoku w:val="0"/>
              <w:overflowPunct w:val="0"/>
              <w:ind w:left="183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|89.9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48B39C" w14:textId="77777777" w:rsidR="001614F9" w:rsidRDefault="00000000">
            <w:pPr>
              <w:pStyle w:val="TableParagraph"/>
              <w:kinsoku w:val="0"/>
              <w:overflowPunct w:val="0"/>
              <w:ind w:right="287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73.3</w:t>
            </w:r>
            <w:r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1F4867" w14:textId="77777777" w:rsidR="001614F9" w:rsidRDefault="00000000">
            <w:pPr>
              <w:pStyle w:val="TableParagraph"/>
              <w:kinsoku w:val="0"/>
              <w:overflowPunct w:val="0"/>
              <w:ind w:left="339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1.3</w:t>
            </w:r>
          </w:p>
        </w:tc>
        <w:tc>
          <w:tcPr>
            <w:tcW w:w="59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298470" w14:textId="77777777" w:rsidR="001614F9" w:rsidRDefault="00000000">
            <w:pPr>
              <w:pStyle w:val="TableParagraph"/>
              <w:kinsoku w:val="0"/>
              <w:overflowPunct w:val="0"/>
              <w:ind w:right="102"/>
              <w:jc w:val="right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54C347F2" w14:textId="77777777">
        <w:trPr>
          <w:trHeight w:val="266"/>
        </w:trPr>
        <w:tc>
          <w:tcPr>
            <w:tcW w:w="9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A417DB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left="50"/>
              <w:rPr>
                <w:rFonts w:ascii="Arial" w:hAnsi="Arial" w:cs="Arial"/>
                <w:w w:val="114"/>
                <w:sz w:val="21"/>
                <w:szCs w:val="21"/>
              </w:rPr>
            </w:pPr>
            <w:r>
              <w:rPr>
                <w:rFonts w:ascii="Arial" w:hAnsi="Arial" w:cs="Arial"/>
                <w:w w:val="114"/>
                <w:sz w:val="21"/>
                <w:szCs w:val="21"/>
              </w:rPr>
              <w:t>+</w:t>
            </w:r>
          </w:p>
        </w:tc>
        <w:tc>
          <w:tcPr>
            <w:tcW w:w="8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33F58A" w14:textId="77777777" w:rsidR="001614F9" w:rsidRDefault="001614F9">
            <w:pPr>
              <w:pStyle w:val="TableParagraph"/>
              <w:kinsoku w:val="0"/>
              <w:overflowPunct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5F85D2" w14:textId="77777777" w:rsidR="001614F9" w:rsidRDefault="001614F9">
            <w:pPr>
              <w:pStyle w:val="TableParagraph"/>
              <w:kinsoku w:val="0"/>
              <w:overflowPunct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9DCF90" w14:textId="77777777" w:rsidR="001614F9" w:rsidRDefault="001614F9">
            <w:pPr>
              <w:pStyle w:val="TableParagraph"/>
              <w:kinsoku w:val="0"/>
              <w:overflowPunct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308DF9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right="50"/>
              <w:jc w:val="right"/>
              <w:rPr>
                <w:rFonts w:ascii="Arial" w:hAnsi="Arial" w:cs="Arial"/>
                <w:w w:val="114"/>
                <w:sz w:val="21"/>
                <w:szCs w:val="21"/>
              </w:rPr>
            </w:pPr>
            <w:r>
              <w:rPr>
                <w:rFonts w:ascii="Arial" w:hAnsi="Arial" w:cs="Arial"/>
                <w:w w:val="114"/>
                <w:sz w:val="21"/>
                <w:szCs w:val="21"/>
              </w:rPr>
              <w:t>+</w:t>
            </w:r>
          </w:p>
        </w:tc>
      </w:tr>
    </w:tbl>
    <w:p w14:paraId="62ABFB7C" w14:textId="77777777" w:rsidR="001614F9" w:rsidRDefault="001614F9">
      <w:pPr>
        <w:pStyle w:val="a3"/>
        <w:kinsoku w:val="0"/>
        <w:overflowPunct w:val="0"/>
        <w:spacing w:before="7"/>
        <w:rPr>
          <w:rFonts w:ascii="Arial" w:hAnsi="Arial" w:cs="Arial"/>
          <w:sz w:val="34"/>
          <w:szCs w:val="34"/>
        </w:rPr>
      </w:pPr>
    </w:p>
    <w:p w14:paraId="7ADBA573" w14:textId="77777777" w:rsidR="001614F9" w:rsidRDefault="006A0B27">
      <w:pPr>
        <w:pStyle w:val="a3"/>
        <w:kinsoku w:val="0"/>
        <w:overflowPunct w:val="0"/>
        <w:spacing w:line="309" w:lineRule="auto"/>
        <w:ind w:left="160"/>
        <w:rPr>
          <w:b/>
          <w:bCs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C7BD2A5" wp14:editId="254CD983">
                <wp:simplePos x="0" y="0"/>
                <wp:positionH relativeFrom="page">
                  <wp:posOffset>1231900</wp:posOffset>
                </wp:positionH>
                <wp:positionV relativeFrom="paragraph">
                  <wp:posOffset>-311785</wp:posOffset>
                </wp:positionV>
                <wp:extent cx="2534285" cy="12700"/>
                <wp:effectExtent l="0" t="0" r="5715" b="0"/>
                <wp:wrapNone/>
                <wp:docPr id="173571742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4285" cy="12700"/>
                        </a:xfrm>
                        <a:custGeom>
                          <a:avLst/>
                          <a:gdLst>
                            <a:gd name="T0" fmla="*/ 0 w 3991"/>
                            <a:gd name="T1" fmla="*/ 0 h 20"/>
                            <a:gd name="T2" fmla="*/ 3990 w 39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91" h="20">
                              <a:moveTo>
                                <a:pt x="0" y="0"/>
                              </a:moveTo>
                              <a:lnTo>
                                <a:pt x="3990" y="0"/>
                              </a:lnTo>
                            </a:path>
                          </a:pathLst>
                        </a:custGeom>
                        <a:noFill/>
                        <a:ln w="746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937D2B9" id="Freeform 25" o:spid="_x0000_s1026" style="position:absolute;left:0;text-align:lef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7pt,-24.55pt,296.5pt,-24.55pt" coordsize="3991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" o:allowincell="f" filled="f" strokeweight=".20739mm">
                <v:stroke dashstyle="dash"/>
                <v:path arrowok="t" o:connecttype="custom" o:connectlocs="0,0;253365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10413AB4" wp14:editId="3175C323">
                <wp:simplePos x="0" y="0"/>
                <wp:positionH relativeFrom="page">
                  <wp:posOffset>1143000</wp:posOffset>
                </wp:positionH>
                <wp:positionV relativeFrom="paragraph">
                  <wp:posOffset>370840</wp:posOffset>
                </wp:positionV>
                <wp:extent cx="5492750" cy="1259205"/>
                <wp:effectExtent l="0" t="0" r="0" b="0"/>
                <wp:wrapNone/>
                <wp:docPr id="117316284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0" cy="1259205"/>
                          <a:chOff x="1800" y="584"/>
                          <a:chExt cx="8650" cy="1983"/>
                        </a:xfrm>
                      </wpg:grpSpPr>
                      <wps:wsp>
                        <wps:cNvPr id="1633080991" name="Freeform 27"/>
                        <wps:cNvSpPr>
                          <a:spLocks/>
                        </wps:cNvSpPr>
                        <wps:spPr bwMode="auto">
                          <a:xfrm>
                            <a:off x="1800" y="584"/>
                            <a:ext cx="8650" cy="1983"/>
                          </a:xfrm>
                          <a:custGeom>
                            <a:avLst/>
                            <a:gdLst>
                              <a:gd name="T0" fmla="*/ 1867 w 8650"/>
                              <a:gd name="T1" fmla="*/ 0 h 1983"/>
                              <a:gd name="T2" fmla="*/ 0 w 8650"/>
                              <a:gd name="T3" fmla="*/ 0 h 1983"/>
                              <a:gd name="T4" fmla="*/ 0 w 8650"/>
                              <a:gd name="T5" fmla="*/ 14 h 1983"/>
                              <a:gd name="T6" fmla="*/ 0 w 8650"/>
                              <a:gd name="T7" fmla="*/ 393 h 1983"/>
                              <a:gd name="T8" fmla="*/ 0 w 8650"/>
                              <a:gd name="T9" fmla="*/ 408 h 1983"/>
                              <a:gd name="T10" fmla="*/ 1867 w 8650"/>
                              <a:gd name="T11" fmla="*/ 408 h 1983"/>
                              <a:gd name="T12" fmla="*/ 1867 w 8650"/>
                              <a:gd name="T13" fmla="*/ 393 h 1983"/>
                              <a:gd name="T14" fmla="*/ 1867 w 8650"/>
                              <a:gd name="T15" fmla="*/ 14 h 1983"/>
                              <a:gd name="T16" fmla="*/ 1867 w 8650"/>
                              <a:gd name="T17" fmla="*/ 0 h 19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650" h="1983">
                                <a:moveTo>
                                  <a:pt x="18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93"/>
                                </a:lnTo>
                                <a:lnTo>
                                  <a:pt x="0" y="408"/>
                                </a:lnTo>
                                <a:lnTo>
                                  <a:pt x="1867" y="408"/>
                                </a:lnTo>
                                <a:lnTo>
                                  <a:pt x="1867" y="393"/>
                                </a:lnTo>
                                <a:lnTo>
                                  <a:pt x="1867" y="14"/>
                                </a:lnTo>
                                <a:lnTo>
                                  <a:pt x="1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075684" name="Freeform 28"/>
                        <wps:cNvSpPr>
                          <a:spLocks/>
                        </wps:cNvSpPr>
                        <wps:spPr bwMode="auto">
                          <a:xfrm>
                            <a:off x="1800" y="584"/>
                            <a:ext cx="8650" cy="1983"/>
                          </a:xfrm>
                          <a:custGeom>
                            <a:avLst/>
                            <a:gdLst>
                              <a:gd name="T0" fmla="*/ 3566 w 8650"/>
                              <a:gd name="T1" fmla="*/ 408 h 1983"/>
                              <a:gd name="T2" fmla="*/ 1867 w 8650"/>
                              <a:gd name="T3" fmla="*/ 408 h 1983"/>
                              <a:gd name="T4" fmla="*/ 1867 w 8650"/>
                              <a:gd name="T5" fmla="*/ 412 h 1983"/>
                              <a:gd name="T6" fmla="*/ 1867 w 8650"/>
                              <a:gd name="T7" fmla="*/ 422 h 1983"/>
                              <a:gd name="T8" fmla="*/ 1867 w 8650"/>
                              <a:gd name="T9" fmla="*/ 820 h 1983"/>
                              <a:gd name="T10" fmla="*/ 1872 w 8650"/>
                              <a:gd name="T11" fmla="*/ 820 h 1983"/>
                              <a:gd name="T12" fmla="*/ 3561 w 8650"/>
                              <a:gd name="T13" fmla="*/ 820 h 1983"/>
                              <a:gd name="T14" fmla="*/ 3561 w 8650"/>
                              <a:gd name="T15" fmla="*/ 806 h 1983"/>
                              <a:gd name="T16" fmla="*/ 3561 w 8650"/>
                              <a:gd name="T17" fmla="*/ 422 h 1983"/>
                              <a:gd name="T18" fmla="*/ 3566 w 8650"/>
                              <a:gd name="T19" fmla="*/ 422 h 1983"/>
                              <a:gd name="T20" fmla="*/ 3566 w 8650"/>
                              <a:gd name="T21" fmla="*/ 408 h 19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650" h="1983">
                                <a:moveTo>
                                  <a:pt x="3566" y="408"/>
                                </a:moveTo>
                                <a:lnTo>
                                  <a:pt x="1867" y="408"/>
                                </a:lnTo>
                                <a:lnTo>
                                  <a:pt x="1867" y="412"/>
                                </a:lnTo>
                                <a:lnTo>
                                  <a:pt x="1867" y="422"/>
                                </a:lnTo>
                                <a:lnTo>
                                  <a:pt x="1867" y="820"/>
                                </a:lnTo>
                                <a:lnTo>
                                  <a:pt x="1872" y="820"/>
                                </a:lnTo>
                                <a:lnTo>
                                  <a:pt x="3561" y="820"/>
                                </a:lnTo>
                                <a:lnTo>
                                  <a:pt x="3561" y="806"/>
                                </a:lnTo>
                                <a:lnTo>
                                  <a:pt x="3561" y="422"/>
                                </a:lnTo>
                                <a:lnTo>
                                  <a:pt x="3566" y="422"/>
                                </a:lnTo>
                                <a:lnTo>
                                  <a:pt x="3566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449602" name="Freeform 29"/>
                        <wps:cNvSpPr>
                          <a:spLocks/>
                        </wps:cNvSpPr>
                        <wps:spPr bwMode="auto">
                          <a:xfrm>
                            <a:off x="1800" y="584"/>
                            <a:ext cx="8650" cy="1983"/>
                          </a:xfrm>
                          <a:custGeom>
                            <a:avLst/>
                            <a:gdLst>
                              <a:gd name="T0" fmla="*/ 5683 w 8650"/>
                              <a:gd name="T1" fmla="*/ 820 h 1983"/>
                              <a:gd name="T2" fmla="*/ 3566 w 8650"/>
                              <a:gd name="T3" fmla="*/ 820 h 1983"/>
                              <a:gd name="T4" fmla="*/ 3561 w 8650"/>
                              <a:gd name="T5" fmla="*/ 820 h 1983"/>
                              <a:gd name="T6" fmla="*/ 3561 w 8650"/>
                              <a:gd name="T7" fmla="*/ 1228 h 1983"/>
                              <a:gd name="T8" fmla="*/ 3566 w 8650"/>
                              <a:gd name="T9" fmla="*/ 1228 h 1983"/>
                              <a:gd name="T10" fmla="*/ 5683 w 8650"/>
                              <a:gd name="T11" fmla="*/ 1228 h 1983"/>
                              <a:gd name="T12" fmla="*/ 5683 w 8650"/>
                              <a:gd name="T13" fmla="*/ 1214 h 1983"/>
                              <a:gd name="T14" fmla="*/ 5683 w 8650"/>
                              <a:gd name="T15" fmla="*/ 835 h 1983"/>
                              <a:gd name="T16" fmla="*/ 5683 w 8650"/>
                              <a:gd name="T17" fmla="*/ 820 h 19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650" h="1983">
                                <a:moveTo>
                                  <a:pt x="5683" y="820"/>
                                </a:moveTo>
                                <a:lnTo>
                                  <a:pt x="3566" y="820"/>
                                </a:lnTo>
                                <a:lnTo>
                                  <a:pt x="3561" y="820"/>
                                </a:lnTo>
                                <a:lnTo>
                                  <a:pt x="3561" y="1228"/>
                                </a:lnTo>
                                <a:lnTo>
                                  <a:pt x="3566" y="1228"/>
                                </a:lnTo>
                                <a:lnTo>
                                  <a:pt x="5683" y="1228"/>
                                </a:lnTo>
                                <a:lnTo>
                                  <a:pt x="5683" y="1214"/>
                                </a:lnTo>
                                <a:lnTo>
                                  <a:pt x="5683" y="835"/>
                                </a:lnTo>
                                <a:lnTo>
                                  <a:pt x="5683" y="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882761" name="Freeform 30"/>
                        <wps:cNvSpPr>
                          <a:spLocks/>
                        </wps:cNvSpPr>
                        <wps:spPr bwMode="auto">
                          <a:xfrm>
                            <a:off x="1800" y="584"/>
                            <a:ext cx="8650" cy="1983"/>
                          </a:xfrm>
                          <a:custGeom>
                            <a:avLst/>
                            <a:gdLst>
                              <a:gd name="T0" fmla="*/ 7368 w 8650"/>
                              <a:gd name="T1" fmla="*/ 1228 h 1983"/>
                              <a:gd name="T2" fmla="*/ 5683 w 8650"/>
                              <a:gd name="T3" fmla="*/ 1228 h 1983"/>
                              <a:gd name="T4" fmla="*/ 5683 w 8650"/>
                              <a:gd name="T5" fmla="*/ 1243 h 1983"/>
                              <a:gd name="T6" fmla="*/ 5683 w 8650"/>
                              <a:gd name="T7" fmla="*/ 1627 h 1983"/>
                              <a:gd name="T8" fmla="*/ 5683 w 8650"/>
                              <a:gd name="T9" fmla="*/ 1641 h 1983"/>
                              <a:gd name="T10" fmla="*/ 7363 w 8650"/>
                              <a:gd name="T11" fmla="*/ 1641 h 1983"/>
                              <a:gd name="T12" fmla="*/ 7368 w 8650"/>
                              <a:gd name="T13" fmla="*/ 1641 h 1983"/>
                              <a:gd name="T14" fmla="*/ 7368 w 8650"/>
                              <a:gd name="T15" fmla="*/ 1243 h 1983"/>
                              <a:gd name="T16" fmla="*/ 7368 w 8650"/>
                              <a:gd name="T17" fmla="*/ 1228 h 19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650" h="1983">
                                <a:moveTo>
                                  <a:pt x="7368" y="1228"/>
                                </a:moveTo>
                                <a:lnTo>
                                  <a:pt x="5683" y="1228"/>
                                </a:lnTo>
                                <a:lnTo>
                                  <a:pt x="5683" y="1243"/>
                                </a:lnTo>
                                <a:lnTo>
                                  <a:pt x="5683" y="1627"/>
                                </a:lnTo>
                                <a:lnTo>
                                  <a:pt x="5683" y="1641"/>
                                </a:lnTo>
                                <a:lnTo>
                                  <a:pt x="7363" y="1641"/>
                                </a:lnTo>
                                <a:lnTo>
                                  <a:pt x="7368" y="1641"/>
                                </a:lnTo>
                                <a:lnTo>
                                  <a:pt x="7368" y="1243"/>
                                </a:lnTo>
                                <a:lnTo>
                                  <a:pt x="7368" y="1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0007574" name="Freeform 31"/>
                        <wps:cNvSpPr>
                          <a:spLocks/>
                        </wps:cNvSpPr>
                        <wps:spPr bwMode="auto">
                          <a:xfrm>
                            <a:off x="1800" y="584"/>
                            <a:ext cx="8650" cy="1983"/>
                          </a:xfrm>
                          <a:custGeom>
                            <a:avLst/>
                            <a:gdLst>
                              <a:gd name="T0" fmla="*/ 8649 w 8650"/>
                              <a:gd name="T1" fmla="*/ 1641 h 1983"/>
                              <a:gd name="T2" fmla="*/ 7368 w 8650"/>
                              <a:gd name="T3" fmla="*/ 1641 h 1983"/>
                              <a:gd name="T4" fmla="*/ 7368 w 8650"/>
                              <a:gd name="T5" fmla="*/ 1656 h 1983"/>
                              <a:gd name="T6" fmla="*/ 7368 w 8650"/>
                              <a:gd name="T7" fmla="*/ 1968 h 1983"/>
                              <a:gd name="T8" fmla="*/ 7368 w 8650"/>
                              <a:gd name="T9" fmla="*/ 1982 h 1983"/>
                              <a:gd name="T10" fmla="*/ 8649 w 8650"/>
                              <a:gd name="T11" fmla="*/ 1982 h 1983"/>
                              <a:gd name="T12" fmla="*/ 8649 w 8650"/>
                              <a:gd name="T13" fmla="*/ 1968 h 1983"/>
                              <a:gd name="T14" fmla="*/ 8649 w 8650"/>
                              <a:gd name="T15" fmla="*/ 1656 h 1983"/>
                              <a:gd name="T16" fmla="*/ 8649 w 8650"/>
                              <a:gd name="T17" fmla="*/ 1641 h 19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650" h="1983">
                                <a:moveTo>
                                  <a:pt x="8649" y="1641"/>
                                </a:moveTo>
                                <a:lnTo>
                                  <a:pt x="7368" y="1641"/>
                                </a:lnTo>
                                <a:lnTo>
                                  <a:pt x="7368" y="1656"/>
                                </a:lnTo>
                                <a:lnTo>
                                  <a:pt x="7368" y="1968"/>
                                </a:lnTo>
                                <a:lnTo>
                                  <a:pt x="7368" y="1982"/>
                                </a:lnTo>
                                <a:lnTo>
                                  <a:pt x="8649" y="1982"/>
                                </a:lnTo>
                                <a:lnTo>
                                  <a:pt x="8649" y="1968"/>
                                </a:lnTo>
                                <a:lnTo>
                                  <a:pt x="8649" y="1656"/>
                                </a:lnTo>
                                <a:lnTo>
                                  <a:pt x="8649" y="1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A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C39271" id="Group 26" o:spid="_x0000_s1026" style="position:absolute;left:0;text-align:left;margin-left:90pt;margin-top:29.2pt;width:432.5pt;height:99.15pt;z-index:-251651072;mso-position-horizontal-relative:page" coordorigin="1800,584" coordsize="8650,19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" o:allowincell="f">
                <v:shape id="Freeform 27" o:spid="_x0000_s1027" style="position:absolute;left:1800;top:584;width:8650;height:1983;visibility:visible;mso-wrap-style:square;v-text-anchor:top" coordsize="8650,19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" path="m1867,l,,,14,,393r,15l1867,408r,-15l1867,14r,-14xe" fillcolor="#8eaadb" stroked="f">
                  <v:path arrowok="t" o:connecttype="custom" o:connectlocs="1867,0;0,0;0,14;0,393;0,408;1867,408;1867,393;1867,14;1867,0" o:connectangles="0,0,0,0,0,0,0,0,0"/>
                </v:shape>
                <v:shape id="Freeform 28" o:spid="_x0000_s1028" style="position:absolute;left:1800;top:584;width:8650;height:1983;visibility:visible;mso-wrap-style:square;v-text-anchor:top" coordsize="8650,19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" path="m3566,408r-1699,l1867,412r,10l1867,820r5,l3561,820r,-14l3561,422r5,l3566,408xe" fillcolor="#8eaadb" stroked="f">
                  <v:path arrowok="t" o:connecttype="custom" o:connectlocs="3566,408;1867,408;1867,412;1867,422;1867,820;1872,820;3561,820;3561,806;3561,422;3566,422;3566,408" o:connectangles="0,0,0,0,0,0,0,0,0,0,0"/>
                </v:shape>
                <v:shape id="Freeform 29" o:spid="_x0000_s1029" style="position:absolute;left:1800;top:584;width:8650;height:1983;visibility:visible;mso-wrap-style:square;v-text-anchor:top" coordsize="8650,19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" path="m5683,820r-2117,l3561,820r,408l3566,1228r2117,l5683,1214r,-379l5683,820xe" fillcolor="#8eaadb" stroked="f">
                  <v:path arrowok="t" o:connecttype="custom" o:connectlocs="5683,820;3566,820;3561,820;3561,1228;3566,1228;5683,1228;5683,1214;5683,835;5683,820" o:connectangles="0,0,0,0,0,0,0,0,0"/>
                </v:shape>
                <v:shape id="Freeform 30" o:spid="_x0000_s1030" style="position:absolute;left:1800;top:584;width:8650;height:1983;visibility:visible;mso-wrap-style:square;v-text-anchor:top" coordsize="8650,19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" path="m7368,1228r-1685,l5683,1243r,384l5683,1641r1680,l7368,1641r,-398l7368,1228xe" fillcolor="#8eaadb" stroked="f">
                  <v:path arrowok="t" o:connecttype="custom" o:connectlocs="7368,1228;5683,1228;5683,1243;5683,1627;5683,1641;7363,1641;7368,1641;7368,1243;7368,1228" o:connectangles="0,0,0,0,0,0,0,0,0"/>
                </v:shape>
                <v:shape id="Freeform 31" o:spid="_x0000_s1031" style="position:absolute;left:1800;top:584;width:8650;height:1983;visibility:visible;mso-wrap-style:square;v-text-anchor:top" coordsize="8650,19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" path="m8649,1641r-1281,l7368,1656r,312l7368,1982r1281,l8649,1968r,-312l8649,1641xe" fillcolor="#8eaadb" stroked="f">
                  <v:path arrowok="t" o:connecttype="custom" o:connectlocs="8649,1641;7368,1641;7368,1656;7368,1968;7368,1982;8649,1982;8649,1968;8649,1656;8649,1641" o:connectangles="0,0,0,0,0,0,0,0,0"/>
                </v:shape>
                <w10:wrap anchorx="page"/>
              </v:group>
            </w:pict>
          </mc:Fallback>
        </mc:AlternateContent>
      </w:r>
      <w:r>
        <w:rPr>
          <w:b/>
          <w:bCs/>
        </w:rPr>
        <w:t>Supplementary</w:t>
      </w:r>
      <w:r>
        <w:rPr>
          <w:b/>
          <w:bCs/>
          <w:spacing w:val="-4"/>
        </w:rPr>
        <w:t xml:space="preserve"> </w:t>
      </w:r>
      <w:proofErr w:type="spellStart"/>
      <w:r>
        <w:rPr>
          <w:b/>
          <w:bCs/>
        </w:rPr>
        <w:t>TableS</w:t>
      </w:r>
      <w:proofErr w:type="spellEnd"/>
      <w:r>
        <w:rPr>
          <w:b/>
          <w:bCs/>
          <w:spacing w:val="1"/>
        </w:rPr>
        <w:t xml:space="preserve"> </w:t>
      </w:r>
      <w:r>
        <w:rPr>
          <w:b/>
          <w:bCs/>
        </w:rPr>
        <w:t>13: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Odds ratio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(OR)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with 95% confidence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interval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on </w:t>
      </w:r>
      <w:r>
        <w:rPr>
          <w:b/>
          <w:bCs/>
          <w:sz w:val="21"/>
          <w:szCs w:val="21"/>
        </w:rPr>
        <w:t>Number</w:t>
      </w:r>
      <w:r>
        <w:rPr>
          <w:b/>
          <w:bCs/>
          <w:spacing w:val="-2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of</w:t>
      </w:r>
      <w:r>
        <w:rPr>
          <w:b/>
          <w:bCs/>
          <w:spacing w:val="1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oocytes</w:t>
      </w:r>
      <w:r>
        <w:rPr>
          <w:b/>
          <w:bCs/>
          <w:spacing w:val="-49"/>
          <w:sz w:val="21"/>
          <w:szCs w:val="21"/>
        </w:rPr>
        <w:t xml:space="preserve"> </w:t>
      </w:r>
      <w:proofErr w:type="gramStart"/>
      <w:r>
        <w:rPr>
          <w:b/>
          <w:bCs/>
          <w:sz w:val="21"/>
          <w:szCs w:val="21"/>
        </w:rPr>
        <w:t>retrieved</w:t>
      </w:r>
      <w:proofErr w:type="gramEnd"/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0"/>
        <w:gridCol w:w="1783"/>
        <w:gridCol w:w="1908"/>
        <w:gridCol w:w="1864"/>
        <w:gridCol w:w="920"/>
      </w:tblGrid>
      <w:tr w:rsidR="001614F9" w14:paraId="698E89E8" w14:textId="77777777">
        <w:trPr>
          <w:trHeight w:val="428"/>
        </w:trPr>
        <w:tc>
          <w:tcPr>
            <w:tcW w:w="16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8EAADB"/>
          </w:tcPr>
          <w:p w14:paraId="57673213" w14:textId="77777777" w:rsidR="001614F9" w:rsidRDefault="00000000">
            <w:pPr>
              <w:pStyle w:val="TableParagraph"/>
              <w:kinsoku w:val="0"/>
              <w:overflowPunct w:val="0"/>
              <w:spacing w:before="74"/>
              <w:ind w:left="1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DHEA</w:t>
            </w:r>
          </w:p>
        </w:tc>
        <w:tc>
          <w:tcPr>
            <w:tcW w:w="17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F8E223" w14:textId="77777777" w:rsidR="001614F9" w:rsidRDefault="001614F9">
            <w:pPr>
              <w:pStyle w:val="TableParagraph"/>
              <w:kinsoku w:val="0"/>
              <w:overflowPunct w:val="0"/>
              <w:spacing w:before="0"/>
              <w:rPr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082D62" w14:textId="77777777" w:rsidR="001614F9" w:rsidRDefault="001614F9">
            <w:pPr>
              <w:pStyle w:val="TableParagraph"/>
              <w:kinsoku w:val="0"/>
              <w:overflowPunct w:val="0"/>
              <w:spacing w:before="0"/>
              <w:rPr>
                <w:sz w:val="20"/>
                <w:szCs w:val="20"/>
              </w:rPr>
            </w:pPr>
          </w:p>
        </w:tc>
        <w:tc>
          <w:tcPr>
            <w:tcW w:w="2784" w:type="dxa"/>
            <w:gridSpan w:val="2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C1EC2E" w14:textId="77777777" w:rsidR="001614F9" w:rsidRDefault="001614F9">
            <w:pPr>
              <w:pStyle w:val="TableParagraph"/>
              <w:kinsoku w:val="0"/>
              <w:overflowPunct w:val="0"/>
              <w:spacing w:before="0"/>
              <w:rPr>
                <w:sz w:val="20"/>
                <w:szCs w:val="20"/>
              </w:rPr>
            </w:pPr>
          </w:p>
        </w:tc>
      </w:tr>
      <w:tr w:rsidR="001614F9" w14:paraId="4AFC895C" w14:textId="77777777">
        <w:trPr>
          <w:trHeight w:val="410"/>
        </w:trPr>
        <w:tc>
          <w:tcPr>
            <w:tcW w:w="16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4D8A63" w14:textId="77777777" w:rsidR="001614F9" w:rsidRDefault="00000000">
            <w:pPr>
              <w:pStyle w:val="TableParagraph"/>
              <w:kinsoku w:val="0"/>
              <w:overflowPunct w:val="0"/>
              <w:spacing w:before="58"/>
              <w:ind w:left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0.13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(-1.43,1.69)</w:t>
            </w:r>
          </w:p>
        </w:tc>
        <w:tc>
          <w:tcPr>
            <w:tcW w:w="17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8EAADB"/>
          </w:tcPr>
          <w:p w14:paraId="65C2AA2A" w14:textId="77777777" w:rsidR="001614F9" w:rsidRDefault="00000000">
            <w:pPr>
              <w:pStyle w:val="TableParagraph"/>
              <w:kinsoku w:val="0"/>
              <w:overflowPunct w:val="0"/>
              <w:spacing w:before="58"/>
              <w:ind w:left="19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GH</w:t>
            </w:r>
          </w:p>
        </w:tc>
        <w:tc>
          <w:tcPr>
            <w:tcW w:w="19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0701EB" w14:textId="77777777" w:rsidR="001614F9" w:rsidRDefault="001614F9">
            <w:pPr>
              <w:pStyle w:val="TableParagraph"/>
              <w:kinsoku w:val="0"/>
              <w:overflowPunct w:val="0"/>
              <w:spacing w:before="0"/>
              <w:rPr>
                <w:sz w:val="20"/>
                <w:szCs w:val="20"/>
              </w:rPr>
            </w:pPr>
          </w:p>
        </w:tc>
        <w:tc>
          <w:tcPr>
            <w:tcW w:w="2784" w:type="dxa"/>
            <w:gridSpan w:val="2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E18D75" w14:textId="77777777" w:rsidR="001614F9" w:rsidRDefault="001614F9">
            <w:pPr>
              <w:pStyle w:val="a3"/>
              <w:kinsoku w:val="0"/>
              <w:overflowPunct w:val="0"/>
              <w:spacing w:line="309" w:lineRule="auto"/>
              <w:ind w:left="160"/>
              <w:rPr>
                <w:b/>
                <w:bCs/>
                <w:sz w:val="2"/>
                <w:szCs w:val="2"/>
              </w:rPr>
            </w:pPr>
          </w:p>
        </w:tc>
      </w:tr>
      <w:tr w:rsidR="001614F9" w14:paraId="593DABED" w14:textId="77777777">
        <w:trPr>
          <w:trHeight w:val="410"/>
        </w:trPr>
        <w:tc>
          <w:tcPr>
            <w:tcW w:w="16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2E6FAE" w14:textId="77777777" w:rsidR="001614F9" w:rsidRDefault="00000000">
            <w:pPr>
              <w:pStyle w:val="TableParagraph"/>
              <w:kinsoku w:val="0"/>
              <w:overflowPunct w:val="0"/>
              <w:spacing w:before="55"/>
              <w:ind w:left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0.29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(-1.98,2.56)</w:t>
            </w:r>
          </w:p>
        </w:tc>
        <w:tc>
          <w:tcPr>
            <w:tcW w:w="17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7F3735" w14:textId="77777777" w:rsidR="001614F9" w:rsidRDefault="00000000">
            <w:pPr>
              <w:pStyle w:val="TableParagraph"/>
              <w:kinsoku w:val="0"/>
              <w:overflowPunct w:val="0"/>
              <w:spacing w:before="55"/>
              <w:ind w:left="1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0.16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(-1.91,2.23)</w:t>
            </w:r>
          </w:p>
        </w:tc>
        <w:tc>
          <w:tcPr>
            <w:tcW w:w="19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8EAADB"/>
          </w:tcPr>
          <w:p w14:paraId="3875D3A8" w14:textId="77777777" w:rsidR="001614F9" w:rsidRDefault="00000000">
            <w:pPr>
              <w:pStyle w:val="TableParagraph"/>
              <w:kinsoku w:val="0"/>
              <w:overflowPunct w:val="0"/>
              <w:spacing w:before="55"/>
              <w:ind w:left="10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CoQ10</w:t>
            </w:r>
          </w:p>
        </w:tc>
        <w:tc>
          <w:tcPr>
            <w:tcW w:w="2784" w:type="dxa"/>
            <w:gridSpan w:val="2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45A0FC" w14:textId="77777777" w:rsidR="001614F9" w:rsidRDefault="001614F9">
            <w:pPr>
              <w:pStyle w:val="a3"/>
              <w:kinsoku w:val="0"/>
              <w:overflowPunct w:val="0"/>
              <w:spacing w:line="309" w:lineRule="auto"/>
              <w:ind w:left="160"/>
              <w:rPr>
                <w:b/>
                <w:bCs/>
                <w:sz w:val="2"/>
                <w:szCs w:val="2"/>
              </w:rPr>
            </w:pPr>
          </w:p>
        </w:tc>
      </w:tr>
      <w:tr w:rsidR="001614F9" w14:paraId="4F471300" w14:textId="77777777">
        <w:trPr>
          <w:trHeight w:val="376"/>
        </w:trPr>
        <w:tc>
          <w:tcPr>
            <w:tcW w:w="16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F98EC5" w14:textId="77777777" w:rsidR="001614F9" w:rsidRDefault="00000000">
            <w:pPr>
              <w:pStyle w:val="TableParagraph"/>
              <w:kinsoku w:val="0"/>
              <w:overflowPunct w:val="0"/>
              <w:spacing w:before="58"/>
              <w:ind w:left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0.59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(-1.22,2.41)</w:t>
            </w:r>
          </w:p>
        </w:tc>
        <w:tc>
          <w:tcPr>
            <w:tcW w:w="17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E6F614" w14:textId="77777777" w:rsidR="001614F9" w:rsidRDefault="00000000">
            <w:pPr>
              <w:pStyle w:val="TableParagraph"/>
              <w:kinsoku w:val="0"/>
              <w:overflowPunct w:val="0"/>
              <w:spacing w:before="58"/>
              <w:ind w:left="1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0.46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(-1.10,2.02)</w:t>
            </w:r>
          </w:p>
        </w:tc>
        <w:tc>
          <w:tcPr>
            <w:tcW w:w="19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7B474B" w14:textId="77777777" w:rsidR="001614F9" w:rsidRDefault="00000000">
            <w:pPr>
              <w:pStyle w:val="TableParagraph"/>
              <w:kinsoku w:val="0"/>
              <w:overflowPunct w:val="0"/>
              <w:spacing w:before="58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0.30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(-1.97,2.57)</w:t>
            </w:r>
          </w:p>
        </w:tc>
        <w:tc>
          <w:tcPr>
            <w:tcW w:w="186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8EAADB"/>
          </w:tcPr>
          <w:p w14:paraId="706ABC8B" w14:textId="77777777" w:rsidR="001614F9" w:rsidRDefault="00000000">
            <w:pPr>
              <w:pStyle w:val="TableParagraph"/>
              <w:kinsoku w:val="0"/>
              <w:overflowPunct w:val="0"/>
              <w:spacing w:before="58"/>
              <w:ind w:left="31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TEAS</w:t>
            </w:r>
          </w:p>
        </w:tc>
        <w:tc>
          <w:tcPr>
            <w:tcW w:w="9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D01875" w14:textId="77777777" w:rsidR="001614F9" w:rsidRDefault="001614F9">
            <w:pPr>
              <w:pStyle w:val="TableParagraph"/>
              <w:kinsoku w:val="0"/>
              <w:overflowPunct w:val="0"/>
              <w:spacing w:before="0"/>
              <w:rPr>
                <w:sz w:val="20"/>
                <w:szCs w:val="20"/>
              </w:rPr>
            </w:pPr>
          </w:p>
        </w:tc>
      </w:tr>
      <w:tr w:rsidR="001614F9" w14:paraId="643EF2E8" w14:textId="77777777">
        <w:trPr>
          <w:trHeight w:val="336"/>
        </w:trPr>
        <w:tc>
          <w:tcPr>
            <w:tcW w:w="16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B0C050" w14:textId="77777777" w:rsidR="001614F9" w:rsidRDefault="00000000">
            <w:pPr>
              <w:pStyle w:val="TableParagraph"/>
              <w:kinsoku w:val="0"/>
              <w:overflowPunct w:val="0"/>
              <w:spacing w:before="22"/>
              <w:ind w:left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1.63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(0.34,2.92)</w:t>
            </w:r>
          </w:p>
        </w:tc>
        <w:tc>
          <w:tcPr>
            <w:tcW w:w="17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CEAAAF" w14:textId="77777777" w:rsidR="001614F9" w:rsidRDefault="00000000">
            <w:pPr>
              <w:pStyle w:val="TableParagraph"/>
              <w:kinsoku w:val="0"/>
              <w:overflowPunct w:val="0"/>
              <w:spacing w:before="22"/>
              <w:ind w:left="1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(0.61,2.39)</w:t>
            </w:r>
          </w:p>
        </w:tc>
        <w:tc>
          <w:tcPr>
            <w:tcW w:w="19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76CB87" w14:textId="77777777" w:rsidR="001614F9" w:rsidRDefault="00000000">
            <w:pPr>
              <w:pStyle w:val="TableParagraph"/>
              <w:kinsoku w:val="0"/>
              <w:overflowPunct w:val="0"/>
              <w:spacing w:before="22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(0.64,1.99)</w:t>
            </w:r>
          </w:p>
        </w:tc>
        <w:tc>
          <w:tcPr>
            <w:tcW w:w="186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6AA641" w14:textId="77777777" w:rsidR="001614F9" w:rsidRDefault="00000000">
            <w:pPr>
              <w:pStyle w:val="TableParagraph"/>
              <w:kinsoku w:val="0"/>
              <w:overflowPunct w:val="0"/>
              <w:spacing w:before="22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(0.24,3.02)</w:t>
            </w:r>
          </w:p>
        </w:tc>
        <w:tc>
          <w:tcPr>
            <w:tcW w:w="9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8EAADB"/>
          </w:tcPr>
          <w:p w14:paraId="7078C588" w14:textId="77777777" w:rsidR="001614F9" w:rsidRDefault="00000000">
            <w:pPr>
              <w:pStyle w:val="TableParagraph"/>
              <w:kinsoku w:val="0"/>
              <w:overflowPunct w:val="0"/>
              <w:spacing w:before="22"/>
              <w:ind w:left="13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Control</w:t>
            </w:r>
          </w:p>
        </w:tc>
      </w:tr>
    </w:tbl>
    <w:p w14:paraId="5DF99BE6" w14:textId="77777777" w:rsidR="001614F9" w:rsidRDefault="00000000">
      <w:pPr>
        <w:pStyle w:val="a3"/>
        <w:kinsoku w:val="0"/>
        <w:overflowPunct w:val="0"/>
        <w:spacing w:before="21"/>
        <w:ind w:left="160"/>
        <w:rPr>
          <w:b/>
          <w:bCs/>
        </w:rPr>
      </w:pPr>
      <w:r>
        <w:rPr>
          <w:b/>
          <w:bCs/>
          <w:spacing w:val="-1"/>
        </w:rPr>
        <w:t>Supplementary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  <w:sz w:val="21"/>
          <w:szCs w:val="21"/>
        </w:rPr>
        <w:t>Table S14: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pacing w:val="-1"/>
        </w:rPr>
        <w:t>SUCRA</w:t>
      </w:r>
      <w:r>
        <w:rPr>
          <w:b/>
          <w:bCs/>
          <w:spacing w:val="-13"/>
        </w:rPr>
        <w:t xml:space="preserve"> </w:t>
      </w:r>
      <w:r>
        <w:rPr>
          <w:b/>
          <w:bCs/>
          <w:spacing w:val="-1"/>
        </w:rPr>
        <w:t xml:space="preserve">analysis: </w:t>
      </w:r>
      <w:proofErr w:type="spellStart"/>
      <w:r>
        <w:rPr>
          <w:b/>
          <w:bCs/>
          <w:spacing w:val="-1"/>
        </w:rPr>
        <w:t>MeanRank</w:t>
      </w:r>
      <w:proofErr w:type="spellEnd"/>
      <w:r>
        <w:rPr>
          <w:b/>
          <w:bCs/>
        </w:rPr>
        <w:t xml:space="preserve"> table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(Number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of oocytes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retrieved).</w:t>
      </w:r>
    </w:p>
    <w:p w14:paraId="4BDEBCCB" w14:textId="77777777" w:rsidR="001614F9" w:rsidRDefault="006A0B27">
      <w:pPr>
        <w:pStyle w:val="a3"/>
        <w:tabs>
          <w:tab w:val="left" w:pos="4289"/>
        </w:tabs>
        <w:kinsoku w:val="0"/>
        <w:overflowPunct w:val="0"/>
        <w:spacing w:before="51"/>
        <w:ind w:left="160"/>
        <w:rPr>
          <w:rFonts w:ascii="Arial" w:hAnsi="Arial" w:cs="Arial"/>
          <w:w w:val="115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DCBF4F4" wp14:editId="6480E2F2">
                <wp:simplePos x="0" y="0"/>
                <wp:positionH relativeFrom="page">
                  <wp:posOffset>1231900</wp:posOffset>
                </wp:positionH>
                <wp:positionV relativeFrom="paragraph">
                  <wp:posOffset>128905</wp:posOffset>
                </wp:positionV>
                <wp:extent cx="2534285" cy="12700"/>
                <wp:effectExtent l="0" t="0" r="5715" b="0"/>
                <wp:wrapNone/>
                <wp:docPr id="2118255405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4285" cy="12700"/>
                        </a:xfrm>
                        <a:custGeom>
                          <a:avLst/>
                          <a:gdLst>
                            <a:gd name="T0" fmla="*/ 0 w 3991"/>
                            <a:gd name="T1" fmla="*/ 0 h 20"/>
                            <a:gd name="T2" fmla="*/ 3990 w 39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91" h="20">
                              <a:moveTo>
                                <a:pt x="0" y="0"/>
                              </a:moveTo>
                              <a:lnTo>
                                <a:pt x="3990" y="0"/>
                              </a:lnTo>
                            </a:path>
                          </a:pathLst>
                        </a:custGeom>
                        <a:noFill/>
                        <a:ln w="746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8CDAE2D" id="Freeform 32" o:spid="_x0000_s1026" style="position:absolute;left:0;text-align:lef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7pt,10.15pt,296.5pt,10.15pt" coordsize="3991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" o:allowincell="f" filled="f" strokeweight=".20739mm">
                <v:stroke dashstyle="dash"/>
                <v:path arrowok="t" o:connecttype="custom" o:connectlocs="0,0;2533650,0" o:connectangles="0,0"/>
                <w10:wrap anchorx="page"/>
              </v:polyline>
            </w:pict>
          </mc:Fallback>
        </mc:AlternateContent>
      </w:r>
      <w:r>
        <w:rPr>
          <w:rFonts w:ascii="Arial" w:hAnsi="Arial" w:cs="Arial"/>
          <w:w w:val="115"/>
          <w:sz w:val="21"/>
          <w:szCs w:val="21"/>
        </w:rPr>
        <w:t>+</w:t>
      </w:r>
      <w:r>
        <w:rPr>
          <w:rFonts w:ascii="Arial" w:hAnsi="Arial" w:cs="Arial"/>
          <w:w w:val="115"/>
          <w:sz w:val="21"/>
          <w:szCs w:val="21"/>
        </w:rPr>
        <w:tab/>
        <w:t>+</w:t>
      </w:r>
    </w:p>
    <w:p w14:paraId="3AFD8359" w14:textId="77777777" w:rsidR="001614F9" w:rsidRDefault="00000000">
      <w:pPr>
        <w:pStyle w:val="a3"/>
        <w:tabs>
          <w:tab w:val="left" w:pos="4272"/>
        </w:tabs>
        <w:kinsoku w:val="0"/>
        <w:overflowPunct w:val="0"/>
        <w:spacing w:before="70"/>
        <w:ind w:left="1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10"/>
          <w:w w:val="9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w w:val="95"/>
          <w:sz w:val="21"/>
          <w:szCs w:val="21"/>
        </w:rPr>
        <w:t>Treatm~t</w:t>
      </w:r>
      <w:proofErr w:type="spellEnd"/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SUCRA</w:t>
      </w:r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10"/>
          <w:w w:val="9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w w:val="95"/>
          <w:sz w:val="21"/>
          <w:szCs w:val="21"/>
        </w:rPr>
        <w:t>PrBest</w:t>
      </w:r>
      <w:proofErr w:type="spellEnd"/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>
        <w:rPr>
          <w:rFonts w:ascii="Arial" w:hAnsi="Arial" w:cs="Arial"/>
          <w:w w:val="95"/>
          <w:sz w:val="21"/>
          <w:szCs w:val="21"/>
        </w:rPr>
        <w:t>|</w:t>
      </w:r>
      <w:r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w w:val="95"/>
          <w:sz w:val="21"/>
          <w:szCs w:val="21"/>
        </w:rPr>
        <w:t>MeanRank</w:t>
      </w:r>
      <w:proofErr w:type="spellEnd"/>
      <w:r>
        <w:rPr>
          <w:rFonts w:ascii="Arial" w:hAnsi="Arial" w:cs="Arial"/>
          <w:w w:val="95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|</w:t>
      </w:r>
    </w:p>
    <w:p w14:paraId="2AA4D1BD" w14:textId="77777777" w:rsidR="001614F9" w:rsidRDefault="006A0B27">
      <w:pPr>
        <w:pStyle w:val="a3"/>
        <w:tabs>
          <w:tab w:val="left" w:pos="1258"/>
          <w:tab w:val="left" w:pos="2133"/>
          <w:tab w:val="left" w:pos="3113"/>
          <w:tab w:val="left" w:pos="4303"/>
        </w:tabs>
        <w:kinsoku w:val="0"/>
        <w:overflowPunct w:val="0"/>
        <w:spacing w:before="71"/>
        <w:ind w:left="160"/>
        <w:rPr>
          <w:rFonts w:ascii="Arial" w:hAnsi="Arial" w:cs="Arial"/>
          <w:w w:val="105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F8F417E" wp14:editId="75D067F8">
                <wp:simplePos x="0" y="0"/>
                <wp:positionH relativeFrom="page">
                  <wp:posOffset>1231900</wp:posOffset>
                </wp:positionH>
                <wp:positionV relativeFrom="paragraph">
                  <wp:posOffset>1330325</wp:posOffset>
                </wp:positionV>
                <wp:extent cx="2534285" cy="12700"/>
                <wp:effectExtent l="0" t="0" r="5715" b="0"/>
                <wp:wrapNone/>
                <wp:docPr id="1764767336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4285" cy="12700"/>
                        </a:xfrm>
                        <a:custGeom>
                          <a:avLst/>
                          <a:gdLst>
                            <a:gd name="T0" fmla="*/ 0 w 3991"/>
                            <a:gd name="T1" fmla="*/ 0 h 20"/>
                            <a:gd name="T2" fmla="*/ 3990 w 39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91" h="20">
                              <a:moveTo>
                                <a:pt x="0" y="0"/>
                              </a:moveTo>
                              <a:lnTo>
                                <a:pt x="3990" y="0"/>
                              </a:lnTo>
                            </a:path>
                          </a:pathLst>
                        </a:custGeom>
                        <a:noFill/>
                        <a:ln w="746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80FCC3" id="Freeform 33" o:spid="_x0000_s1026" style="position:absolute;left:0;text-align:lef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7pt,104.75pt,296.5pt,104.75pt" coordsize="3991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" o:allowincell="f" filled="f" strokeweight=".20739mm">
                <v:stroke dashstyle="dash"/>
                <v:path arrowok="t" o:connecttype="custom" o:connectlocs="0,0;2533650,0" o:connectangles="0,0"/>
                <w10:wrap anchorx="page"/>
              </v:polyline>
            </w:pict>
          </mc:Fallback>
        </mc:AlternateContent>
      </w:r>
      <w:r>
        <w:rPr>
          <w:rFonts w:ascii="Arial" w:hAnsi="Arial" w:cs="Arial"/>
          <w:w w:val="105"/>
          <w:sz w:val="21"/>
          <w:szCs w:val="21"/>
        </w:rPr>
        <w:t>|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+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+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+</w:t>
      </w:r>
      <w:r>
        <w:rPr>
          <w:w w:val="105"/>
          <w:sz w:val="21"/>
          <w:szCs w:val="21"/>
          <w:u w:val="dotted"/>
        </w:rPr>
        <w:tab/>
      </w:r>
      <w:r>
        <w:rPr>
          <w:rFonts w:ascii="Arial" w:hAnsi="Arial" w:cs="Arial"/>
          <w:w w:val="105"/>
          <w:sz w:val="21"/>
          <w:szCs w:val="21"/>
        </w:rPr>
        <w:t>|</w:t>
      </w:r>
    </w:p>
    <w:p w14:paraId="100F026D" w14:textId="77777777" w:rsidR="001614F9" w:rsidRDefault="001614F9">
      <w:pPr>
        <w:pStyle w:val="a3"/>
        <w:kinsoku w:val="0"/>
        <w:overflowPunct w:val="0"/>
        <w:spacing w:before="4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"/>
        <w:gridCol w:w="846"/>
        <w:gridCol w:w="957"/>
        <w:gridCol w:w="1002"/>
        <w:gridCol w:w="616"/>
      </w:tblGrid>
      <w:tr w:rsidR="001614F9" w14:paraId="2C90360C" w14:textId="77777777">
        <w:trPr>
          <w:trHeight w:val="266"/>
        </w:trPr>
        <w:tc>
          <w:tcPr>
            <w:tcW w:w="95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DCBD01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5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Control</w:t>
            </w:r>
          </w:p>
        </w:tc>
        <w:tc>
          <w:tcPr>
            <w:tcW w:w="8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4BAC0C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right="172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3.7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143CA5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right="335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67828C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29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4.9</w:t>
            </w:r>
          </w:p>
        </w:tc>
        <w:tc>
          <w:tcPr>
            <w:tcW w:w="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081166" w14:textId="77777777" w:rsidR="001614F9" w:rsidRDefault="00000000">
            <w:pPr>
              <w:pStyle w:val="TableParagraph"/>
              <w:kinsoku w:val="0"/>
              <w:overflowPunct w:val="0"/>
              <w:spacing w:before="0" w:line="216" w:lineRule="exact"/>
              <w:ind w:left="397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65D6F052" w14:textId="77777777">
        <w:trPr>
          <w:trHeight w:val="311"/>
        </w:trPr>
        <w:tc>
          <w:tcPr>
            <w:tcW w:w="95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76227B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spacing w:val="-1"/>
                <w:sz w:val="21"/>
                <w:szCs w:val="21"/>
              </w:rPr>
            </w:pPr>
            <w:r>
              <w:rPr>
                <w:rFonts w:ascii="Arial" w:hAnsi="Arial" w:cs="Arial"/>
                <w:spacing w:val="-1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>DHEA</w:t>
            </w:r>
          </w:p>
        </w:tc>
        <w:tc>
          <w:tcPr>
            <w:tcW w:w="8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15A465" w14:textId="77777777" w:rsidR="001614F9" w:rsidRDefault="00000000">
            <w:pPr>
              <w:pStyle w:val="TableParagraph"/>
              <w:kinsoku w:val="0"/>
              <w:overflowPunct w:val="0"/>
              <w:ind w:right="156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|72.3</w:t>
            </w:r>
            <w:r>
              <w:rPr>
                <w:rFonts w:ascii="Arial" w:hAnsi="Arial" w:cs="Arial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509D1F" w14:textId="77777777" w:rsidR="001614F9" w:rsidRDefault="00000000">
            <w:pPr>
              <w:pStyle w:val="TableParagraph"/>
              <w:kinsoku w:val="0"/>
              <w:overflowPunct w:val="0"/>
              <w:ind w:right="314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37.0</w:t>
            </w:r>
            <w:r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A86D5B" w14:textId="77777777" w:rsidR="001614F9" w:rsidRDefault="00000000">
            <w:pPr>
              <w:pStyle w:val="TableParagraph"/>
              <w:kinsoku w:val="0"/>
              <w:overflowPunct w:val="0"/>
              <w:ind w:left="313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2.1</w:t>
            </w:r>
          </w:p>
        </w:tc>
        <w:tc>
          <w:tcPr>
            <w:tcW w:w="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77ED49" w14:textId="77777777" w:rsidR="001614F9" w:rsidRDefault="00000000">
            <w:pPr>
              <w:pStyle w:val="TableParagraph"/>
              <w:kinsoku w:val="0"/>
              <w:overflowPunct w:val="0"/>
              <w:ind w:left="418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10CCD38A" w14:textId="77777777">
        <w:trPr>
          <w:trHeight w:val="311"/>
        </w:trPr>
        <w:tc>
          <w:tcPr>
            <w:tcW w:w="95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CE5BB9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GH</w:t>
            </w:r>
          </w:p>
        </w:tc>
        <w:tc>
          <w:tcPr>
            <w:tcW w:w="8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A18B31" w14:textId="77777777" w:rsidR="001614F9" w:rsidRDefault="00000000">
            <w:pPr>
              <w:pStyle w:val="TableParagraph"/>
              <w:kinsoku w:val="0"/>
              <w:overflowPunct w:val="0"/>
              <w:ind w:right="187"/>
              <w:jc w:val="right"/>
              <w:rPr>
                <w:rFonts w:ascii="Arial" w:hAnsi="Arial" w:cs="Arial"/>
                <w:w w:val="95"/>
                <w:sz w:val="21"/>
                <w:szCs w:val="21"/>
              </w:rPr>
            </w:pPr>
            <w:r>
              <w:rPr>
                <w:rFonts w:ascii="Arial" w:hAnsi="Arial" w:cs="Arial"/>
                <w:w w:val="95"/>
                <w:sz w:val="21"/>
                <w:szCs w:val="21"/>
              </w:rPr>
              <w:t>|67.6</w:t>
            </w:r>
            <w:r>
              <w:rPr>
                <w:rFonts w:ascii="Arial" w:hAnsi="Arial" w:cs="Arial"/>
                <w:spacing w:val="-5"/>
                <w:w w:val="9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5"/>
                <w:sz w:val="21"/>
                <w:szCs w:val="21"/>
              </w:rPr>
              <w:t>|</w:t>
            </w:r>
          </w:p>
        </w:tc>
        <w:tc>
          <w:tcPr>
            <w:tcW w:w="9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65BF7B" w14:textId="77777777" w:rsidR="001614F9" w:rsidRDefault="00000000">
            <w:pPr>
              <w:pStyle w:val="TableParagraph"/>
              <w:kinsoku w:val="0"/>
              <w:overflowPunct w:val="0"/>
              <w:ind w:right="345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24.2</w:t>
            </w:r>
            <w:r>
              <w:rPr>
                <w:rFonts w:ascii="Arial" w:hAnsi="Arial" w:cs="Arial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6F92A5" w14:textId="77777777" w:rsidR="001614F9" w:rsidRDefault="00000000">
            <w:pPr>
              <w:pStyle w:val="TableParagraph"/>
              <w:kinsoku w:val="0"/>
              <w:overflowPunct w:val="0"/>
              <w:ind w:left="282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2.3</w:t>
            </w:r>
          </w:p>
        </w:tc>
        <w:tc>
          <w:tcPr>
            <w:tcW w:w="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59B04A" w14:textId="77777777" w:rsidR="001614F9" w:rsidRDefault="00000000">
            <w:pPr>
              <w:pStyle w:val="TableParagraph"/>
              <w:kinsoku w:val="0"/>
              <w:overflowPunct w:val="0"/>
              <w:ind w:left="387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54442F21" w14:textId="77777777">
        <w:trPr>
          <w:trHeight w:val="311"/>
        </w:trPr>
        <w:tc>
          <w:tcPr>
            <w:tcW w:w="95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DC01A5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CoQ10</w:t>
            </w:r>
          </w:p>
        </w:tc>
        <w:tc>
          <w:tcPr>
            <w:tcW w:w="8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37C65F" w14:textId="77777777" w:rsidR="001614F9" w:rsidRDefault="00000000">
            <w:pPr>
              <w:pStyle w:val="TableParagraph"/>
              <w:kinsoku w:val="0"/>
              <w:overflowPunct w:val="0"/>
              <w:ind w:right="159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|59.0</w:t>
            </w:r>
            <w:r>
              <w:rPr>
                <w:rFonts w:ascii="Arial" w:hAnsi="Arial" w:cs="Arial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C20386" w14:textId="77777777" w:rsidR="001614F9" w:rsidRDefault="00000000">
            <w:pPr>
              <w:pStyle w:val="TableParagraph"/>
              <w:kinsoku w:val="0"/>
              <w:overflowPunct w:val="0"/>
              <w:ind w:right="317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28.3</w:t>
            </w:r>
            <w:r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0E23CB" w14:textId="77777777" w:rsidR="001614F9" w:rsidRDefault="00000000">
            <w:pPr>
              <w:pStyle w:val="TableParagraph"/>
              <w:kinsoku w:val="0"/>
              <w:overflowPunct w:val="0"/>
              <w:ind w:left="31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2.6</w:t>
            </w:r>
          </w:p>
        </w:tc>
        <w:tc>
          <w:tcPr>
            <w:tcW w:w="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7FDCBD" w14:textId="77777777" w:rsidR="001614F9" w:rsidRDefault="00000000">
            <w:pPr>
              <w:pStyle w:val="TableParagraph"/>
              <w:kinsoku w:val="0"/>
              <w:overflowPunct w:val="0"/>
              <w:ind w:left="415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79FE6EAB" w14:textId="77777777">
        <w:trPr>
          <w:trHeight w:val="311"/>
        </w:trPr>
        <w:tc>
          <w:tcPr>
            <w:tcW w:w="95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D0E81E" w14:textId="77777777" w:rsidR="001614F9" w:rsidRDefault="00000000">
            <w:pPr>
              <w:pStyle w:val="TableParagraph"/>
              <w:kinsoku w:val="0"/>
              <w:overflowPunct w:val="0"/>
              <w:ind w:left="50"/>
              <w:rPr>
                <w:rFonts w:ascii="Arial" w:hAnsi="Arial" w:cs="Arial"/>
                <w:w w:val="90"/>
                <w:sz w:val="21"/>
                <w:szCs w:val="21"/>
              </w:rPr>
            </w:pPr>
            <w:r>
              <w:rPr>
                <w:rFonts w:ascii="Arial" w:hAnsi="Arial" w:cs="Arial"/>
                <w:w w:val="90"/>
                <w:sz w:val="21"/>
                <w:szCs w:val="21"/>
              </w:rPr>
              <w:t>|</w:t>
            </w:r>
            <w:r>
              <w:rPr>
                <w:rFonts w:ascii="Arial" w:hAnsi="Arial" w:cs="Arial"/>
                <w:spacing w:val="-5"/>
                <w:w w:val="9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0"/>
                <w:sz w:val="21"/>
                <w:szCs w:val="21"/>
              </w:rPr>
              <w:t>TEAS</w:t>
            </w:r>
          </w:p>
        </w:tc>
        <w:tc>
          <w:tcPr>
            <w:tcW w:w="8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65ACA7" w14:textId="77777777" w:rsidR="001614F9" w:rsidRDefault="00000000">
            <w:pPr>
              <w:pStyle w:val="TableParagraph"/>
              <w:kinsoku w:val="0"/>
              <w:overflowPunct w:val="0"/>
              <w:ind w:right="124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|47.5</w:t>
            </w:r>
            <w:r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9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9D4FC6" w14:textId="77777777" w:rsidR="001614F9" w:rsidRDefault="00000000">
            <w:pPr>
              <w:pStyle w:val="TableParagraph"/>
              <w:kinsoku w:val="0"/>
              <w:overflowPunct w:val="0"/>
              <w:ind w:right="282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10.5</w:t>
            </w:r>
            <w:r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|</w:t>
            </w:r>
          </w:p>
        </w:tc>
        <w:tc>
          <w:tcPr>
            <w:tcW w:w="1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0A0EE2" w14:textId="77777777" w:rsidR="001614F9" w:rsidRDefault="00000000">
            <w:pPr>
              <w:pStyle w:val="TableParagraph"/>
              <w:kinsoku w:val="0"/>
              <w:overflowPunct w:val="0"/>
              <w:ind w:left="34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3.1</w:t>
            </w:r>
          </w:p>
        </w:tc>
        <w:tc>
          <w:tcPr>
            <w:tcW w:w="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E9D788" w14:textId="77777777" w:rsidR="001614F9" w:rsidRDefault="00000000">
            <w:pPr>
              <w:pStyle w:val="TableParagraph"/>
              <w:kinsoku w:val="0"/>
              <w:overflowPunct w:val="0"/>
              <w:ind w:left="450"/>
              <w:rPr>
                <w:rFonts w:ascii="Arial" w:hAnsi="Arial" w:cs="Arial"/>
                <w:w w:val="89"/>
                <w:sz w:val="21"/>
                <w:szCs w:val="21"/>
              </w:rPr>
            </w:pPr>
            <w:r>
              <w:rPr>
                <w:rFonts w:ascii="Arial" w:hAnsi="Arial" w:cs="Arial"/>
                <w:w w:val="89"/>
                <w:sz w:val="21"/>
                <w:szCs w:val="21"/>
              </w:rPr>
              <w:t>|</w:t>
            </w:r>
          </w:p>
        </w:tc>
      </w:tr>
      <w:tr w:rsidR="001614F9" w14:paraId="7AE456BF" w14:textId="77777777">
        <w:trPr>
          <w:trHeight w:val="266"/>
        </w:trPr>
        <w:tc>
          <w:tcPr>
            <w:tcW w:w="95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E89666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left="50"/>
              <w:rPr>
                <w:rFonts w:ascii="Arial" w:hAnsi="Arial" w:cs="Arial"/>
                <w:w w:val="114"/>
                <w:sz w:val="21"/>
                <w:szCs w:val="21"/>
              </w:rPr>
            </w:pPr>
            <w:r>
              <w:rPr>
                <w:rFonts w:ascii="Arial" w:hAnsi="Arial" w:cs="Arial"/>
                <w:w w:val="114"/>
                <w:sz w:val="21"/>
                <w:szCs w:val="21"/>
              </w:rPr>
              <w:t>+</w:t>
            </w:r>
          </w:p>
        </w:tc>
        <w:tc>
          <w:tcPr>
            <w:tcW w:w="8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DE9FB1" w14:textId="77777777" w:rsidR="001614F9" w:rsidRDefault="001614F9">
            <w:pPr>
              <w:pStyle w:val="TableParagraph"/>
              <w:kinsoku w:val="0"/>
              <w:overflowPunct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A144EF" w14:textId="77777777" w:rsidR="001614F9" w:rsidRDefault="001614F9">
            <w:pPr>
              <w:pStyle w:val="TableParagraph"/>
              <w:kinsoku w:val="0"/>
              <w:overflowPunct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DE536C" w14:textId="77777777" w:rsidR="001614F9" w:rsidRDefault="001614F9">
            <w:pPr>
              <w:pStyle w:val="TableParagraph"/>
              <w:kinsoku w:val="0"/>
              <w:overflowPunct w:val="0"/>
              <w:spacing w:before="0"/>
              <w:rPr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3344D4" w14:textId="77777777" w:rsidR="001614F9" w:rsidRDefault="00000000">
            <w:pPr>
              <w:pStyle w:val="TableParagraph"/>
              <w:kinsoku w:val="0"/>
              <w:overflowPunct w:val="0"/>
              <w:spacing w:line="226" w:lineRule="exact"/>
              <w:ind w:left="424"/>
              <w:rPr>
                <w:rFonts w:ascii="Arial" w:hAnsi="Arial" w:cs="Arial"/>
                <w:w w:val="114"/>
                <w:sz w:val="21"/>
                <w:szCs w:val="21"/>
              </w:rPr>
            </w:pPr>
            <w:r>
              <w:rPr>
                <w:rFonts w:ascii="Arial" w:hAnsi="Arial" w:cs="Arial"/>
                <w:w w:val="114"/>
                <w:sz w:val="21"/>
                <w:szCs w:val="21"/>
              </w:rPr>
              <w:t>+</w:t>
            </w:r>
          </w:p>
        </w:tc>
      </w:tr>
    </w:tbl>
    <w:p w14:paraId="24E0E682" w14:textId="77777777" w:rsidR="001614F9" w:rsidRDefault="001614F9">
      <w:pPr>
        <w:rPr>
          <w:rFonts w:ascii="Arial" w:hAnsi="Arial" w:cs="Arial"/>
          <w:sz w:val="8"/>
          <w:szCs w:val="8"/>
        </w:rPr>
        <w:sectPr w:rsidR="001614F9">
          <w:pgSz w:w="11900" w:h="16840"/>
          <w:pgMar w:top="1400" w:right="1340" w:bottom="280" w:left="1640" w:header="720" w:footer="720" w:gutter="0"/>
          <w:cols w:space="720"/>
          <w:noEndnote/>
        </w:sectPr>
      </w:pPr>
    </w:p>
    <w:p w14:paraId="62F7CC49" w14:textId="77777777" w:rsidR="001614F9" w:rsidRDefault="001614F9">
      <w:pPr>
        <w:pStyle w:val="a3"/>
        <w:kinsoku w:val="0"/>
        <w:overflowPunct w:val="0"/>
        <w:rPr>
          <w:rFonts w:ascii="Arial" w:hAnsi="Arial" w:cs="Arial"/>
        </w:rPr>
      </w:pPr>
    </w:p>
    <w:p w14:paraId="5764FC29" w14:textId="77777777" w:rsidR="001614F9" w:rsidRDefault="001614F9">
      <w:pPr>
        <w:pStyle w:val="a3"/>
        <w:kinsoku w:val="0"/>
        <w:overflowPunct w:val="0"/>
        <w:rPr>
          <w:rFonts w:ascii="Arial" w:hAnsi="Arial" w:cs="Arial"/>
        </w:rPr>
      </w:pPr>
    </w:p>
    <w:p w14:paraId="582AA375" w14:textId="77777777" w:rsidR="001614F9" w:rsidRDefault="001614F9">
      <w:pPr>
        <w:pStyle w:val="a3"/>
        <w:kinsoku w:val="0"/>
        <w:overflowPunct w:val="0"/>
        <w:rPr>
          <w:rFonts w:ascii="Arial" w:hAnsi="Arial" w:cs="Arial"/>
        </w:rPr>
      </w:pPr>
    </w:p>
    <w:p w14:paraId="76CDB54A" w14:textId="77777777" w:rsidR="001614F9" w:rsidRDefault="001614F9">
      <w:pPr>
        <w:pStyle w:val="a3"/>
        <w:kinsoku w:val="0"/>
        <w:overflowPunct w:val="0"/>
        <w:rPr>
          <w:rFonts w:ascii="Arial" w:hAnsi="Arial" w:cs="Arial"/>
        </w:rPr>
      </w:pPr>
    </w:p>
    <w:p w14:paraId="4CB0C667" w14:textId="77777777" w:rsidR="001614F9" w:rsidRDefault="001614F9">
      <w:pPr>
        <w:pStyle w:val="a3"/>
        <w:kinsoku w:val="0"/>
        <w:overflowPunct w:val="0"/>
        <w:rPr>
          <w:rFonts w:ascii="Arial" w:hAnsi="Arial" w:cs="Arial"/>
        </w:rPr>
      </w:pPr>
    </w:p>
    <w:p w14:paraId="34B83443" w14:textId="77777777" w:rsidR="001614F9" w:rsidRDefault="001614F9">
      <w:pPr>
        <w:pStyle w:val="a3"/>
        <w:kinsoku w:val="0"/>
        <w:overflowPunct w:val="0"/>
        <w:spacing w:before="8"/>
        <w:rPr>
          <w:rFonts w:ascii="Arial" w:hAnsi="Arial" w:cs="Arial"/>
          <w:sz w:val="15"/>
          <w:szCs w:val="15"/>
        </w:rPr>
      </w:pPr>
    </w:p>
    <w:p w14:paraId="19B9B5D3" w14:textId="77777777" w:rsidR="001614F9" w:rsidRDefault="00000000">
      <w:pPr>
        <w:pStyle w:val="a3"/>
        <w:kinsoku w:val="0"/>
        <w:overflowPunct w:val="0"/>
        <w:spacing w:before="90" w:line="271" w:lineRule="auto"/>
        <w:ind w:left="160" w:right="422"/>
        <w:rPr>
          <w:sz w:val="24"/>
          <w:szCs w:val="24"/>
        </w:rPr>
      </w:pPr>
      <w:r>
        <w:rPr>
          <w:b/>
          <w:bCs/>
          <w:spacing w:val="-1"/>
          <w:sz w:val="21"/>
          <w:szCs w:val="21"/>
        </w:rPr>
        <w:t xml:space="preserve">Supplementary </w:t>
      </w:r>
      <w:r>
        <w:rPr>
          <w:b/>
          <w:bCs/>
          <w:sz w:val="24"/>
          <w:szCs w:val="24"/>
        </w:rPr>
        <w:t xml:space="preserve">Figure S1: Risk of bias assessment results </w:t>
      </w:r>
      <w:r>
        <w:rPr>
          <w:sz w:val="24"/>
          <w:szCs w:val="24"/>
        </w:rPr>
        <w:t>(A: Assessment of each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risk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 bias item presented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percentages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across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all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included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RCTs;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B: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Assessment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each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risk of bias item for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each included RCT).</w:t>
      </w:r>
    </w:p>
    <w:p w14:paraId="04811E12" w14:textId="77777777" w:rsidR="001614F9" w:rsidRDefault="001614F9">
      <w:pPr>
        <w:pStyle w:val="a3"/>
        <w:kinsoku w:val="0"/>
        <w:overflowPunct w:val="0"/>
      </w:pPr>
    </w:p>
    <w:p w14:paraId="686B57C7" w14:textId="77777777" w:rsidR="001614F9" w:rsidRDefault="001614F9">
      <w:pPr>
        <w:pStyle w:val="a3"/>
        <w:kinsoku w:val="0"/>
        <w:overflowPunct w:val="0"/>
      </w:pPr>
    </w:p>
    <w:p w14:paraId="791352D1" w14:textId="77777777" w:rsidR="001614F9" w:rsidRDefault="001614F9">
      <w:pPr>
        <w:pStyle w:val="a3"/>
        <w:kinsoku w:val="0"/>
        <w:overflowPunct w:val="0"/>
      </w:pPr>
    </w:p>
    <w:p w14:paraId="755D20D8" w14:textId="77777777" w:rsidR="001614F9" w:rsidRDefault="006A0B27">
      <w:pPr>
        <w:pStyle w:val="a3"/>
        <w:kinsoku w:val="0"/>
        <w:overflowPunct w:val="0"/>
        <w:spacing w:before="5"/>
        <w:rPr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0" allowOverlap="1" wp14:anchorId="57319632" wp14:editId="245BD4CE">
                <wp:simplePos x="0" y="0"/>
                <wp:positionH relativeFrom="page">
                  <wp:posOffset>1296670</wp:posOffset>
                </wp:positionH>
                <wp:positionV relativeFrom="paragraph">
                  <wp:posOffset>137795</wp:posOffset>
                </wp:positionV>
                <wp:extent cx="5080000" cy="4356100"/>
                <wp:effectExtent l="0" t="0" r="0" b="0"/>
                <wp:wrapTopAndBottom/>
                <wp:docPr id="80120926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00" cy="435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952E3B" w14:textId="77777777" w:rsidR="001614F9" w:rsidRDefault="006A0B27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86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4D9CBF8" wp14:editId="6272E759">
                                  <wp:extent cx="5090795" cy="4349750"/>
                                  <wp:effectExtent l="0" t="0" r="0" b="0"/>
                                  <wp:docPr id="655015667" name="图片 65501566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90795" cy="434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1B8B8B" w14:textId="77777777" w:rsidR="001614F9" w:rsidRDefault="001614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19632" id="Rectangle 34" o:spid="_x0000_s1026" style="position:absolute;margin-left:102.1pt;margin-top:10.85pt;width:400pt;height:343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" o:allowincell="f" filled="f" stroked="f">
                <v:path arrowok="t"/>
                <v:textbox inset="0,0,0,0">
                  <w:txbxContent>
                    <w:p w14:paraId="62952E3B" w14:textId="77777777" w:rsidR="00000000" w:rsidRDefault="006A0B27">
                      <w:pPr>
                        <w:widowControl/>
                        <w:autoSpaceDE/>
                        <w:autoSpaceDN/>
                        <w:adjustRightInd/>
                        <w:spacing w:line="686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4D9CBF8" wp14:editId="6272E759">
                            <wp:extent cx="5090795" cy="4349750"/>
                            <wp:effectExtent l="0" t="0" r="0" b="0"/>
                            <wp:docPr id="2" name="图片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90795" cy="434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1B8B8B" w14:textId="77777777" w:rsidR="00000000" w:rsidRDefault="0000000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10C207AA" w14:textId="77777777" w:rsidR="001614F9" w:rsidRDefault="001614F9">
      <w:pPr>
        <w:pStyle w:val="a3"/>
        <w:kinsoku w:val="0"/>
        <w:overflowPunct w:val="0"/>
        <w:spacing w:before="5"/>
        <w:rPr>
          <w:sz w:val="15"/>
          <w:szCs w:val="15"/>
        </w:rPr>
        <w:sectPr w:rsidR="001614F9">
          <w:pgSz w:w="11900" w:h="16840"/>
          <w:pgMar w:top="1600" w:right="1340" w:bottom="280" w:left="1640" w:header="720" w:footer="720" w:gutter="0"/>
          <w:cols w:space="720"/>
          <w:noEndnote/>
        </w:sectPr>
      </w:pPr>
    </w:p>
    <w:p w14:paraId="7EACCEB5" w14:textId="77777777" w:rsidR="001614F9" w:rsidRDefault="00000000">
      <w:pPr>
        <w:pStyle w:val="1"/>
        <w:kinsoku w:val="0"/>
        <w:overflowPunct w:val="0"/>
        <w:spacing w:before="60" w:line="271" w:lineRule="auto"/>
      </w:pPr>
      <w:r>
        <w:rPr>
          <w:sz w:val="21"/>
          <w:szCs w:val="21"/>
        </w:rPr>
        <w:lastRenderedPageBreak/>
        <w:t>Supplementary</w:t>
      </w:r>
      <w:r>
        <w:rPr>
          <w:spacing w:val="1"/>
          <w:sz w:val="21"/>
          <w:szCs w:val="21"/>
        </w:rPr>
        <w:t xml:space="preserve"> </w:t>
      </w:r>
      <w:r>
        <w:t>Figure</w:t>
      </w:r>
      <w:r>
        <w:rPr>
          <w:spacing w:val="39"/>
        </w:rPr>
        <w:t xml:space="preserve"> </w:t>
      </w:r>
      <w:r>
        <w:t>S2:</w:t>
      </w:r>
      <w:r>
        <w:rPr>
          <w:spacing w:val="39"/>
        </w:rPr>
        <w:t xml:space="preserve"> </w:t>
      </w:r>
      <w:r>
        <w:t>Comparison-adjusted</w:t>
      </w:r>
      <w:r>
        <w:rPr>
          <w:spacing w:val="39"/>
        </w:rPr>
        <w:t xml:space="preserve"> </w:t>
      </w:r>
      <w:r>
        <w:t>funnel</w:t>
      </w:r>
      <w:r>
        <w:rPr>
          <w:spacing w:val="39"/>
        </w:rPr>
        <w:t xml:space="preserve"> </w:t>
      </w:r>
      <w:r>
        <w:t>plot</w:t>
      </w:r>
      <w:r>
        <w:rPr>
          <w:spacing w:val="39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clinical</w:t>
      </w:r>
      <w:r>
        <w:rPr>
          <w:spacing w:val="-57"/>
        </w:rPr>
        <w:t xml:space="preserve"> </w:t>
      </w:r>
      <w:r>
        <w:t>pregnancy</w:t>
      </w:r>
      <w:r>
        <w:rPr>
          <w:spacing w:val="-1"/>
        </w:rPr>
        <w:t xml:space="preserve"> </w:t>
      </w:r>
      <w:r>
        <w:t>rate.</w:t>
      </w:r>
    </w:p>
    <w:p w14:paraId="468300AC" w14:textId="77777777" w:rsidR="001614F9" w:rsidRDefault="001614F9">
      <w:pPr>
        <w:pStyle w:val="a3"/>
        <w:kinsoku w:val="0"/>
        <w:overflowPunct w:val="0"/>
        <w:rPr>
          <w:b/>
          <w:bCs/>
        </w:rPr>
      </w:pPr>
    </w:p>
    <w:p w14:paraId="2ABD9755" w14:textId="77777777" w:rsidR="001614F9" w:rsidRDefault="006A0B27">
      <w:pPr>
        <w:pStyle w:val="a3"/>
        <w:kinsoku w:val="0"/>
        <w:overflowPunct w:val="0"/>
        <w:spacing w:before="3"/>
        <w:rPr>
          <w:b/>
          <w:bCs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0" allowOverlap="1" wp14:anchorId="71FFB81A" wp14:editId="7A46B268">
                <wp:simplePos x="0" y="0"/>
                <wp:positionH relativeFrom="page">
                  <wp:posOffset>1316990</wp:posOffset>
                </wp:positionH>
                <wp:positionV relativeFrom="paragraph">
                  <wp:posOffset>209550</wp:posOffset>
                </wp:positionV>
                <wp:extent cx="5384800" cy="3810000"/>
                <wp:effectExtent l="0" t="0" r="0" b="0"/>
                <wp:wrapTopAndBottom/>
                <wp:docPr id="187292434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4800" cy="381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F183EB" w14:textId="77777777" w:rsidR="001614F9" w:rsidRDefault="006A0B27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00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D221DB7" wp14:editId="50DAF442">
                                  <wp:extent cx="5375275" cy="3806190"/>
                                  <wp:effectExtent l="0" t="0" r="0" b="0"/>
                                  <wp:docPr id="1598921041" name="图片 159892104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75275" cy="3806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5E921C" w14:textId="77777777" w:rsidR="001614F9" w:rsidRDefault="001614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FB81A" id="Rectangle 35" o:spid="_x0000_s1027" style="position:absolute;margin-left:103.7pt;margin-top:16.5pt;width:424pt;height:300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" o:allowincell="f" filled="f" stroked="f">
                <v:path arrowok="t"/>
                <v:textbox inset="0,0,0,0">
                  <w:txbxContent>
                    <w:p w14:paraId="1EF183EB" w14:textId="77777777" w:rsidR="00000000" w:rsidRDefault="006A0B27">
                      <w:pPr>
                        <w:widowControl/>
                        <w:autoSpaceDE/>
                        <w:autoSpaceDN/>
                        <w:adjustRightInd/>
                        <w:spacing w:line="600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D221DB7" wp14:editId="50DAF442">
                            <wp:extent cx="5375275" cy="3806190"/>
                            <wp:effectExtent l="0" t="0" r="0" b="0"/>
                            <wp:docPr id="4" name="图片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75275" cy="3806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5E921C" w14:textId="77777777" w:rsidR="00000000" w:rsidRDefault="0000000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6637158" w14:textId="77777777" w:rsidR="001614F9" w:rsidRDefault="001614F9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70001229" w14:textId="77777777" w:rsidR="001614F9" w:rsidRDefault="001614F9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4DC59CE4" w14:textId="77777777" w:rsidR="001614F9" w:rsidRDefault="001614F9">
      <w:pPr>
        <w:pStyle w:val="a3"/>
        <w:kinsoku w:val="0"/>
        <w:overflowPunct w:val="0"/>
        <w:spacing w:before="3"/>
        <w:rPr>
          <w:b/>
          <w:bCs/>
          <w:sz w:val="26"/>
          <w:szCs w:val="26"/>
        </w:rPr>
      </w:pPr>
    </w:p>
    <w:p w14:paraId="3120A32E" w14:textId="77777777" w:rsidR="001614F9" w:rsidRDefault="00000000">
      <w:pPr>
        <w:pStyle w:val="a3"/>
        <w:kinsoku w:val="0"/>
        <w:overflowPunct w:val="0"/>
        <w:spacing w:line="271" w:lineRule="auto"/>
        <w:ind w:left="160" w:right="1551"/>
        <w:rPr>
          <w:b/>
          <w:bCs/>
          <w:sz w:val="24"/>
          <w:szCs w:val="24"/>
        </w:rPr>
      </w:pPr>
      <w:r>
        <w:rPr>
          <w:b/>
          <w:bCs/>
          <w:spacing w:val="-1"/>
          <w:sz w:val="21"/>
          <w:szCs w:val="21"/>
        </w:rPr>
        <w:t xml:space="preserve">Supplementary </w:t>
      </w:r>
      <w:r>
        <w:rPr>
          <w:b/>
          <w:bCs/>
          <w:sz w:val="24"/>
          <w:szCs w:val="24"/>
        </w:rPr>
        <w:t xml:space="preserve">Figure S3: SUCRA analysis: </w:t>
      </w:r>
      <w:proofErr w:type="spellStart"/>
      <w:r>
        <w:rPr>
          <w:b/>
          <w:bCs/>
          <w:sz w:val="24"/>
          <w:szCs w:val="24"/>
        </w:rPr>
        <w:t>MeanRank</w:t>
      </w:r>
      <w:proofErr w:type="spellEnd"/>
      <w:r>
        <w:rPr>
          <w:b/>
          <w:bCs/>
          <w:sz w:val="24"/>
          <w:szCs w:val="24"/>
        </w:rPr>
        <w:t xml:space="preserve"> figure (Embryo</w:t>
      </w:r>
      <w:r>
        <w:rPr>
          <w:b/>
          <w:bCs/>
          <w:spacing w:val="-5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implantation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rate).</w:t>
      </w:r>
    </w:p>
    <w:p w14:paraId="4C20F912" w14:textId="77777777" w:rsidR="001614F9" w:rsidRDefault="006A0B27">
      <w:pPr>
        <w:pStyle w:val="a3"/>
        <w:kinsoku w:val="0"/>
        <w:overflowPunct w:val="0"/>
        <w:ind w:left="160"/>
      </w:pPr>
      <w:r>
        <w:rPr>
          <w:noProof/>
        </w:rPr>
        <w:drawing>
          <wp:inline distT="0" distB="0" distL="0" distR="0" wp14:anchorId="05372E74" wp14:editId="30FDD68F">
            <wp:extent cx="4053205" cy="2953385"/>
            <wp:effectExtent l="0" t="0" r="0" b="0"/>
            <wp:docPr id="5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05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00DD1" w14:textId="77777777" w:rsidR="001614F9" w:rsidRDefault="001614F9">
      <w:pPr>
        <w:pStyle w:val="a3"/>
        <w:kinsoku w:val="0"/>
        <w:overflowPunct w:val="0"/>
        <w:ind w:left="160"/>
        <w:sectPr w:rsidR="001614F9">
          <w:pgSz w:w="11900" w:h="16840"/>
          <w:pgMar w:top="1400" w:right="1340" w:bottom="280" w:left="1640" w:header="720" w:footer="720" w:gutter="0"/>
          <w:cols w:space="720"/>
          <w:noEndnote/>
        </w:sectPr>
      </w:pPr>
    </w:p>
    <w:p w14:paraId="251EE272" w14:textId="77777777" w:rsidR="001614F9" w:rsidRDefault="00000000">
      <w:pPr>
        <w:pStyle w:val="a3"/>
        <w:kinsoku w:val="0"/>
        <w:overflowPunct w:val="0"/>
        <w:spacing w:before="60" w:line="271" w:lineRule="auto"/>
        <w:ind w:left="160" w:right="1200"/>
        <w:rPr>
          <w:b/>
          <w:bCs/>
          <w:sz w:val="24"/>
          <w:szCs w:val="24"/>
        </w:rPr>
      </w:pPr>
      <w:r>
        <w:rPr>
          <w:b/>
          <w:bCs/>
          <w:spacing w:val="-1"/>
          <w:sz w:val="21"/>
          <w:szCs w:val="21"/>
        </w:rPr>
        <w:lastRenderedPageBreak/>
        <w:t xml:space="preserve">Supplementary </w:t>
      </w:r>
      <w:r>
        <w:rPr>
          <w:b/>
          <w:bCs/>
          <w:spacing w:val="-1"/>
          <w:sz w:val="24"/>
          <w:szCs w:val="24"/>
        </w:rPr>
        <w:t xml:space="preserve">Figure </w:t>
      </w:r>
      <w:r>
        <w:rPr>
          <w:b/>
          <w:bCs/>
          <w:sz w:val="24"/>
          <w:szCs w:val="24"/>
        </w:rPr>
        <w:t xml:space="preserve">S4: SUCRA analysis: </w:t>
      </w:r>
      <w:proofErr w:type="spellStart"/>
      <w:r>
        <w:rPr>
          <w:b/>
          <w:bCs/>
          <w:sz w:val="24"/>
          <w:szCs w:val="24"/>
        </w:rPr>
        <w:t>MeanRank</w:t>
      </w:r>
      <w:proofErr w:type="spellEnd"/>
      <w:r>
        <w:rPr>
          <w:b/>
          <w:bCs/>
          <w:sz w:val="24"/>
          <w:szCs w:val="24"/>
        </w:rPr>
        <w:t xml:space="preserve"> figure (</w:t>
      </w:r>
      <w:r>
        <w:rPr>
          <w:b/>
          <w:bCs/>
          <w:sz w:val="22"/>
          <w:szCs w:val="22"/>
        </w:rPr>
        <w:t>High-quality</w:t>
      </w:r>
      <w:r>
        <w:rPr>
          <w:b/>
          <w:bCs/>
          <w:spacing w:val="-5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embryo</w:t>
      </w:r>
      <w:r>
        <w:rPr>
          <w:b/>
          <w:bCs/>
          <w:spacing w:val="-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rate</w:t>
      </w:r>
      <w:r>
        <w:rPr>
          <w:b/>
          <w:bCs/>
          <w:sz w:val="24"/>
          <w:szCs w:val="24"/>
        </w:rPr>
        <w:t>).</w:t>
      </w:r>
    </w:p>
    <w:p w14:paraId="2CE1E8E3" w14:textId="77777777" w:rsidR="001614F9" w:rsidRDefault="006A0B27">
      <w:pPr>
        <w:pStyle w:val="a3"/>
        <w:kinsoku w:val="0"/>
        <w:overflowPunct w:val="0"/>
        <w:spacing w:before="3"/>
        <w:rPr>
          <w:b/>
          <w:bCs/>
          <w:sz w:val="29"/>
          <w:szCs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151CEB31" wp14:editId="117775F8">
                <wp:simplePos x="0" y="0"/>
                <wp:positionH relativeFrom="page">
                  <wp:posOffset>1143000</wp:posOffset>
                </wp:positionH>
                <wp:positionV relativeFrom="paragraph">
                  <wp:posOffset>238760</wp:posOffset>
                </wp:positionV>
                <wp:extent cx="5067300" cy="3683000"/>
                <wp:effectExtent l="0" t="0" r="0" b="0"/>
                <wp:wrapTopAndBottom/>
                <wp:docPr id="205694691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67300" cy="368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7C7787" w14:textId="77777777" w:rsidR="001614F9" w:rsidRDefault="006A0B27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580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AD96EB3" wp14:editId="0278CA5C">
                                  <wp:extent cx="5066030" cy="3682365"/>
                                  <wp:effectExtent l="0" t="0" r="0" b="0"/>
                                  <wp:docPr id="323431940" name="图片 32343194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66030" cy="3682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50248FE" w14:textId="77777777" w:rsidR="001614F9" w:rsidRDefault="001614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CEB31" id="Rectangle 36" o:spid="_x0000_s1028" style="position:absolute;margin-left:90pt;margin-top:18.8pt;width:399pt;height:290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" o:allowincell="f" filled="f" stroked="f">
                <v:path arrowok="t"/>
                <v:textbox inset="0,0,0,0">
                  <w:txbxContent>
                    <w:p w14:paraId="3F7C7787" w14:textId="77777777" w:rsidR="00000000" w:rsidRDefault="006A0B27">
                      <w:pPr>
                        <w:widowControl/>
                        <w:autoSpaceDE/>
                        <w:autoSpaceDN/>
                        <w:adjustRightInd/>
                        <w:spacing w:line="580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AD96EB3" wp14:editId="0278CA5C">
                            <wp:extent cx="5066030" cy="3682365"/>
                            <wp:effectExtent l="0" t="0" r="0" b="0"/>
                            <wp:docPr id="7" name="图片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66030" cy="3682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50248FE" w14:textId="77777777" w:rsidR="00000000" w:rsidRDefault="0000000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71B00C27" w14:textId="77777777" w:rsidR="001614F9" w:rsidRDefault="001614F9">
      <w:pPr>
        <w:pStyle w:val="a3"/>
        <w:kinsoku w:val="0"/>
        <w:overflowPunct w:val="0"/>
        <w:spacing w:before="6"/>
        <w:rPr>
          <w:b/>
          <w:bCs/>
          <w:sz w:val="29"/>
          <w:szCs w:val="29"/>
        </w:rPr>
      </w:pPr>
    </w:p>
    <w:p w14:paraId="09CF1D25" w14:textId="77777777" w:rsidR="001614F9" w:rsidRDefault="00000000">
      <w:pPr>
        <w:pStyle w:val="1"/>
        <w:kinsoku w:val="0"/>
        <w:overflowPunct w:val="0"/>
        <w:spacing w:line="271" w:lineRule="auto"/>
        <w:ind w:right="805"/>
      </w:pPr>
      <w:r>
        <w:rPr>
          <w:spacing w:val="-1"/>
          <w:sz w:val="21"/>
          <w:szCs w:val="21"/>
        </w:rPr>
        <w:t xml:space="preserve">Supplementary </w:t>
      </w:r>
      <w:r>
        <w:rPr>
          <w:spacing w:val="-1"/>
        </w:rPr>
        <w:t xml:space="preserve">Figure </w:t>
      </w:r>
      <w:r>
        <w:t xml:space="preserve">S5: SUCRA analysis: </w:t>
      </w:r>
      <w:proofErr w:type="spellStart"/>
      <w:r>
        <w:t>MeanRank</w:t>
      </w:r>
      <w:proofErr w:type="spellEnd"/>
      <w:r>
        <w:t xml:space="preserve"> figure (Cycle canceling</w:t>
      </w:r>
      <w:r>
        <w:rPr>
          <w:spacing w:val="-57"/>
        </w:rPr>
        <w:t xml:space="preserve"> </w:t>
      </w:r>
      <w:r>
        <w:t>rate).</w:t>
      </w:r>
    </w:p>
    <w:p w14:paraId="699DDA59" w14:textId="77777777" w:rsidR="001614F9" w:rsidRDefault="006A0B27">
      <w:pPr>
        <w:pStyle w:val="a3"/>
        <w:kinsoku w:val="0"/>
        <w:overflowPunct w:val="0"/>
        <w:spacing w:before="3"/>
        <w:rPr>
          <w:b/>
          <w:bCs/>
          <w:sz w:val="29"/>
          <w:szCs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0" allowOverlap="1" wp14:anchorId="2EF5634B" wp14:editId="16EEF091">
                <wp:simplePos x="0" y="0"/>
                <wp:positionH relativeFrom="page">
                  <wp:posOffset>1143000</wp:posOffset>
                </wp:positionH>
                <wp:positionV relativeFrom="paragraph">
                  <wp:posOffset>238760</wp:posOffset>
                </wp:positionV>
                <wp:extent cx="4876800" cy="3543300"/>
                <wp:effectExtent l="0" t="0" r="0" b="0"/>
                <wp:wrapTopAndBottom/>
                <wp:docPr id="99815219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F1160" w14:textId="77777777" w:rsidR="001614F9" w:rsidRDefault="006A0B27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558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EF7CC50" wp14:editId="33660F4E">
                                  <wp:extent cx="4868545" cy="3546475"/>
                                  <wp:effectExtent l="0" t="0" r="0" b="0"/>
                                  <wp:docPr id="1518878062" name="图片 151887806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68545" cy="3546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7A885D" w14:textId="77777777" w:rsidR="001614F9" w:rsidRDefault="001614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5634B" id="Rectangle 37" o:spid="_x0000_s1029" style="position:absolute;margin-left:90pt;margin-top:18.8pt;width:384pt;height:279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" o:allowincell="f" filled="f" stroked="f">
                <v:path arrowok="t"/>
                <v:textbox inset="0,0,0,0">
                  <w:txbxContent>
                    <w:p w14:paraId="7BEF1160" w14:textId="77777777" w:rsidR="00000000" w:rsidRDefault="006A0B27">
                      <w:pPr>
                        <w:widowControl/>
                        <w:autoSpaceDE/>
                        <w:autoSpaceDN/>
                        <w:adjustRightInd/>
                        <w:spacing w:line="558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6EF7CC50" wp14:editId="33660F4E">
                            <wp:extent cx="4868545" cy="3546475"/>
                            <wp:effectExtent l="0" t="0" r="0" b="0"/>
                            <wp:docPr id="9" name="图片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68545" cy="3546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7A885D" w14:textId="77777777" w:rsidR="00000000" w:rsidRDefault="0000000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67CE743A" w14:textId="77777777" w:rsidR="001614F9" w:rsidRDefault="001614F9">
      <w:pPr>
        <w:pStyle w:val="a3"/>
        <w:kinsoku w:val="0"/>
        <w:overflowPunct w:val="0"/>
        <w:spacing w:before="3"/>
        <w:rPr>
          <w:b/>
          <w:bCs/>
          <w:sz w:val="29"/>
          <w:szCs w:val="29"/>
        </w:rPr>
        <w:sectPr w:rsidR="001614F9">
          <w:pgSz w:w="11900" w:h="16840"/>
          <w:pgMar w:top="1400" w:right="1340" w:bottom="280" w:left="1640" w:header="720" w:footer="720" w:gutter="0"/>
          <w:cols w:space="720"/>
          <w:noEndnote/>
        </w:sectPr>
      </w:pPr>
    </w:p>
    <w:p w14:paraId="764DC47C" w14:textId="77777777" w:rsidR="001614F9" w:rsidRDefault="00000000">
      <w:pPr>
        <w:pStyle w:val="a3"/>
        <w:kinsoku w:val="0"/>
        <w:overflowPunct w:val="0"/>
        <w:spacing w:before="60"/>
        <w:ind w:left="160"/>
        <w:rPr>
          <w:b/>
          <w:bCs/>
          <w:sz w:val="24"/>
          <w:szCs w:val="24"/>
        </w:rPr>
      </w:pPr>
      <w:r>
        <w:rPr>
          <w:b/>
          <w:bCs/>
          <w:spacing w:val="-1"/>
          <w:sz w:val="21"/>
          <w:szCs w:val="21"/>
        </w:rPr>
        <w:lastRenderedPageBreak/>
        <w:t>Supplementary</w:t>
      </w:r>
      <w:r>
        <w:rPr>
          <w:b/>
          <w:bCs/>
          <w:spacing w:val="6"/>
          <w:sz w:val="21"/>
          <w:szCs w:val="21"/>
        </w:rPr>
        <w:t xml:space="preserve"> </w:t>
      </w:r>
      <w:r>
        <w:rPr>
          <w:b/>
          <w:bCs/>
          <w:sz w:val="24"/>
          <w:szCs w:val="24"/>
        </w:rPr>
        <w:t>Figure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S6: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SUCRA</w:t>
      </w:r>
      <w:r>
        <w:rPr>
          <w:b/>
          <w:bCs/>
          <w:spacing w:val="-1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analysis:</w:t>
      </w:r>
      <w:r>
        <w:rPr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MeanRank</w:t>
      </w:r>
      <w:proofErr w:type="spellEnd"/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figure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(Live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birth rate).</w:t>
      </w:r>
    </w:p>
    <w:p w14:paraId="2077CD13" w14:textId="77777777" w:rsidR="001614F9" w:rsidRDefault="001614F9">
      <w:pPr>
        <w:pStyle w:val="a3"/>
        <w:kinsoku w:val="0"/>
        <w:overflowPunct w:val="0"/>
        <w:rPr>
          <w:b/>
          <w:bCs/>
        </w:rPr>
      </w:pPr>
    </w:p>
    <w:p w14:paraId="2F03077A" w14:textId="77777777" w:rsidR="001614F9" w:rsidRDefault="006A0B27">
      <w:pPr>
        <w:pStyle w:val="a3"/>
        <w:kinsoku w:val="0"/>
        <w:overflowPunct w:val="0"/>
        <w:spacing w:before="5"/>
        <w:rPr>
          <w:b/>
          <w:bCs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0" allowOverlap="1" wp14:anchorId="678FA69E" wp14:editId="0CF7E13B">
                <wp:simplePos x="0" y="0"/>
                <wp:positionH relativeFrom="page">
                  <wp:posOffset>1143000</wp:posOffset>
                </wp:positionH>
                <wp:positionV relativeFrom="paragraph">
                  <wp:posOffset>115570</wp:posOffset>
                </wp:positionV>
                <wp:extent cx="5067300" cy="3683000"/>
                <wp:effectExtent l="0" t="0" r="0" b="0"/>
                <wp:wrapTopAndBottom/>
                <wp:docPr id="2085369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67300" cy="368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5D5D6" w14:textId="77777777" w:rsidR="001614F9" w:rsidRDefault="006A0B27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580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D65DFA7" wp14:editId="7841EBF9">
                                  <wp:extent cx="5066030" cy="3682365"/>
                                  <wp:effectExtent l="0" t="0" r="0" b="0"/>
                                  <wp:docPr id="1814760364" name="图片 181476036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66030" cy="3682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E9671C" w14:textId="77777777" w:rsidR="001614F9" w:rsidRDefault="001614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FA69E" id="Rectangle 38" o:spid="_x0000_s1030" style="position:absolute;margin-left:90pt;margin-top:9.1pt;width:399pt;height:290pt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" o:allowincell="f" filled="f" stroked="f">
                <v:path arrowok="t"/>
                <v:textbox inset="0,0,0,0">
                  <w:txbxContent>
                    <w:p w14:paraId="7C05D5D6" w14:textId="77777777" w:rsidR="00000000" w:rsidRDefault="006A0B27">
                      <w:pPr>
                        <w:widowControl/>
                        <w:autoSpaceDE/>
                        <w:autoSpaceDN/>
                        <w:adjustRightInd/>
                        <w:spacing w:line="580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D65DFA7" wp14:editId="7841EBF9">
                            <wp:extent cx="5066030" cy="3682365"/>
                            <wp:effectExtent l="0" t="0" r="0" b="0"/>
                            <wp:docPr id="11" name="图片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66030" cy="3682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E9671C" w14:textId="77777777" w:rsidR="00000000" w:rsidRDefault="0000000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2242A84B" w14:textId="77777777" w:rsidR="001614F9" w:rsidRDefault="001614F9">
      <w:pPr>
        <w:pStyle w:val="a3"/>
        <w:kinsoku w:val="0"/>
        <w:overflowPunct w:val="0"/>
        <w:spacing w:before="6"/>
        <w:rPr>
          <w:b/>
          <w:bCs/>
          <w:sz w:val="29"/>
          <w:szCs w:val="29"/>
        </w:rPr>
      </w:pPr>
    </w:p>
    <w:p w14:paraId="723EF7F8" w14:textId="77777777" w:rsidR="001614F9" w:rsidRDefault="00000000">
      <w:pPr>
        <w:pStyle w:val="1"/>
        <w:kinsoku w:val="0"/>
        <w:overflowPunct w:val="0"/>
        <w:spacing w:line="271" w:lineRule="auto"/>
      </w:pPr>
      <w:r>
        <w:rPr>
          <w:spacing w:val="-1"/>
          <w:sz w:val="21"/>
          <w:szCs w:val="21"/>
        </w:rPr>
        <w:t>Supplementary</w:t>
      </w:r>
      <w:r>
        <w:rPr>
          <w:spacing w:val="5"/>
          <w:sz w:val="21"/>
          <w:szCs w:val="21"/>
        </w:rPr>
        <w:t xml:space="preserve"> </w:t>
      </w:r>
      <w:r>
        <w:t>Figure</w:t>
      </w:r>
      <w:r>
        <w:rPr>
          <w:spacing w:val="-2"/>
        </w:rPr>
        <w:t xml:space="preserve"> </w:t>
      </w:r>
      <w:r>
        <w:t>S7:</w:t>
      </w:r>
      <w:r>
        <w:rPr>
          <w:spacing w:val="-1"/>
        </w:rPr>
        <w:t xml:space="preserve"> </w:t>
      </w:r>
      <w:r>
        <w:t>SUCRA</w:t>
      </w:r>
      <w:r>
        <w:rPr>
          <w:spacing w:val="-15"/>
        </w:rPr>
        <w:t xml:space="preserve"> </w:t>
      </w:r>
      <w:r>
        <w:t>analysis:</w:t>
      </w:r>
      <w:r>
        <w:rPr>
          <w:spacing w:val="-1"/>
        </w:rPr>
        <w:t xml:space="preserve"> </w:t>
      </w:r>
      <w:proofErr w:type="spellStart"/>
      <w:r>
        <w:t>MeanRank</w:t>
      </w:r>
      <w:proofErr w:type="spellEnd"/>
      <w:r>
        <w:rPr>
          <w:spacing w:val="-1"/>
        </w:rPr>
        <w:t xml:space="preserve"> </w:t>
      </w:r>
      <w:r>
        <w:t>figure</w:t>
      </w:r>
      <w:r>
        <w:rPr>
          <w:spacing w:val="-2"/>
        </w:rPr>
        <w:t xml:space="preserve"> </w:t>
      </w:r>
      <w:r>
        <w:t>(Number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oocytes</w:t>
      </w:r>
      <w:r>
        <w:rPr>
          <w:spacing w:val="-57"/>
        </w:rPr>
        <w:t xml:space="preserve"> </w:t>
      </w:r>
      <w:r>
        <w:t>retrieved).</w:t>
      </w:r>
    </w:p>
    <w:p w14:paraId="74BBE42B" w14:textId="77777777" w:rsidR="0028278D" w:rsidRDefault="006A0B27">
      <w:pPr>
        <w:pStyle w:val="a3"/>
        <w:kinsoku w:val="0"/>
        <w:overflowPunct w:val="0"/>
        <w:spacing w:before="3"/>
        <w:rPr>
          <w:b/>
          <w:bCs/>
          <w:sz w:val="29"/>
          <w:szCs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0" allowOverlap="1" wp14:anchorId="1C884224" wp14:editId="325E3147">
                <wp:simplePos x="0" y="0"/>
                <wp:positionH relativeFrom="page">
                  <wp:posOffset>1143000</wp:posOffset>
                </wp:positionH>
                <wp:positionV relativeFrom="paragraph">
                  <wp:posOffset>238760</wp:posOffset>
                </wp:positionV>
                <wp:extent cx="4953000" cy="3606800"/>
                <wp:effectExtent l="0" t="0" r="0" b="0"/>
                <wp:wrapTopAndBottom/>
                <wp:docPr id="188784049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0" cy="360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D2A81D" w14:textId="77777777" w:rsidR="001614F9" w:rsidRDefault="006A0B27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568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406954A" wp14:editId="5B99E5AA">
                                  <wp:extent cx="4954905" cy="3608070"/>
                                  <wp:effectExtent l="0" t="0" r="0" b="0"/>
                                  <wp:docPr id="1201544387" name="图片 120154438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54905" cy="3608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882758" w14:textId="77777777" w:rsidR="001614F9" w:rsidRDefault="001614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84224" id="Rectangle 39" o:spid="_x0000_s1031" style="position:absolute;margin-left:90pt;margin-top:18.8pt;width:390pt;height:284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" o:allowincell="f" filled="f" stroked="f">
                <v:path arrowok="t"/>
                <v:textbox inset="0,0,0,0">
                  <w:txbxContent>
                    <w:p w14:paraId="0BD2A81D" w14:textId="77777777" w:rsidR="00000000" w:rsidRDefault="006A0B27">
                      <w:pPr>
                        <w:widowControl/>
                        <w:autoSpaceDE/>
                        <w:autoSpaceDN/>
                        <w:adjustRightInd/>
                        <w:spacing w:line="568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406954A" wp14:editId="5B99E5AA">
                            <wp:extent cx="4954905" cy="3608070"/>
                            <wp:effectExtent l="0" t="0" r="0" b="0"/>
                            <wp:docPr id="13" name="图片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54905" cy="3608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882758" w14:textId="77777777" w:rsidR="00000000" w:rsidRDefault="0000000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sectPr w:rsidR="0028278D">
      <w:pgSz w:w="11900" w:h="16840"/>
      <w:pgMar w:top="1400" w:right="1340" w:bottom="280" w:left="16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(%1)"/>
      <w:lvlJc w:val="left"/>
      <w:pPr>
        <w:ind w:left="413" w:hanging="254"/>
      </w:pPr>
      <w:rPr>
        <w:b/>
        <w:bCs/>
        <w:spacing w:val="-2"/>
        <w:w w:val="101"/>
      </w:rPr>
    </w:lvl>
    <w:lvl w:ilvl="1">
      <w:numFmt w:val="bullet"/>
      <w:lvlText w:val=""/>
      <w:lvlJc w:val="left"/>
      <w:pPr>
        <w:ind w:left="1270" w:hanging="254"/>
      </w:pPr>
    </w:lvl>
    <w:lvl w:ilvl="2">
      <w:numFmt w:val="bullet"/>
      <w:lvlText w:val=""/>
      <w:lvlJc w:val="left"/>
      <w:pPr>
        <w:ind w:left="2120" w:hanging="254"/>
      </w:pPr>
    </w:lvl>
    <w:lvl w:ilvl="3">
      <w:numFmt w:val="bullet"/>
      <w:lvlText w:val=""/>
      <w:lvlJc w:val="left"/>
      <w:pPr>
        <w:ind w:left="2970" w:hanging="254"/>
      </w:pPr>
    </w:lvl>
    <w:lvl w:ilvl="4">
      <w:numFmt w:val="bullet"/>
      <w:lvlText w:val=""/>
      <w:lvlJc w:val="left"/>
      <w:pPr>
        <w:ind w:left="3820" w:hanging="254"/>
      </w:pPr>
    </w:lvl>
    <w:lvl w:ilvl="5">
      <w:numFmt w:val="bullet"/>
      <w:lvlText w:val=""/>
      <w:lvlJc w:val="left"/>
      <w:pPr>
        <w:ind w:left="4670" w:hanging="254"/>
      </w:pPr>
    </w:lvl>
    <w:lvl w:ilvl="6">
      <w:numFmt w:val="bullet"/>
      <w:lvlText w:val=""/>
      <w:lvlJc w:val="left"/>
      <w:pPr>
        <w:ind w:left="5520" w:hanging="254"/>
      </w:pPr>
    </w:lvl>
    <w:lvl w:ilvl="7">
      <w:numFmt w:val="bullet"/>
      <w:lvlText w:val=""/>
      <w:lvlJc w:val="left"/>
      <w:pPr>
        <w:ind w:left="6370" w:hanging="254"/>
      </w:pPr>
    </w:lvl>
    <w:lvl w:ilvl="8">
      <w:numFmt w:val="bullet"/>
      <w:lvlText w:val=""/>
      <w:lvlJc w:val="left"/>
      <w:pPr>
        <w:ind w:left="7220" w:hanging="254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(%1)"/>
      <w:lvlJc w:val="left"/>
      <w:pPr>
        <w:ind w:left="443" w:hanging="284"/>
      </w:pPr>
      <w:rPr>
        <w:rFonts w:ascii="Times New Roman" w:hAnsi="Times New Roman" w:cs="Times New Roman"/>
        <w:b/>
        <w:bCs/>
        <w:spacing w:val="-1"/>
        <w:w w:val="100"/>
        <w:sz w:val="20"/>
        <w:szCs w:val="20"/>
      </w:rPr>
    </w:lvl>
    <w:lvl w:ilvl="1">
      <w:numFmt w:val="bullet"/>
      <w:lvlText w:val=""/>
      <w:lvlJc w:val="left"/>
      <w:pPr>
        <w:ind w:left="1288" w:hanging="284"/>
      </w:pPr>
    </w:lvl>
    <w:lvl w:ilvl="2">
      <w:numFmt w:val="bullet"/>
      <w:lvlText w:val=""/>
      <w:lvlJc w:val="left"/>
      <w:pPr>
        <w:ind w:left="2136" w:hanging="284"/>
      </w:pPr>
    </w:lvl>
    <w:lvl w:ilvl="3">
      <w:numFmt w:val="bullet"/>
      <w:lvlText w:val=""/>
      <w:lvlJc w:val="left"/>
      <w:pPr>
        <w:ind w:left="2984" w:hanging="284"/>
      </w:pPr>
    </w:lvl>
    <w:lvl w:ilvl="4">
      <w:numFmt w:val="bullet"/>
      <w:lvlText w:val=""/>
      <w:lvlJc w:val="left"/>
      <w:pPr>
        <w:ind w:left="3832" w:hanging="284"/>
      </w:pPr>
    </w:lvl>
    <w:lvl w:ilvl="5">
      <w:numFmt w:val="bullet"/>
      <w:lvlText w:val=""/>
      <w:lvlJc w:val="left"/>
      <w:pPr>
        <w:ind w:left="4680" w:hanging="284"/>
      </w:pPr>
    </w:lvl>
    <w:lvl w:ilvl="6">
      <w:numFmt w:val="bullet"/>
      <w:lvlText w:val=""/>
      <w:lvlJc w:val="left"/>
      <w:pPr>
        <w:ind w:left="5528" w:hanging="284"/>
      </w:pPr>
    </w:lvl>
    <w:lvl w:ilvl="7">
      <w:numFmt w:val="bullet"/>
      <w:lvlText w:val=""/>
      <w:lvlJc w:val="left"/>
      <w:pPr>
        <w:ind w:left="6376" w:hanging="284"/>
      </w:pPr>
    </w:lvl>
    <w:lvl w:ilvl="8">
      <w:numFmt w:val="bullet"/>
      <w:lvlText w:val=""/>
      <w:lvlJc w:val="left"/>
      <w:pPr>
        <w:ind w:left="7224" w:hanging="284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160" w:hanging="152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"/>
      <w:lvlJc w:val="left"/>
      <w:pPr>
        <w:ind w:left="1036" w:hanging="152"/>
      </w:pPr>
    </w:lvl>
    <w:lvl w:ilvl="2">
      <w:numFmt w:val="bullet"/>
      <w:lvlText w:val=""/>
      <w:lvlJc w:val="left"/>
      <w:pPr>
        <w:ind w:left="1912" w:hanging="152"/>
      </w:pPr>
    </w:lvl>
    <w:lvl w:ilvl="3">
      <w:numFmt w:val="bullet"/>
      <w:lvlText w:val=""/>
      <w:lvlJc w:val="left"/>
      <w:pPr>
        <w:ind w:left="2788" w:hanging="152"/>
      </w:pPr>
    </w:lvl>
    <w:lvl w:ilvl="4">
      <w:numFmt w:val="bullet"/>
      <w:lvlText w:val=""/>
      <w:lvlJc w:val="left"/>
      <w:pPr>
        <w:ind w:left="3664" w:hanging="152"/>
      </w:pPr>
    </w:lvl>
    <w:lvl w:ilvl="5">
      <w:numFmt w:val="bullet"/>
      <w:lvlText w:val=""/>
      <w:lvlJc w:val="left"/>
      <w:pPr>
        <w:ind w:left="4540" w:hanging="152"/>
      </w:pPr>
    </w:lvl>
    <w:lvl w:ilvl="6">
      <w:numFmt w:val="bullet"/>
      <w:lvlText w:val=""/>
      <w:lvlJc w:val="left"/>
      <w:pPr>
        <w:ind w:left="5416" w:hanging="152"/>
      </w:pPr>
    </w:lvl>
    <w:lvl w:ilvl="7">
      <w:numFmt w:val="bullet"/>
      <w:lvlText w:val=""/>
      <w:lvlJc w:val="left"/>
      <w:pPr>
        <w:ind w:left="6292" w:hanging="152"/>
      </w:pPr>
    </w:lvl>
    <w:lvl w:ilvl="8">
      <w:numFmt w:val="bullet"/>
      <w:lvlText w:val=""/>
      <w:lvlJc w:val="left"/>
      <w:pPr>
        <w:ind w:left="7168" w:hanging="152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%1."/>
      <w:lvlJc w:val="left"/>
      <w:pPr>
        <w:ind w:left="160" w:hanging="152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"/>
      <w:lvlJc w:val="left"/>
      <w:pPr>
        <w:ind w:left="1036" w:hanging="152"/>
      </w:pPr>
    </w:lvl>
    <w:lvl w:ilvl="2">
      <w:numFmt w:val="bullet"/>
      <w:lvlText w:val=""/>
      <w:lvlJc w:val="left"/>
      <w:pPr>
        <w:ind w:left="1912" w:hanging="152"/>
      </w:pPr>
    </w:lvl>
    <w:lvl w:ilvl="3">
      <w:numFmt w:val="bullet"/>
      <w:lvlText w:val=""/>
      <w:lvlJc w:val="left"/>
      <w:pPr>
        <w:ind w:left="2788" w:hanging="152"/>
      </w:pPr>
    </w:lvl>
    <w:lvl w:ilvl="4">
      <w:numFmt w:val="bullet"/>
      <w:lvlText w:val=""/>
      <w:lvlJc w:val="left"/>
      <w:pPr>
        <w:ind w:left="3664" w:hanging="152"/>
      </w:pPr>
    </w:lvl>
    <w:lvl w:ilvl="5">
      <w:numFmt w:val="bullet"/>
      <w:lvlText w:val=""/>
      <w:lvlJc w:val="left"/>
      <w:pPr>
        <w:ind w:left="4540" w:hanging="152"/>
      </w:pPr>
    </w:lvl>
    <w:lvl w:ilvl="6">
      <w:numFmt w:val="bullet"/>
      <w:lvlText w:val=""/>
      <w:lvlJc w:val="left"/>
      <w:pPr>
        <w:ind w:left="5416" w:hanging="152"/>
      </w:pPr>
    </w:lvl>
    <w:lvl w:ilvl="7">
      <w:numFmt w:val="bullet"/>
      <w:lvlText w:val=""/>
      <w:lvlJc w:val="left"/>
      <w:pPr>
        <w:ind w:left="6292" w:hanging="152"/>
      </w:pPr>
    </w:lvl>
    <w:lvl w:ilvl="8">
      <w:numFmt w:val="bullet"/>
      <w:lvlText w:val=""/>
      <w:lvlJc w:val="left"/>
      <w:pPr>
        <w:ind w:left="7168" w:hanging="152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160" w:hanging="152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"/>
      <w:lvlJc w:val="left"/>
      <w:pPr>
        <w:ind w:left="1036" w:hanging="152"/>
      </w:pPr>
    </w:lvl>
    <w:lvl w:ilvl="2">
      <w:numFmt w:val="bullet"/>
      <w:lvlText w:val=""/>
      <w:lvlJc w:val="left"/>
      <w:pPr>
        <w:ind w:left="1912" w:hanging="152"/>
      </w:pPr>
    </w:lvl>
    <w:lvl w:ilvl="3">
      <w:numFmt w:val="bullet"/>
      <w:lvlText w:val=""/>
      <w:lvlJc w:val="left"/>
      <w:pPr>
        <w:ind w:left="2788" w:hanging="152"/>
      </w:pPr>
    </w:lvl>
    <w:lvl w:ilvl="4">
      <w:numFmt w:val="bullet"/>
      <w:lvlText w:val=""/>
      <w:lvlJc w:val="left"/>
      <w:pPr>
        <w:ind w:left="3664" w:hanging="152"/>
      </w:pPr>
    </w:lvl>
    <w:lvl w:ilvl="5">
      <w:numFmt w:val="bullet"/>
      <w:lvlText w:val=""/>
      <w:lvlJc w:val="left"/>
      <w:pPr>
        <w:ind w:left="4540" w:hanging="152"/>
      </w:pPr>
    </w:lvl>
    <w:lvl w:ilvl="6">
      <w:numFmt w:val="bullet"/>
      <w:lvlText w:val=""/>
      <w:lvlJc w:val="left"/>
      <w:pPr>
        <w:ind w:left="5416" w:hanging="152"/>
      </w:pPr>
    </w:lvl>
    <w:lvl w:ilvl="7">
      <w:numFmt w:val="bullet"/>
      <w:lvlText w:val=""/>
      <w:lvlJc w:val="left"/>
      <w:pPr>
        <w:ind w:left="6292" w:hanging="152"/>
      </w:pPr>
    </w:lvl>
    <w:lvl w:ilvl="8">
      <w:numFmt w:val="bullet"/>
      <w:lvlText w:val=""/>
      <w:lvlJc w:val="left"/>
      <w:pPr>
        <w:ind w:left="7168" w:hanging="152"/>
      </w:pPr>
    </w:lvl>
  </w:abstractNum>
  <w:num w:numId="1" w16cid:durableId="1476413606">
    <w:abstractNumId w:val="4"/>
  </w:num>
  <w:num w:numId="2" w16cid:durableId="1390959819">
    <w:abstractNumId w:val="3"/>
  </w:num>
  <w:num w:numId="3" w16cid:durableId="828442063">
    <w:abstractNumId w:val="2"/>
  </w:num>
  <w:num w:numId="4" w16cid:durableId="1992442775">
    <w:abstractNumId w:val="1"/>
  </w:num>
  <w:num w:numId="5" w16cid:durableId="839781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27"/>
    <w:rsid w:val="001614F9"/>
    <w:rsid w:val="0028278D"/>
    <w:rsid w:val="00551230"/>
    <w:rsid w:val="006A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2DD46C"/>
  <w14:defaultImageDpi w14:val="0"/>
  <w15:docId w15:val="{E8C7EFD6-AEFC-7A46-9E5C-CC367A57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pPr>
      <w:ind w:left="1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qFormat/>
    <w:pPr>
      <w:spacing w:before="73"/>
      <w:ind w:left="174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1"/>
    <w:qFormat/>
    <w:pPr>
      <w:spacing w:before="131"/>
      <w:ind w:left="174"/>
      <w:outlineLvl w:val="2"/>
    </w:pPr>
  </w:style>
  <w:style w:type="paragraph" w:styleId="4">
    <w:name w:val="heading 4"/>
    <w:basedOn w:val="a"/>
    <w:next w:val="a"/>
    <w:link w:val="40"/>
    <w:uiPriority w:val="1"/>
    <w:qFormat/>
    <w:pPr>
      <w:ind w:left="443" w:hanging="284"/>
      <w:outlineLvl w:val="3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character" w:customStyle="1" w:styleId="a4">
    <w:name w:val="正文文本 字符"/>
    <w:basedOn w:val="a0"/>
    <w:link w:val="a3"/>
    <w:uiPriority w:val="99"/>
    <w:semiHidden/>
    <w:rPr>
      <w:rFonts w:ascii="Times New Roman" w:hAnsi="Times New Roman" w:cs="Times New Roman"/>
      <w:kern w:val="0"/>
      <w:sz w:val="22"/>
      <w:szCs w:val="22"/>
    </w:rPr>
  </w:style>
  <w:style w:type="character" w:customStyle="1" w:styleId="10">
    <w:name w:val="标题 1 字符"/>
    <w:basedOn w:val="a0"/>
    <w:link w:val="1"/>
    <w:uiPriority w:val="9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Pr>
      <w:rFonts w:ascii="Times New Roman" w:hAnsi="Times New Roman" w:cs="Times New Roman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paragraph" w:styleId="a5">
    <w:name w:val="List Paragraph"/>
    <w:basedOn w:val="a"/>
    <w:uiPriority w:val="1"/>
    <w:qFormat/>
    <w:pPr>
      <w:spacing w:before="2"/>
      <w:ind w:left="160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spacing w:before="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image" Target="media/image5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image" Target="media/image70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image" Target="media/image40.png"/><Relationship Id="rId5" Type="http://schemas.openxmlformats.org/officeDocument/2006/relationships/image" Target="media/image1.jpeg"/><Relationship Id="rId15" Type="http://schemas.openxmlformats.org/officeDocument/2006/relationships/image" Target="media/image60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2476</Words>
  <Characters>14119</Characters>
  <Application>Microsoft Office Word</Application>
  <DocSecurity>0</DocSecurity>
  <Lines>117</Lines>
  <Paragraphs>33</Paragraphs>
  <ScaleCrop>false</ScaleCrop>
  <Company/>
  <LinksUpToDate>false</LinksUpToDate>
  <CharactersWithSpaces>16562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补充文件.docx</dc:title>
  <dc:subject/>
  <dc:creator/>
  <cp:keywords/>
  <dc:description/>
  <cp:lastModifiedBy>Administrator</cp:lastModifiedBy>
  <cp:revision>3</cp:revision>
  <dcterms:created xsi:type="dcterms:W3CDTF">2023-06-20T06:38:00Z</dcterms:created>
  <dcterms:modified xsi:type="dcterms:W3CDTF">2023-06-21T09:54:00Z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Word</vt:lpwstr>
  </property>
</Properties>
</file>