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7"/>
        <w:tblW w:w="11970" w:type="dxa"/>
        <w:tblLook w:val="04A0" w:firstRow="1" w:lastRow="0" w:firstColumn="1" w:lastColumn="0" w:noHBand="0" w:noVBand="1"/>
      </w:tblPr>
      <w:tblGrid>
        <w:gridCol w:w="1530"/>
        <w:gridCol w:w="2160"/>
        <w:gridCol w:w="3060"/>
        <w:gridCol w:w="990"/>
        <w:gridCol w:w="3240"/>
        <w:gridCol w:w="990"/>
      </w:tblGrid>
      <w:tr w:rsidR="008E66E8" w:rsidRPr="008E66E8" w14:paraId="4ECB3A69" w14:textId="77777777" w:rsidTr="008E66E8">
        <w:trPr>
          <w:trHeight w:val="395"/>
        </w:trPr>
        <w:tc>
          <w:tcPr>
            <w:tcW w:w="11970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4038AE" w14:textId="77777777" w:rsidR="008E66E8" w:rsidRPr="008E66E8" w:rsidRDefault="008E66E8" w:rsidP="008E66E8">
            <w:pPr>
              <w:spacing w:line="360" w:lineRule="auto"/>
              <w:rPr>
                <w:rFonts w:eastAsiaTheme="minorHAnsi"/>
              </w:rPr>
            </w:pPr>
            <w:r w:rsidRPr="008E66E8">
              <w:rPr>
                <w:b/>
              </w:rPr>
              <w:t xml:space="preserve">Additional File 1. </w:t>
            </w:r>
            <w:r w:rsidRPr="008E66E8">
              <w:t>Exercise HR and cadences by treadmill speed and age group.</w:t>
            </w:r>
          </w:p>
        </w:tc>
      </w:tr>
      <w:tr w:rsidR="008E66E8" w:rsidRPr="008E66E8" w14:paraId="03B9EF65" w14:textId="77777777" w:rsidTr="008E66E8">
        <w:trPr>
          <w:trHeight w:val="31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CA7C2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Speed (mph)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CA09B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Age Group (years)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A400F" w14:textId="7BD2605B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 xml:space="preserve">Mean Exercise HR </w:t>
            </w:r>
            <w:r>
              <w:rPr>
                <w:b/>
                <w:bCs/>
              </w:rPr>
              <w:t>(bpm)</w:t>
            </w:r>
            <w:r w:rsidRPr="008E66E8">
              <w:rPr>
                <w:b/>
                <w:bCs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872E9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  <w:i/>
                <w:iCs/>
              </w:rPr>
            </w:pPr>
            <w:r w:rsidRPr="008E66E8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D5154" w14:textId="738F31DF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 xml:space="preserve">Mean Cadence </w:t>
            </w:r>
            <w:r>
              <w:rPr>
                <w:b/>
                <w:bCs/>
              </w:rPr>
              <w:t>(steps/min)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5C094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  <w:i/>
                <w:iCs/>
              </w:rPr>
            </w:pPr>
            <w:r w:rsidRPr="008E66E8">
              <w:rPr>
                <w:b/>
                <w:bCs/>
                <w:i/>
                <w:iCs/>
              </w:rPr>
              <w:t>P</w:t>
            </w:r>
          </w:p>
        </w:tc>
      </w:tr>
      <w:tr w:rsidR="008E66E8" w:rsidRPr="008E66E8" w14:paraId="44F6708B" w14:textId="77777777" w:rsidTr="008E66E8">
        <w:trPr>
          <w:trHeight w:val="318"/>
        </w:trPr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21B276" w14:textId="77777777" w:rsidR="008E66E8" w:rsidRPr="008E66E8" w:rsidRDefault="008E66E8" w:rsidP="008E66E8">
            <w:pPr>
              <w:spacing w:after="0" w:line="360" w:lineRule="auto"/>
            </w:pPr>
            <w:r w:rsidRPr="008E66E8">
              <w:t>All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C81842" w14:textId="77777777" w:rsidR="008E66E8" w:rsidRPr="008E66E8" w:rsidRDefault="008E66E8" w:rsidP="008E66E8">
            <w:pPr>
              <w:spacing w:after="0" w:line="360" w:lineRule="auto"/>
            </w:pPr>
            <w:r w:rsidRPr="008E66E8">
              <w:t>61-70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576915" w14:textId="77777777" w:rsidR="008E66E8" w:rsidRPr="008E66E8" w:rsidRDefault="008E66E8" w:rsidP="008E66E8">
            <w:pPr>
              <w:spacing w:after="0" w:line="360" w:lineRule="auto"/>
            </w:pPr>
            <w:r w:rsidRPr="008E66E8">
              <w:t>88.8 (54 - 133)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66FA94" w14:textId="77777777" w:rsidR="008E66E8" w:rsidRPr="008E66E8" w:rsidRDefault="008E66E8" w:rsidP="008E66E8">
            <w:pPr>
              <w:spacing w:after="0" w:line="360" w:lineRule="auto"/>
            </w:pPr>
            <w:r w:rsidRPr="008E66E8">
              <w:t>0.10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A8098E" w14:textId="77777777" w:rsidR="008E66E8" w:rsidRPr="008E66E8" w:rsidRDefault="008E66E8" w:rsidP="008E66E8">
            <w:pPr>
              <w:spacing w:after="0" w:line="360" w:lineRule="auto"/>
            </w:pPr>
            <w:r w:rsidRPr="008E66E8">
              <w:t>94.7 (38 – 144)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838E4A" w14:textId="77777777" w:rsidR="008E66E8" w:rsidRPr="008E66E8" w:rsidRDefault="008E66E8" w:rsidP="008E66E8">
            <w:pPr>
              <w:spacing w:after="0" w:line="360" w:lineRule="auto"/>
            </w:pPr>
            <w:r w:rsidRPr="008E66E8">
              <w:t>0.55</w:t>
            </w:r>
          </w:p>
        </w:tc>
      </w:tr>
      <w:tr w:rsidR="008E66E8" w:rsidRPr="008E66E8" w14:paraId="49222016" w14:textId="77777777" w:rsidTr="008E66E8">
        <w:trPr>
          <w:trHeight w:val="318"/>
        </w:trPr>
        <w:tc>
          <w:tcPr>
            <w:tcW w:w="153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485F29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77797E" w14:textId="77777777" w:rsidR="008E66E8" w:rsidRPr="008E66E8" w:rsidRDefault="008E66E8" w:rsidP="008E66E8">
            <w:pPr>
              <w:spacing w:after="0" w:line="360" w:lineRule="auto"/>
            </w:pPr>
            <w:r w:rsidRPr="008E66E8">
              <w:t>71-85</w:t>
            </w:r>
          </w:p>
        </w:tc>
        <w:tc>
          <w:tcPr>
            <w:tcW w:w="30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7CA932" w14:textId="77777777" w:rsidR="008E66E8" w:rsidRPr="008E66E8" w:rsidRDefault="008E66E8" w:rsidP="008E66E8">
            <w:pPr>
              <w:spacing w:after="0" w:line="360" w:lineRule="auto"/>
            </w:pPr>
            <w:r w:rsidRPr="008E66E8">
              <w:t>90.7 (67.3 - 125)</w:t>
            </w:r>
          </w:p>
        </w:tc>
        <w:tc>
          <w:tcPr>
            <w:tcW w:w="9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73B582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072DF8" w14:textId="77777777" w:rsidR="008E66E8" w:rsidRPr="008E66E8" w:rsidRDefault="008E66E8" w:rsidP="008E66E8">
            <w:pPr>
              <w:spacing w:after="0" w:line="360" w:lineRule="auto"/>
            </w:pPr>
            <w:r w:rsidRPr="008E66E8">
              <w:t>95.8 (38.6 – 148)</w:t>
            </w:r>
          </w:p>
        </w:tc>
        <w:tc>
          <w:tcPr>
            <w:tcW w:w="9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7B52BE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</w:p>
        </w:tc>
      </w:tr>
      <w:tr w:rsidR="008E66E8" w:rsidRPr="008E66E8" w14:paraId="4FC9AA19" w14:textId="77777777" w:rsidTr="008E66E8">
        <w:trPr>
          <w:trHeight w:val="318"/>
        </w:trPr>
        <w:tc>
          <w:tcPr>
            <w:tcW w:w="153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B665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0.5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28B1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61-70</w:t>
            </w:r>
          </w:p>
        </w:tc>
        <w:tc>
          <w:tcPr>
            <w:tcW w:w="30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ECA3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79.8 (54 - 117.9)</w:t>
            </w:r>
          </w:p>
        </w:tc>
        <w:tc>
          <w:tcPr>
            <w:tcW w:w="99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F6FD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0.03</w:t>
            </w:r>
          </w:p>
        </w:tc>
        <w:tc>
          <w:tcPr>
            <w:tcW w:w="3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3695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63 (38 - 101.4)</w:t>
            </w:r>
          </w:p>
        </w:tc>
        <w:tc>
          <w:tcPr>
            <w:tcW w:w="99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B08B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&lt;0.01</w:t>
            </w:r>
          </w:p>
        </w:tc>
      </w:tr>
      <w:tr w:rsidR="008E66E8" w:rsidRPr="008E66E8" w14:paraId="16F6A143" w14:textId="77777777" w:rsidTr="008E66E8">
        <w:trPr>
          <w:trHeight w:val="318"/>
        </w:trPr>
        <w:tc>
          <w:tcPr>
            <w:tcW w:w="153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8F669D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4D3B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71-85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FB31C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86.6 (67.3 - 123.6)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90741D7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BAEF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73.7 (38.6 - 131.4)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D9136F9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</w:p>
        </w:tc>
      </w:tr>
      <w:tr w:rsidR="008E66E8" w:rsidRPr="008E66E8" w14:paraId="731A02A5" w14:textId="77777777" w:rsidTr="008E66E8">
        <w:trPr>
          <w:trHeight w:val="318"/>
        </w:trPr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40AA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6B83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61-70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4B72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79.7 (54.4 - 105.7)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197F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0.01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091B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74.9 (58.8 - 103)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4746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&lt;0.01</w:t>
            </w:r>
          </w:p>
        </w:tc>
      </w:tr>
      <w:tr w:rsidR="008E66E8" w:rsidRPr="008E66E8" w14:paraId="4F513A84" w14:textId="77777777" w:rsidTr="008E66E8">
        <w:trPr>
          <w:trHeight w:val="318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47950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D831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71-85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9962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85.6 (71.3 - 109)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10651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105E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85 (50.6 - 120.2)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DCAFCE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</w:p>
        </w:tc>
      </w:tr>
      <w:tr w:rsidR="008E66E8" w:rsidRPr="008E66E8" w14:paraId="34FCE9FD" w14:textId="77777777" w:rsidTr="008E66E8">
        <w:trPr>
          <w:trHeight w:val="318"/>
        </w:trPr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BB22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1.5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F7BE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61-70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1F8B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82.4 (55.6 - 107.7)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0A70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0.04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36BE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87.5 (73.2 - 106.4)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D884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0.01</w:t>
            </w:r>
          </w:p>
        </w:tc>
      </w:tr>
      <w:tr w:rsidR="008E66E8" w:rsidRPr="008E66E8" w14:paraId="2517FB32" w14:textId="77777777" w:rsidTr="008E66E8">
        <w:trPr>
          <w:trHeight w:val="318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964ED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C605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71-85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7334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87.4 (73.6 - 111.2)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5E4D02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2BA0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93.2 (66.4 - 125.2)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3F9A86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</w:p>
        </w:tc>
      </w:tr>
      <w:tr w:rsidR="008E66E8" w:rsidRPr="008E66E8" w14:paraId="347B1BF1" w14:textId="77777777" w:rsidTr="008E66E8">
        <w:trPr>
          <w:trHeight w:val="318"/>
        </w:trPr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71F3" w14:textId="77777777" w:rsidR="008E66E8" w:rsidRPr="008E66E8" w:rsidRDefault="008E66E8" w:rsidP="008E66E8">
            <w:pPr>
              <w:spacing w:after="0" w:line="360" w:lineRule="auto"/>
            </w:pPr>
            <w:r w:rsidRPr="008E66E8"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4761" w14:textId="77777777" w:rsidR="008E66E8" w:rsidRPr="008E66E8" w:rsidRDefault="008E66E8" w:rsidP="008E66E8">
            <w:pPr>
              <w:spacing w:after="0" w:line="360" w:lineRule="auto"/>
            </w:pPr>
            <w:r w:rsidRPr="008E66E8">
              <w:t>61-70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0E63" w14:textId="77777777" w:rsidR="008E66E8" w:rsidRPr="008E66E8" w:rsidRDefault="008E66E8" w:rsidP="008E66E8">
            <w:pPr>
              <w:spacing w:after="0" w:line="360" w:lineRule="auto"/>
            </w:pPr>
            <w:r w:rsidRPr="008E66E8">
              <w:t>85.2(58.8 - 108.6)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9DA5" w14:textId="77777777" w:rsidR="008E66E8" w:rsidRPr="008E66E8" w:rsidRDefault="008E66E8" w:rsidP="008E66E8">
            <w:pPr>
              <w:spacing w:after="0" w:line="360" w:lineRule="auto"/>
            </w:pPr>
            <w:r w:rsidRPr="008E66E8">
              <w:t>0.15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86D3" w14:textId="77777777" w:rsidR="008E66E8" w:rsidRPr="008E66E8" w:rsidRDefault="008E66E8" w:rsidP="008E66E8">
            <w:pPr>
              <w:spacing w:after="0" w:line="360" w:lineRule="auto"/>
              <w:rPr>
                <w:b/>
                <w:bCs/>
              </w:rPr>
            </w:pPr>
            <w:r w:rsidRPr="008E66E8">
              <w:rPr>
                <w:b/>
                <w:bCs/>
              </w:rPr>
              <w:t>97 (84 - 112.4)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3C38" w14:textId="77777777" w:rsidR="008E66E8" w:rsidRPr="008E66E8" w:rsidRDefault="008E66E8" w:rsidP="008E66E8">
            <w:pPr>
              <w:spacing w:after="0" w:line="360" w:lineRule="auto"/>
            </w:pPr>
            <w:r w:rsidRPr="008E66E8">
              <w:t>0.08</w:t>
            </w:r>
          </w:p>
        </w:tc>
      </w:tr>
      <w:tr w:rsidR="008E66E8" w:rsidRPr="008E66E8" w14:paraId="4CBD99FA" w14:textId="77777777" w:rsidTr="008E66E8">
        <w:trPr>
          <w:trHeight w:val="318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BC018" w14:textId="77777777" w:rsidR="008E66E8" w:rsidRPr="008E66E8" w:rsidRDefault="008E66E8" w:rsidP="008E66E8">
            <w:pPr>
              <w:spacing w:after="0" w:line="360" w:lineRule="auto"/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46DC" w14:textId="77777777" w:rsidR="008E66E8" w:rsidRPr="008E66E8" w:rsidRDefault="008E66E8" w:rsidP="008E66E8">
            <w:pPr>
              <w:spacing w:after="0" w:line="360" w:lineRule="auto"/>
            </w:pPr>
            <w:r w:rsidRPr="008E66E8">
              <w:t>71-85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66BA" w14:textId="77777777" w:rsidR="008E66E8" w:rsidRPr="008E66E8" w:rsidRDefault="008E66E8" w:rsidP="008E66E8">
            <w:pPr>
              <w:spacing w:after="0" w:line="360" w:lineRule="auto"/>
            </w:pPr>
            <w:r w:rsidRPr="008E66E8">
              <w:t>88.5 (74.4 - 116.2)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DAA56" w14:textId="77777777" w:rsidR="008E66E8" w:rsidRPr="008E66E8" w:rsidRDefault="008E66E8" w:rsidP="008E66E8">
            <w:pPr>
              <w:spacing w:after="0" w:line="360" w:lineRule="auto"/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8B00" w14:textId="77777777" w:rsidR="008E66E8" w:rsidRPr="008E66E8" w:rsidRDefault="008E66E8" w:rsidP="008E66E8">
            <w:pPr>
              <w:spacing w:after="0" w:line="360" w:lineRule="auto"/>
            </w:pPr>
            <w:r w:rsidRPr="008E66E8">
              <w:t>100.2 (81.4 - 129.8)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9D25BC" w14:textId="77777777" w:rsidR="008E66E8" w:rsidRPr="008E66E8" w:rsidRDefault="008E66E8" w:rsidP="008E66E8">
            <w:pPr>
              <w:spacing w:after="0" w:line="360" w:lineRule="auto"/>
            </w:pPr>
          </w:p>
        </w:tc>
      </w:tr>
      <w:tr w:rsidR="008E66E8" w:rsidRPr="008E66E8" w14:paraId="2137D9AC" w14:textId="77777777" w:rsidTr="008E66E8">
        <w:trPr>
          <w:trHeight w:val="318"/>
        </w:trPr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EF41" w14:textId="77777777" w:rsidR="008E66E8" w:rsidRPr="008E66E8" w:rsidRDefault="008E66E8" w:rsidP="008E66E8">
            <w:pPr>
              <w:spacing w:after="0" w:line="360" w:lineRule="auto"/>
            </w:pPr>
            <w:r w:rsidRPr="008E66E8">
              <w:t>2.5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4583" w14:textId="77777777" w:rsidR="008E66E8" w:rsidRPr="008E66E8" w:rsidRDefault="008E66E8" w:rsidP="008E66E8">
            <w:pPr>
              <w:spacing w:after="0" w:line="360" w:lineRule="auto"/>
            </w:pPr>
            <w:r w:rsidRPr="008E66E8">
              <w:t>61-70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9592" w14:textId="77777777" w:rsidR="008E66E8" w:rsidRPr="008E66E8" w:rsidRDefault="008E66E8" w:rsidP="008E66E8">
            <w:pPr>
              <w:spacing w:after="0" w:line="360" w:lineRule="auto"/>
            </w:pPr>
            <w:r w:rsidRPr="008E66E8">
              <w:t>89.9(61.8 - 116.7)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D9DB" w14:textId="77777777" w:rsidR="008E66E8" w:rsidRPr="008E66E8" w:rsidRDefault="008E66E8" w:rsidP="008E66E8">
            <w:pPr>
              <w:spacing w:after="0" w:line="360" w:lineRule="auto"/>
            </w:pPr>
            <w:r w:rsidRPr="008E66E8">
              <w:t>0.39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7BE6" w14:textId="77777777" w:rsidR="008E66E8" w:rsidRPr="008E66E8" w:rsidRDefault="008E66E8" w:rsidP="008E66E8">
            <w:pPr>
              <w:spacing w:after="0" w:line="360" w:lineRule="auto"/>
            </w:pPr>
            <w:r w:rsidRPr="008E66E8">
              <w:t>105.2 (96 - 118.4)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227C" w14:textId="77777777" w:rsidR="008E66E8" w:rsidRPr="008E66E8" w:rsidRDefault="008E66E8" w:rsidP="008E66E8">
            <w:pPr>
              <w:spacing w:after="0" w:line="360" w:lineRule="auto"/>
            </w:pPr>
            <w:r w:rsidRPr="008E66E8">
              <w:t>0.19</w:t>
            </w:r>
          </w:p>
        </w:tc>
      </w:tr>
      <w:tr w:rsidR="008E66E8" w:rsidRPr="008E66E8" w14:paraId="4D0F72B2" w14:textId="77777777" w:rsidTr="008E66E8">
        <w:trPr>
          <w:trHeight w:val="318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6613D" w14:textId="77777777" w:rsidR="008E66E8" w:rsidRPr="008E66E8" w:rsidRDefault="008E66E8" w:rsidP="008E66E8">
            <w:pPr>
              <w:spacing w:after="0" w:line="360" w:lineRule="auto"/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657B" w14:textId="77777777" w:rsidR="008E66E8" w:rsidRPr="008E66E8" w:rsidRDefault="008E66E8" w:rsidP="008E66E8">
            <w:pPr>
              <w:spacing w:after="0" w:line="360" w:lineRule="auto"/>
            </w:pPr>
            <w:r w:rsidRPr="008E66E8">
              <w:t>71-85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177F" w14:textId="77777777" w:rsidR="008E66E8" w:rsidRPr="008E66E8" w:rsidRDefault="008E66E8" w:rsidP="008E66E8">
            <w:pPr>
              <w:spacing w:after="0" w:line="360" w:lineRule="auto"/>
            </w:pPr>
            <w:r w:rsidRPr="008E66E8">
              <w:t>91.9 (76.9 - 111.9)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A1279F" w14:textId="77777777" w:rsidR="008E66E8" w:rsidRPr="008E66E8" w:rsidRDefault="008E66E8" w:rsidP="008E66E8">
            <w:pPr>
              <w:spacing w:after="0" w:line="360" w:lineRule="auto"/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D959" w14:textId="77777777" w:rsidR="008E66E8" w:rsidRPr="008E66E8" w:rsidRDefault="008E66E8" w:rsidP="008E66E8">
            <w:pPr>
              <w:spacing w:after="0" w:line="360" w:lineRule="auto"/>
            </w:pPr>
            <w:r w:rsidRPr="008E66E8">
              <w:t>107.4 (93.4 - 128)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941C54" w14:textId="77777777" w:rsidR="008E66E8" w:rsidRPr="008E66E8" w:rsidRDefault="008E66E8" w:rsidP="008E66E8">
            <w:pPr>
              <w:spacing w:after="0" w:line="360" w:lineRule="auto"/>
            </w:pPr>
          </w:p>
        </w:tc>
      </w:tr>
      <w:tr w:rsidR="008E66E8" w:rsidRPr="008E66E8" w14:paraId="7D0A814F" w14:textId="77777777" w:rsidTr="008E66E8">
        <w:trPr>
          <w:trHeight w:val="318"/>
        </w:trPr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E8A3" w14:textId="77777777" w:rsidR="008E66E8" w:rsidRPr="008E66E8" w:rsidRDefault="008E66E8" w:rsidP="008E66E8">
            <w:pPr>
              <w:spacing w:after="0" w:line="360" w:lineRule="auto"/>
            </w:pPr>
            <w:r w:rsidRPr="008E66E8"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8F94" w14:textId="77777777" w:rsidR="008E66E8" w:rsidRPr="008E66E8" w:rsidRDefault="008E66E8" w:rsidP="008E66E8">
            <w:pPr>
              <w:spacing w:after="0" w:line="360" w:lineRule="auto"/>
            </w:pPr>
            <w:r w:rsidRPr="008E66E8">
              <w:t>61-70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FCDB" w14:textId="77777777" w:rsidR="008E66E8" w:rsidRPr="008E66E8" w:rsidRDefault="008E66E8" w:rsidP="008E66E8">
            <w:pPr>
              <w:spacing w:after="0" w:line="360" w:lineRule="auto"/>
            </w:pPr>
            <w:r w:rsidRPr="008E66E8">
              <w:t>96.9 (66.4 - 118.9)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1A1B" w14:textId="77777777" w:rsidR="008E66E8" w:rsidRPr="008E66E8" w:rsidRDefault="008E66E8" w:rsidP="008E66E8">
            <w:pPr>
              <w:spacing w:after="0" w:line="360" w:lineRule="auto"/>
            </w:pPr>
            <w:r w:rsidRPr="008E66E8">
              <w:t>0.56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284B" w14:textId="77777777" w:rsidR="008E66E8" w:rsidRPr="008E66E8" w:rsidRDefault="008E66E8" w:rsidP="008E66E8">
            <w:pPr>
              <w:spacing w:after="0" w:line="360" w:lineRule="auto"/>
            </w:pPr>
            <w:r w:rsidRPr="008E66E8">
              <w:t>113.3 (100.6 - 125.2)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9EB6" w14:textId="77777777" w:rsidR="008E66E8" w:rsidRPr="008E66E8" w:rsidRDefault="008E66E8" w:rsidP="008E66E8">
            <w:pPr>
              <w:spacing w:after="0" w:line="360" w:lineRule="auto"/>
            </w:pPr>
            <w:r w:rsidRPr="008E66E8">
              <w:t>0.26</w:t>
            </w:r>
          </w:p>
        </w:tc>
      </w:tr>
      <w:tr w:rsidR="008E66E8" w:rsidRPr="008E66E8" w14:paraId="64D7E445" w14:textId="77777777" w:rsidTr="008E66E8">
        <w:trPr>
          <w:trHeight w:val="318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FA1B2" w14:textId="77777777" w:rsidR="008E66E8" w:rsidRPr="008E66E8" w:rsidRDefault="008E66E8" w:rsidP="008E66E8">
            <w:pPr>
              <w:spacing w:after="0" w:line="360" w:lineRule="auto"/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F604" w14:textId="77777777" w:rsidR="008E66E8" w:rsidRPr="008E66E8" w:rsidRDefault="008E66E8" w:rsidP="008E66E8">
            <w:pPr>
              <w:spacing w:after="0" w:line="360" w:lineRule="auto"/>
            </w:pPr>
            <w:r w:rsidRPr="008E66E8">
              <w:t>71-85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D4D1" w14:textId="77777777" w:rsidR="008E66E8" w:rsidRPr="008E66E8" w:rsidRDefault="008E66E8" w:rsidP="008E66E8">
            <w:pPr>
              <w:spacing w:after="0" w:line="360" w:lineRule="auto"/>
            </w:pPr>
            <w:r w:rsidRPr="008E66E8">
              <w:t xml:space="preserve">98.3 (85.7 - 117.9) 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FD15D8" w14:textId="77777777" w:rsidR="008E66E8" w:rsidRPr="008E66E8" w:rsidRDefault="008E66E8" w:rsidP="008E66E8">
            <w:pPr>
              <w:spacing w:after="0" w:line="360" w:lineRule="auto"/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B0A0" w14:textId="77777777" w:rsidR="008E66E8" w:rsidRPr="008E66E8" w:rsidRDefault="008E66E8" w:rsidP="008E66E8">
            <w:pPr>
              <w:spacing w:after="0" w:line="360" w:lineRule="auto"/>
            </w:pPr>
            <w:r w:rsidRPr="008E66E8">
              <w:t>115.2 (104.4 - 131.8)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3A398" w14:textId="77777777" w:rsidR="008E66E8" w:rsidRPr="008E66E8" w:rsidRDefault="008E66E8" w:rsidP="008E66E8">
            <w:pPr>
              <w:spacing w:after="0" w:line="360" w:lineRule="auto"/>
            </w:pPr>
          </w:p>
        </w:tc>
      </w:tr>
      <w:tr w:rsidR="008E66E8" w:rsidRPr="008E66E8" w14:paraId="6AF90248" w14:textId="77777777" w:rsidTr="008E66E8">
        <w:trPr>
          <w:trHeight w:val="318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5D1431" w14:textId="77777777" w:rsidR="008E66E8" w:rsidRPr="008E66E8" w:rsidRDefault="008E66E8" w:rsidP="008E66E8">
            <w:pPr>
              <w:spacing w:after="0" w:line="360" w:lineRule="auto"/>
            </w:pPr>
            <w:r w:rsidRPr="008E66E8">
              <w:t>3.5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6F93" w14:textId="77777777" w:rsidR="008E66E8" w:rsidRPr="008E66E8" w:rsidRDefault="008E66E8" w:rsidP="008E66E8">
            <w:pPr>
              <w:spacing w:after="0" w:line="360" w:lineRule="auto"/>
            </w:pPr>
            <w:r w:rsidRPr="008E66E8">
              <w:t>61-70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10BA" w14:textId="77777777" w:rsidR="008E66E8" w:rsidRPr="008E66E8" w:rsidRDefault="008E66E8" w:rsidP="008E66E8">
            <w:pPr>
              <w:spacing w:after="0" w:line="360" w:lineRule="auto"/>
            </w:pPr>
            <w:r w:rsidRPr="008E66E8">
              <w:t>104.1 (73 - 123.2)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DB7D7E" w14:textId="77777777" w:rsidR="008E66E8" w:rsidRPr="008E66E8" w:rsidRDefault="008E66E8" w:rsidP="008E66E8">
            <w:pPr>
              <w:spacing w:after="0" w:line="360" w:lineRule="auto"/>
            </w:pPr>
            <w:r w:rsidRPr="008E66E8">
              <w:t>0.42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4762" w14:textId="77777777" w:rsidR="008E66E8" w:rsidRPr="008E66E8" w:rsidRDefault="008E66E8" w:rsidP="008E66E8">
            <w:pPr>
              <w:spacing w:after="0" w:line="360" w:lineRule="auto"/>
            </w:pPr>
            <w:r w:rsidRPr="008E66E8">
              <w:t>121 (106.2 - 143.6)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4130C7" w14:textId="77777777" w:rsidR="008E66E8" w:rsidRPr="008E66E8" w:rsidRDefault="008E66E8" w:rsidP="008E66E8">
            <w:pPr>
              <w:spacing w:after="0" w:line="360" w:lineRule="auto"/>
            </w:pPr>
            <w:r w:rsidRPr="008E66E8">
              <w:t>0.89</w:t>
            </w:r>
          </w:p>
        </w:tc>
      </w:tr>
      <w:tr w:rsidR="008E66E8" w:rsidRPr="008E66E8" w14:paraId="29F7E9F2" w14:textId="77777777" w:rsidTr="008E66E8">
        <w:trPr>
          <w:trHeight w:val="318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DD962A3" w14:textId="77777777" w:rsidR="008E66E8" w:rsidRPr="008E66E8" w:rsidRDefault="008E66E8" w:rsidP="008E66E8">
            <w:pPr>
              <w:spacing w:after="0" w:line="360" w:lineRule="auto"/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A095D" w14:textId="77777777" w:rsidR="008E66E8" w:rsidRPr="008E66E8" w:rsidRDefault="008E66E8" w:rsidP="008E66E8">
            <w:pPr>
              <w:spacing w:after="0" w:line="360" w:lineRule="auto"/>
            </w:pPr>
            <w:r w:rsidRPr="008E66E8">
              <w:t>71-85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62241" w14:textId="77777777" w:rsidR="008E66E8" w:rsidRPr="008E66E8" w:rsidRDefault="008E66E8" w:rsidP="008E66E8">
            <w:pPr>
              <w:spacing w:after="0" w:line="360" w:lineRule="auto"/>
            </w:pPr>
            <w:r w:rsidRPr="008E66E8">
              <w:t>106.2 (95.7 - 119.8)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4CCFFE9" w14:textId="77777777" w:rsidR="008E66E8" w:rsidRPr="008E66E8" w:rsidRDefault="008E66E8" w:rsidP="008E66E8">
            <w:pPr>
              <w:spacing w:after="0" w:line="360" w:lineRule="auto"/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287D9" w14:textId="77777777" w:rsidR="008E66E8" w:rsidRPr="008E66E8" w:rsidRDefault="008E66E8" w:rsidP="008E66E8">
            <w:pPr>
              <w:spacing w:after="0" w:line="360" w:lineRule="auto"/>
            </w:pPr>
            <w:r w:rsidRPr="008E66E8">
              <w:t>121.4 (112.2 - 142)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5A299EC" w14:textId="77777777" w:rsidR="008E66E8" w:rsidRPr="008E66E8" w:rsidRDefault="008E66E8" w:rsidP="008E66E8">
            <w:pPr>
              <w:spacing w:after="0" w:line="360" w:lineRule="auto"/>
            </w:pPr>
          </w:p>
        </w:tc>
      </w:tr>
      <w:tr w:rsidR="008E66E8" w:rsidRPr="008E66E8" w14:paraId="17EBD86F" w14:textId="77777777" w:rsidTr="008E66E8">
        <w:trPr>
          <w:trHeight w:val="318"/>
        </w:trPr>
        <w:tc>
          <w:tcPr>
            <w:tcW w:w="119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C261" w14:textId="77777777" w:rsidR="008E66E8" w:rsidRPr="008E66E8" w:rsidRDefault="008E66E8" w:rsidP="008E66E8">
            <w:pPr>
              <w:spacing w:after="0" w:line="360" w:lineRule="auto"/>
            </w:pPr>
            <w:r w:rsidRPr="008E66E8">
              <w:t>Mph = miles per hour. HR = heart rate. Bpm = beats per minute. Values are presented as mean (range). P values are provided to indicate significance when bolded.</w:t>
            </w:r>
          </w:p>
        </w:tc>
      </w:tr>
    </w:tbl>
    <w:p w14:paraId="45351247" w14:textId="77777777" w:rsidR="001806B5" w:rsidRPr="002C327B" w:rsidRDefault="001806B5" w:rsidP="002A04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70AD47" w:themeColor="accent6"/>
        </w:rPr>
      </w:pPr>
    </w:p>
    <w:p w14:paraId="34324900" w14:textId="77777777" w:rsidR="006A0129" w:rsidRPr="002C327B" w:rsidRDefault="006A0129" w:rsidP="002A04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70AD47" w:themeColor="accent6"/>
        </w:rPr>
      </w:pPr>
    </w:p>
    <w:p w14:paraId="38D2193A" w14:textId="77777777" w:rsidR="001806B5" w:rsidRPr="008E66E8" w:rsidRDefault="001806B5">
      <w:pPr>
        <w:spacing w:line="360" w:lineRule="auto"/>
        <w:rPr>
          <w:highlight w:val="yellow"/>
        </w:rPr>
      </w:pPr>
    </w:p>
    <w:p w14:paraId="06061284" w14:textId="77777777" w:rsidR="001806B5" w:rsidRPr="008E66E8" w:rsidRDefault="001806B5">
      <w:pPr>
        <w:spacing w:line="360" w:lineRule="auto"/>
        <w:rPr>
          <w:highlight w:val="yellow"/>
        </w:rPr>
      </w:pPr>
    </w:p>
    <w:p w14:paraId="6B0E8637" w14:textId="7D20B67D" w:rsidR="00F335D7" w:rsidRPr="008E66E8" w:rsidRDefault="001806B5" w:rsidP="008E66E8">
      <w:pPr>
        <w:rPr>
          <w:highlight w:val="yellow"/>
        </w:rPr>
      </w:pPr>
      <w:r w:rsidRPr="008E66E8">
        <w:rPr>
          <w:noProof/>
          <w:highlight w:val="yellow"/>
        </w:rPr>
        <w:fldChar w:fldCharType="begin"/>
      </w:r>
      <w:r w:rsidRPr="008E66E8">
        <w:rPr>
          <w:highlight w:val="yellow"/>
        </w:rPr>
        <w:instrText xml:space="preserve"> ADDIN EN.REFLIST </w:instrText>
      </w:r>
      <w:r w:rsidRPr="008E66E8">
        <w:rPr>
          <w:noProof/>
          <w:highlight w:val="yellow"/>
        </w:rPr>
        <w:fldChar w:fldCharType="separate"/>
      </w:r>
      <w:r w:rsidRPr="008E66E8">
        <w:rPr>
          <w:highlight w:val="yellow"/>
        </w:rPr>
        <w:fldChar w:fldCharType="end"/>
      </w:r>
    </w:p>
    <w:sectPr w:rsidR="00F335D7" w:rsidRPr="008E66E8" w:rsidSect="008E66E8"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3NrI0NDS3NLSwtDBR0lEKTi0uzszPAymwrAUAzg7ta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ed Sci Sports Exercise Copy&lt;/Style&gt;&lt;LeftDelim&gt;{&lt;/LeftDelim&gt;&lt;RightDelim&gt;}&lt;/RightDelim&gt;&lt;FontName&gt;Times New Roman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335D7"/>
    <w:rsid w:val="000E46F3"/>
    <w:rsid w:val="001806B5"/>
    <w:rsid w:val="001B0CF9"/>
    <w:rsid w:val="001B4DD1"/>
    <w:rsid w:val="00204E4F"/>
    <w:rsid w:val="00274B27"/>
    <w:rsid w:val="002A04BF"/>
    <w:rsid w:val="002C327B"/>
    <w:rsid w:val="002D6CEB"/>
    <w:rsid w:val="002E5119"/>
    <w:rsid w:val="002E7567"/>
    <w:rsid w:val="00331A52"/>
    <w:rsid w:val="00343F56"/>
    <w:rsid w:val="00360B9A"/>
    <w:rsid w:val="00380799"/>
    <w:rsid w:val="00390EE2"/>
    <w:rsid w:val="004F33C6"/>
    <w:rsid w:val="00620ECD"/>
    <w:rsid w:val="006302F3"/>
    <w:rsid w:val="00645C9C"/>
    <w:rsid w:val="00683E91"/>
    <w:rsid w:val="006A0129"/>
    <w:rsid w:val="00701E8C"/>
    <w:rsid w:val="0075553A"/>
    <w:rsid w:val="00783C07"/>
    <w:rsid w:val="00803ECC"/>
    <w:rsid w:val="00845B56"/>
    <w:rsid w:val="008E66E8"/>
    <w:rsid w:val="00915B6A"/>
    <w:rsid w:val="00973FB9"/>
    <w:rsid w:val="00991D44"/>
    <w:rsid w:val="009A06EC"/>
    <w:rsid w:val="009C3731"/>
    <w:rsid w:val="009D67D9"/>
    <w:rsid w:val="009E6E5C"/>
    <w:rsid w:val="00A1330C"/>
    <w:rsid w:val="00A14B5D"/>
    <w:rsid w:val="00AA3646"/>
    <w:rsid w:val="00B304CE"/>
    <w:rsid w:val="00B5274E"/>
    <w:rsid w:val="00C302AE"/>
    <w:rsid w:val="00CE3DDC"/>
    <w:rsid w:val="00CE6C02"/>
    <w:rsid w:val="00CF1904"/>
    <w:rsid w:val="00D204DE"/>
    <w:rsid w:val="00D66D8B"/>
    <w:rsid w:val="00E72AFE"/>
    <w:rsid w:val="00E80A5E"/>
    <w:rsid w:val="00ED6B51"/>
    <w:rsid w:val="00F335D7"/>
    <w:rsid w:val="00F3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8B2860"/>
  <w15:docId w15:val="{84E2F20A-7BFC-4961-A5B1-C4CCA000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C02"/>
  </w:style>
  <w:style w:type="paragraph" w:styleId="Heading1">
    <w:name w:val="heading 1"/>
    <w:basedOn w:val="Normal"/>
    <w:next w:val="Normal"/>
    <w:link w:val="Heading1Char"/>
    <w:uiPriority w:val="9"/>
    <w:qFormat/>
    <w:rsid w:val="00413814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81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8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814"/>
    <w:pPr>
      <w:keepNext/>
      <w:keepLines/>
      <w:spacing w:before="240" w:after="40" w:line="256" w:lineRule="auto"/>
      <w:outlineLvl w:val="3"/>
    </w:pPr>
    <w:rPr>
      <w:rFonts w:ascii="Calibri" w:eastAsia="Calibri" w:hAnsi="Calibri" w:cs="Calibri"/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814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814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13814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</w:rPr>
  </w:style>
  <w:style w:type="paragraph" w:customStyle="1" w:styleId="EndNoteBibliographyTitle">
    <w:name w:val="EndNote Bibliography Title"/>
    <w:basedOn w:val="Normal"/>
    <w:link w:val="EndNoteBibliographyTitleChar"/>
    <w:rsid w:val="00413814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13814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41381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13814"/>
    <w:rPr>
      <w:noProof/>
    </w:rPr>
  </w:style>
  <w:style w:type="character" w:customStyle="1" w:styleId="cf01">
    <w:name w:val="cf01"/>
    <w:basedOn w:val="DefaultParagraphFont"/>
    <w:rsid w:val="00413814"/>
    <w:rPr>
      <w:rFonts w:ascii="Segoe UI" w:hAnsi="Segoe UI" w:cs="Segoe UI" w:hint="default"/>
      <w:sz w:val="18"/>
      <w:szCs w:val="18"/>
    </w:rPr>
  </w:style>
  <w:style w:type="character" w:customStyle="1" w:styleId="ej-keyword">
    <w:name w:val="ej-keyword"/>
    <w:basedOn w:val="DefaultParagraphFont"/>
    <w:rsid w:val="00413814"/>
  </w:style>
  <w:style w:type="character" w:customStyle="1" w:styleId="screen-reader-only">
    <w:name w:val="screen-reader-only"/>
    <w:basedOn w:val="DefaultParagraphFont"/>
    <w:rsid w:val="00413814"/>
  </w:style>
  <w:style w:type="paragraph" w:customStyle="1" w:styleId="p">
    <w:name w:val="p"/>
    <w:basedOn w:val="Normal"/>
    <w:rsid w:val="00413814"/>
    <w:pPr>
      <w:spacing w:before="100" w:beforeAutospacing="1" w:after="100" w:afterAutospacing="1" w:line="240" w:lineRule="auto"/>
    </w:pPr>
  </w:style>
  <w:style w:type="paragraph" w:customStyle="1" w:styleId="pf0">
    <w:name w:val="pf0"/>
    <w:basedOn w:val="Normal"/>
    <w:rsid w:val="00413814"/>
    <w:pPr>
      <w:spacing w:before="100" w:beforeAutospacing="1" w:after="100" w:afterAutospacing="1" w:line="240" w:lineRule="auto"/>
    </w:pPr>
  </w:style>
  <w:style w:type="paragraph" w:customStyle="1" w:styleId="paragraph">
    <w:name w:val="paragraph"/>
    <w:basedOn w:val="Normal"/>
    <w:rsid w:val="00413814"/>
    <w:pPr>
      <w:spacing w:before="100" w:beforeAutospacing="1" w:after="100" w:afterAutospacing="1" w:line="240" w:lineRule="auto"/>
    </w:pPr>
  </w:style>
  <w:style w:type="paragraph" w:customStyle="1" w:styleId="Normal-abstract">
    <w:name w:val="[Normal - abstract]"/>
    <w:uiPriority w:val="99"/>
    <w:rsid w:val="00413814"/>
    <w:pPr>
      <w:widowControl w:val="0"/>
      <w:autoSpaceDE w:val="0"/>
      <w:autoSpaceDN w:val="0"/>
      <w:adjustRightInd w:val="0"/>
      <w:spacing w:after="0" w:line="240" w:lineRule="auto"/>
    </w:pPr>
    <w:rPr>
      <w:rFonts w:cs="Arial"/>
    </w:rPr>
  </w:style>
  <w:style w:type="character" w:customStyle="1" w:styleId="ct-span">
    <w:name w:val="ct-span"/>
    <w:basedOn w:val="DefaultParagraphFont"/>
    <w:rsid w:val="00413814"/>
  </w:style>
  <w:style w:type="paragraph" w:customStyle="1" w:styleId="pf1">
    <w:name w:val="pf1"/>
    <w:basedOn w:val="Normal"/>
    <w:rsid w:val="00413814"/>
    <w:pPr>
      <w:spacing w:before="100" w:beforeAutospacing="1" w:after="100" w:afterAutospacing="1" w:line="240" w:lineRule="auto"/>
    </w:pPr>
  </w:style>
  <w:style w:type="character" w:customStyle="1" w:styleId="cf11">
    <w:name w:val="cf11"/>
    <w:basedOn w:val="DefaultParagraphFont"/>
    <w:rsid w:val="00413814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413814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13814"/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3814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381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814"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814"/>
    <w:rPr>
      <w:rFonts w:ascii="Calibri" w:eastAsia="Calibri" w:hAnsi="Calibri" w:cs="Calibr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814"/>
    <w:rPr>
      <w:rFonts w:ascii="Calibri" w:eastAsia="Calibri" w:hAnsi="Calibri" w:cs="Calibri"/>
      <w:b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76163"/>
    <w:pPr>
      <w:tabs>
        <w:tab w:val="right" w:leader="dot" w:pos="9350"/>
      </w:tabs>
      <w:spacing w:before="120" w:after="120" w:line="360" w:lineRule="auto"/>
    </w:pPr>
    <w:rPr>
      <w:b/>
      <w:caps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413814"/>
    <w:pPr>
      <w:tabs>
        <w:tab w:val="right" w:leader="dot" w:pos="8630"/>
      </w:tabs>
      <w:spacing w:after="100" w:line="240" w:lineRule="auto"/>
      <w:jc w:val="center"/>
    </w:pPr>
    <w:rPr>
      <w:rFonts w:eastAsiaTheme="minorEastAsia"/>
      <w:b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413814"/>
    <w:pPr>
      <w:spacing w:after="100"/>
      <w:ind w:left="440"/>
    </w:pPr>
  </w:style>
  <w:style w:type="paragraph" w:styleId="CommentText">
    <w:name w:val="annotation text"/>
    <w:basedOn w:val="Normal"/>
    <w:link w:val="CommentTextChar"/>
    <w:uiPriority w:val="99"/>
    <w:unhideWhenUsed/>
    <w:rsid w:val="00413814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3814"/>
    <w:rPr>
      <w:rFonts w:ascii="Calibri" w:eastAsia="Calibri" w:hAnsi="Calibri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3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81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13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814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13814"/>
    <w:rPr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413814"/>
    <w:rPr>
      <w:rFonts w:ascii="Calibri" w:eastAsia="Calibri" w:hAnsi="Calibri" w:cs="Calibri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 w:line="256" w:lineRule="auto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413814"/>
    <w:rPr>
      <w:rFonts w:ascii="Times New Roman" w:eastAsia="Georgia" w:hAnsi="Times New Roman" w:cs="Georgia"/>
      <w:b/>
      <w:sz w:val="24"/>
      <w:szCs w:val="48"/>
    </w:rPr>
  </w:style>
  <w:style w:type="character" w:styleId="Hyperlink">
    <w:name w:val="Hyperlink"/>
    <w:basedOn w:val="DefaultParagraphFont"/>
    <w:uiPriority w:val="99"/>
    <w:unhideWhenUsed/>
    <w:qFormat/>
    <w:rsid w:val="00413814"/>
    <w:rPr>
      <w:rFonts w:ascii="Times New Roman" w:hAnsi="Times New Roman"/>
      <w:b/>
      <w:color w:val="0563C1" w:themeColor="hyperlink"/>
      <w:sz w:val="2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3814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13814"/>
    <w:rPr>
      <w:b/>
      <w:bCs/>
    </w:rPr>
  </w:style>
  <w:style w:type="character" w:styleId="Emphasis">
    <w:name w:val="Emphasis"/>
    <w:basedOn w:val="DefaultParagraphFont"/>
    <w:uiPriority w:val="20"/>
    <w:qFormat/>
    <w:rsid w:val="00413814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413814"/>
    <w:pPr>
      <w:spacing w:before="100" w:beforeAutospacing="1" w:after="100" w:afterAutospacing="1" w:line="240" w:lineRule="auto"/>
    </w:pPr>
  </w:style>
  <w:style w:type="character" w:customStyle="1" w:styleId="NormalWebChar">
    <w:name w:val="Normal (Web) Char"/>
    <w:basedOn w:val="DefaultParagraphFont"/>
    <w:link w:val="NormalWeb"/>
    <w:uiPriority w:val="99"/>
    <w:rsid w:val="00413814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8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814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81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81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13814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3814"/>
    <w:pPr>
      <w:ind w:left="720"/>
      <w:contextualSpacing/>
    </w:pPr>
    <w:rPr>
      <w:rFonts w:asciiTheme="minorHAnsi" w:hAnsiTheme="minorHAns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13814"/>
    <w:rPr>
      <w:color w:val="605E5C"/>
      <w:shd w:val="clear" w:color="auto" w:fill="E1DFDD"/>
    </w:rPr>
  </w:style>
  <w:style w:type="character" w:customStyle="1" w:styleId="text-cornflower-600">
    <w:name w:val="text-cornflower-600"/>
    <w:basedOn w:val="DefaultParagraphFont"/>
    <w:rsid w:val="000A3353"/>
  </w:style>
  <w:style w:type="paragraph" w:styleId="Revision">
    <w:name w:val="Revision"/>
    <w:hidden/>
    <w:uiPriority w:val="99"/>
    <w:semiHidden/>
    <w:rsid w:val="00A251CB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3B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3B61"/>
    <w:rPr>
      <w:rFonts w:ascii="Courier New" w:eastAsia="Times New Roman" w:hAnsi="Courier New" w:cs="Courier New"/>
      <w:sz w:val="20"/>
      <w:szCs w:val="20"/>
    </w:rPr>
  </w:style>
  <w:style w:type="character" w:customStyle="1" w:styleId="gnd-iwgdh3b">
    <w:name w:val="gnd-iwgdh3b"/>
    <w:basedOn w:val="DefaultParagraphFont"/>
    <w:rsid w:val="00BC3B61"/>
  </w:style>
  <w:style w:type="character" w:customStyle="1" w:styleId="gnd-iwgdo3b">
    <w:name w:val="gnd-iwgdo3b"/>
    <w:basedOn w:val="DefaultParagraphFont"/>
    <w:rsid w:val="009A6C2B"/>
  </w:style>
  <w:style w:type="character" w:customStyle="1" w:styleId="gnd-iwgdn2b">
    <w:name w:val="gnd-iwgdn2b"/>
    <w:basedOn w:val="DefaultParagraphFont"/>
    <w:rsid w:val="009A6C2B"/>
  </w:style>
  <w:style w:type="paragraph" w:styleId="BodyText">
    <w:name w:val="Body Text"/>
    <w:basedOn w:val="Normal"/>
    <w:link w:val="BodyTextChar"/>
    <w:rsid w:val="00855679"/>
    <w:pPr>
      <w:widowControl w:val="0"/>
      <w:spacing w:after="0" w:line="240" w:lineRule="auto"/>
      <w:jc w:val="both"/>
    </w:pPr>
    <w:rPr>
      <w:rFonts w:ascii="Arial" w:hAnsi="Arial"/>
      <w:snapToGrid w:val="0"/>
      <w:szCs w:val="20"/>
      <w:lang w:val="es-ES_tradnl" w:eastAsia="es-ES"/>
    </w:rPr>
  </w:style>
  <w:style w:type="character" w:customStyle="1" w:styleId="BodyTextChar">
    <w:name w:val="Body Text Char"/>
    <w:basedOn w:val="DefaultParagraphFont"/>
    <w:link w:val="BodyText"/>
    <w:rsid w:val="00855679"/>
    <w:rPr>
      <w:rFonts w:ascii="Arial" w:eastAsia="Times New Roman" w:hAnsi="Arial" w:cs="Times New Roman"/>
      <w:snapToGrid w:val="0"/>
      <w:szCs w:val="20"/>
      <w:lang w:val="es-ES_tradnl" w:eastAsia="es-ES"/>
    </w:rPr>
  </w:style>
  <w:style w:type="paragraph" w:customStyle="1" w:styleId="Manuscripts">
    <w:name w:val="Manuscripts"/>
    <w:basedOn w:val="Normal"/>
    <w:link w:val="ManuscriptsChar"/>
    <w:qFormat/>
    <w:rsid w:val="00855679"/>
    <w:pPr>
      <w:spacing w:line="480" w:lineRule="auto"/>
    </w:pPr>
    <w:rPr>
      <w:szCs w:val="22"/>
    </w:rPr>
  </w:style>
  <w:style w:type="character" w:customStyle="1" w:styleId="ManuscriptsChar">
    <w:name w:val="Manuscripts Char"/>
    <w:basedOn w:val="DefaultParagraphFont"/>
    <w:link w:val="Manuscripts"/>
    <w:rsid w:val="0085567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jz0Fnbbi5X3N1aYiPEulb9tX7g==">CgMxLjA4AHIZaWQ6SV9CVEttN2h3NUFBQUFBQUFBYUFDUQ==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916</Characters>
  <Application>Microsoft Office Word</Application>
  <DocSecurity>0</DocSecurity>
  <Lines>110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Charlotte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Cayla McAvoy</dc:creator>
  <cp:lastModifiedBy>Cayla McAvoy</cp:lastModifiedBy>
  <cp:revision>4</cp:revision>
  <dcterms:created xsi:type="dcterms:W3CDTF">2023-10-30T20:08:00Z</dcterms:created>
  <dcterms:modified xsi:type="dcterms:W3CDTF">2023-10-30T20:12:00Z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22223f56-01a9-4ce9-9829-775adebe6fdd</vt:lpwstr>
  </property>
</Properties>
</file>